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65" w:type="pct"/>
        <w:tblInd w:w="-132" w:type="dxa"/>
        <w:tblLook w:val="01E0"/>
      </w:tblPr>
      <w:tblGrid>
        <w:gridCol w:w="10270"/>
      </w:tblGrid>
      <w:tr w:rsidR="001262D4" w:rsidRPr="005614B5" w:rsidTr="00421FD4">
        <w:trPr>
          <w:trHeight w:hRule="exact" w:val="1458"/>
        </w:trPr>
        <w:tc>
          <w:tcPr>
            <w:tcW w:w="5000" w:type="pct"/>
          </w:tcPr>
          <w:p w:rsidR="001262D4" w:rsidRDefault="001262D4" w:rsidP="00421FD4">
            <w:pPr>
              <w:suppressAutoHyphens w:val="0"/>
              <w:ind w:left="-170" w:right="-170"/>
              <w:jc w:val="center"/>
              <w:rPr>
                <w:b/>
                <w:sz w:val="28"/>
                <w:szCs w:val="24"/>
                <w:lang w:eastAsia="ru-RU"/>
              </w:rPr>
            </w:pPr>
            <w:r>
              <w:rPr>
                <w:b/>
                <w:sz w:val="28"/>
                <w:szCs w:val="24"/>
                <w:lang w:eastAsia="ru-RU"/>
              </w:rPr>
              <w:t>ГОСКОРПОРАЦИЯ «РОСАТОМ»</w:t>
            </w:r>
          </w:p>
          <w:p w:rsidR="001262D4" w:rsidRPr="005614B5" w:rsidRDefault="001262D4" w:rsidP="00421FD4">
            <w:pPr>
              <w:suppressAutoHyphens w:val="0"/>
              <w:ind w:left="-170" w:right="-170"/>
              <w:jc w:val="center"/>
              <w:rPr>
                <w:b/>
                <w:sz w:val="28"/>
                <w:szCs w:val="24"/>
                <w:lang w:eastAsia="ru-RU"/>
              </w:rPr>
            </w:pPr>
            <w:r>
              <w:rPr>
                <w:b/>
                <w:sz w:val="28"/>
                <w:szCs w:val="24"/>
                <w:lang w:eastAsia="ru-RU"/>
              </w:rPr>
              <w:t>Федеральное государственное унитарное предприятие</w:t>
            </w:r>
            <w:r>
              <w:rPr>
                <w:b/>
                <w:sz w:val="28"/>
                <w:szCs w:val="24"/>
                <w:lang w:eastAsia="ru-RU"/>
              </w:rPr>
              <w:br w:type="textWrapping" w:clear="all"/>
              <w:t>«Приборостроительный завод»</w:t>
            </w:r>
            <w:r>
              <w:rPr>
                <w:b/>
                <w:sz w:val="28"/>
                <w:szCs w:val="24"/>
                <w:lang w:eastAsia="ru-RU"/>
              </w:rPr>
              <w:br w:type="textWrapping" w:clear="all"/>
              <w:t>(ФГУП «ПСЗ»)</w:t>
            </w:r>
          </w:p>
        </w:tc>
      </w:tr>
      <w:tr w:rsidR="001262D4" w:rsidRPr="005614B5" w:rsidTr="00421FD4">
        <w:trPr>
          <w:trHeight w:hRule="exact" w:val="341"/>
        </w:trPr>
        <w:tc>
          <w:tcPr>
            <w:tcW w:w="5000" w:type="pct"/>
          </w:tcPr>
          <w:p w:rsidR="001262D4" w:rsidRPr="00E26520" w:rsidRDefault="001262D4" w:rsidP="00421FD4">
            <w:pPr>
              <w:suppressAutoHyphens w:val="0"/>
              <w:jc w:val="center"/>
              <w:outlineLvl w:val="0"/>
              <w:rPr>
                <w:b/>
                <w:bCs/>
                <w:szCs w:val="24"/>
                <w:lang w:eastAsia="ru-RU"/>
              </w:rPr>
            </w:pPr>
          </w:p>
          <w:p w:rsidR="001262D4" w:rsidRPr="00F4289B" w:rsidRDefault="001262D4" w:rsidP="00421FD4">
            <w:pPr>
              <w:suppressAutoHyphens w:val="0"/>
              <w:jc w:val="center"/>
              <w:outlineLvl w:val="0"/>
              <w:rPr>
                <w:b/>
                <w:bCs/>
                <w:szCs w:val="24"/>
                <w:lang w:eastAsia="ru-RU"/>
              </w:rPr>
            </w:pPr>
          </w:p>
          <w:p w:rsidR="001262D4" w:rsidRPr="005614B5" w:rsidRDefault="001262D4" w:rsidP="00421FD4">
            <w:pPr>
              <w:suppressAutoHyphens w:val="0"/>
              <w:jc w:val="center"/>
              <w:rPr>
                <w:b/>
                <w:sz w:val="40"/>
                <w:szCs w:val="40"/>
                <w:lang w:eastAsia="ru-RU"/>
              </w:rPr>
            </w:pPr>
          </w:p>
        </w:tc>
      </w:tr>
      <w:tr w:rsidR="001262D4" w:rsidRPr="005614B5" w:rsidTr="00421FD4">
        <w:trPr>
          <w:trHeight w:hRule="exact" w:val="1474"/>
        </w:trPr>
        <w:tc>
          <w:tcPr>
            <w:tcW w:w="5000" w:type="pct"/>
          </w:tcPr>
          <w:p w:rsidR="001262D4" w:rsidRPr="005614B5" w:rsidRDefault="001262D4" w:rsidP="00421FD4">
            <w:pPr>
              <w:suppressAutoHyphens w:val="0"/>
              <w:rPr>
                <w:szCs w:val="24"/>
                <w:lang w:eastAsia="ru-RU"/>
              </w:rPr>
            </w:pPr>
          </w:p>
          <w:p w:rsidR="001262D4" w:rsidRPr="005614B5" w:rsidRDefault="001262D4" w:rsidP="00421FD4">
            <w:pPr>
              <w:pStyle w:val="25"/>
              <w:tabs>
                <w:tab w:val="left" w:pos="7371"/>
              </w:tabs>
            </w:pPr>
            <w:r w:rsidRPr="001F63A9">
              <w:rPr>
                <w:szCs w:val="28"/>
              </w:rPr>
              <w:t>________________</w:t>
            </w:r>
            <w:r>
              <w:rPr>
                <w:szCs w:val="28"/>
              </w:rPr>
              <w:tab/>
            </w:r>
            <w:r w:rsidRPr="001F63A9">
              <w:rPr>
                <w:szCs w:val="28"/>
              </w:rPr>
              <w:t>№________________</w:t>
            </w:r>
          </w:p>
          <w:p w:rsidR="001262D4" w:rsidRPr="005614B5" w:rsidRDefault="001262D4" w:rsidP="00421FD4">
            <w:pPr>
              <w:suppressAutoHyphens w:val="0"/>
              <w:rPr>
                <w:szCs w:val="24"/>
                <w:lang w:eastAsia="ru-RU"/>
              </w:rPr>
            </w:pPr>
          </w:p>
          <w:p w:rsidR="001262D4" w:rsidRPr="005614B5" w:rsidRDefault="001262D4" w:rsidP="00421FD4">
            <w:pPr>
              <w:suppressAutoHyphens w:val="0"/>
              <w:jc w:val="center"/>
              <w:rPr>
                <w:sz w:val="28"/>
                <w:szCs w:val="28"/>
                <w:lang w:eastAsia="ru-RU"/>
              </w:rPr>
            </w:pPr>
            <w:r>
              <w:rPr>
                <w:sz w:val="28"/>
                <w:szCs w:val="28"/>
                <w:lang w:eastAsia="ru-RU"/>
              </w:rPr>
              <w:t>г. Трехгорный</w:t>
            </w:r>
          </w:p>
        </w:tc>
      </w:tr>
    </w:tbl>
    <w:p w:rsidR="001262D4" w:rsidRDefault="001262D4" w:rsidP="00FB25D9">
      <w:pPr>
        <w:suppressAutoHyphens w:val="0"/>
        <w:jc w:val="center"/>
        <w:outlineLvl w:val="0"/>
        <w:rPr>
          <w:bCs/>
          <w:szCs w:val="24"/>
          <w:lang w:eastAsia="ru-RU"/>
        </w:rPr>
      </w:pPr>
      <w:bookmarkStart w:id="0" w:name="_Toc337549096"/>
      <w:bookmarkStart w:id="1" w:name="_Toc384983461"/>
      <w:bookmarkStart w:id="2" w:name="_Toc393867995"/>
      <w:r w:rsidRPr="001263C7">
        <w:rPr>
          <w:bCs/>
          <w:szCs w:val="24"/>
          <w:lang w:eastAsia="ru-RU"/>
        </w:rPr>
        <w:t>КОНКУРСНАЯ ДОКУМЕНТАЦИЯ</w:t>
      </w:r>
      <w:bookmarkEnd w:id="0"/>
      <w:bookmarkEnd w:id="1"/>
      <w:bookmarkEnd w:id="2"/>
    </w:p>
    <w:p w:rsidR="001262D4" w:rsidRDefault="001262D4" w:rsidP="00FB25D9">
      <w:pPr>
        <w:suppressAutoHyphens w:val="0"/>
        <w:jc w:val="center"/>
        <w:outlineLvl w:val="0"/>
        <w:rPr>
          <w:bCs/>
          <w:szCs w:val="24"/>
          <w:lang w:eastAsia="ru-RU"/>
        </w:rPr>
      </w:pPr>
    </w:p>
    <w:tbl>
      <w:tblPr>
        <w:tblW w:w="10209" w:type="dxa"/>
        <w:tblInd w:w="-72" w:type="dxa"/>
        <w:tblLook w:val="0000"/>
      </w:tblPr>
      <w:tblGrid>
        <w:gridCol w:w="4719"/>
        <w:gridCol w:w="1041"/>
        <w:gridCol w:w="4449"/>
      </w:tblGrid>
      <w:tr w:rsidR="001262D4" w:rsidTr="00421FD4">
        <w:trPr>
          <w:trHeight w:val="1362"/>
        </w:trPr>
        <w:tc>
          <w:tcPr>
            <w:tcW w:w="4719" w:type="dxa"/>
          </w:tcPr>
          <w:p w:rsidR="001262D4" w:rsidRPr="00015A09" w:rsidRDefault="001262D4" w:rsidP="00421FD4">
            <w:pPr>
              <w:suppressAutoHyphens w:val="0"/>
              <w:jc w:val="center"/>
              <w:rPr>
                <w:szCs w:val="24"/>
                <w:lang w:eastAsia="ru-RU"/>
              </w:rPr>
            </w:pPr>
          </w:p>
        </w:tc>
        <w:tc>
          <w:tcPr>
            <w:tcW w:w="1041" w:type="dxa"/>
          </w:tcPr>
          <w:p w:rsidR="001262D4" w:rsidRPr="005614B5" w:rsidRDefault="001262D4" w:rsidP="00421FD4">
            <w:pPr>
              <w:pStyle w:val="BodyText3"/>
              <w:tabs>
                <w:tab w:val="left" w:pos="1830"/>
              </w:tabs>
              <w:spacing w:after="0"/>
              <w:ind w:left="1332"/>
              <w:rPr>
                <w:sz w:val="28"/>
                <w:szCs w:val="28"/>
              </w:rPr>
            </w:pPr>
          </w:p>
        </w:tc>
        <w:tc>
          <w:tcPr>
            <w:tcW w:w="4449" w:type="dxa"/>
          </w:tcPr>
          <w:p w:rsidR="001262D4" w:rsidRPr="00761FC2" w:rsidRDefault="001262D4" w:rsidP="00421FD4">
            <w:pPr>
              <w:pStyle w:val="BodyText3"/>
              <w:tabs>
                <w:tab w:val="left" w:pos="1830"/>
              </w:tabs>
              <w:spacing w:after="0"/>
              <w:rPr>
                <w:sz w:val="24"/>
                <w:szCs w:val="24"/>
              </w:rPr>
            </w:pPr>
            <w:r w:rsidRPr="00761FC2">
              <w:rPr>
                <w:sz w:val="24"/>
                <w:szCs w:val="24"/>
              </w:rPr>
              <w:t xml:space="preserve">УТВЕРЖДАЮ </w:t>
            </w:r>
          </w:p>
          <w:p w:rsidR="001262D4" w:rsidRPr="00761FC2" w:rsidRDefault="001262D4" w:rsidP="00421FD4">
            <w:pPr>
              <w:pStyle w:val="BodyText3"/>
              <w:tabs>
                <w:tab w:val="left" w:pos="1830"/>
              </w:tabs>
              <w:spacing w:after="0"/>
              <w:rPr>
                <w:sz w:val="24"/>
                <w:szCs w:val="24"/>
              </w:rPr>
            </w:pPr>
            <w:r>
              <w:rPr>
                <w:sz w:val="24"/>
                <w:szCs w:val="24"/>
              </w:rPr>
              <w:t>Генеральный директор</w:t>
            </w:r>
          </w:p>
          <w:p w:rsidR="001262D4" w:rsidRPr="00761FC2" w:rsidRDefault="001262D4" w:rsidP="00421FD4">
            <w:pPr>
              <w:pStyle w:val="BodyText3"/>
              <w:tabs>
                <w:tab w:val="left" w:pos="1830"/>
              </w:tabs>
              <w:spacing w:after="0"/>
              <w:rPr>
                <w:sz w:val="24"/>
                <w:szCs w:val="24"/>
              </w:rPr>
            </w:pPr>
          </w:p>
          <w:p w:rsidR="001262D4" w:rsidRPr="00761FC2" w:rsidRDefault="001262D4" w:rsidP="00421FD4">
            <w:pPr>
              <w:pStyle w:val="BodyText3"/>
              <w:tabs>
                <w:tab w:val="left" w:pos="1830"/>
              </w:tabs>
              <w:spacing w:after="0"/>
              <w:rPr>
                <w:sz w:val="24"/>
                <w:szCs w:val="24"/>
              </w:rPr>
            </w:pPr>
            <w:r>
              <w:rPr>
                <w:sz w:val="24"/>
                <w:szCs w:val="24"/>
              </w:rPr>
              <w:t>_____________________М.И. Похлебаев</w:t>
            </w:r>
          </w:p>
          <w:p w:rsidR="001262D4" w:rsidRPr="00015A09" w:rsidRDefault="001262D4" w:rsidP="00421FD4">
            <w:pPr>
              <w:suppressAutoHyphens w:val="0"/>
              <w:rPr>
                <w:szCs w:val="24"/>
                <w:lang w:eastAsia="ru-RU"/>
              </w:rPr>
            </w:pPr>
            <w:r>
              <w:rPr>
                <w:szCs w:val="24"/>
                <w:lang w:eastAsia="ru-RU"/>
              </w:rPr>
              <w:t xml:space="preserve">                 </w:t>
            </w:r>
          </w:p>
        </w:tc>
      </w:tr>
    </w:tbl>
    <w:p w:rsidR="001262D4" w:rsidRDefault="001262D4" w:rsidP="00FB25D9">
      <w:pPr>
        <w:suppressAutoHyphens w:val="0"/>
        <w:jc w:val="center"/>
        <w:rPr>
          <w:szCs w:val="24"/>
          <w:lang w:eastAsia="ru-RU"/>
        </w:rPr>
      </w:pPr>
    </w:p>
    <w:p w:rsidR="001262D4" w:rsidRPr="00FC009D" w:rsidRDefault="001262D4" w:rsidP="00FB25D9">
      <w:pPr>
        <w:suppressAutoHyphens w:val="0"/>
        <w:jc w:val="center"/>
        <w:rPr>
          <w:bCs/>
          <w:sz w:val="28"/>
          <w:szCs w:val="24"/>
          <w:lang w:eastAsia="ru-RU"/>
        </w:rPr>
      </w:pPr>
      <w:r w:rsidRPr="001263C7">
        <w:rPr>
          <w:szCs w:val="24"/>
          <w:lang w:eastAsia="ru-RU"/>
        </w:rPr>
        <w:t xml:space="preserve">открытый одноэтапный конкурс в электронной форме без квалификационного отбора на право заключения договора на </w:t>
      </w:r>
      <w:r>
        <w:rPr>
          <w:color w:val="000000"/>
          <w:szCs w:val="24"/>
          <w:lang w:eastAsia="ru-RU"/>
        </w:rPr>
        <w:t xml:space="preserve">поставку программного обеспечения </w:t>
      </w:r>
      <w:r w:rsidRPr="001263C7">
        <w:rPr>
          <w:szCs w:val="24"/>
          <w:lang w:eastAsia="ru-RU"/>
        </w:rPr>
        <w:t xml:space="preserve">для нужд ФГУП  </w:t>
      </w:r>
      <w:r w:rsidRPr="00A972E7">
        <w:rPr>
          <w:szCs w:val="24"/>
          <w:lang w:eastAsia="ru-RU"/>
        </w:rPr>
        <w:t>«ПСЗ»</w:t>
      </w:r>
    </w:p>
    <w:p w:rsidR="001262D4" w:rsidRPr="00D26A23" w:rsidRDefault="001262D4" w:rsidP="00FB25D9">
      <w:pPr>
        <w:suppressAutoHyphens w:val="0"/>
        <w:jc w:val="center"/>
        <w:rPr>
          <w:szCs w:val="24"/>
          <w:lang w:eastAsia="ru-RU"/>
        </w:rPr>
      </w:pPr>
    </w:p>
    <w:p w:rsidR="001262D4" w:rsidRPr="00D26A23" w:rsidRDefault="001262D4" w:rsidP="00FB25D9">
      <w:pPr>
        <w:suppressAutoHyphens w:val="0"/>
        <w:jc w:val="center"/>
        <w:rPr>
          <w:szCs w:val="24"/>
          <w:lang w:eastAsia="ru-RU"/>
        </w:rPr>
      </w:pPr>
    </w:p>
    <w:p w:rsidR="001262D4" w:rsidRPr="00D26A23" w:rsidRDefault="001262D4" w:rsidP="00FB25D9">
      <w:pPr>
        <w:suppressAutoHyphens w:val="0"/>
        <w:jc w:val="center"/>
        <w:rPr>
          <w:szCs w:val="24"/>
          <w:lang w:eastAsia="ru-RU"/>
        </w:rPr>
      </w:pPr>
    </w:p>
    <w:p w:rsidR="001262D4" w:rsidRPr="00D26A23" w:rsidRDefault="001262D4" w:rsidP="00FB25D9">
      <w:pPr>
        <w:suppressAutoHyphens w:val="0"/>
        <w:jc w:val="center"/>
        <w:rPr>
          <w:szCs w:val="24"/>
          <w:lang w:eastAsia="ru-RU"/>
        </w:rPr>
      </w:pPr>
    </w:p>
    <w:p w:rsidR="001262D4" w:rsidRPr="001263C7" w:rsidRDefault="001262D4" w:rsidP="00FB25D9">
      <w:pPr>
        <w:suppressAutoHyphens w:val="0"/>
        <w:jc w:val="center"/>
        <w:rPr>
          <w:szCs w:val="24"/>
          <w:lang w:eastAsia="ru-RU"/>
        </w:rPr>
      </w:pPr>
      <w:r w:rsidRPr="00A972E7">
        <w:rPr>
          <w:szCs w:val="24"/>
          <w:lang w:eastAsia="ru-RU"/>
        </w:rPr>
        <w:t xml:space="preserve">№ позиции  </w:t>
      </w:r>
      <w:r w:rsidRPr="00A972E7">
        <w:rPr>
          <w:szCs w:val="24"/>
          <w:u w:val="single"/>
          <w:lang w:eastAsia="ru-RU"/>
        </w:rPr>
        <w:t xml:space="preserve"> </w:t>
      </w:r>
      <w:r>
        <w:rPr>
          <w:szCs w:val="24"/>
          <w:u w:val="single"/>
          <w:lang w:eastAsia="ru-RU"/>
        </w:rPr>
        <w:t>5143</w:t>
      </w:r>
      <w:r w:rsidRPr="00A972E7">
        <w:rPr>
          <w:szCs w:val="24"/>
          <w:u w:val="single"/>
          <w:lang w:eastAsia="ru-RU"/>
        </w:rPr>
        <w:t>/</w:t>
      </w:r>
      <w:r>
        <w:rPr>
          <w:szCs w:val="24"/>
          <w:u w:val="single"/>
          <w:lang w:eastAsia="ru-RU"/>
        </w:rPr>
        <w:t>599</w:t>
      </w:r>
      <w:r w:rsidRPr="00A972E7">
        <w:rPr>
          <w:szCs w:val="24"/>
          <w:lang w:eastAsia="ru-RU"/>
        </w:rPr>
        <w:t xml:space="preserve">  в ГПЗ 2014</w:t>
      </w:r>
      <w:r>
        <w:rPr>
          <w:szCs w:val="24"/>
          <w:lang w:eastAsia="ru-RU"/>
        </w:rPr>
        <w:t xml:space="preserve"> </w:t>
      </w:r>
      <w:r w:rsidRPr="00A972E7">
        <w:rPr>
          <w:szCs w:val="24"/>
          <w:lang w:eastAsia="ru-RU"/>
        </w:rPr>
        <w:t>года</w:t>
      </w:r>
    </w:p>
    <w:p w:rsidR="001262D4" w:rsidRPr="001263C7" w:rsidRDefault="001262D4" w:rsidP="00FB25D9">
      <w:pPr>
        <w:suppressAutoHyphens w:val="0"/>
        <w:jc w:val="center"/>
        <w:rPr>
          <w:szCs w:val="24"/>
          <w:lang w:eastAsia="ru-RU"/>
        </w:rPr>
      </w:pPr>
    </w:p>
    <w:p w:rsidR="001262D4" w:rsidRPr="00E26520" w:rsidRDefault="001262D4" w:rsidP="00FB25D9">
      <w:pPr>
        <w:suppressAutoHyphens w:val="0"/>
        <w:jc w:val="both"/>
        <w:rPr>
          <w:szCs w:val="24"/>
          <w:lang w:eastAsia="ru-RU"/>
        </w:rPr>
      </w:pPr>
      <w:r w:rsidRPr="00E26520">
        <w:rPr>
          <w:szCs w:val="24"/>
          <w:lang w:eastAsia="ru-RU"/>
        </w:rPr>
        <w:t>Документация размещена:</w:t>
      </w:r>
    </w:p>
    <w:tbl>
      <w:tblPr>
        <w:tblW w:w="10188" w:type="dxa"/>
        <w:tblLook w:val="01E0"/>
      </w:tblPr>
      <w:tblGrid>
        <w:gridCol w:w="3708"/>
        <w:gridCol w:w="6480"/>
      </w:tblGrid>
      <w:tr w:rsidR="001262D4" w:rsidTr="00DC4E33">
        <w:tc>
          <w:tcPr>
            <w:tcW w:w="3708" w:type="dxa"/>
            <w:tcBorders>
              <w:bottom w:val="single" w:sz="4" w:space="0" w:color="auto"/>
            </w:tcBorders>
          </w:tcPr>
          <w:p w:rsidR="001262D4" w:rsidRPr="00DC4E33" w:rsidRDefault="001262D4" w:rsidP="00DC4E33">
            <w:pPr>
              <w:suppressAutoHyphens w:val="0"/>
              <w:jc w:val="both"/>
              <w:rPr>
                <w:spacing w:val="-6"/>
                <w:szCs w:val="24"/>
                <w:lang w:eastAsia="ru-RU"/>
              </w:rPr>
            </w:pPr>
          </w:p>
          <w:p w:rsidR="001262D4" w:rsidRPr="00DC4E33" w:rsidRDefault="001262D4" w:rsidP="00DC4E33">
            <w:pPr>
              <w:suppressAutoHyphens w:val="0"/>
              <w:jc w:val="both"/>
              <w:rPr>
                <w:spacing w:val="-6"/>
                <w:szCs w:val="24"/>
                <w:lang w:eastAsia="ru-RU"/>
              </w:rPr>
            </w:pPr>
            <w:r w:rsidRPr="00DC4E33">
              <w:rPr>
                <w:spacing w:val="-6"/>
                <w:szCs w:val="24"/>
                <w:lang w:eastAsia="ru-RU"/>
              </w:rPr>
              <w:t>№</w:t>
            </w:r>
          </w:p>
        </w:tc>
        <w:tc>
          <w:tcPr>
            <w:tcW w:w="6480" w:type="dxa"/>
            <w:vAlign w:val="bottom"/>
          </w:tcPr>
          <w:p w:rsidR="001262D4" w:rsidRPr="00DC4E33" w:rsidRDefault="001262D4" w:rsidP="00421FD4">
            <w:pPr>
              <w:suppressAutoHyphens w:val="0"/>
              <w:rPr>
                <w:spacing w:val="-6"/>
                <w:szCs w:val="24"/>
                <w:lang w:eastAsia="ru-RU"/>
              </w:rPr>
            </w:pPr>
            <w:r w:rsidRPr="00DC4E33">
              <w:rPr>
                <w:spacing w:val="-6"/>
                <w:szCs w:val="24"/>
                <w:lang w:eastAsia="ru-RU"/>
              </w:rPr>
              <w:t xml:space="preserve">на официальном сайте </w:t>
            </w:r>
            <w:hyperlink r:id="rId7" w:history="1">
              <w:r w:rsidRPr="00DC4E33">
                <w:rPr>
                  <w:spacing w:val="-6"/>
                  <w:szCs w:val="24"/>
                  <w:lang w:eastAsia="ru-RU"/>
                </w:rPr>
                <w:t>www.zakupki.gov.ru</w:t>
              </w:r>
            </w:hyperlink>
          </w:p>
        </w:tc>
      </w:tr>
      <w:tr w:rsidR="001262D4" w:rsidTr="00DC4E33">
        <w:tc>
          <w:tcPr>
            <w:tcW w:w="3708" w:type="dxa"/>
            <w:tcBorders>
              <w:top w:val="single" w:sz="4" w:space="0" w:color="auto"/>
              <w:bottom w:val="single" w:sz="4" w:space="0" w:color="auto"/>
            </w:tcBorders>
          </w:tcPr>
          <w:p w:rsidR="001262D4" w:rsidRPr="00DC4E33" w:rsidRDefault="001262D4" w:rsidP="00DC4E33">
            <w:pPr>
              <w:suppressAutoHyphens w:val="0"/>
              <w:jc w:val="both"/>
              <w:rPr>
                <w:spacing w:val="-6"/>
                <w:szCs w:val="24"/>
                <w:lang w:eastAsia="ru-RU"/>
              </w:rPr>
            </w:pPr>
          </w:p>
          <w:p w:rsidR="001262D4" w:rsidRPr="00DC4E33" w:rsidRDefault="001262D4" w:rsidP="00DC4E33">
            <w:pPr>
              <w:suppressAutoHyphens w:val="0"/>
              <w:jc w:val="both"/>
              <w:rPr>
                <w:spacing w:val="-6"/>
                <w:szCs w:val="24"/>
                <w:lang w:eastAsia="ru-RU"/>
              </w:rPr>
            </w:pPr>
            <w:r w:rsidRPr="00DC4E33">
              <w:rPr>
                <w:spacing w:val="-6"/>
                <w:szCs w:val="24"/>
                <w:lang w:eastAsia="ru-RU"/>
              </w:rPr>
              <w:t xml:space="preserve">№ </w:t>
            </w:r>
          </w:p>
        </w:tc>
        <w:tc>
          <w:tcPr>
            <w:tcW w:w="6480" w:type="dxa"/>
            <w:vAlign w:val="bottom"/>
          </w:tcPr>
          <w:p w:rsidR="001262D4" w:rsidRPr="00DC4E33" w:rsidRDefault="001262D4" w:rsidP="00421FD4">
            <w:pPr>
              <w:suppressAutoHyphens w:val="0"/>
              <w:rPr>
                <w:spacing w:val="-6"/>
                <w:szCs w:val="24"/>
                <w:lang w:eastAsia="ru-RU"/>
              </w:rPr>
            </w:pPr>
            <w:r w:rsidRPr="00DC4E33">
              <w:rPr>
                <w:spacing w:val="-6"/>
                <w:szCs w:val="24"/>
                <w:lang w:eastAsia="ru-RU"/>
              </w:rPr>
              <w:t xml:space="preserve">на официальном сайте </w:t>
            </w:r>
            <w:r w:rsidRPr="00DC4E33">
              <w:rPr>
                <w:spacing w:val="-6"/>
                <w:szCs w:val="24"/>
                <w:lang w:val="en-US" w:eastAsia="ru-RU"/>
              </w:rPr>
              <w:t>www</w:t>
            </w:r>
            <w:r w:rsidRPr="00DC4E33">
              <w:rPr>
                <w:spacing w:val="-6"/>
                <w:szCs w:val="24"/>
                <w:lang w:eastAsia="ru-RU"/>
              </w:rPr>
              <w:t>.</w:t>
            </w:r>
            <w:hyperlink r:id="rId8" w:history="1">
              <w:r w:rsidRPr="00DC4E33">
                <w:rPr>
                  <w:spacing w:val="-6"/>
                  <w:szCs w:val="24"/>
                  <w:lang w:eastAsia="ru-RU"/>
                </w:rPr>
                <w:t>zakupki.rosatom.ru</w:t>
              </w:r>
            </w:hyperlink>
          </w:p>
        </w:tc>
      </w:tr>
      <w:tr w:rsidR="001262D4" w:rsidTr="00DC4E33">
        <w:trPr>
          <w:trHeight w:val="198"/>
        </w:trPr>
        <w:tc>
          <w:tcPr>
            <w:tcW w:w="3708" w:type="dxa"/>
            <w:tcBorders>
              <w:top w:val="single" w:sz="4" w:space="0" w:color="auto"/>
              <w:bottom w:val="single" w:sz="4" w:space="0" w:color="auto"/>
            </w:tcBorders>
            <w:vAlign w:val="bottom"/>
          </w:tcPr>
          <w:p w:rsidR="001262D4" w:rsidRPr="00DC4E33" w:rsidRDefault="001262D4" w:rsidP="00421FD4">
            <w:pPr>
              <w:suppressAutoHyphens w:val="0"/>
              <w:rPr>
                <w:spacing w:val="-6"/>
                <w:szCs w:val="24"/>
                <w:lang w:eastAsia="ru-RU"/>
              </w:rPr>
            </w:pPr>
          </w:p>
          <w:p w:rsidR="001262D4" w:rsidRPr="00DC4E33" w:rsidRDefault="001262D4" w:rsidP="00421FD4">
            <w:pPr>
              <w:suppressAutoHyphens w:val="0"/>
              <w:rPr>
                <w:spacing w:val="-6"/>
                <w:szCs w:val="24"/>
                <w:lang w:eastAsia="ru-RU"/>
              </w:rPr>
            </w:pPr>
            <w:r w:rsidRPr="00DC4E33">
              <w:rPr>
                <w:spacing w:val="-6"/>
                <w:szCs w:val="24"/>
                <w:lang w:eastAsia="ru-RU"/>
              </w:rPr>
              <w:t>№</w:t>
            </w:r>
          </w:p>
        </w:tc>
        <w:tc>
          <w:tcPr>
            <w:tcW w:w="6480" w:type="dxa"/>
            <w:vAlign w:val="bottom"/>
          </w:tcPr>
          <w:p w:rsidR="001262D4" w:rsidRPr="00DC4E33" w:rsidRDefault="001262D4" w:rsidP="00421FD4">
            <w:pPr>
              <w:suppressAutoHyphens w:val="0"/>
              <w:rPr>
                <w:spacing w:val="-6"/>
                <w:szCs w:val="24"/>
                <w:lang w:eastAsia="ru-RU"/>
              </w:rPr>
            </w:pPr>
            <w:r w:rsidRPr="00DC4E33">
              <w:rPr>
                <w:spacing w:val="-6"/>
                <w:szCs w:val="24"/>
                <w:lang w:eastAsia="ru-RU"/>
              </w:rPr>
              <w:t xml:space="preserve">на электронной торговой площадке </w:t>
            </w:r>
            <w:hyperlink r:id="rId9" w:history="1">
              <w:r w:rsidRPr="00862043">
                <w:rPr>
                  <w:rStyle w:val="Hyperlink"/>
                  <w:szCs w:val="24"/>
                  <w:lang w:val="en-US" w:eastAsia="ru-RU"/>
                </w:rPr>
                <w:t>www</w:t>
              </w:r>
              <w:r w:rsidRPr="00862043">
                <w:rPr>
                  <w:rStyle w:val="Hyperlink"/>
                  <w:szCs w:val="24"/>
                  <w:lang w:eastAsia="ru-RU"/>
                </w:rPr>
                <w:t>.</w:t>
              </w:r>
              <w:r w:rsidRPr="00862043">
                <w:rPr>
                  <w:rStyle w:val="Hyperlink"/>
                  <w:szCs w:val="24"/>
                  <w:lang w:val="en-US" w:eastAsia="ru-RU"/>
                </w:rPr>
                <w:t>a</w:t>
              </w:r>
              <w:r w:rsidRPr="00862043">
                <w:rPr>
                  <w:rStyle w:val="Hyperlink"/>
                  <w:szCs w:val="24"/>
                  <w:lang w:eastAsia="ru-RU"/>
                </w:rPr>
                <w:t>-</w:t>
              </w:r>
              <w:r w:rsidRPr="00862043">
                <w:rPr>
                  <w:rStyle w:val="Hyperlink"/>
                  <w:szCs w:val="24"/>
                  <w:lang w:val="en-US" w:eastAsia="ru-RU"/>
                </w:rPr>
                <w:t>k</w:t>
              </w:r>
              <w:r w:rsidRPr="00862043">
                <w:rPr>
                  <w:rStyle w:val="Hyperlink"/>
                  <w:szCs w:val="24"/>
                  <w:lang w:eastAsia="ru-RU"/>
                </w:rPr>
                <w:t>-</w:t>
              </w:r>
              <w:r w:rsidRPr="00862043">
                <w:rPr>
                  <w:rStyle w:val="Hyperlink"/>
                  <w:szCs w:val="24"/>
                  <w:lang w:val="en-US" w:eastAsia="ru-RU"/>
                </w:rPr>
                <w:t>d</w:t>
              </w:r>
              <w:r w:rsidRPr="00862043">
                <w:rPr>
                  <w:rStyle w:val="Hyperlink"/>
                  <w:szCs w:val="24"/>
                  <w:lang w:eastAsia="ru-RU"/>
                </w:rPr>
                <w:t>.</w:t>
              </w:r>
              <w:r w:rsidRPr="00862043">
                <w:rPr>
                  <w:rStyle w:val="Hyperlink"/>
                  <w:szCs w:val="24"/>
                  <w:lang w:val="en-US" w:eastAsia="ru-RU"/>
                </w:rPr>
                <w:t>ru</w:t>
              </w:r>
            </w:hyperlink>
          </w:p>
        </w:tc>
      </w:tr>
    </w:tbl>
    <w:p w:rsidR="001262D4" w:rsidRDefault="001262D4" w:rsidP="00FB25D9">
      <w:pPr>
        <w:suppressAutoHyphens w:val="0"/>
        <w:jc w:val="center"/>
        <w:rPr>
          <w:szCs w:val="24"/>
          <w:lang w:eastAsia="ru-RU"/>
        </w:rPr>
      </w:pPr>
    </w:p>
    <w:p w:rsidR="001262D4" w:rsidRPr="00A3191E" w:rsidRDefault="001262D4" w:rsidP="00FB25D9">
      <w:pPr>
        <w:suppressAutoHyphens w:val="0"/>
        <w:jc w:val="center"/>
        <w:rPr>
          <w:szCs w:val="24"/>
          <w:lang w:eastAsia="ru-RU"/>
        </w:rPr>
      </w:pPr>
    </w:p>
    <w:tbl>
      <w:tblPr>
        <w:tblW w:w="5000" w:type="pct"/>
        <w:tblLook w:val="01E0"/>
      </w:tblPr>
      <w:tblGrid>
        <w:gridCol w:w="2126"/>
        <w:gridCol w:w="2153"/>
        <w:gridCol w:w="1784"/>
        <w:gridCol w:w="2293"/>
        <w:gridCol w:w="1782"/>
      </w:tblGrid>
      <w:tr w:rsidR="001262D4" w:rsidRPr="006D498B" w:rsidTr="00421FD4">
        <w:tc>
          <w:tcPr>
            <w:tcW w:w="2109" w:type="pct"/>
            <w:gridSpan w:val="2"/>
            <w:vAlign w:val="bottom"/>
          </w:tcPr>
          <w:p w:rsidR="001262D4" w:rsidRPr="00A0656E" w:rsidRDefault="001262D4" w:rsidP="00421FD4">
            <w:pPr>
              <w:suppressAutoHyphens w:val="0"/>
              <w:spacing w:before="240"/>
              <w:ind w:hanging="120"/>
              <w:rPr>
                <w:szCs w:val="24"/>
                <w:lang w:val="en-US" w:eastAsia="ru-RU"/>
              </w:rPr>
            </w:pPr>
            <w:r w:rsidRPr="00A74F74">
              <w:rPr>
                <w:szCs w:val="24"/>
                <w:lang w:eastAsia="ru-RU"/>
              </w:rPr>
              <w:t xml:space="preserve">Начальник </w:t>
            </w:r>
            <w:r>
              <w:rPr>
                <w:szCs w:val="24"/>
                <w:lang w:eastAsia="ru-RU"/>
              </w:rPr>
              <w:t xml:space="preserve">отдела </w:t>
            </w:r>
            <w:r>
              <w:rPr>
                <w:szCs w:val="24"/>
                <w:lang w:val="en-US" w:eastAsia="ru-RU"/>
              </w:rPr>
              <w:t>23</w:t>
            </w:r>
          </w:p>
        </w:tc>
        <w:tc>
          <w:tcPr>
            <w:tcW w:w="880" w:type="pct"/>
            <w:vAlign w:val="bottom"/>
          </w:tcPr>
          <w:p w:rsidR="001262D4" w:rsidRPr="006D498B" w:rsidRDefault="001262D4" w:rsidP="00421FD4">
            <w:pPr>
              <w:suppressAutoHyphens w:val="0"/>
              <w:rPr>
                <w:szCs w:val="24"/>
                <w:lang w:eastAsia="ru-RU"/>
              </w:rPr>
            </w:pPr>
          </w:p>
        </w:tc>
        <w:tc>
          <w:tcPr>
            <w:tcW w:w="2011" w:type="pct"/>
            <w:gridSpan w:val="2"/>
            <w:vAlign w:val="bottom"/>
          </w:tcPr>
          <w:p w:rsidR="001262D4" w:rsidRPr="006D498B" w:rsidRDefault="001262D4" w:rsidP="00421FD4">
            <w:pPr>
              <w:suppressAutoHyphens w:val="0"/>
              <w:ind w:hanging="79"/>
              <w:rPr>
                <w:szCs w:val="24"/>
                <w:lang w:eastAsia="ru-RU"/>
              </w:rPr>
            </w:pPr>
            <w:r w:rsidRPr="006D498B">
              <w:rPr>
                <w:szCs w:val="24"/>
                <w:lang w:eastAsia="ru-RU"/>
              </w:rPr>
              <w:t>Начальник отдела 8</w:t>
            </w:r>
          </w:p>
        </w:tc>
      </w:tr>
      <w:tr w:rsidR="001262D4" w:rsidRPr="006D498B" w:rsidTr="00421FD4">
        <w:tc>
          <w:tcPr>
            <w:tcW w:w="1048" w:type="pct"/>
            <w:tcBorders>
              <w:bottom w:val="single" w:sz="4" w:space="0" w:color="auto"/>
            </w:tcBorders>
            <w:vAlign w:val="bottom"/>
          </w:tcPr>
          <w:p w:rsidR="001262D4" w:rsidRPr="00A74F74" w:rsidRDefault="001262D4" w:rsidP="00421FD4">
            <w:pPr>
              <w:suppressAutoHyphens w:val="0"/>
              <w:spacing w:before="240"/>
              <w:jc w:val="right"/>
              <w:rPr>
                <w:szCs w:val="24"/>
                <w:lang w:eastAsia="ru-RU"/>
              </w:rPr>
            </w:pPr>
          </w:p>
        </w:tc>
        <w:tc>
          <w:tcPr>
            <w:tcW w:w="1062" w:type="pct"/>
            <w:vAlign w:val="bottom"/>
          </w:tcPr>
          <w:p w:rsidR="001262D4" w:rsidRPr="00A0656E" w:rsidRDefault="001262D4" w:rsidP="00421FD4">
            <w:pPr>
              <w:suppressAutoHyphens w:val="0"/>
              <w:spacing w:before="240"/>
              <w:rPr>
                <w:szCs w:val="24"/>
                <w:lang w:eastAsia="ru-RU"/>
              </w:rPr>
            </w:pPr>
            <w:r>
              <w:rPr>
                <w:szCs w:val="24"/>
                <w:lang w:eastAsia="ru-RU"/>
              </w:rPr>
              <w:t>Е.В. Антонов</w:t>
            </w:r>
          </w:p>
        </w:tc>
        <w:tc>
          <w:tcPr>
            <w:tcW w:w="880" w:type="pct"/>
            <w:vAlign w:val="bottom"/>
          </w:tcPr>
          <w:p w:rsidR="001262D4" w:rsidRPr="006D498B" w:rsidRDefault="001262D4" w:rsidP="00421FD4">
            <w:pPr>
              <w:suppressAutoHyphens w:val="0"/>
              <w:rPr>
                <w:szCs w:val="24"/>
                <w:lang w:eastAsia="ru-RU"/>
              </w:rPr>
            </w:pPr>
          </w:p>
        </w:tc>
        <w:tc>
          <w:tcPr>
            <w:tcW w:w="1131" w:type="pct"/>
            <w:tcBorders>
              <w:bottom w:val="single" w:sz="4" w:space="0" w:color="auto"/>
            </w:tcBorders>
            <w:vAlign w:val="bottom"/>
          </w:tcPr>
          <w:p w:rsidR="001262D4" w:rsidRPr="006D498B" w:rsidRDefault="001262D4" w:rsidP="00421FD4">
            <w:pPr>
              <w:suppressAutoHyphens w:val="0"/>
              <w:jc w:val="right"/>
              <w:rPr>
                <w:szCs w:val="24"/>
                <w:lang w:eastAsia="ru-RU"/>
              </w:rPr>
            </w:pPr>
          </w:p>
        </w:tc>
        <w:tc>
          <w:tcPr>
            <w:tcW w:w="880" w:type="pct"/>
            <w:vAlign w:val="bottom"/>
          </w:tcPr>
          <w:p w:rsidR="001262D4" w:rsidRPr="006D498B" w:rsidRDefault="001262D4" w:rsidP="00421FD4">
            <w:pPr>
              <w:suppressAutoHyphens w:val="0"/>
              <w:rPr>
                <w:szCs w:val="24"/>
                <w:lang w:eastAsia="ru-RU"/>
              </w:rPr>
            </w:pPr>
            <w:r w:rsidRPr="006D498B">
              <w:rPr>
                <w:szCs w:val="24"/>
                <w:lang w:eastAsia="ru-RU"/>
              </w:rPr>
              <w:t>В.И. Белов</w:t>
            </w:r>
          </w:p>
        </w:tc>
      </w:tr>
      <w:tr w:rsidR="001262D4" w:rsidRPr="006D498B" w:rsidTr="00421FD4">
        <w:trPr>
          <w:trHeight w:val="421"/>
        </w:trPr>
        <w:tc>
          <w:tcPr>
            <w:tcW w:w="2109" w:type="pct"/>
            <w:gridSpan w:val="2"/>
            <w:vAlign w:val="bottom"/>
          </w:tcPr>
          <w:p w:rsidR="001262D4" w:rsidRPr="00A74F74" w:rsidRDefault="001262D4" w:rsidP="00421FD4">
            <w:pPr>
              <w:suppressAutoHyphens w:val="0"/>
              <w:spacing w:before="240"/>
              <w:ind w:hanging="120"/>
              <w:rPr>
                <w:szCs w:val="24"/>
                <w:lang w:eastAsia="ru-RU"/>
              </w:rPr>
            </w:pPr>
            <w:r w:rsidRPr="00A74F74">
              <w:rPr>
                <w:szCs w:val="24"/>
                <w:lang w:eastAsia="ru-RU"/>
              </w:rPr>
              <w:t>Исполнитель</w:t>
            </w:r>
          </w:p>
        </w:tc>
        <w:tc>
          <w:tcPr>
            <w:tcW w:w="880" w:type="pct"/>
            <w:vAlign w:val="bottom"/>
          </w:tcPr>
          <w:p w:rsidR="001262D4" w:rsidRPr="006D498B" w:rsidRDefault="001262D4" w:rsidP="00421FD4">
            <w:pPr>
              <w:suppressAutoHyphens w:val="0"/>
              <w:rPr>
                <w:szCs w:val="24"/>
                <w:lang w:eastAsia="ru-RU"/>
              </w:rPr>
            </w:pPr>
          </w:p>
        </w:tc>
        <w:tc>
          <w:tcPr>
            <w:tcW w:w="2011" w:type="pct"/>
            <w:gridSpan w:val="2"/>
            <w:vAlign w:val="bottom"/>
          </w:tcPr>
          <w:p w:rsidR="001262D4" w:rsidRPr="006D498B" w:rsidRDefault="001262D4" w:rsidP="00421FD4">
            <w:pPr>
              <w:suppressAutoHyphens w:val="0"/>
              <w:ind w:hanging="79"/>
              <w:rPr>
                <w:szCs w:val="24"/>
                <w:lang w:eastAsia="ru-RU"/>
              </w:rPr>
            </w:pPr>
            <w:r w:rsidRPr="006D498B">
              <w:rPr>
                <w:szCs w:val="24"/>
                <w:lang w:eastAsia="ru-RU"/>
              </w:rPr>
              <w:t>Начальник отдела 44</w:t>
            </w:r>
          </w:p>
        </w:tc>
      </w:tr>
      <w:tr w:rsidR="001262D4" w:rsidRPr="006D498B" w:rsidTr="00421FD4">
        <w:trPr>
          <w:trHeight w:val="421"/>
        </w:trPr>
        <w:tc>
          <w:tcPr>
            <w:tcW w:w="1048" w:type="pct"/>
            <w:tcBorders>
              <w:bottom w:val="single" w:sz="4" w:space="0" w:color="auto"/>
            </w:tcBorders>
            <w:vAlign w:val="bottom"/>
          </w:tcPr>
          <w:p w:rsidR="001262D4" w:rsidRPr="00A74F74" w:rsidRDefault="001262D4" w:rsidP="00421FD4">
            <w:pPr>
              <w:suppressAutoHyphens w:val="0"/>
              <w:spacing w:before="240"/>
              <w:jc w:val="right"/>
              <w:rPr>
                <w:szCs w:val="24"/>
                <w:lang w:eastAsia="ru-RU"/>
              </w:rPr>
            </w:pPr>
          </w:p>
        </w:tc>
        <w:tc>
          <w:tcPr>
            <w:tcW w:w="1062" w:type="pct"/>
            <w:vAlign w:val="bottom"/>
          </w:tcPr>
          <w:p w:rsidR="001262D4" w:rsidRPr="00A74F74" w:rsidRDefault="001262D4" w:rsidP="00421FD4">
            <w:pPr>
              <w:suppressAutoHyphens w:val="0"/>
              <w:spacing w:before="240"/>
              <w:rPr>
                <w:szCs w:val="24"/>
                <w:lang w:eastAsia="ru-RU"/>
              </w:rPr>
            </w:pPr>
            <w:r>
              <w:rPr>
                <w:szCs w:val="24"/>
                <w:lang w:eastAsia="ru-RU"/>
              </w:rPr>
              <w:t>А.Г. Горшков</w:t>
            </w:r>
          </w:p>
        </w:tc>
        <w:tc>
          <w:tcPr>
            <w:tcW w:w="880" w:type="pct"/>
            <w:vAlign w:val="bottom"/>
          </w:tcPr>
          <w:p w:rsidR="001262D4" w:rsidRPr="006D498B" w:rsidRDefault="001262D4" w:rsidP="00421FD4">
            <w:pPr>
              <w:suppressAutoHyphens w:val="0"/>
              <w:rPr>
                <w:szCs w:val="24"/>
                <w:lang w:eastAsia="ru-RU"/>
              </w:rPr>
            </w:pPr>
          </w:p>
        </w:tc>
        <w:tc>
          <w:tcPr>
            <w:tcW w:w="1131" w:type="pct"/>
            <w:tcBorders>
              <w:bottom w:val="single" w:sz="4" w:space="0" w:color="auto"/>
            </w:tcBorders>
            <w:vAlign w:val="bottom"/>
          </w:tcPr>
          <w:p w:rsidR="001262D4" w:rsidRPr="006D498B" w:rsidRDefault="001262D4" w:rsidP="00421FD4">
            <w:pPr>
              <w:suppressAutoHyphens w:val="0"/>
              <w:jc w:val="right"/>
              <w:rPr>
                <w:szCs w:val="24"/>
                <w:lang w:eastAsia="ru-RU"/>
              </w:rPr>
            </w:pPr>
          </w:p>
        </w:tc>
        <w:tc>
          <w:tcPr>
            <w:tcW w:w="880" w:type="pct"/>
            <w:vAlign w:val="bottom"/>
          </w:tcPr>
          <w:p w:rsidR="001262D4" w:rsidRPr="006D498B" w:rsidRDefault="001262D4" w:rsidP="00421FD4">
            <w:pPr>
              <w:suppressAutoHyphens w:val="0"/>
              <w:rPr>
                <w:szCs w:val="24"/>
                <w:lang w:eastAsia="ru-RU"/>
              </w:rPr>
            </w:pPr>
            <w:r w:rsidRPr="006D498B">
              <w:rPr>
                <w:szCs w:val="24"/>
                <w:lang w:eastAsia="ru-RU"/>
              </w:rPr>
              <w:t>В.Н. Беляков</w:t>
            </w:r>
          </w:p>
        </w:tc>
      </w:tr>
      <w:tr w:rsidR="001262D4" w:rsidRPr="006D498B" w:rsidTr="00421FD4">
        <w:tc>
          <w:tcPr>
            <w:tcW w:w="2109" w:type="pct"/>
            <w:gridSpan w:val="2"/>
            <w:vAlign w:val="bottom"/>
          </w:tcPr>
          <w:p w:rsidR="001262D4" w:rsidRPr="006D498B" w:rsidRDefault="001262D4" w:rsidP="00421FD4">
            <w:pPr>
              <w:suppressAutoHyphens w:val="0"/>
              <w:spacing w:before="240"/>
              <w:rPr>
                <w:szCs w:val="24"/>
                <w:lang w:eastAsia="ru-RU"/>
              </w:rPr>
            </w:pPr>
          </w:p>
        </w:tc>
        <w:tc>
          <w:tcPr>
            <w:tcW w:w="880" w:type="pct"/>
            <w:vAlign w:val="bottom"/>
          </w:tcPr>
          <w:p w:rsidR="001262D4" w:rsidRPr="006D498B" w:rsidRDefault="001262D4" w:rsidP="00421FD4">
            <w:pPr>
              <w:suppressAutoHyphens w:val="0"/>
              <w:rPr>
                <w:szCs w:val="24"/>
                <w:lang w:eastAsia="ru-RU"/>
              </w:rPr>
            </w:pPr>
          </w:p>
        </w:tc>
        <w:tc>
          <w:tcPr>
            <w:tcW w:w="2011" w:type="pct"/>
            <w:gridSpan w:val="2"/>
            <w:vAlign w:val="bottom"/>
          </w:tcPr>
          <w:p w:rsidR="001262D4" w:rsidRPr="006D498B" w:rsidRDefault="001262D4" w:rsidP="00421FD4">
            <w:pPr>
              <w:suppressAutoHyphens w:val="0"/>
              <w:ind w:hanging="79"/>
              <w:rPr>
                <w:szCs w:val="24"/>
                <w:lang w:eastAsia="ru-RU"/>
              </w:rPr>
            </w:pPr>
            <w:r w:rsidRPr="006D498B">
              <w:rPr>
                <w:szCs w:val="24"/>
                <w:lang w:eastAsia="ru-RU"/>
              </w:rPr>
              <w:t>Начальник отдела 91</w:t>
            </w:r>
          </w:p>
        </w:tc>
      </w:tr>
      <w:tr w:rsidR="001262D4" w:rsidRPr="006D498B" w:rsidTr="00421FD4">
        <w:tc>
          <w:tcPr>
            <w:tcW w:w="1048" w:type="pct"/>
            <w:vAlign w:val="bottom"/>
          </w:tcPr>
          <w:p w:rsidR="001262D4" w:rsidRPr="006D498B" w:rsidRDefault="001262D4" w:rsidP="00421FD4">
            <w:pPr>
              <w:suppressAutoHyphens w:val="0"/>
              <w:spacing w:before="240"/>
              <w:jc w:val="right"/>
              <w:rPr>
                <w:szCs w:val="24"/>
                <w:lang w:eastAsia="ru-RU"/>
              </w:rPr>
            </w:pPr>
          </w:p>
        </w:tc>
        <w:tc>
          <w:tcPr>
            <w:tcW w:w="1062" w:type="pct"/>
            <w:vAlign w:val="bottom"/>
          </w:tcPr>
          <w:p w:rsidR="001262D4" w:rsidRPr="006D498B" w:rsidRDefault="001262D4" w:rsidP="00421FD4">
            <w:pPr>
              <w:suppressAutoHyphens w:val="0"/>
              <w:spacing w:before="240"/>
              <w:jc w:val="right"/>
              <w:rPr>
                <w:szCs w:val="24"/>
                <w:lang w:eastAsia="ru-RU"/>
              </w:rPr>
            </w:pPr>
          </w:p>
        </w:tc>
        <w:tc>
          <w:tcPr>
            <w:tcW w:w="880" w:type="pct"/>
            <w:vAlign w:val="bottom"/>
          </w:tcPr>
          <w:p w:rsidR="001262D4" w:rsidRPr="006D498B" w:rsidRDefault="001262D4" w:rsidP="00421FD4">
            <w:pPr>
              <w:suppressAutoHyphens w:val="0"/>
              <w:rPr>
                <w:szCs w:val="24"/>
                <w:lang w:eastAsia="ru-RU"/>
              </w:rPr>
            </w:pPr>
          </w:p>
        </w:tc>
        <w:tc>
          <w:tcPr>
            <w:tcW w:w="1131" w:type="pct"/>
            <w:tcBorders>
              <w:bottom w:val="single" w:sz="4" w:space="0" w:color="auto"/>
            </w:tcBorders>
            <w:vAlign w:val="bottom"/>
          </w:tcPr>
          <w:p w:rsidR="001262D4" w:rsidRPr="006D498B" w:rsidRDefault="001262D4" w:rsidP="00421FD4">
            <w:pPr>
              <w:suppressAutoHyphens w:val="0"/>
              <w:jc w:val="right"/>
              <w:rPr>
                <w:szCs w:val="24"/>
                <w:lang w:eastAsia="ru-RU"/>
              </w:rPr>
            </w:pPr>
          </w:p>
        </w:tc>
        <w:tc>
          <w:tcPr>
            <w:tcW w:w="880" w:type="pct"/>
            <w:vAlign w:val="bottom"/>
          </w:tcPr>
          <w:p w:rsidR="001262D4" w:rsidRPr="006D498B" w:rsidRDefault="001262D4" w:rsidP="00421FD4">
            <w:pPr>
              <w:suppressAutoHyphens w:val="0"/>
              <w:rPr>
                <w:szCs w:val="24"/>
                <w:lang w:eastAsia="ru-RU"/>
              </w:rPr>
            </w:pPr>
            <w:r w:rsidRPr="006D498B">
              <w:rPr>
                <w:szCs w:val="24"/>
                <w:lang w:eastAsia="ru-RU"/>
              </w:rPr>
              <w:t>А.В. Плюта</w:t>
            </w:r>
          </w:p>
        </w:tc>
      </w:tr>
    </w:tbl>
    <w:p w:rsidR="001262D4" w:rsidRDefault="001262D4">
      <w:pPr>
        <w:suppressAutoHyphens w:val="0"/>
        <w:jc w:val="center"/>
        <w:rPr>
          <w:bCs/>
          <w:sz w:val="28"/>
          <w:szCs w:val="24"/>
          <w:lang w:eastAsia="ru-RU"/>
        </w:rPr>
        <w:sectPr w:rsidR="001262D4" w:rsidSect="00FB25D9">
          <w:footerReference w:type="even" r:id="rId10"/>
          <w:footerReference w:type="default" r:id="rId11"/>
          <w:pgSz w:w="11907" w:h="16840" w:code="9"/>
          <w:pgMar w:top="1134" w:right="567" w:bottom="1134" w:left="1418" w:header="709" w:footer="244" w:gutter="0"/>
          <w:cols w:space="708"/>
          <w:docGrid w:linePitch="360"/>
        </w:sectPr>
      </w:pPr>
    </w:p>
    <w:p w:rsidR="001262D4" w:rsidRPr="00FC009D" w:rsidRDefault="001262D4" w:rsidP="00C87330">
      <w:pPr>
        <w:pStyle w:val="12"/>
        <w:widowControl/>
        <w:outlineLvl w:val="0"/>
        <w:rPr>
          <w:bCs/>
          <w:sz w:val="28"/>
          <w:szCs w:val="24"/>
          <w:lang w:val="en-US"/>
        </w:rPr>
      </w:pPr>
      <w:bookmarkStart w:id="3" w:name="_Toc318103488"/>
      <w:bookmarkStart w:id="4" w:name="_Toc393867996"/>
      <w:r w:rsidRPr="00FC009D">
        <w:rPr>
          <w:b w:val="0"/>
          <w:bCs/>
          <w:sz w:val="28"/>
          <w:szCs w:val="24"/>
        </w:rPr>
        <w:t>СОДЕРЖАНИЕ</w:t>
      </w:r>
      <w:bookmarkEnd w:id="3"/>
      <w:bookmarkEnd w:id="4"/>
    </w:p>
    <w:p w:rsidR="001262D4" w:rsidRPr="00AA3DA4" w:rsidRDefault="001262D4" w:rsidP="00C87330">
      <w:pPr>
        <w:pStyle w:val="af"/>
        <w:keepNext w:val="0"/>
        <w:keepLines w:val="0"/>
        <w:numPr>
          <w:ilvl w:val="0"/>
          <w:numId w:val="0"/>
        </w:numPr>
        <w:spacing w:before="0" w:after="0" w:line="240" w:lineRule="auto"/>
        <w:rPr>
          <w:b w:val="0"/>
          <w:spacing w:val="0"/>
          <w:kern w:val="0"/>
          <w:szCs w:val="24"/>
          <w:lang w:eastAsia="ru-RU"/>
        </w:rPr>
      </w:pPr>
    </w:p>
    <w:p w:rsidR="001262D4" w:rsidRDefault="001262D4">
      <w:pPr>
        <w:pStyle w:val="TOC1"/>
        <w:rPr>
          <w:szCs w:val="24"/>
        </w:rPr>
      </w:pPr>
      <w:r w:rsidRPr="004118A0">
        <w:rPr>
          <w:bCs/>
          <w:szCs w:val="24"/>
        </w:rPr>
        <w:fldChar w:fldCharType="begin"/>
      </w:r>
      <w:r w:rsidRPr="004118A0">
        <w:rPr>
          <w:bCs/>
          <w:szCs w:val="24"/>
        </w:rPr>
        <w:instrText xml:space="preserve"> TOC \o "1-3" \h \z \u </w:instrText>
      </w:r>
      <w:r w:rsidRPr="004118A0">
        <w:rPr>
          <w:bCs/>
          <w:szCs w:val="24"/>
        </w:rPr>
        <w:fldChar w:fldCharType="separate"/>
      </w:r>
      <w:hyperlink w:anchor="_Toc393867995" w:history="1">
        <w:r w:rsidRPr="009C7D20">
          <w:rPr>
            <w:rStyle w:val="Hyperlink"/>
            <w:bCs/>
          </w:rPr>
          <w:t>КОНКУРСНАЯ ДОКУМЕНТАЦИЯ</w:t>
        </w:r>
        <w:r>
          <w:rPr>
            <w:webHidden/>
          </w:rPr>
          <w:tab/>
        </w:r>
        <w:r>
          <w:rPr>
            <w:webHidden/>
          </w:rPr>
          <w:fldChar w:fldCharType="begin"/>
        </w:r>
        <w:r>
          <w:rPr>
            <w:webHidden/>
          </w:rPr>
          <w:instrText xml:space="preserve"> PAGEREF _Toc393867995 \h </w:instrText>
        </w:r>
        <w:r>
          <w:rPr>
            <w:webHidden/>
          </w:rPr>
          <w:fldChar w:fldCharType="separate"/>
        </w:r>
        <w:r>
          <w:rPr>
            <w:webHidden/>
          </w:rPr>
          <w:t>1</w:t>
        </w:r>
        <w:r>
          <w:rPr>
            <w:webHidden/>
          </w:rPr>
          <w:fldChar w:fldCharType="end"/>
        </w:r>
      </w:hyperlink>
    </w:p>
    <w:p w:rsidR="001262D4" w:rsidRPr="00F41391" w:rsidRDefault="001262D4">
      <w:pPr>
        <w:pStyle w:val="TOC1"/>
        <w:rPr>
          <w:szCs w:val="24"/>
        </w:rPr>
      </w:pPr>
      <w:hyperlink w:anchor="_Toc393867996" w:history="1">
        <w:r w:rsidRPr="00F41391">
          <w:rPr>
            <w:rStyle w:val="Hyperlink"/>
            <w:bCs/>
            <w:szCs w:val="24"/>
          </w:rPr>
          <w:t>СОДЕРЖАНИЕ</w:t>
        </w:r>
        <w:r w:rsidRPr="00F41391">
          <w:rPr>
            <w:webHidden/>
            <w:szCs w:val="24"/>
          </w:rPr>
          <w:tab/>
        </w:r>
        <w:r w:rsidRPr="00F41391">
          <w:rPr>
            <w:webHidden/>
            <w:szCs w:val="24"/>
          </w:rPr>
          <w:fldChar w:fldCharType="begin"/>
        </w:r>
        <w:r w:rsidRPr="00F41391">
          <w:rPr>
            <w:webHidden/>
            <w:szCs w:val="24"/>
          </w:rPr>
          <w:instrText xml:space="preserve"> PAGEREF _Toc393867996 \h </w:instrText>
        </w:r>
        <w:r w:rsidRPr="001905D9">
          <w:rPr>
            <w:szCs w:val="24"/>
          </w:rPr>
        </w:r>
        <w:r w:rsidRPr="00F41391">
          <w:rPr>
            <w:webHidden/>
            <w:szCs w:val="24"/>
          </w:rPr>
          <w:fldChar w:fldCharType="separate"/>
        </w:r>
        <w:r>
          <w:rPr>
            <w:webHidden/>
            <w:szCs w:val="24"/>
          </w:rPr>
          <w:t>2</w:t>
        </w:r>
        <w:r w:rsidRPr="00F41391">
          <w:rPr>
            <w:webHidden/>
            <w:szCs w:val="24"/>
          </w:rPr>
          <w:fldChar w:fldCharType="end"/>
        </w:r>
      </w:hyperlink>
    </w:p>
    <w:p w:rsidR="001262D4" w:rsidRPr="00F41391" w:rsidRDefault="001262D4">
      <w:pPr>
        <w:pStyle w:val="TOC1"/>
        <w:rPr>
          <w:szCs w:val="24"/>
        </w:rPr>
      </w:pPr>
      <w:hyperlink w:anchor="_Toc393867997" w:history="1">
        <w:r w:rsidRPr="00F41391">
          <w:rPr>
            <w:rStyle w:val="Hyperlink"/>
            <w:szCs w:val="24"/>
          </w:rPr>
          <w:t>ИЗВЕЩЕНИЕ О ПРОВЕДЕНИИ КОНКУРСА</w:t>
        </w:r>
        <w:r w:rsidRPr="00F41391">
          <w:rPr>
            <w:webHidden/>
            <w:szCs w:val="24"/>
          </w:rPr>
          <w:tab/>
        </w:r>
        <w:r w:rsidRPr="00F41391">
          <w:rPr>
            <w:webHidden/>
            <w:szCs w:val="24"/>
          </w:rPr>
          <w:fldChar w:fldCharType="begin"/>
        </w:r>
        <w:r w:rsidRPr="00F41391">
          <w:rPr>
            <w:webHidden/>
            <w:szCs w:val="24"/>
          </w:rPr>
          <w:instrText xml:space="preserve"> PAGEREF _Toc393867997 \h </w:instrText>
        </w:r>
        <w:r w:rsidRPr="001905D9">
          <w:rPr>
            <w:szCs w:val="24"/>
          </w:rPr>
        </w:r>
        <w:r w:rsidRPr="00F41391">
          <w:rPr>
            <w:webHidden/>
            <w:szCs w:val="24"/>
          </w:rPr>
          <w:fldChar w:fldCharType="separate"/>
        </w:r>
        <w:r>
          <w:rPr>
            <w:webHidden/>
            <w:szCs w:val="24"/>
          </w:rPr>
          <w:t>3</w:t>
        </w:r>
        <w:r w:rsidRPr="00F41391">
          <w:rPr>
            <w:webHidden/>
            <w:szCs w:val="24"/>
          </w:rPr>
          <w:fldChar w:fldCharType="end"/>
        </w:r>
      </w:hyperlink>
    </w:p>
    <w:p w:rsidR="001262D4" w:rsidRPr="00F41391" w:rsidRDefault="001262D4">
      <w:pPr>
        <w:pStyle w:val="TOC1"/>
        <w:rPr>
          <w:szCs w:val="24"/>
        </w:rPr>
      </w:pPr>
      <w:hyperlink w:anchor="_Toc393867998" w:history="1">
        <w:r w:rsidRPr="00F41391">
          <w:rPr>
            <w:rStyle w:val="Hyperlink"/>
            <w:szCs w:val="24"/>
          </w:rPr>
          <w:t>ЧАСТЬ 1</w:t>
        </w:r>
        <w:r w:rsidRPr="00F41391">
          <w:rPr>
            <w:webHidden/>
            <w:szCs w:val="24"/>
          </w:rPr>
          <w:tab/>
        </w:r>
        <w:r w:rsidRPr="00F41391">
          <w:rPr>
            <w:webHidden/>
            <w:szCs w:val="24"/>
          </w:rPr>
          <w:fldChar w:fldCharType="begin"/>
        </w:r>
        <w:r w:rsidRPr="00F41391">
          <w:rPr>
            <w:webHidden/>
            <w:szCs w:val="24"/>
          </w:rPr>
          <w:instrText xml:space="preserve"> PAGEREF _Toc393867998 \h </w:instrText>
        </w:r>
        <w:r w:rsidRPr="001905D9">
          <w:rPr>
            <w:szCs w:val="24"/>
          </w:rPr>
        </w:r>
        <w:r w:rsidRPr="00F41391">
          <w:rPr>
            <w:webHidden/>
            <w:szCs w:val="24"/>
          </w:rPr>
          <w:fldChar w:fldCharType="separate"/>
        </w:r>
        <w:r>
          <w:rPr>
            <w:webHidden/>
            <w:szCs w:val="24"/>
          </w:rPr>
          <w:t>5</w:t>
        </w:r>
        <w:r w:rsidRPr="00F41391">
          <w:rPr>
            <w:webHidden/>
            <w:szCs w:val="24"/>
          </w:rPr>
          <w:fldChar w:fldCharType="end"/>
        </w:r>
      </w:hyperlink>
    </w:p>
    <w:p w:rsidR="001262D4" w:rsidRPr="00F41391" w:rsidRDefault="001262D4">
      <w:pPr>
        <w:pStyle w:val="TOC1"/>
        <w:rPr>
          <w:szCs w:val="24"/>
        </w:rPr>
      </w:pPr>
      <w:hyperlink w:anchor="_Toc393867999" w:history="1">
        <w:r w:rsidRPr="00F41391">
          <w:rPr>
            <w:rStyle w:val="Hyperlink"/>
            <w:szCs w:val="24"/>
          </w:rPr>
          <w:t>1.</w:t>
        </w:r>
        <w:r w:rsidRPr="00F41391">
          <w:rPr>
            <w:szCs w:val="24"/>
          </w:rPr>
          <w:tab/>
        </w:r>
        <w:r w:rsidRPr="00F41391">
          <w:rPr>
            <w:rStyle w:val="Hyperlink"/>
            <w:szCs w:val="24"/>
          </w:rPr>
          <w:t>ТЕРМИНЫ И ОПРЕДЕЛЕНИЯ</w:t>
        </w:r>
        <w:r w:rsidRPr="00F41391">
          <w:rPr>
            <w:webHidden/>
            <w:szCs w:val="24"/>
          </w:rPr>
          <w:tab/>
        </w:r>
        <w:r w:rsidRPr="00F41391">
          <w:rPr>
            <w:webHidden/>
            <w:szCs w:val="24"/>
          </w:rPr>
          <w:fldChar w:fldCharType="begin"/>
        </w:r>
        <w:r w:rsidRPr="00F41391">
          <w:rPr>
            <w:webHidden/>
            <w:szCs w:val="24"/>
          </w:rPr>
          <w:instrText xml:space="preserve"> PAGEREF _Toc393867999 \h </w:instrText>
        </w:r>
        <w:r w:rsidRPr="001905D9">
          <w:rPr>
            <w:szCs w:val="24"/>
          </w:rPr>
        </w:r>
        <w:r w:rsidRPr="00F41391">
          <w:rPr>
            <w:webHidden/>
            <w:szCs w:val="24"/>
          </w:rPr>
          <w:fldChar w:fldCharType="separate"/>
        </w:r>
        <w:r>
          <w:rPr>
            <w:webHidden/>
            <w:szCs w:val="24"/>
          </w:rPr>
          <w:t>5</w:t>
        </w:r>
        <w:r w:rsidRPr="00F41391">
          <w:rPr>
            <w:webHidden/>
            <w:szCs w:val="24"/>
          </w:rPr>
          <w:fldChar w:fldCharType="end"/>
        </w:r>
      </w:hyperlink>
    </w:p>
    <w:p w:rsidR="001262D4" w:rsidRPr="00F41391" w:rsidRDefault="001262D4">
      <w:pPr>
        <w:pStyle w:val="TOC1"/>
        <w:rPr>
          <w:szCs w:val="24"/>
        </w:rPr>
      </w:pPr>
      <w:hyperlink w:anchor="_Toc393868000" w:history="1">
        <w:r w:rsidRPr="00F41391">
          <w:rPr>
            <w:rStyle w:val="Hyperlink"/>
            <w:szCs w:val="24"/>
          </w:rPr>
          <w:t>СОКРАЩЕНИЯ</w:t>
        </w:r>
        <w:r w:rsidRPr="00F41391">
          <w:rPr>
            <w:webHidden/>
            <w:szCs w:val="24"/>
          </w:rPr>
          <w:tab/>
        </w:r>
        <w:r w:rsidRPr="00F41391">
          <w:rPr>
            <w:webHidden/>
            <w:szCs w:val="24"/>
          </w:rPr>
          <w:fldChar w:fldCharType="begin"/>
        </w:r>
        <w:r w:rsidRPr="00F41391">
          <w:rPr>
            <w:webHidden/>
            <w:szCs w:val="24"/>
          </w:rPr>
          <w:instrText xml:space="preserve"> PAGEREF _Toc393868000 \h </w:instrText>
        </w:r>
        <w:r w:rsidRPr="001905D9">
          <w:rPr>
            <w:szCs w:val="24"/>
          </w:rPr>
        </w:r>
        <w:r w:rsidRPr="00F41391">
          <w:rPr>
            <w:webHidden/>
            <w:szCs w:val="24"/>
          </w:rPr>
          <w:fldChar w:fldCharType="separate"/>
        </w:r>
        <w:r>
          <w:rPr>
            <w:webHidden/>
            <w:szCs w:val="24"/>
          </w:rPr>
          <w:t>6</w:t>
        </w:r>
        <w:r w:rsidRPr="00F41391">
          <w:rPr>
            <w:webHidden/>
            <w:szCs w:val="24"/>
          </w:rPr>
          <w:fldChar w:fldCharType="end"/>
        </w:r>
      </w:hyperlink>
    </w:p>
    <w:p w:rsidR="001262D4" w:rsidRPr="00F41391" w:rsidRDefault="001262D4">
      <w:pPr>
        <w:pStyle w:val="TOC1"/>
        <w:rPr>
          <w:szCs w:val="24"/>
        </w:rPr>
      </w:pPr>
      <w:hyperlink w:anchor="_Toc393868001" w:history="1">
        <w:r w:rsidRPr="00F41391">
          <w:rPr>
            <w:rStyle w:val="Hyperlink"/>
            <w:szCs w:val="24"/>
            <w:lang w:val="en-US"/>
          </w:rPr>
          <w:t>2.</w:t>
        </w:r>
        <w:r w:rsidRPr="00F41391">
          <w:rPr>
            <w:szCs w:val="24"/>
          </w:rPr>
          <w:tab/>
        </w:r>
        <w:r w:rsidRPr="00F41391">
          <w:rPr>
            <w:rStyle w:val="Hyperlink"/>
            <w:szCs w:val="24"/>
          </w:rPr>
          <w:t>ОБЩИЕ ПОЛОЖЕНИЯ</w:t>
        </w:r>
        <w:r w:rsidRPr="00F41391">
          <w:rPr>
            <w:webHidden/>
            <w:szCs w:val="24"/>
          </w:rPr>
          <w:tab/>
        </w:r>
        <w:r w:rsidRPr="00F41391">
          <w:rPr>
            <w:webHidden/>
            <w:szCs w:val="24"/>
          </w:rPr>
          <w:fldChar w:fldCharType="begin"/>
        </w:r>
        <w:r w:rsidRPr="00F41391">
          <w:rPr>
            <w:webHidden/>
            <w:szCs w:val="24"/>
          </w:rPr>
          <w:instrText xml:space="preserve"> PAGEREF _Toc393868001 \h </w:instrText>
        </w:r>
        <w:r w:rsidRPr="001905D9">
          <w:rPr>
            <w:szCs w:val="24"/>
          </w:rPr>
        </w:r>
        <w:r w:rsidRPr="00F41391">
          <w:rPr>
            <w:webHidden/>
            <w:szCs w:val="24"/>
          </w:rPr>
          <w:fldChar w:fldCharType="separate"/>
        </w:r>
        <w:r>
          <w:rPr>
            <w:webHidden/>
            <w:szCs w:val="24"/>
          </w:rPr>
          <w:t>7</w:t>
        </w:r>
        <w:r w:rsidRPr="00F41391">
          <w:rPr>
            <w:webHidden/>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02" w:history="1">
        <w:r w:rsidRPr="00F41391">
          <w:rPr>
            <w:rStyle w:val="Hyperlink"/>
            <w:rFonts w:ascii="Times New Roman" w:hAnsi="Times New Roman"/>
            <w:b w:val="0"/>
            <w:sz w:val="24"/>
            <w:szCs w:val="24"/>
          </w:rPr>
          <w:t>2.1.</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Форма и вид процедуры закупки, предмет конкурса</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_Toc393868002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03" w:history="1">
        <w:r w:rsidRPr="00F41391">
          <w:rPr>
            <w:rStyle w:val="Hyperlink"/>
            <w:rFonts w:ascii="Times New Roman" w:hAnsi="Times New Roman"/>
            <w:b w:val="0"/>
            <w:sz w:val="24"/>
            <w:szCs w:val="24"/>
          </w:rPr>
          <w:t>2.2.</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Участие в процедуре конкурса</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_Toc393868003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04" w:history="1">
        <w:r w:rsidRPr="00F41391">
          <w:rPr>
            <w:rStyle w:val="Hyperlink"/>
            <w:rFonts w:ascii="Times New Roman" w:hAnsi="Times New Roman"/>
            <w:b w:val="0"/>
            <w:sz w:val="24"/>
            <w:szCs w:val="24"/>
          </w:rPr>
          <w:t>2.3.</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Правовой статус документов</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_Toc393868004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05" w:history="1">
        <w:r w:rsidRPr="00F41391">
          <w:rPr>
            <w:rStyle w:val="Hyperlink"/>
            <w:rFonts w:ascii="Times New Roman" w:hAnsi="Times New Roman"/>
            <w:b w:val="0"/>
            <w:sz w:val="24"/>
            <w:szCs w:val="24"/>
          </w:rPr>
          <w:t>2.4.</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Особые положения в связи с проведением конкурса через ЭТП</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_Toc393868005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06" w:history="1">
        <w:r w:rsidRPr="00F41391">
          <w:rPr>
            <w:rStyle w:val="Hyperlink"/>
            <w:rFonts w:ascii="Times New Roman" w:hAnsi="Times New Roman"/>
            <w:b w:val="0"/>
            <w:sz w:val="24"/>
            <w:szCs w:val="24"/>
          </w:rPr>
          <w:t>2.5.</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Затраты на участие в конкурсе</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_Toc393868006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07" w:history="1">
        <w:r w:rsidRPr="00F41391">
          <w:rPr>
            <w:rStyle w:val="Hyperlink"/>
            <w:rFonts w:ascii="Times New Roman" w:hAnsi="Times New Roman"/>
            <w:b w:val="0"/>
            <w:sz w:val="24"/>
            <w:szCs w:val="24"/>
          </w:rPr>
          <w:t>2.6.</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Отказ от проведения конкурса</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_Toc393868007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08" w:history="1">
        <w:r w:rsidRPr="00F41391">
          <w:rPr>
            <w:rStyle w:val="Hyperlink"/>
            <w:rFonts w:ascii="Times New Roman" w:hAnsi="Times New Roman"/>
            <w:b w:val="0"/>
            <w:sz w:val="24"/>
            <w:szCs w:val="24"/>
          </w:rPr>
          <w:t>2.7.</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Официальный источник информации о ходе и результатах конкурса</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_Toc393868008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09" w:history="1">
        <w:r w:rsidRPr="00F41391">
          <w:rPr>
            <w:rStyle w:val="Hyperlink"/>
            <w:rFonts w:ascii="Times New Roman" w:hAnsi="Times New Roman"/>
            <w:b w:val="0"/>
            <w:sz w:val="24"/>
            <w:szCs w:val="24"/>
          </w:rPr>
          <w:t>2.8.</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Прочие положения</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_Toc393868009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Pr="00F41391">
          <w:rPr>
            <w:rFonts w:ascii="Times New Roman" w:hAnsi="Times New Roman" w:cs="Times New Roman"/>
            <w:b w:val="0"/>
            <w:webHidden/>
            <w:sz w:val="24"/>
            <w:szCs w:val="24"/>
          </w:rPr>
          <w:fldChar w:fldCharType="end"/>
        </w:r>
      </w:hyperlink>
    </w:p>
    <w:p w:rsidR="001262D4" w:rsidRPr="00F41391" w:rsidRDefault="001262D4">
      <w:pPr>
        <w:pStyle w:val="TOC1"/>
        <w:rPr>
          <w:szCs w:val="24"/>
        </w:rPr>
      </w:pPr>
      <w:hyperlink w:anchor="_Toc393868010" w:history="1">
        <w:r w:rsidRPr="00F41391">
          <w:rPr>
            <w:rStyle w:val="Hyperlink"/>
            <w:szCs w:val="24"/>
          </w:rPr>
          <w:t>3.</w:t>
        </w:r>
        <w:r w:rsidRPr="00F41391">
          <w:rPr>
            <w:szCs w:val="24"/>
          </w:rPr>
          <w:tab/>
        </w:r>
        <w:r w:rsidRPr="00F41391">
          <w:rPr>
            <w:rStyle w:val="Hyperlink"/>
            <w:szCs w:val="24"/>
          </w:rPr>
          <w:t>ТРЕБОВАНИЯ К УЧАСТНИКАМ КОНКУРСА, ДОКУМЕНТАМ, ПРЕДОСТАВЛЯЕМЫМ В СОСТАВЕ ЗАЯВКИ НА УЧАСТИЕ В КОНКУРСЕ</w:t>
        </w:r>
        <w:r w:rsidRPr="00F41391">
          <w:rPr>
            <w:webHidden/>
            <w:szCs w:val="24"/>
          </w:rPr>
          <w:tab/>
        </w:r>
        <w:r w:rsidRPr="00F41391">
          <w:rPr>
            <w:webHidden/>
            <w:szCs w:val="24"/>
          </w:rPr>
          <w:fldChar w:fldCharType="begin"/>
        </w:r>
        <w:r w:rsidRPr="00F41391">
          <w:rPr>
            <w:webHidden/>
            <w:szCs w:val="24"/>
          </w:rPr>
          <w:instrText xml:space="preserve"> PAGEREF _Toc393868010 \h </w:instrText>
        </w:r>
        <w:r w:rsidRPr="001905D9">
          <w:rPr>
            <w:szCs w:val="24"/>
          </w:rPr>
        </w:r>
        <w:r w:rsidRPr="00F41391">
          <w:rPr>
            <w:webHidden/>
            <w:szCs w:val="24"/>
          </w:rPr>
          <w:fldChar w:fldCharType="separate"/>
        </w:r>
        <w:r>
          <w:rPr>
            <w:webHidden/>
            <w:szCs w:val="24"/>
          </w:rPr>
          <w:t>10</w:t>
        </w:r>
        <w:r w:rsidRPr="00F41391">
          <w:rPr>
            <w:webHidden/>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11" w:history="1">
        <w:r w:rsidRPr="00F41391">
          <w:rPr>
            <w:rStyle w:val="Hyperlink"/>
            <w:rFonts w:ascii="Times New Roman" w:hAnsi="Times New Roman"/>
            <w:b w:val="0"/>
            <w:sz w:val="24"/>
            <w:szCs w:val="24"/>
          </w:rPr>
          <w:t>3.1.</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Требования к участникам конкурса</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_Toc393868011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12" w:history="1">
        <w:r w:rsidRPr="00F41391">
          <w:rPr>
            <w:rStyle w:val="Hyperlink"/>
            <w:rFonts w:ascii="Times New Roman" w:hAnsi="Times New Roman"/>
            <w:b w:val="0"/>
            <w:sz w:val="24"/>
            <w:szCs w:val="24"/>
          </w:rPr>
          <w:t>3.2.</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Документы, предоставляемые в составе заявки на участие в конкурсе</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_Toc393868012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Pr="00F41391">
          <w:rPr>
            <w:rFonts w:ascii="Times New Roman" w:hAnsi="Times New Roman" w:cs="Times New Roman"/>
            <w:b w:val="0"/>
            <w:webHidden/>
            <w:sz w:val="24"/>
            <w:szCs w:val="24"/>
          </w:rPr>
          <w:fldChar w:fldCharType="end"/>
        </w:r>
      </w:hyperlink>
    </w:p>
    <w:p w:rsidR="001262D4" w:rsidRPr="00F41391" w:rsidRDefault="001262D4">
      <w:pPr>
        <w:pStyle w:val="TOC1"/>
        <w:rPr>
          <w:szCs w:val="24"/>
        </w:rPr>
      </w:pPr>
      <w:hyperlink w:anchor="_Toc393868013" w:history="1">
        <w:r w:rsidRPr="00F41391">
          <w:rPr>
            <w:rStyle w:val="Hyperlink"/>
            <w:szCs w:val="24"/>
          </w:rPr>
          <w:t>4.</w:t>
        </w:r>
        <w:r w:rsidRPr="00F41391">
          <w:rPr>
            <w:szCs w:val="24"/>
          </w:rPr>
          <w:tab/>
        </w:r>
        <w:r w:rsidRPr="00F41391">
          <w:rPr>
            <w:rStyle w:val="Hyperlink"/>
            <w:szCs w:val="24"/>
            <w:lang w:val="en-US"/>
          </w:rPr>
          <w:t>ПОРЯДОК ПРОВЕДЕНИЯ КОНКУРСА</w:t>
        </w:r>
        <w:r w:rsidRPr="00F41391">
          <w:rPr>
            <w:webHidden/>
            <w:szCs w:val="24"/>
          </w:rPr>
          <w:tab/>
        </w:r>
        <w:r w:rsidRPr="00F41391">
          <w:rPr>
            <w:webHidden/>
            <w:szCs w:val="24"/>
          </w:rPr>
          <w:fldChar w:fldCharType="begin"/>
        </w:r>
        <w:r w:rsidRPr="00F41391">
          <w:rPr>
            <w:webHidden/>
            <w:szCs w:val="24"/>
          </w:rPr>
          <w:instrText xml:space="preserve"> PAGEREF _Toc393868013 \h </w:instrText>
        </w:r>
        <w:r w:rsidRPr="001905D9">
          <w:rPr>
            <w:szCs w:val="24"/>
          </w:rPr>
        </w:r>
        <w:r w:rsidRPr="00F41391">
          <w:rPr>
            <w:webHidden/>
            <w:szCs w:val="24"/>
          </w:rPr>
          <w:fldChar w:fldCharType="separate"/>
        </w:r>
        <w:r>
          <w:rPr>
            <w:webHidden/>
            <w:szCs w:val="24"/>
          </w:rPr>
          <w:t>13</w:t>
        </w:r>
        <w:r w:rsidRPr="00F41391">
          <w:rPr>
            <w:webHidden/>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14" w:history="1">
        <w:r w:rsidRPr="00F41391">
          <w:rPr>
            <w:rStyle w:val="Hyperlink"/>
            <w:rFonts w:ascii="Times New Roman" w:hAnsi="Times New Roman"/>
            <w:b w:val="0"/>
            <w:sz w:val="24"/>
            <w:szCs w:val="24"/>
          </w:rPr>
          <w:t>4.1.</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Получение конкурсной документации</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_Toc393868014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15" w:history="1">
        <w:r w:rsidRPr="00F41391">
          <w:rPr>
            <w:rStyle w:val="Hyperlink"/>
            <w:rFonts w:ascii="Times New Roman" w:hAnsi="Times New Roman"/>
            <w:b w:val="0"/>
            <w:sz w:val="24"/>
            <w:szCs w:val="24"/>
          </w:rPr>
          <w:t>4.2.</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Разъяснение положений конкурсной документации</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_Toc393868015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16" w:history="1">
        <w:r w:rsidRPr="00F41391">
          <w:rPr>
            <w:rStyle w:val="Hyperlink"/>
            <w:rFonts w:ascii="Times New Roman" w:hAnsi="Times New Roman"/>
            <w:b w:val="0"/>
            <w:sz w:val="24"/>
            <w:szCs w:val="24"/>
          </w:rPr>
          <w:t>4.3.</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Внесение изменений в извещение о проведении конкурса и конкурсную документацию</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_Toc393868016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17" w:history="1">
        <w:r w:rsidRPr="00F41391">
          <w:rPr>
            <w:rStyle w:val="Hyperlink"/>
            <w:rFonts w:ascii="Times New Roman" w:hAnsi="Times New Roman"/>
            <w:b w:val="0"/>
            <w:sz w:val="24"/>
            <w:szCs w:val="24"/>
          </w:rPr>
          <w:t>4.4.</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Общие требования к заявке на участие в конкурсе</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_Toc393868017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18" w:history="1">
        <w:r w:rsidRPr="00F41391">
          <w:rPr>
            <w:rStyle w:val="Hyperlink"/>
            <w:rFonts w:ascii="Times New Roman" w:hAnsi="Times New Roman"/>
            <w:b w:val="0"/>
            <w:sz w:val="24"/>
            <w:szCs w:val="24"/>
          </w:rPr>
          <w:t>4.5.</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Срок действия заявки на участие в конкурсе</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_Toc393868018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19" w:history="1">
        <w:r w:rsidRPr="00F41391">
          <w:rPr>
            <w:rStyle w:val="Hyperlink"/>
            <w:rFonts w:ascii="Times New Roman" w:hAnsi="Times New Roman"/>
            <w:b w:val="0"/>
            <w:sz w:val="24"/>
            <w:szCs w:val="24"/>
          </w:rPr>
          <w:t>4.6.</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Официальный язык конкурса</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_Toc393868019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20" w:history="1">
        <w:r w:rsidRPr="00F41391">
          <w:rPr>
            <w:rStyle w:val="Hyperlink"/>
            <w:rFonts w:ascii="Times New Roman" w:hAnsi="Times New Roman"/>
            <w:b w:val="0"/>
            <w:sz w:val="24"/>
            <w:szCs w:val="24"/>
          </w:rPr>
          <w:t>4.7.</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Валюта конкурса</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_Toc393868020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21" w:history="1">
        <w:r w:rsidRPr="00F41391">
          <w:rPr>
            <w:rStyle w:val="Hyperlink"/>
            <w:rFonts w:ascii="Times New Roman" w:hAnsi="Times New Roman"/>
            <w:b w:val="0"/>
            <w:sz w:val="24"/>
            <w:szCs w:val="24"/>
          </w:rPr>
          <w:t>4.8.</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Начальная (максимальная) цена договора</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_Toc393868021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22" w:history="1">
        <w:r w:rsidRPr="00F41391">
          <w:rPr>
            <w:rStyle w:val="Hyperlink"/>
            <w:rFonts w:ascii="Times New Roman" w:hAnsi="Times New Roman"/>
            <w:b w:val="0"/>
            <w:sz w:val="24"/>
            <w:szCs w:val="24"/>
          </w:rPr>
          <w:t>4.9.</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Обеспечение исполнения обязательств, связанных с участием в конкурсе (обеспечение заявки на участие в конкурсе)</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_Toc393868022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23" w:history="1">
        <w:r w:rsidRPr="00F41391">
          <w:rPr>
            <w:rStyle w:val="Hyperlink"/>
            <w:rFonts w:ascii="Times New Roman" w:hAnsi="Times New Roman"/>
            <w:b w:val="0"/>
            <w:sz w:val="24"/>
            <w:szCs w:val="24"/>
          </w:rPr>
          <w:t>4.10.</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Подача и прием заявок на участие в конкурсе</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_Toc393868023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17</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24" w:history="1">
        <w:r w:rsidRPr="00F41391">
          <w:rPr>
            <w:rStyle w:val="Hyperlink"/>
            <w:rFonts w:ascii="Times New Roman" w:hAnsi="Times New Roman"/>
            <w:b w:val="0"/>
            <w:sz w:val="24"/>
            <w:szCs w:val="24"/>
          </w:rPr>
          <w:t>4.11.</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Изменение заявок на участие в конкурсе или их отзыв</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_Toc393868024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17</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25" w:history="1">
        <w:r w:rsidRPr="00F41391">
          <w:rPr>
            <w:rStyle w:val="Hyperlink"/>
            <w:rFonts w:ascii="Times New Roman" w:hAnsi="Times New Roman"/>
            <w:b w:val="0"/>
            <w:sz w:val="24"/>
            <w:szCs w:val="24"/>
          </w:rPr>
          <w:t>4.12.</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Открытие доступа к поданным заявкам на участие в конкурсе</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_Toc393868025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26" w:history="1">
        <w:r w:rsidRPr="00F41391">
          <w:rPr>
            <w:rStyle w:val="Hyperlink"/>
            <w:rFonts w:ascii="Times New Roman" w:hAnsi="Times New Roman"/>
            <w:b w:val="0"/>
            <w:sz w:val="24"/>
            <w:szCs w:val="24"/>
          </w:rPr>
          <w:t>4.13.</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Опоздавшие заявки на участие в конкурсе</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_Toc393868026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27" w:history="1">
        <w:r w:rsidRPr="00F41391">
          <w:rPr>
            <w:rStyle w:val="Hyperlink"/>
            <w:rFonts w:ascii="Times New Roman" w:hAnsi="Times New Roman"/>
            <w:b w:val="0"/>
            <w:sz w:val="24"/>
            <w:szCs w:val="24"/>
          </w:rPr>
          <w:t>4.14.</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Рассмотрение заявок на участие в конкурсе, проведение переторжки, выбор победителя конкурса</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_Toc393868027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28" w:history="1">
        <w:r w:rsidRPr="00F41391">
          <w:rPr>
            <w:rStyle w:val="Hyperlink"/>
            <w:rFonts w:ascii="Times New Roman" w:hAnsi="Times New Roman"/>
            <w:b w:val="0"/>
            <w:snapToGrid w:val="0"/>
            <w:sz w:val="24"/>
            <w:szCs w:val="24"/>
          </w:rPr>
          <w:t>4.15.</w:t>
        </w:r>
        <w:r w:rsidRPr="00F41391">
          <w:rPr>
            <w:rFonts w:ascii="Times New Roman" w:hAnsi="Times New Roman" w:cs="Times New Roman"/>
            <w:b w:val="0"/>
            <w:bCs w:val="0"/>
            <w:sz w:val="24"/>
            <w:szCs w:val="24"/>
          </w:rPr>
          <w:tab/>
        </w:r>
        <w:r w:rsidRPr="00F41391">
          <w:rPr>
            <w:rStyle w:val="Hyperlink"/>
            <w:rFonts w:ascii="Times New Roman" w:hAnsi="Times New Roman"/>
            <w:b w:val="0"/>
            <w:snapToGrid w:val="0"/>
            <w:sz w:val="24"/>
            <w:szCs w:val="24"/>
          </w:rPr>
          <w:t>Заключение договора по результатам конкурса</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_Toc393868028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27</w:t>
        </w:r>
        <w:r w:rsidRPr="00F41391">
          <w:rPr>
            <w:rFonts w:ascii="Times New Roman" w:hAnsi="Times New Roman" w:cs="Times New Roman"/>
            <w:b w:val="0"/>
            <w:webHidden/>
            <w:sz w:val="24"/>
            <w:szCs w:val="24"/>
          </w:rPr>
          <w:fldChar w:fldCharType="end"/>
        </w:r>
      </w:hyperlink>
    </w:p>
    <w:p w:rsidR="001262D4" w:rsidRPr="00F41391" w:rsidRDefault="001262D4">
      <w:pPr>
        <w:pStyle w:val="TOC2"/>
        <w:tabs>
          <w:tab w:val="left" w:pos="1134"/>
        </w:tabs>
        <w:rPr>
          <w:rFonts w:ascii="Times New Roman" w:hAnsi="Times New Roman" w:cs="Times New Roman"/>
          <w:b w:val="0"/>
          <w:bCs w:val="0"/>
          <w:sz w:val="24"/>
          <w:szCs w:val="24"/>
        </w:rPr>
      </w:pPr>
      <w:hyperlink w:anchor="_Toc393868029" w:history="1">
        <w:r w:rsidRPr="00F41391">
          <w:rPr>
            <w:rStyle w:val="Hyperlink"/>
            <w:rFonts w:ascii="Times New Roman" w:hAnsi="Times New Roman"/>
            <w:b w:val="0"/>
            <w:sz w:val="24"/>
            <w:szCs w:val="24"/>
          </w:rPr>
          <w:t>4.16.</w:t>
        </w:r>
        <w:r w:rsidRPr="00F41391">
          <w:rPr>
            <w:rFonts w:ascii="Times New Roman" w:hAnsi="Times New Roman" w:cs="Times New Roman"/>
            <w:b w:val="0"/>
            <w:bCs w:val="0"/>
            <w:sz w:val="24"/>
            <w:szCs w:val="24"/>
          </w:rPr>
          <w:tab/>
        </w:r>
        <w:r w:rsidRPr="00F41391">
          <w:rPr>
            <w:rStyle w:val="Hyperlink"/>
            <w:rFonts w:ascii="Times New Roman" w:hAnsi="Times New Roman"/>
            <w:b w:val="0"/>
            <w:sz w:val="24"/>
            <w:szCs w:val="24"/>
          </w:rPr>
          <w:t>Обеспечение исполнения обязательств по договору</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_Toc393868029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Pr="00F41391">
          <w:rPr>
            <w:rFonts w:ascii="Times New Roman" w:hAnsi="Times New Roman" w:cs="Times New Roman"/>
            <w:b w:val="0"/>
            <w:webHidden/>
            <w:sz w:val="24"/>
            <w:szCs w:val="24"/>
          </w:rPr>
          <w:fldChar w:fldCharType="end"/>
        </w:r>
      </w:hyperlink>
    </w:p>
    <w:p w:rsidR="001262D4" w:rsidRPr="00F41391" w:rsidRDefault="001262D4">
      <w:pPr>
        <w:pStyle w:val="TOC1"/>
        <w:rPr>
          <w:szCs w:val="24"/>
        </w:rPr>
      </w:pPr>
      <w:hyperlink w:anchor="_Toc393868030" w:history="1">
        <w:r w:rsidRPr="00F41391">
          <w:rPr>
            <w:rStyle w:val="Hyperlink"/>
            <w:szCs w:val="24"/>
          </w:rPr>
          <w:t>5.</w:t>
        </w:r>
        <w:r w:rsidRPr="00F41391">
          <w:rPr>
            <w:szCs w:val="24"/>
          </w:rPr>
          <w:tab/>
        </w:r>
        <w:r w:rsidRPr="00F41391">
          <w:rPr>
            <w:rStyle w:val="Hyperlink"/>
            <w:szCs w:val="24"/>
          </w:rPr>
          <w:t>ИНФОРМАЦИОННАЯ КАРТА КОНКУРСА</w:t>
        </w:r>
        <w:r w:rsidRPr="00F41391">
          <w:rPr>
            <w:webHidden/>
            <w:szCs w:val="24"/>
          </w:rPr>
          <w:tab/>
        </w:r>
        <w:r w:rsidRPr="00F41391">
          <w:rPr>
            <w:webHidden/>
            <w:szCs w:val="24"/>
          </w:rPr>
          <w:fldChar w:fldCharType="begin"/>
        </w:r>
        <w:r w:rsidRPr="00F41391">
          <w:rPr>
            <w:webHidden/>
            <w:szCs w:val="24"/>
          </w:rPr>
          <w:instrText xml:space="preserve"> PAGEREF _Toc393868030 \h </w:instrText>
        </w:r>
        <w:r w:rsidRPr="001905D9">
          <w:rPr>
            <w:szCs w:val="24"/>
          </w:rPr>
        </w:r>
        <w:r w:rsidRPr="00F41391">
          <w:rPr>
            <w:webHidden/>
            <w:szCs w:val="24"/>
          </w:rPr>
          <w:fldChar w:fldCharType="separate"/>
        </w:r>
        <w:r>
          <w:rPr>
            <w:webHidden/>
            <w:szCs w:val="24"/>
          </w:rPr>
          <w:t>32</w:t>
        </w:r>
        <w:r w:rsidRPr="00F41391">
          <w:rPr>
            <w:webHidden/>
            <w:szCs w:val="24"/>
          </w:rPr>
          <w:fldChar w:fldCharType="end"/>
        </w:r>
      </w:hyperlink>
    </w:p>
    <w:p w:rsidR="001262D4" w:rsidRPr="00F41391" w:rsidRDefault="001262D4">
      <w:pPr>
        <w:pStyle w:val="TOC1"/>
        <w:rPr>
          <w:szCs w:val="24"/>
        </w:rPr>
      </w:pPr>
      <w:hyperlink w:anchor="_Toc393868031" w:history="1">
        <w:r w:rsidRPr="00F41391">
          <w:rPr>
            <w:rStyle w:val="Hyperlink"/>
            <w:szCs w:val="24"/>
          </w:rPr>
          <w:t>6.</w:t>
        </w:r>
        <w:r w:rsidRPr="00F41391">
          <w:rPr>
            <w:szCs w:val="24"/>
          </w:rPr>
          <w:tab/>
        </w:r>
        <w:r w:rsidRPr="00F41391">
          <w:rPr>
            <w:rStyle w:val="Hyperlink"/>
            <w:szCs w:val="24"/>
          </w:rPr>
          <w:t>ОБРАЗЦЫ ФОРМ ОСНОВНЫХ ДОКУМЕНТОВ, ВКЛЮЧАЕМЫХ В ЗАЯВКУ НА УЧАСТИЕ В КОНКУРСЕ</w:t>
        </w:r>
        <w:r w:rsidRPr="00F41391">
          <w:rPr>
            <w:webHidden/>
            <w:szCs w:val="24"/>
          </w:rPr>
          <w:tab/>
        </w:r>
        <w:r w:rsidRPr="00F41391">
          <w:rPr>
            <w:webHidden/>
            <w:szCs w:val="24"/>
          </w:rPr>
          <w:fldChar w:fldCharType="begin"/>
        </w:r>
        <w:r w:rsidRPr="00F41391">
          <w:rPr>
            <w:webHidden/>
            <w:szCs w:val="24"/>
          </w:rPr>
          <w:instrText xml:space="preserve"> PAGEREF _Toc393868031 \h </w:instrText>
        </w:r>
        <w:r w:rsidRPr="001905D9">
          <w:rPr>
            <w:szCs w:val="24"/>
          </w:rPr>
        </w:r>
        <w:r w:rsidRPr="00F41391">
          <w:rPr>
            <w:webHidden/>
            <w:szCs w:val="24"/>
          </w:rPr>
          <w:fldChar w:fldCharType="separate"/>
        </w:r>
        <w:r>
          <w:rPr>
            <w:webHidden/>
            <w:szCs w:val="24"/>
          </w:rPr>
          <w:t>41</w:t>
        </w:r>
        <w:r w:rsidRPr="00F41391">
          <w:rPr>
            <w:webHidden/>
            <w:szCs w:val="24"/>
          </w:rPr>
          <w:fldChar w:fldCharType="end"/>
        </w:r>
      </w:hyperlink>
    </w:p>
    <w:p w:rsidR="001262D4" w:rsidRPr="00F41391" w:rsidRDefault="001262D4">
      <w:pPr>
        <w:pStyle w:val="TOC2"/>
        <w:rPr>
          <w:rFonts w:ascii="Times New Roman" w:hAnsi="Times New Roman" w:cs="Times New Roman"/>
          <w:b w:val="0"/>
          <w:bCs w:val="0"/>
          <w:sz w:val="24"/>
          <w:szCs w:val="24"/>
        </w:rPr>
      </w:pPr>
      <w:hyperlink w:anchor="_Toc393868032" w:history="1">
        <w:r w:rsidRPr="00F41391">
          <w:rPr>
            <w:rStyle w:val="Hyperlink"/>
            <w:rFonts w:ascii="Times New Roman" w:hAnsi="Times New Roman"/>
            <w:b w:val="0"/>
            <w:sz w:val="24"/>
            <w:szCs w:val="24"/>
          </w:rPr>
          <w:t>ЗАЯВКА НА УЧАСТИЕ В КОНКУРСЕ (Форма 1)</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_Toc393868032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41</w:t>
        </w:r>
        <w:r w:rsidRPr="00F41391">
          <w:rPr>
            <w:rFonts w:ascii="Times New Roman" w:hAnsi="Times New Roman" w:cs="Times New Roman"/>
            <w:b w:val="0"/>
            <w:webHidden/>
            <w:sz w:val="24"/>
            <w:szCs w:val="24"/>
          </w:rPr>
          <w:fldChar w:fldCharType="end"/>
        </w:r>
      </w:hyperlink>
    </w:p>
    <w:p w:rsidR="001262D4" w:rsidRPr="00F41391" w:rsidRDefault="001262D4">
      <w:pPr>
        <w:pStyle w:val="TOC2"/>
        <w:rPr>
          <w:rFonts w:ascii="Times New Roman" w:hAnsi="Times New Roman" w:cs="Times New Roman"/>
          <w:b w:val="0"/>
          <w:bCs w:val="0"/>
          <w:sz w:val="24"/>
          <w:szCs w:val="24"/>
        </w:rPr>
      </w:pPr>
      <w:hyperlink w:anchor="_Toc393868033" w:history="1">
        <w:r w:rsidRPr="00F41391">
          <w:rPr>
            <w:rStyle w:val="Hyperlink"/>
            <w:rFonts w:ascii="Times New Roman" w:hAnsi="Times New Roman"/>
            <w:b w:val="0"/>
            <w:sz w:val="24"/>
            <w:szCs w:val="24"/>
          </w:rPr>
          <w:t>АНКЕТА УЧАСТНИКА КОНКУРСА (Форма 2)</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_Toc393868033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44</w:t>
        </w:r>
        <w:r w:rsidRPr="00F41391">
          <w:rPr>
            <w:rFonts w:ascii="Times New Roman" w:hAnsi="Times New Roman" w:cs="Times New Roman"/>
            <w:b w:val="0"/>
            <w:webHidden/>
            <w:sz w:val="24"/>
            <w:szCs w:val="24"/>
          </w:rPr>
          <w:fldChar w:fldCharType="end"/>
        </w:r>
      </w:hyperlink>
    </w:p>
    <w:p w:rsidR="001262D4" w:rsidRPr="00F41391" w:rsidRDefault="001262D4">
      <w:pPr>
        <w:pStyle w:val="TOC2"/>
        <w:rPr>
          <w:rFonts w:ascii="Times New Roman" w:hAnsi="Times New Roman" w:cs="Times New Roman"/>
          <w:b w:val="0"/>
          <w:bCs w:val="0"/>
          <w:sz w:val="24"/>
          <w:szCs w:val="24"/>
        </w:rPr>
      </w:pPr>
      <w:hyperlink w:anchor="_Toc393868034" w:history="1">
        <w:r w:rsidRPr="00F41391">
          <w:rPr>
            <w:rStyle w:val="Hyperlink"/>
            <w:rFonts w:ascii="Times New Roman" w:hAnsi="Times New Roman"/>
            <w:b w:val="0"/>
            <w:sz w:val="24"/>
            <w:szCs w:val="24"/>
          </w:rPr>
          <w:t>ТЕХНИЧЕСКОЕ ПРЕДЛОЖЕНИЕ (Форма 3)</w:t>
        </w:r>
        <w:r w:rsidRPr="00F41391">
          <w:rPr>
            <w:rFonts w:ascii="Times New Roman" w:hAnsi="Times New Roman" w:cs="Times New Roman"/>
            <w:b w:val="0"/>
            <w:webHidden/>
            <w:sz w:val="24"/>
            <w:szCs w:val="24"/>
          </w:rPr>
          <w:tab/>
        </w:r>
        <w:r w:rsidRPr="00F41391">
          <w:rPr>
            <w:rFonts w:ascii="Times New Roman" w:hAnsi="Times New Roman" w:cs="Times New Roman"/>
            <w:b w:val="0"/>
            <w:webHidden/>
            <w:sz w:val="24"/>
            <w:szCs w:val="24"/>
          </w:rPr>
          <w:fldChar w:fldCharType="begin"/>
        </w:r>
        <w:r w:rsidRPr="00F41391">
          <w:rPr>
            <w:rFonts w:ascii="Times New Roman" w:hAnsi="Times New Roman" w:cs="Times New Roman"/>
            <w:b w:val="0"/>
            <w:webHidden/>
            <w:sz w:val="24"/>
            <w:szCs w:val="24"/>
          </w:rPr>
          <w:instrText xml:space="preserve"> PAGEREF _Toc393868034 \h </w:instrText>
        </w:r>
        <w:r w:rsidRPr="001905D9">
          <w:rPr>
            <w:rFonts w:ascii="Times New Roman" w:hAnsi="Times New Roman" w:cs="Times New Roman"/>
            <w:b w:val="0"/>
            <w:sz w:val="24"/>
            <w:szCs w:val="24"/>
          </w:rPr>
        </w:r>
        <w:r w:rsidRPr="00F4139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52</w:t>
        </w:r>
        <w:r w:rsidRPr="00F41391">
          <w:rPr>
            <w:rFonts w:ascii="Times New Roman" w:hAnsi="Times New Roman" w:cs="Times New Roman"/>
            <w:b w:val="0"/>
            <w:webHidden/>
            <w:sz w:val="24"/>
            <w:szCs w:val="24"/>
          </w:rPr>
          <w:fldChar w:fldCharType="end"/>
        </w:r>
      </w:hyperlink>
    </w:p>
    <w:p w:rsidR="001262D4" w:rsidRPr="00F41391" w:rsidRDefault="001262D4">
      <w:pPr>
        <w:pStyle w:val="TOC1"/>
        <w:rPr>
          <w:szCs w:val="24"/>
        </w:rPr>
      </w:pPr>
      <w:hyperlink w:anchor="_Toc393868035" w:history="1">
        <w:r w:rsidRPr="00F41391">
          <w:rPr>
            <w:rStyle w:val="Hyperlink"/>
            <w:szCs w:val="24"/>
          </w:rPr>
          <w:t>7.</w:t>
        </w:r>
        <w:r w:rsidRPr="00F41391">
          <w:rPr>
            <w:szCs w:val="24"/>
          </w:rPr>
          <w:tab/>
        </w:r>
        <w:r w:rsidRPr="00F41391">
          <w:rPr>
            <w:rStyle w:val="Hyperlink"/>
            <w:szCs w:val="24"/>
          </w:rPr>
          <w:t>МЕТОДИКА ОЦЕНКИ ЗАЯВОК НА УЧАСТИЕ В КОНКУРСЕ</w:t>
        </w:r>
        <w:r w:rsidRPr="00F41391">
          <w:rPr>
            <w:webHidden/>
            <w:szCs w:val="24"/>
          </w:rPr>
          <w:tab/>
        </w:r>
        <w:r w:rsidRPr="00F41391">
          <w:rPr>
            <w:webHidden/>
            <w:szCs w:val="24"/>
          </w:rPr>
          <w:fldChar w:fldCharType="begin"/>
        </w:r>
        <w:r w:rsidRPr="00F41391">
          <w:rPr>
            <w:webHidden/>
            <w:szCs w:val="24"/>
          </w:rPr>
          <w:instrText xml:space="preserve"> PAGEREF _Toc393868035 \h </w:instrText>
        </w:r>
        <w:r w:rsidRPr="001905D9">
          <w:rPr>
            <w:szCs w:val="24"/>
          </w:rPr>
        </w:r>
        <w:r w:rsidRPr="00F41391">
          <w:rPr>
            <w:webHidden/>
            <w:szCs w:val="24"/>
          </w:rPr>
          <w:fldChar w:fldCharType="separate"/>
        </w:r>
        <w:r>
          <w:rPr>
            <w:webHidden/>
            <w:szCs w:val="24"/>
          </w:rPr>
          <w:t>54</w:t>
        </w:r>
        <w:r w:rsidRPr="00F41391">
          <w:rPr>
            <w:webHidden/>
            <w:szCs w:val="24"/>
          </w:rPr>
          <w:fldChar w:fldCharType="end"/>
        </w:r>
      </w:hyperlink>
    </w:p>
    <w:p w:rsidR="001262D4" w:rsidRPr="00F41391" w:rsidRDefault="001262D4">
      <w:pPr>
        <w:pStyle w:val="TOC1"/>
        <w:rPr>
          <w:szCs w:val="24"/>
        </w:rPr>
      </w:pPr>
      <w:hyperlink w:anchor="_Toc393868036" w:history="1">
        <w:r w:rsidRPr="00F41391">
          <w:rPr>
            <w:rStyle w:val="Hyperlink"/>
            <w:szCs w:val="24"/>
          </w:rPr>
          <w:t>ЧАСТЬ 2 «ПРОЕКТ ДОГОВОРА»</w:t>
        </w:r>
        <w:r w:rsidRPr="00F41391">
          <w:rPr>
            <w:webHidden/>
            <w:szCs w:val="24"/>
          </w:rPr>
          <w:tab/>
        </w:r>
        <w:r w:rsidRPr="00F41391">
          <w:rPr>
            <w:webHidden/>
            <w:szCs w:val="24"/>
          </w:rPr>
          <w:fldChar w:fldCharType="begin"/>
        </w:r>
        <w:r w:rsidRPr="00F41391">
          <w:rPr>
            <w:webHidden/>
            <w:szCs w:val="24"/>
          </w:rPr>
          <w:instrText xml:space="preserve"> PAGEREF _Toc393868036 \h </w:instrText>
        </w:r>
        <w:r w:rsidRPr="001905D9">
          <w:rPr>
            <w:szCs w:val="24"/>
          </w:rPr>
        </w:r>
        <w:r w:rsidRPr="00F41391">
          <w:rPr>
            <w:webHidden/>
            <w:szCs w:val="24"/>
          </w:rPr>
          <w:fldChar w:fldCharType="separate"/>
        </w:r>
        <w:r>
          <w:rPr>
            <w:webHidden/>
            <w:szCs w:val="24"/>
          </w:rPr>
          <w:t>55</w:t>
        </w:r>
        <w:r w:rsidRPr="00F41391">
          <w:rPr>
            <w:webHidden/>
            <w:szCs w:val="24"/>
          </w:rPr>
          <w:fldChar w:fldCharType="end"/>
        </w:r>
      </w:hyperlink>
    </w:p>
    <w:p w:rsidR="001262D4" w:rsidRDefault="001262D4">
      <w:pPr>
        <w:pStyle w:val="TOC1"/>
        <w:rPr>
          <w:szCs w:val="24"/>
        </w:rPr>
      </w:pPr>
      <w:hyperlink w:anchor="_Toc393868038" w:history="1">
        <w:r w:rsidRPr="00F41391">
          <w:rPr>
            <w:rStyle w:val="Hyperlink"/>
            <w:szCs w:val="24"/>
          </w:rPr>
          <w:t>ТОМ 2 “ТЕХНИЧЕСКАЯ ЧАСТЬ»</w:t>
        </w:r>
        <w:r w:rsidRPr="00F41391">
          <w:rPr>
            <w:webHidden/>
            <w:szCs w:val="24"/>
          </w:rPr>
          <w:tab/>
        </w:r>
        <w:r w:rsidRPr="00F41391">
          <w:rPr>
            <w:webHidden/>
            <w:szCs w:val="24"/>
          </w:rPr>
          <w:fldChar w:fldCharType="begin"/>
        </w:r>
        <w:r w:rsidRPr="00F41391">
          <w:rPr>
            <w:webHidden/>
            <w:szCs w:val="24"/>
          </w:rPr>
          <w:instrText xml:space="preserve"> PAGEREF _Toc393868038 \h </w:instrText>
        </w:r>
        <w:r w:rsidRPr="001905D9">
          <w:rPr>
            <w:szCs w:val="24"/>
          </w:rPr>
        </w:r>
        <w:r w:rsidRPr="00F41391">
          <w:rPr>
            <w:webHidden/>
            <w:szCs w:val="24"/>
          </w:rPr>
          <w:fldChar w:fldCharType="separate"/>
        </w:r>
        <w:r>
          <w:rPr>
            <w:webHidden/>
            <w:szCs w:val="24"/>
          </w:rPr>
          <w:t>67</w:t>
        </w:r>
        <w:r w:rsidRPr="00F41391">
          <w:rPr>
            <w:webHidden/>
            <w:szCs w:val="24"/>
          </w:rPr>
          <w:fldChar w:fldCharType="end"/>
        </w:r>
      </w:hyperlink>
    </w:p>
    <w:p w:rsidR="001262D4" w:rsidRPr="00FC009D" w:rsidRDefault="001262D4" w:rsidP="00600E86">
      <w:pPr>
        <w:suppressAutoHyphens w:val="0"/>
        <w:rPr>
          <w:bCs/>
          <w:szCs w:val="24"/>
          <w:lang w:eastAsia="ru-RU"/>
        </w:rPr>
        <w:sectPr w:rsidR="001262D4" w:rsidRPr="00FC009D" w:rsidSect="00C87330">
          <w:headerReference w:type="default" r:id="rId12"/>
          <w:footerReference w:type="default" r:id="rId13"/>
          <w:pgSz w:w="11907" w:h="16840" w:code="9"/>
          <w:pgMar w:top="1134" w:right="567" w:bottom="1134" w:left="1418" w:header="709" w:footer="624" w:gutter="0"/>
          <w:cols w:space="708"/>
          <w:docGrid w:linePitch="360"/>
        </w:sectPr>
      </w:pPr>
      <w:r w:rsidRPr="004118A0">
        <w:rPr>
          <w:bCs/>
          <w:szCs w:val="24"/>
        </w:rPr>
        <w:fldChar w:fldCharType="end"/>
      </w:r>
    </w:p>
    <w:p w:rsidR="001262D4" w:rsidRPr="00FC009D" w:rsidRDefault="001262D4" w:rsidP="00C87330">
      <w:pPr>
        <w:suppressAutoHyphens w:val="0"/>
        <w:rPr>
          <w:bCs/>
          <w:sz w:val="28"/>
          <w:szCs w:val="24"/>
          <w:lang w:eastAsia="ru-RU"/>
        </w:rPr>
      </w:pPr>
    </w:p>
    <w:p w:rsidR="001262D4" w:rsidRPr="00BB2B02" w:rsidRDefault="001262D4" w:rsidP="00C87330">
      <w:pPr>
        <w:suppressAutoHyphens w:val="0"/>
        <w:jc w:val="center"/>
        <w:outlineLvl w:val="0"/>
        <w:rPr>
          <w:szCs w:val="24"/>
          <w:lang w:eastAsia="ru-RU"/>
        </w:rPr>
      </w:pPr>
      <w:bookmarkStart w:id="5" w:name="_Toc393867997"/>
      <w:r w:rsidRPr="00BB2B02">
        <w:rPr>
          <w:szCs w:val="24"/>
          <w:lang w:eastAsia="ru-RU"/>
        </w:rPr>
        <w:t>ИЗВЕЩЕНИЕ О ПРОВЕДЕНИИ КОНКУРСА</w:t>
      </w:r>
      <w:bookmarkEnd w:id="5"/>
    </w:p>
    <w:p w:rsidR="001262D4" w:rsidRPr="00BB2B02" w:rsidRDefault="001262D4" w:rsidP="00C87330">
      <w:pPr>
        <w:tabs>
          <w:tab w:val="left" w:pos="1134"/>
        </w:tabs>
        <w:suppressAutoHyphens w:val="0"/>
        <w:ind w:firstLine="709"/>
        <w:jc w:val="center"/>
        <w:rPr>
          <w:szCs w:val="24"/>
          <w:lang w:eastAsia="ru-RU"/>
        </w:rPr>
      </w:pPr>
    </w:p>
    <w:p w:rsidR="001262D4" w:rsidRPr="00BB2B02" w:rsidRDefault="001262D4" w:rsidP="0052608D">
      <w:pPr>
        <w:numPr>
          <w:ilvl w:val="0"/>
          <w:numId w:val="20"/>
        </w:numPr>
        <w:tabs>
          <w:tab w:val="clear" w:pos="720"/>
          <w:tab w:val="num" w:pos="480"/>
          <w:tab w:val="left" w:pos="1134"/>
        </w:tabs>
        <w:suppressAutoHyphens w:val="0"/>
        <w:ind w:left="0" w:firstLine="709"/>
        <w:contextualSpacing/>
        <w:jc w:val="both"/>
        <w:rPr>
          <w:b/>
          <w:spacing w:val="-6"/>
          <w:szCs w:val="24"/>
          <w:lang w:eastAsia="ru-RU"/>
        </w:rPr>
      </w:pPr>
      <w:r w:rsidRPr="00BB2B02">
        <w:rPr>
          <w:spacing w:val="-6"/>
          <w:szCs w:val="24"/>
          <w:lang w:eastAsia="ru-RU"/>
        </w:rPr>
        <w:t xml:space="preserve">Форма и способ процедуры закупки: </w:t>
      </w:r>
      <w:r w:rsidRPr="00BB2B02">
        <w:rPr>
          <w:szCs w:val="24"/>
          <w:lang w:eastAsia="ru-RU"/>
        </w:rPr>
        <w:t>Открытый одноэтапный конкурс в электронной форме без квалификационного отбора.</w:t>
      </w:r>
    </w:p>
    <w:p w:rsidR="001262D4" w:rsidRPr="00E93D15" w:rsidRDefault="001262D4" w:rsidP="0052608D">
      <w:pPr>
        <w:numPr>
          <w:ilvl w:val="0"/>
          <w:numId w:val="20"/>
        </w:numPr>
        <w:tabs>
          <w:tab w:val="clear" w:pos="720"/>
          <w:tab w:val="num" w:pos="480"/>
          <w:tab w:val="left" w:pos="1134"/>
        </w:tabs>
        <w:suppressAutoHyphens w:val="0"/>
        <w:ind w:left="0" w:firstLine="709"/>
        <w:contextualSpacing/>
        <w:jc w:val="both"/>
        <w:rPr>
          <w:b/>
          <w:spacing w:val="-6"/>
          <w:szCs w:val="24"/>
          <w:lang w:eastAsia="ru-RU"/>
        </w:rPr>
      </w:pPr>
      <w:r w:rsidRPr="00BB2B02">
        <w:rPr>
          <w:spacing w:val="-6"/>
          <w:szCs w:val="24"/>
          <w:lang w:eastAsia="ru-RU"/>
        </w:rPr>
        <w:t xml:space="preserve">Предмет </w:t>
      </w:r>
      <w:r w:rsidRPr="00E93D15">
        <w:rPr>
          <w:spacing w:val="-6"/>
          <w:szCs w:val="24"/>
          <w:lang w:eastAsia="ru-RU"/>
        </w:rPr>
        <w:t xml:space="preserve">конкурса: право заключения договора на поставку </w:t>
      </w:r>
      <w:r w:rsidRPr="00E93D15">
        <w:rPr>
          <w:color w:val="000000"/>
          <w:szCs w:val="24"/>
          <w:lang w:eastAsia="ru-RU"/>
        </w:rPr>
        <w:t>программного обеспечения.</w:t>
      </w:r>
    </w:p>
    <w:p w:rsidR="001262D4" w:rsidRPr="00E93D15" w:rsidRDefault="001262D4" w:rsidP="0052608D">
      <w:pPr>
        <w:numPr>
          <w:ilvl w:val="0"/>
          <w:numId w:val="20"/>
        </w:numPr>
        <w:tabs>
          <w:tab w:val="clear" w:pos="720"/>
          <w:tab w:val="num" w:pos="480"/>
          <w:tab w:val="left" w:pos="1134"/>
        </w:tabs>
        <w:suppressAutoHyphens w:val="0"/>
        <w:ind w:left="0" w:firstLine="709"/>
        <w:contextualSpacing/>
        <w:jc w:val="both"/>
        <w:rPr>
          <w:szCs w:val="24"/>
          <w:lang w:eastAsia="ru-RU"/>
        </w:rPr>
      </w:pPr>
      <w:r w:rsidRPr="00E93D15">
        <w:rPr>
          <w:spacing w:val="-6"/>
          <w:szCs w:val="24"/>
          <w:lang w:eastAsia="ru-RU"/>
        </w:rPr>
        <w:t>Заказчик: Федеральное государственное унитарное предприятие</w:t>
      </w:r>
      <w:r w:rsidRPr="00E93D15">
        <w:rPr>
          <w:spacing w:val="-6"/>
          <w:szCs w:val="24"/>
          <w:lang w:eastAsia="ru-RU"/>
        </w:rPr>
        <w:br/>
        <w:t>«Приборостроительный завод».</w:t>
      </w:r>
    </w:p>
    <w:p w:rsidR="001262D4" w:rsidRPr="00E93D15" w:rsidRDefault="001262D4" w:rsidP="00C224DF">
      <w:pPr>
        <w:tabs>
          <w:tab w:val="left" w:pos="1134"/>
        </w:tabs>
        <w:suppressAutoHyphens w:val="0"/>
        <w:contextualSpacing/>
        <w:jc w:val="both"/>
        <w:rPr>
          <w:spacing w:val="-6"/>
          <w:szCs w:val="24"/>
          <w:lang w:eastAsia="ru-RU"/>
        </w:rPr>
      </w:pPr>
      <w:r w:rsidRPr="00E93D15">
        <w:rPr>
          <w:spacing w:val="-6"/>
          <w:szCs w:val="24"/>
          <w:lang w:eastAsia="ru-RU"/>
        </w:rPr>
        <w:t>Место нахождения: 456080, Челябинская область, г. Трехгорный, ул. Заречная, 13.</w:t>
      </w:r>
    </w:p>
    <w:p w:rsidR="001262D4" w:rsidRPr="00E93D15" w:rsidRDefault="001262D4" w:rsidP="00C224DF">
      <w:pPr>
        <w:tabs>
          <w:tab w:val="left" w:pos="1134"/>
        </w:tabs>
        <w:suppressAutoHyphens w:val="0"/>
        <w:contextualSpacing/>
        <w:jc w:val="both"/>
        <w:rPr>
          <w:spacing w:val="-6"/>
          <w:szCs w:val="24"/>
          <w:lang w:eastAsia="ru-RU"/>
        </w:rPr>
      </w:pPr>
      <w:r w:rsidRPr="00E93D15">
        <w:rPr>
          <w:spacing w:val="-6"/>
          <w:szCs w:val="24"/>
          <w:lang w:eastAsia="ru-RU"/>
        </w:rPr>
        <w:t>Почтовый адрес: 456080, Челябинская область, г. Трехгорный, ул. Заречная, 13.</w:t>
      </w:r>
    </w:p>
    <w:p w:rsidR="001262D4" w:rsidRPr="00E93D15" w:rsidRDefault="001262D4" w:rsidP="00C224DF">
      <w:pPr>
        <w:tabs>
          <w:tab w:val="left" w:pos="0"/>
          <w:tab w:val="left" w:pos="567"/>
          <w:tab w:val="left" w:pos="2694"/>
          <w:tab w:val="left" w:pos="9800"/>
        </w:tabs>
        <w:suppressAutoHyphens w:val="0"/>
        <w:rPr>
          <w:spacing w:val="-6"/>
          <w:szCs w:val="24"/>
          <w:lang w:eastAsia="ru-RU"/>
        </w:rPr>
      </w:pPr>
      <w:r w:rsidRPr="00E93D15">
        <w:rPr>
          <w:spacing w:val="-6"/>
          <w:szCs w:val="24"/>
          <w:lang w:eastAsia="ru-RU"/>
        </w:rPr>
        <w:t xml:space="preserve">Контактное лицо: </w:t>
      </w:r>
      <w:r w:rsidRPr="00E93D15">
        <w:rPr>
          <w:color w:val="000000"/>
          <w:szCs w:val="24"/>
          <w:lang w:eastAsia="ru-RU"/>
        </w:rPr>
        <w:t>Горшков Антон Георгиевич</w:t>
      </w:r>
      <w:r w:rsidRPr="00E93D15">
        <w:rPr>
          <w:spacing w:val="-6"/>
          <w:szCs w:val="24"/>
          <w:lang w:eastAsia="ru-RU"/>
        </w:rPr>
        <w:t>.</w:t>
      </w:r>
    </w:p>
    <w:p w:rsidR="001262D4" w:rsidRPr="00E93D15" w:rsidRDefault="001262D4" w:rsidP="00C224DF">
      <w:pPr>
        <w:tabs>
          <w:tab w:val="left" w:pos="0"/>
          <w:tab w:val="left" w:pos="567"/>
          <w:tab w:val="left" w:pos="2694"/>
          <w:tab w:val="left" w:pos="9800"/>
        </w:tabs>
        <w:suppressAutoHyphens w:val="0"/>
        <w:rPr>
          <w:spacing w:val="-6"/>
          <w:szCs w:val="24"/>
          <w:lang w:eastAsia="ru-RU"/>
        </w:rPr>
      </w:pPr>
      <w:r w:rsidRPr="00E93D15">
        <w:rPr>
          <w:spacing w:val="-6"/>
          <w:szCs w:val="24"/>
          <w:lang w:eastAsia="ru-RU"/>
        </w:rPr>
        <w:t xml:space="preserve">Телефон: (35191) </w:t>
      </w:r>
      <w:r w:rsidRPr="00E93D15">
        <w:rPr>
          <w:szCs w:val="24"/>
          <w:lang w:eastAsia="ru-RU"/>
        </w:rPr>
        <w:t>5-73-00</w:t>
      </w:r>
      <w:r w:rsidRPr="00E93D15">
        <w:rPr>
          <w:spacing w:val="-6"/>
          <w:szCs w:val="24"/>
          <w:lang w:eastAsia="ru-RU"/>
        </w:rPr>
        <w:t xml:space="preserve">, факс: (35191) </w:t>
      </w:r>
      <w:r w:rsidRPr="00E93D15">
        <w:rPr>
          <w:szCs w:val="24"/>
          <w:lang w:eastAsia="ru-RU"/>
        </w:rPr>
        <w:t>5-72-00</w:t>
      </w:r>
      <w:r w:rsidRPr="00E93D15">
        <w:rPr>
          <w:spacing w:val="-6"/>
          <w:szCs w:val="24"/>
          <w:lang w:eastAsia="ru-RU"/>
        </w:rPr>
        <w:t>.</w:t>
      </w:r>
    </w:p>
    <w:p w:rsidR="001262D4" w:rsidRPr="00E93D15" w:rsidRDefault="001262D4" w:rsidP="00C224DF">
      <w:pPr>
        <w:tabs>
          <w:tab w:val="left" w:pos="1134"/>
        </w:tabs>
        <w:suppressAutoHyphens w:val="0"/>
        <w:contextualSpacing/>
        <w:jc w:val="both"/>
        <w:rPr>
          <w:szCs w:val="24"/>
          <w:lang w:eastAsia="ru-RU"/>
        </w:rPr>
      </w:pPr>
      <w:r w:rsidRPr="00E93D15">
        <w:rPr>
          <w:spacing w:val="-6"/>
          <w:szCs w:val="24"/>
          <w:lang w:eastAsia="ru-RU"/>
        </w:rPr>
        <w:t xml:space="preserve">Адрес электронной почты: </w:t>
      </w:r>
      <w:r w:rsidRPr="00E93D15">
        <w:rPr>
          <w:szCs w:val="24"/>
          <w:lang w:val="en-US" w:eastAsia="ru-RU"/>
        </w:rPr>
        <w:t>gorshkov</w:t>
      </w:r>
      <w:r w:rsidRPr="00E93D15">
        <w:rPr>
          <w:szCs w:val="24"/>
          <w:lang w:eastAsia="ru-RU"/>
        </w:rPr>
        <w:t>@</w:t>
      </w:r>
      <w:r w:rsidRPr="00E93D15">
        <w:rPr>
          <w:szCs w:val="24"/>
          <w:lang w:val="en-US" w:eastAsia="ru-RU"/>
        </w:rPr>
        <w:t>imf</w:t>
      </w:r>
      <w:r w:rsidRPr="00E93D15">
        <w:rPr>
          <w:szCs w:val="24"/>
          <w:lang w:eastAsia="ru-RU"/>
        </w:rPr>
        <w:t>.</w:t>
      </w:r>
      <w:r w:rsidRPr="00E93D15">
        <w:rPr>
          <w:szCs w:val="24"/>
          <w:lang w:val="en-US" w:eastAsia="ru-RU"/>
        </w:rPr>
        <w:t>ru</w:t>
      </w:r>
    </w:p>
    <w:p w:rsidR="001262D4" w:rsidRPr="00E93D15" w:rsidRDefault="001262D4" w:rsidP="0052608D">
      <w:pPr>
        <w:numPr>
          <w:ilvl w:val="0"/>
          <w:numId w:val="20"/>
        </w:numPr>
        <w:tabs>
          <w:tab w:val="clear" w:pos="720"/>
          <w:tab w:val="num" w:pos="480"/>
          <w:tab w:val="left" w:pos="1134"/>
        </w:tabs>
        <w:suppressAutoHyphens w:val="0"/>
        <w:ind w:left="0" w:firstLine="709"/>
        <w:contextualSpacing/>
        <w:jc w:val="both"/>
        <w:rPr>
          <w:szCs w:val="24"/>
          <w:lang w:eastAsia="ru-RU"/>
        </w:rPr>
      </w:pPr>
      <w:r w:rsidRPr="00E93D15">
        <w:rPr>
          <w:szCs w:val="24"/>
          <w:lang w:eastAsia="ru-RU"/>
        </w:rPr>
        <w:t>Организатор аукциона: Федеральное государственное унитарное предприятие «Приборостроительный завод».</w:t>
      </w:r>
    </w:p>
    <w:p w:rsidR="001262D4" w:rsidRPr="00D96199" w:rsidRDefault="001262D4" w:rsidP="00421FD4">
      <w:pPr>
        <w:tabs>
          <w:tab w:val="left" w:pos="1134"/>
        </w:tabs>
        <w:suppressAutoHyphens w:val="0"/>
        <w:contextualSpacing/>
        <w:jc w:val="both"/>
        <w:rPr>
          <w:spacing w:val="-6"/>
          <w:szCs w:val="24"/>
          <w:lang w:eastAsia="ru-RU"/>
        </w:rPr>
      </w:pPr>
      <w:r w:rsidRPr="00D96199">
        <w:rPr>
          <w:spacing w:val="-6"/>
          <w:szCs w:val="24"/>
          <w:lang w:eastAsia="ru-RU"/>
        </w:rPr>
        <w:t>Место нахождения: 456080, Челябинская область, г. Трехгорный, ул. Заречная, 13.</w:t>
      </w:r>
    </w:p>
    <w:p w:rsidR="001262D4" w:rsidRPr="00D96199" w:rsidRDefault="001262D4" w:rsidP="00421FD4">
      <w:pPr>
        <w:tabs>
          <w:tab w:val="left" w:pos="1134"/>
        </w:tabs>
        <w:suppressAutoHyphens w:val="0"/>
        <w:contextualSpacing/>
        <w:jc w:val="both"/>
        <w:rPr>
          <w:spacing w:val="-6"/>
          <w:szCs w:val="24"/>
          <w:lang w:eastAsia="ru-RU"/>
        </w:rPr>
      </w:pPr>
      <w:r w:rsidRPr="00D96199">
        <w:rPr>
          <w:spacing w:val="-6"/>
          <w:szCs w:val="24"/>
          <w:lang w:eastAsia="ru-RU"/>
        </w:rPr>
        <w:t>Почтовый адрес: 456080, Челябинская область, г. Трехгорный, ул. Заречная, 13.</w:t>
      </w:r>
    </w:p>
    <w:p w:rsidR="001262D4" w:rsidRPr="00E93D15" w:rsidRDefault="001262D4" w:rsidP="00421FD4">
      <w:pPr>
        <w:tabs>
          <w:tab w:val="left" w:pos="1134"/>
        </w:tabs>
        <w:suppressAutoHyphens w:val="0"/>
        <w:contextualSpacing/>
        <w:jc w:val="both"/>
        <w:rPr>
          <w:spacing w:val="-6"/>
          <w:szCs w:val="24"/>
          <w:lang w:eastAsia="ru-RU"/>
        </w:rPr>
      </w:pPr>
      <w:r w:rsidRPr="00D96199">
        <w:rPr>
          <w:spacing w:val="-6"/>
          <w:szCs w:val="24"/>
          <w:lang w:eastAsia="ru-RU"/>
        </w:rPr>
        <w:t xml:space="preserve">Контактное </w:t>
      </w:r>
      <w:r w:rsidRPr="007E7C9C">
        <w:rPr>
          <w:spacing w:val="-6"/>
          <w:szCs w:val="24"/>
          <w:lang w:eastAsia="ru-RU"/>
        </w:rPr>
        <w:t xml:space="preserve">лицо: </w:t>
      </w:r>
      <w:r w:rsidRPr="00E93D15">
        <w:rPr>
          <w:spacing w:val="-6"/>
          <w:szCs w:val="24"/>
          <w:lang w:eastAsia="ru-RU"/>
        </w:rPr>
        <w:t>Мартынова Наталья Анатольевна.</w:t>
      </w:r>
    </w:p>
    <w:p w:rsidR="001262D4" w:rsidRPr="00E93D15" w:rsidRDefault="001262D4" w:rsidP="00421FD4">
      <w:pPr>
        <w:tabs>
          <w:tab w:val="left" w:pos="1134"/>
        </w:tabs>
        <w:suppressAutoHyphens w:val="0"/>
        <w:contextualSpacing/>
        <w:jc w:val="both"/>
        <w:rPr>
          <w:spacing w:val="-6"/>
          <w:szCs w:val="24"/>
          <w:lang w:eastAsia="ru-RU"/>
        </w:rPr>
      </w:pPr>
      <w:r w:rsidRPr="00E93D15">
        <w:rPr>
          <w:spacing w:val="-6"/>
          <w:szCs w:val="24"/>
          <w:lang w:eastAsia="ru-RU"/>
        </w:rPr>
        <w:t>Телефон: (35191) 5-53-57, факс: (35191) 6-59-99.</w:t>
      </w:r>
    </w:p>
    <w:p w:rsidR="001262D4" w:rsidRPr="00E93D15" w:rsidRDefault="001262D4" w:rsidP="00421FD4">
      <w:pPr>
        <w:tabs>
          <w:tab w:val="left" w:pos="1134"/>
        </w:tabs>
        <w:suppressAutoHyphens w:val="0"/>
        <w:contextualSpacing/>
        <w:rPr>
          <w:szCs w:val="24"/>
          <w:lang w:eastAsia="ru-RU"/>
        </w:rPr>
      </w:pPr>
      <w:r w:rsidRPr="00E93D15">
        <w:rPr>
          <w:spacing w:val="-6"/>
          <w:szCs w:val="24"/>
          <w:lang w:eastAsia="ru-RU"/>
        </w:rPr>
        <w:t>Адрес электронной почты: zakupki.86@mail.ru.</w:t>
      </w:r>
    </w:p>
    <w:p w:rsidR="001262D4" w:rsidRPr="00E93D15" w:rsidRDefault="001262D4" w:rsidP="0052608D">
      <w:pPr>
        <w:numPr>
          <w:ilvl w:val="0"/>
          <w:numId w:val="20"/>
        </w:numPr>
        <w:tabs>
          <w:tab w:val="clear" w:pos="720"/>
          <w:tab w:val="num" w:pos="480"/>
          <w:tab w:val="left" w:pos="1134"/>
        </w:tabs>
        <w:suppressAutoHyphens w:val="0"/>
        <w:ind w:left="0" w:firstLine="709"/>
        <w:contextualSpacing/>
        <w:jc w:val="both"/>
        <w:rPr>
          <w:szCs w:val="24"/>
          <w:lang w:eastAsia="ru-RU"/>
        </w:rPr>
      </w:pPr>
      <w:r w:rsidRPr="00E93D15">
        <w:rPr>
          <w:szCs w:val="24"/>
          <w:lang w:eastAsia="ru-RU"/>
        </w:rPr>
        <w:t xml:space="preserve">Предмет договора: Поставка </w:t>
      </w:r>
      <w:r w:rsidRPr="00E93D15">
        <w:rPr>
          <w:color w:val="000000"/>
          <w:szCs w:val="24"/>
          <w:lang w:eastAsia="ru-RU"/>
        </w:rPr>
        <w:t>программного обеспечения</w:t>
      </w:r>
    </w:p>
    <w:p w:rsidR="001262D4" w:rsidRPr="00E93D15" w:rsidRDefault="001262D4" w:rsidP="00C87330">
      <w:pPr>
        <w:tabs>
          <w:tab w:val="left" w:pos="1134"/>
        </w:tabs>
        <w:suppressAutoHyphens w:val="0"/>
        <w:ind w:firstLine="709"/>
        <w:contextualSpacing/>
        <w:jc w:val="both"/>
        <w:rPr>
          <w:szCs w:val="24"/>
          <w:lang w:eastAsia="ru-RU"/>
        </w:rPr>
      </w:pPr>
      <w:r w:rsidRPr="00E93D15">
        <w:rPr>
          <w:szCs w:val="24"/>
          <w:lang w:eastAsia="ru-RU"/>
        </w:rPr>
        <w:t>Состав и объем товара/работ/услуг: 449 шт. Все необходимые сведения приведены в конкурсной документации.</w:t>
      </w:r>
    </w:p>
    <w:p w:rsidR="001262D4" w:rsidRDefault="001262D4" w:rsidP="00C87330">
      <w:pPr>
        <w:tabs>
          <w:tab w:val="left" w:pos="1134"/>
        </w:tabs>
        <w:suppressAutoHyphens w:val="0"/>
        <w:ind w:firstLine="709"/>
        <w:contextualSpacing/>
        <w:jc w:val="both"/>
        <w:rPr>
          <w:szCs w:val="24"/>
          <w:lang w:eastAsia="ru-RU"/>
        </w:rPr>
      </w:pPr>
      <w:r w:rsidRPr="00E93D15">
        <w:rPr>
          <w:szCs w:val="24"/>
          <w:lang w:eastAsia="ru-RU"/>
        </w:rPr>
        <w:t xml:space="preserve">Срок поставки товара, выполнения работ или оказания услуг: </w:t>
      </w:r>
    </w:p>
    <w:p w:rsidR="001262D4" w:rsidRPr="0052608D" w:rsidRDefault="001262D4" w:rsidP="0052608D">
      <w:pPr>
        <w:pStyle w:val="Header"/>
        <w:numPr>
          <w:ilvl w:val="0"/>
          <w:numId w:val="93"/>
        </w:numPr>
        <w:tabs>
          <w:tab w:val="clear" w:pos="4153"/>
          <w:tab w:val="clear" w:pos="8306"/>
        </w:tabs>
        <w:overflowPunct w:val="0"/>
        <w:autoSpaceDE w:val="0"/>
        <w:autoSpaceDN w:val="0"/>
        <w:adjustRightInd w:val="0"/>
        <w:jc w:val="both"/>
        <w:textAlignment w:val="baseline"/>
        <w:rPr>
          <w:rFonts w:ascii="Times New Roman" w:hAnsi="Times New Roman" w:cs="Times New Roman"/>
          <w:sz w:val="24"/>
          <w:szCs w:val="24"/>
        </w:rPr>
      </w:pPr>
      <w:r w:rsidRPr="0052608D">
        <w:rPr>
          <w:rFonts w:ascii="Times New Roman" w:hAnsi="Times New Roman" w:cs="Times New Roman"/>
          <w:sz w:val="24"/>
          <w:szCs w:val="24"/>
        </w:rPr>
        <w:t>Предельно (максимально допустимый) срок поставки товара – 25.10.2014</w:t>
      </w:r>
      <w:r w:rsidRPr="0052608D">
        <w:rPr>
          <w:rFonts w:ascii="Times New Roman" w:hAnsi="Times New Roman" w:cs="Times New Roman"/>
          <w:sz w:val="24"/>
          <w:szCs w:val="24"/>
        </w:rPr>
        <w:br/>
        <w:t>(33 календарных дня)*;</w:t>
      </w:r>
    </w:p>
    <w:p w:rsidR="001262D4" w:rsidRPr="0052608D" w:rsidRDefault="001262D4" w:rsidP="0052608D">
      <w:pPr>
        <w:pStyle w:val="Header"/>
        <w:numPr>
          <w:ilvl w:val="0"/>
          <w:numId w:val="93"/>
        </w:numPr>
        <w:tabs>
          <w:tab w:val="clear" w:pos="4153"/>
          <w:tab w:val="clear" w:pos="8306"/>
        </w:tabs>
        <w:overflowPunct w:val="0"/>
        <w:autoSpaceDE w:val="0"/>
        <w:autoSpaceDN w:val="0"/>
        <w:adjustRightInd w:val="0"/>
        <w:jc w:val="both"/>
        <w:textAlignment w:val="baseline"/>
        <w:rPr>
          <w:rFonts w:ascii="Times New Roman" w:hAnsi="Times New Roman" w:cs="Times New Roman"/>
          <w:caps/>
          <w:sz w:val="24"/>
          <w:szCs w:val="24"/>
        </w:rPr>
      </w:pPr>
      <w:r w:rsidRPr="0052608D">
        <w:rPr>
          <w:rFonts w:ascii="Times New Roman" w:hAnsi="Times New Roman" w:cs="Times New Roman"/>
          <w:sz w:val="24"/>
          <w:szCs w:val="24"/>
        </w:rPr>
        <w:t>Минимальный срок поставки товара -  11.10.2014 (19 календарных дней)*.</w:t>
      </w:r>
    </w:p>
    <w:p w:rsidR="001262D4" w:rsidRPr="0052608D" w:rsidRDefault="001262D4" w:rsidP="0052608D">
      <w:pPr>
        <w:tabs>
          <w:tab w:val="left" w:pos="1134"/>
        </w:tabs>
        <w:suppressAutoHyphens w:val="0"/>
        <w:ind w:firstLine="709"/>
        <w:contextualSpacing/>
        <w:jc w:val="both"/>
        <w:rPr>
          <w:szCs w:val="24"/>
          <w:lang w:eastAsia="ru-RU"/>
        </w:rPr>
      </w:pPr>
      <w:r w:rsidRPr="0052608D">
        <w:rPr>
          <w:bCs/>
          <w:szCs w:val="24"/>
        </w:rPr>
        <w:t>*Количество календарных дней до даты окончания поставки товара принято от ориентировочной даты заключения договора – 22.09.2014</w:t>
      </w:r>
    </w:p>
    <w:p w:rsidR="001262D4" w:rsidRPr="00E93D15" w:rsidRDefault="001262D4" w:rsidP="0052608D">
      <w:pPr>
        <w:numPr>
          <w:ilvl w:val="0"/>
          <w:numId w:val="20"/>
        </w:numPr>
        <w:tabs>
          <w:tab w:val="clear" w:pos="720"/>
          <w:tab w:val="num" w:pos="480"/>
          <w:tab w:val="left" w:pos="1134"/>
        </w:tabs>
        <w:suppressAutoHyphens w:val="0"/>
        <w:ind w:left="0" w:firstLine="709"/>
        <w:contextualSpacing/>
        <w:jc w:val="both"/>
        <w:rPr>
          <w:szCs w:val="24"/>
          <w:lang w:eastAsia="ru-RU"/>
        </w:rPr>
      </w:pPr>
      <w:r w:rsidRPr="00E93D15">
        <w:rPr>
          <w:szCs w:val="24"/>
          <w:lang w:eastAsia="ru-RU"/>
        </w:rPr>
        <w:t>Место поставки товара, выполнения работ, оказания услуг:</w:t>
      </w:r>
      <w:r w:rsidRPr="00E93D15">
        <w:rPr>
          <w:b/>
          <w:szCs w:val="24"/>
          <w:lang w:eastAsia="ru-RU"/>
        </w:rPr>
        <w:t xml:space="preserve"> </w:t>
      </w:r>
      <w:smartTag w:uri="urn:schemas-microsoft-com:office:smarttags" w:element="metricconverter">
        <w:smartTagPr>
          <w:attr w:name="ProductID" w:val="456080 г"/>
        </w:smartTagPr>
        <w:r w:rsidRPr="00E93D15">
          <w:rPr>
            <w:bCs/>
            <w:color w:val="000000"/>
            <w:szCs w:val="24"/>
            <w:lang w:eastAsia="ru-RU"/>
          </w:rPr>
          <w:t>456080 г</w:t>
        </w:r>
      </w:smartTag>
      <w:r w:rsidRPr="00E93D15">
        <w:rPr>
          <w:bCs/>
          <w:color w:val="000000"/>
          <w:szCs w:val="24"/>
          <w:lang w:eastAsia="ru-RU"/>
        </w:rPr>
        <w:t>. Трехгорный Челябинской области, ул. Заречная 13.</w:t>
      </w:r>
    </w:p>
    <w:p w:rsidR="001262D4" w:rsidRPr="00BB2B02" w:rsidRDefault="001262D4" w:rsidP="0052608D">
      <w:pPr>
        <w:numPr>
          <w:ilvl w:val="0"/>
          <w:numId w:val="20"/>
        </w:numPr>
        <w:tabs>
          <w:tab w:val="clear" w:pos="720"/>
          <w:tab w:val="num" w:pos="480"/>
          <w:tab w:val="left" w:pos="1134"/>
        </w:tabs>
        <w:suppressAutoHyphens w:val="0"/>
        <w:ind w:left="0" w:firstLine="709"/>
        <w:contextualSpacing/>
        <w:jc w:val="both"/>
        <w:rPr>
          <w:szCs w:val="24"/>
          <w:lang w:eastAsia="ru-RU"/>
        </w:rPr>
      </w:pPr>
      <w:r w:rsidRPr="00BB2B02">
        <w:rPr>
          <w:szCs w:val="24"/>
          <w:lang w:eastAsia="ru-RU"/>
        </w:rPr>
        <w:t>Сведения о порядке проведения, в том числе об оформлении участия в конкурсе, определении лица, выигравшего конкурс:</w:t>
      </w:r>
    </w:p>
    <w:p w:rsidR="001262D4" w:rsidRPr="00BB2B02" w:rsidRDefault="001262D4" w:rsidP="007E559C">
      <w:pPr>
        <w:tabs>
          <w:tab w:val="left" w:pos="1134"/>
        </w:tabs>
        <w:suppressAutoHyphens w:val="0"/>
        <w:ind w:firstLine="709"/>
        <w:contextualSpacing/>
        <w:jc w:val="both"/>
        <w:rPr>
          <w:szCs w:val="24"/>
          <w:lang w:eastAsia="ru-RU"/>
        </w:rPr>
      </w:pPr>
      <w:r w:rsidRPr="00BB2B02">
        <w:rPr>
          <w:szCs w:val="24"/>
          <w:lang w:eastAsia="ru-RU"/>
        </w:rPr>
        <w:t>Кон</w:t>
      </w:r>
      <w:r>
        <w:rPr>
          <w:szCs w:val="24"/>
          <w:lang w:eastAsia="ru-RU"/>
        </w:rPr>
        <w:t xml:space="preserve">курс проводится на электронной </w:t>
      </w:r>
      <w:r w:rsidRPr="00BB2B02">
        <w:rPr>
          <w:szCs w:val="24"/>
          <w:lang w:eastAsia="ru-RU"/>
        </w:rPr>
        <w:t xml:space="preserve"> площадке </w:t>
      </w:r>
      <w:r>
        <w:rPr>
          <w:lang w:eastAsia="ru-RU"/>
        </w:rPr>
        <w:t>«Аукционный конкурсный дом»</w:t>
      </w:r>
      <w:r w:rsidRPr="00550679">
        <w:rPr>
          <w:spacing w:val="-6"/>
          <w:szCs w:val="24"/>
          <w:lang w:eastAsia="ru-RU"/>
        </w:rPr>
        <w:t xml:space="preserve"> </w:t>
      </w:r>
      <w:r w:rsidRPr="00D96199">
        <w:rPr>
          <w:szCs w:val="24"/>
          <w:lang w:eastAsia="ru-RU"/>
        </w:rPr>
        <w:t xml:space="preserve">в сети «Интернет» по адресу: </w:t>
      </w:r>
      <w:hyperlink r:id="rId14" w:history="1">
        <w:r w:rsidRPr="00633B8C">
          <w:rPr>
            <w:rStyle w:val="Hyperlink"/>
            <w:lang w:val="en-US" w:eastAsia="ru-RU"/>
          </w:rPr>
          <w:t>www</w:t>
        </w:r>
        <w:r w:rsidRPr="00633B8C">
          <w:rPr>
            <w:rStyle w:val="Hyperlink"/>
            <w:lang w:eastAsia="ru-RU"/>
          </w:rPr>
          <w:t>.</w:t>
        </w:r>
        <w:r w:rsidRPr="00633B8C">
          <w:rPr>
            <w:rStyle w:val="Hyperlink"/>
            <w:lang w:val="en-US" w:eastAsia="ru-RU"/>
          </w:rPr>
          <w:t>a</w:t>
        </w:r>
        <w:r w:rsidRPr="00633B8C">
          <w:rPr>
            <w:rStyle w:val="Hyperlink"/>
            <w:lang w:eastAsia="ru-RU"/>
          </w:rPr>
          <w:t>-</w:t>
        </w:r>
        <w:r w:rsidRPr="00633B8C">
          <w:rPr>
            <w:rStyle w:val="Hyperlink"/>
            <w:lang w:val="en-US" w:eastAsia="ru-RU"/>
          </w:rPr>
          <w:t>k</w:t>
        </w:r>
        <w:r w:rsidRPr="00633B8C">
          <w:rPr>
            <w:rStyle w:val="Hyperlink"/>
            <w:lang w:eastAsia="ru-RU"/>
          </w:rPr>
          <w:t>-</w:t>
        </w:r>
        <w:r w:rsidRPr="00633B8C">
          <w:rPr>
            <w:rStyle w:val="Hyperlink"/>
            <w:lang w:val="en-US" w:eastAsia="ru-RU"/>
          </w:rPr>
          <w:t>d</w:t>
        </w:r>
        <w:r w:rsidRPr="00633B8C">
          <w:rPr>
            <w:rStyle w:val="Hyperlink"/>
            <w:lang w:eastAsia="ru-RU"/>
          </w:rPr>
          <w:t>.</w:t>
        </w:r>
        <w:r w:rsidRPr="00633B8C">
          <w:rPr>
            <w:rStyle w:val="Hyperlink"/>
            <w:lang w:val="en-US" w:eastAsia="ru-RU"/>
          </w:rPr>
          <w:t>ru</w:t>
        </w:r>
      </w:hyperlink>
      <w:r w:rsidRPr="00BB2B02">
        <w:rPr>
          <w:szCs w:val="24"/>
          <w:lang w:eastAsia="ru-RU"/>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262D4" w:rsidRPr="00BB2B02" w:rsidRDefault="001262D4" w:rsidP="00E0155B">
      <w:pPr>
        <w:tabs>
          <w:tab w:val="left" w:pos="1134"/>
        </w:tabs>
        <w:suppressAutoHyphens w:val="0"/>
        <w:ind w:firstLine="709"/>
        <w:contextualSpacing/>
        <w:jc w:val="both"/>
        <w:rPr>
          <w:szCs w:val="24"/>
          <w:lang w:eastAsia="ru-RU"/>
        </w:rPr>
      </w:pPr>
      <w:r w:rsidRPr="00BB2B02">
        <w:rPr>
          <w:szCs w:val="24"/>
          <w:lang w:eastAsia="ru-RU"/>
        </w:rPr>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262D4" w:rsidRPr="00E93D15" w:rsidRDefault="001262D4" w:rsidP="007E559C">
      <w:pPr>
        <w:tabs>
          <w:tab w:val="left" w:pos="1134"/>
        </w:tabs>
        <w:suppressAutoHyphens w:val="0"/>
        <w:ind w:firstLine="709"/>
        <w:contextualSpacing/>
        <w:jc w:val="both"/>
        <w:rPr>
          <w:szCs w:val="24"/>
          <w:lang w:eastAsia="ru-RU"/>
        </w:rPr>
      </w:pPr>
      <w:r w:rsidRPr="00BB2B02">
        <w:rPr>
          <w:szCs w:val="24"/>
          <w:lang w:eastAsia="ru-RU"/>
        </w:rPr>
        <w:t xml:space="preserve">Победителем конкурса признается, по решению конкурсной комиссии, допущенный участник конкурса, </w:t>
      </w:r>
      <w:r w:rsidRPr="00E93D15">
        <w:rPr>
          <w:szCs w:val="24"/>
          <w:lang w:eastAsia="ru-RU"/>
        </w:rPr>
        <w:t>предложивший наилучшие условия исполнения договора, по совокупности критериев, объявленных в конкурсной документации.</w:t>
      </w:r>
    </w:p>
    <w:p w:rsidR="001262D4" w:rsidRPr="00E93D15" w:rsidRDefault="001262D4" w:rsidP="0052608D">
      <w:pPr>
        <w:numPr>
          <w:ilvl w:val="0"/>
          <w:numId w:val="20"/>
        </w:numPr>
        <w:tabs>
          <w:tab w:val="clear" w:pos="720"/>
          <w:tab w:val="num" w:pos="480"/>
          <w:tab w:val="left" w:pos="1134"/>
        </w:tabs>
        <w:suppressAutoHyphens w:val="0"/>
        <w:ind w:left="0" w:firstLine="709"/>
        <w:contextualSpacing/>
        <w:jc w:val="both"/>
        <w:rPr>
          <w:szCs w:val="24"/>
          <w:lang w:eastAsia="ru-RU"/>
        </w:rPr>
      </w:pPr>
      <w:r w:rsidRPr="00E93D15">
        <w:rPr>
          <w:szCs w:val="24"/>
          <w:lang w:eastAsia="ru-RU"/>
        </w:rPr>
        <w:t xml:space="preserve">Начальная (максимальная) цена договора: 10 017 325,00 руб. (Десять миллионов семнадцать тысяч триста двадцать пять рублей 00 копеек), включая </w:t>
      </w:r>
      <w:r w:rsidRPr="00E93D15">
        <w:rPr>
          <w:szCs w:val="24"/>
          <w:lang w:eastAsia="ru-RU"/>
        </w:rPr>
        <w:br/>
        <w:t>НДС 18%.</w:t>
      </w:r>
    </w:p>
    <w:p w:rsidR="001262D4" w:rsidRPr="00E93D15" w:rsidRDefault="001262D4" w:rsidP="009A67CF">
      <w:pPr>
        <w:suppressAutoHyphens w:val="0"/>
        <w:ind w:firstLine="1080"/>
        <w:jc w:val="both"/>
        <w:rPr>
          <w:szCs w:val="24"/>
          <w:lang w:eastAsia="ru-RU"/>
        </w:rPr>
      </w:pPr>
      <w:r w:rsidRPr="00E93D15">
        <w:rPr>
          <w:szCs w:val="24"/>
          <w:lang w:eastAsia="ru-RU"/>
        </w:rPr>
        <w:t xml:space="preserve">Цена договора включает в себя: стоимость программного обеспечения, НДС, доставка на склад Заказчика, </w:t>
      </w:r>
      <w:r w:rsidRPr="00E93D15">
        <w:rPr>
          <w:spacing w:val="5"/>
          <w:szCs w:val="24"/>
          <w:lang w:eastAsia="ru-RU"/>
        </w:rPr>
        <w:t xml:space="preserve">расходы на перевозку, упаковку, полный комплект технической </w:t>
      </w:r>
      <w:r w:rsidRPr="00E93D15">
        <w:rPr>
          <w:szCs w:val="24"/>
          <w:lang w:eastAsia="ru-RU"/>
        </w:rPr>
        <w:t>документации, уплаты таможенных пошлин, налогов и других обязательных платежей.</w:t>
      </w:r>
    </w:p>
    <w:p w:rsidR="001262D4" w:rsidRPr="00BB2B02" w:rsidRDefault="001262D4" w:rsidP="009A67CF">
      <w:pPr>
        <w:tabs>
          <w:tab w:val="left" w:pos="1080"/>
        </w:tabs>
        <w:suppressAutoHyphens w:val="0"/>
        <w:contextualSpacing/>
        <w:jc w:val="both"/>
        <w:rPr>
          <w:szCs w:val="24"/>
          <w:lang w:eastAsia="ru-RU"/>
        </w:rPr>
      </w:pPr>
      <w:r w:rsidRPr="00E93D15">
        <w:rPr>
          <w:szCs w:val="24"/>
          <w:lang w:eastAsia="ru-RU"/>
        </w:rPr>
        <w:tab/>
        <w:t>В качестве единого базиса сравнения ценовых предложений используются цены предложений участников без учета НДС</w:t>
      </w:r>
      <w:r w:rsidRPr="00D31FF7">
        <w:rPr>
          <w:szCs w:val="24"/>
          <w:lang w:eastAsia="ru-RU"/>
        </w:rPr>
        <w:t>.</w:t>
      </w:r>
    </w:p>
    <w:p w:rsidR="001262D4" w:rsidRPr="009E0ED7" w:rsidRDefault="001262D4" w:rsidP="0052608D">
      <w:pPr>
        <w:numPr>
          <w:ilvl w:val="0"/>
          <w:numId w:val="20"/>
        </w:numPr>
        <w:tabs>
          <w:tab w:val="clear" w:pos="720"/>
          <w:tab w:val="num" w:pos="480"/>
          <w:tab w:val="left" w:pos="1134"/>
        </w:tabs>
        <w:suppressAutoHyphens w:val="0"/>
        <w:ind w:left="0" w:firstLine="709"/>
        <w:contextualSpacing/>
        <w:jc w:val="both"/>
        <w:rPr>
          <w:spacing w:val="-6"/>
          <w:szCs w:val="24"/>
          <w:lang w:eastAsia="ru-RU"/>
        </w:rPr>
      </w:pPr>
      <w:r w:rsidRPr="009E0ED7">
        <w:rPr>
          <w:spacing w:val="-6"/>
          <w:szCs w:val="24"/>
          <w:lang w:eastAsia="ru-RU"/>
        </w:rPr>
        <w:t>Срок, место и порядок предоставления конкурсной документации:</w:t>
      </w:r>
    </w:p>
    <w:p w:rsidR="001262D4" w:rsidRPr="00E93D15" w:rsidRDefault="001262D4" w:rsidP="00973E61">
      <w:pPr>
        <w:tabs>
          <w:tab w:val="left" w:pos="1134"/>
        </w:tabs>
        <w:suppressAutoHyphens w:val="0"/>
        <w:ind w:firstLine="709"/>
        <w:contextualSpacing/>
        <w:jc w:val="both"/>
        <w:rPr>
          <w:spacing w:val="-6"/>
          <w:szCs w:val="24"/>
          <w:lang w:eastAsia="ru-RU"/>
        </w:rPr>
      </w:pPr>
      <w:r w:rsidRPr="009E0ED7">
        <w:rPr>
          <w:spacing w:val="-6"/>
          <w:szCs w:val="24"/>
          <w:lang w:eastAsia="ru-RU"/>
        </w:rPr>
        <w:t xml:space="preserve">На официальном сайте </w:t>
      </w:r>
      <w:r w:rsidRPr="009E0ED7">
        <w:rPr>
          <w:szCs w:val="24"/>
          <w:lang w:eastAsia="ru-RU"/>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5" w:history="1">
        <w:r w:rsidRPr="009E0ED7">
          <w:rPr>
            <w:rStyle w:val="Hyperlink"/>
            <w:color w:val="auto"/>
            <w:szCs w:val="24"/>
            <w:lang w:eastAsia="ru-RU"/>
          </w:rPr>
          <w:t>http://www.zakupki.gov.ru</w:t>
        </w:r>
      </w:hyperlink>
      <w:r w:rsidRPr="009E0ED7">
        <w:rPr>
          <w:szCs w:val="24"/>
          <w:lang w:eastAsia="ru-RU"/>
        </w:rPr>
        <w:t xml:space="preserve">), на официальном сайте по закупкам атомной отрасли </w:t>
      </w:r>
      <w:r w:rsidRPr="009E0ED7">
        <w:rPr>
          <w:spacing w:val="-6"/>
          <w:szCs w:val="24"/>
          <w:lang w:eastAsia="ru-RU"/>
        </w:rPr>
        <w:t>(</w:t>
      </w:r>
      <w:hyperlink r:id="rId16" w:history="1">
        <w:r w:rsidRPr="009E0ED7">
          <w:rPr>
            <w:rStyle w:val="Hyperlink"/>
            <w:color w:val="auto"/>
            <w:szCs w:val="24"/>
            <w:lang w:eastAsia="ru-RU"/>
          </w:rPr>
          <w:t>http://zakupki.rosatom.ru</w:t>
        </w:r>
      </w:hyperlink>
      <w:r w:rsidRPr="009E0ED7">
        <w:rPr>
          <w:spacing w:val="-6"/>
          <w:szCs w:val="24"/>
          <w:lang w:eastAsia="ru-RU"/>
        </w:rPr>
        <w:t xml:space="preserve">) конкурсная документация находится в открытом доступе, начиная </w:t>
      </w:r>
      <w:r w:rsidRPr="009E0ED7">
        <w:rPr>
          <w:szCs w:val="24"/>
          <w:lang w:eastAsia="ru-RU"/>
        </w:rPr>
        <w:t>с даты официальной публикации</w:t>
      </w:r>
      <w:r w:rsidRPr="009E0ED7" w:rsidDel="00A16E2A">
        <w:rPr>
          <w:szCs w:val="24"/>
          <w:lang w:eastAsia="ru-RU"/>
        </w:rPr>
        <w:t xml:space="preserve"> </w:t>
      </w:r>
      <w:r w:rsidRPr="009E0ED7">
        <w:rPr>
          <w:szCs w:val="24"/>
          <w:lang w:eastAsia="ru-RU"/>
        </w:rPr>
        <w:t>настоящего извещения и конкурсной документации</w:t>
      </w:r>
      <w:r w:rsidRPr="009E0ED7">
        <w:rPr>
          <w:spacing w:val="-6"/>
          <w:szCs w:val="24"/>
          <w:lang w:eastAsia="ru-RU"/>
        </w:rPr>
        <w:t>. Порядок получения конкурсн</w:t>
      </w:r>
      <w:r>
        <w:rPr>
          <w:spacing w:val="-6"/>
          <w:szCs w:val="24"/>
          <w:lang w:eastAsia="ru-RU"/>
        </w:rPr>
        <w:t xml:space="preserve">ой документации на </w:t>
      </w:r>
      <w:r w:rsidRPr="00E93D15">
        <w:rPr>
          <w:spacing w:val="-6"/>
          <w:szCs w:val="24"/>
          <w:lang w:eastAsia="ru-RU"/>
        </w:rPr>
        <w:t xml:space="preserve">электронной площадке </w:t>
      </w:r>
      <w:r>
        <w:rPr>
          <w:lang w:eastAsia="ru-RU"/>
        </w:rPr>
        <w:t>«Аукционный конкурсный дом»</w:t>
      </w:r>
      <w:r w:rsidRPr="00E93D15">
        <w:rPr>
          <w:b/>
          <w:i/>
          <w:szCs w:val="24"/>
          <w:lang w:eastAsia="ru-RU"/>
        </w:rPr>
        <w:t xml:space="preserve"> </w:t>
      </w:r>
      <w:hyperlink r:id="rId17" w:history="1">
        <w:r w:rsidRPr="00633B8C">
          <w:rPr>
            <w:rStyle w:val="Hyperlink"/>
            <w:lang w:val="en-US" w:eastAsia="ru-RU"/>
          </w:rPr>
          <w:t>www</w:t>
        </w:r>
        <w:r w:rsidRPr="00633B8C">
          <w:rPr>
            <w:rStyle w:val="Hyperlink"/>
            <w:lang w:eastAsia="ru-RU"/>
          </w:rPr>
          <w:t>.</w:t>
        </w:r>
        <w:r w:rsidRPr="00633B8C">
          <w:rPr>
            <w:rStyle w:val="Hyperlink"/>
            <w:lang w:val="en-US" w:eastAsia="ru-RU"/>
          </w:rPr>
          <w:t>a</w:t>
        </w:r>
        <w:r w:rsidRPr="00633B8C">
          <w:rPr>
            <w:rStyle w:val="Hyperlink"/>
            <w:lang w:eastAsia="ru-RU"/>
          </w:rPr>
          <w:t>-</w:t>
        </w:r>
        <w:r w:rsidRPr="00633B8C">
          <w:rPr>
            <w:rStyle w:val="Hyperlink"/>
            <w:lang w:val="en-US" w:eastAsia="ru-RU"/>
          </w:rPr>
          <w:t>k</w:t>
        </w:r>
        <w:r w:rsidRPr="00633B8C">
          <w:rPr>
            <w:rStyle w:val="Hyperlink"/>
            <w:lang w:eastAsia="ru-RU"/>
          </w:rPr>
          <w:t>-</w:t>
        </w:r>
        <w:r w:rsidRPr="00633B8C">
          <w:rPr>
            <w:rStyle w:val="Hyperlink"/>
            <w:lang w:val="en-US" w:eastAsia="ru-RU"/>
          </w:rPr>
          <w:t>d</w:t>
        </w:r>
        <w:r w:rsidRPr="00633B8C">
          <w:rPr>
            <w:rStyle w:val="Hyperlink"/>
            <w:lang w:eastAsia="ru-RU"/>
          </w:rPr>
          <w:t>.</w:t>
        </w:r>
        <w:r w:rsidRPr="00633B8C">
          <w:rPr>
            <w:rStyle w:val="Hyperlink"/>
            <w:lang w:val="en-US" w:eastAsia="ru-RU"/>
          </w:rPr>
          <w:t>ru</w:t>
        </w:r>
      </w:hyperlink>
      <w:r w:rsidRPr="00E93D15">
        <w:rPr>
          <w:spacing w:val="-6"/>
          <w:szCs w:val="24"/>
          <w:lang w:eastAsia="ru-RU"/>
        </w:rPr>
        <w:t xml:space="preserve"> определяется правилами данной электронной торговой площадки.</w:t>
      </w:r>
    </w:p>
    <w:p w:rsidR="001262D4" w:rsidRPr="00BB2B02" w:rsidRDefault="001262D4" w:rsidP="0052608D">
      <w:pPr>
        <w:numPr>
          <w:ilvl w:val="0"/>
          <w:numId w:val="20"/>
        </w:numPr>
        <w:tabs>
          <w:tab w:val="clear" w:pos="720"/>
          <w:tab w:val="num" w:pos="480"/>
          <w:tab w:val="left" w:pos="1134"/>
        </w:tabs>
        <w:suppressAutoHyphens w:val="0"/>
        <w:ind w:left="0" w:firstLine="709"/>
        <w:contextualSpacing/>
        <w:jc w:val="both"/>
        <w:rPr>
          <w:b/>
          <w:i/>
          <w:szCs w:val="24"/>
          <w:lang w:eastAsia="ru-RU"/>
        </w:rPr>
      </w:pPr>
      <w:r w:rsidRPr="00E93D15">
        <w:rPr>
          <w:szCs w:val="24"/>
          <w:lang w:eastAsia="ru-RU"/>
        </w:rPr>
        <w:t>Обеспечение заявки на участие в конкурсе: денежные средства или банковская гарантия, выданная банком,</w:t>
      </w:r>
      <w:r w:rsidRPr="00E93D15" w:rsidDel="004D6B13">
        <w:rPr>
          <w:szCs w:val="24"/>
          <w:lang w:eastAsia="ru-RU"/>
        </w:rPr>
        <w:t xml:space="preserve"> </w:t>
      </w:r>
      <w:r w:rsidRPr="00E93D15">
        <w:rPr>
          <w:szCs w:val="24"/>
          <w:lang w:eastAsia="ru-RU"/>
        </w:rPr>
        <w:t>в размере 1% от начальной (максимальной) цены договора с НДС</w:t>
      </w:r>
      <w:r w:rsidRPr="00E93D15">
        <w:rPr>
          <w:b/>
          <w:i/>
          <w:szCs w:val="24"/>
          <w:lang w:eastAsia="ru-RU"/>
        </w:rPr>
        <w:t xml:space="preserve"> </w:t>
      </w:r>
      <w:r w:rsidRPr="00E93D15">
        <w:rPr>
          <w:szCs w:val="24"/>
          <w:lang w:eastAsia="ru-RU"/>
        </w:rPr>
        <w:t>предоставляются в порядке и сроки, указанные в подразделе</w:t>
      </w:r>
      <w:r w:rsidRPr="00BB2B02">
        <w:rPr>
          <w:szCs w:val="24"/>
          <w:lang w:eastAsia="ru-RU"/>
        </w:rPr>
        <w:t> </w:t>
      </w:r>
      <w:fldSimple w:instr=" REF _Ref317258254 \r \h  \* MERGEFORMAT ">
        <w:r w:rsidRPr="00431DFD">
          <w:rPr>
            <w:szCs w:val="24"/>
            <w:lang w:eastAsia="ru-RU"/>
          </w:rPr>
          <w:t>4.9</w:t>
        </w:r>
      </w:fldSimple>
      <w:r w:rsidRPr="00BB2B02">
        <w:rPr>
          <w:szCs w:val="24"/>
          <w:lang w:eastAsia="ru-RU"/>
        </w:rPr>
        <w:t xml:space="preserve"> конкурсной документации.</w:t>
      </w:r>
    </w:p>
    <w:p w:rsidR="001262D4" w:rsidRPr="00BB2B02" w:rsidRDefault="001262D4" w:rsidP="0052608D">
      <w:pPr>
        <w:numPr>
          <w:ilvl w:val="0"/>
          <w:numId w:val="20"/>
        </w:numPr>
        <w:tabs>
          <w:tab w:val="clear" w:pos="720"/>
          <w:tab w:val="num" w:pos="480"/>
          <w:tab w:val="left" w:pos="1134"/>
        </w:tabs>
        <w:suppressAutoHyphens w:val="0"/>
        <w:ind w:left="0" w:firstLine="709"/>
        <w:contextualSpacing/>
        <w:jc w:val="both"/>
        <w:rPr>
          <w:spacing w:val="-6"/>
          <w:szCs w:val="24"/>
          <w:lang w:eastAsia="ru-RU"/>
        </w:rPr>
      </w:pPr>
      <w:r w:rsidRPr="00BB2B02">
        <w:rPr>
          <w:spacing w:val="-6"/>
          <w:szCs w:val="24"/>
          <w:lang w:eastAsia="ru-RU"/>
        </w:rPr>
        <w:t xml:space="preserve">Возможность проведения процедуры переторжки по снижению </w:t>
      </w:r>
      <w:r w:rsidRPr="009A67CF">
        <w:rPr>
          <w:szCs w:val="24"/>
          <w:lang w:eastAsia="ru-RU"/>
        </w:rPr>
        <w:t>первоначально указанной в заявке на участие в конкурсе цены</w:t>
      </w:r>
      <w:r w:rsidRPr="00BB2B02">
        <w:rPr>
          <w:spacing w:val="-6"/>
          <w:szCs w:val="24"/>
          <w:lang w:eastAsia="ru-RU"/>
        </w:rPr>
        <w:t xml:space="preserve">: </w:t>
      </w:r>
      <w:r>
        <w:rPr>
          <w:spacing w:val="-6"/>
          <w:szCs w:val="24"/>
          <w:lang w:eastAsia="ru-RU"/>
        </w:rPr>
        <w:t>не предусмотрена.</w:t>
      </w:r>
    </w:p>
    <w:p w:rsidR="001262D4" w:rsidRPr="00BB2B02" w:rsidRDefault="001262D4" w:rsidP="0052608D">
      <w:pPr>
        <w:numPr>
          <w:ilvl w:val="0"/>
          <w:numId w:val="20"/>
        </w:numPr>
        <w:tabs>
          <w:tab w:val="clear" w:pos="720"/>
          <w:tab w:val="num" w:pos="480"/>
          <w:tab w:val="left" w:pos="1134"/>
        </w:tabs>
        <w:suppressAutoHyphens w:val="0"/>
        <w:ind w:left="0" w:firstLine="709"/>
        <w:contextualSpacing/>
        <w:jc w:val="both"/>
        <w:rPr>
          <w:spacing w:val="-6"/>
          <w:szCs w:val="24"/>
          <w:lang w:eastAsia="ru-RU"/>
        </w:rPr>
      </w:pPr>
      <w:r w:rsidRPr="00BB2B02">
        <w:rPr>
          <w:spacing w:val="-6"/>
          <w:szCs w:val="24"/>
          <w:lang w:eastAsia="ru-RU"/>
        </w:rPr>
        <w:t>Дата начала и дата и время окончания подачи заявок на участие в конкурсе, место и порядок их подачи участниками:</w:t>
      </w:r>
    </w:p>
    <w:p w:rsidR="001262D4" w:rsidRPr="00BB2B02" w:rsidRDefault="001262D4" w:rsidP="00110379">
      <w:pPr>
        <w:suppressAutoHyphens w:val="0"/>
        <w:contextualSpacing/>
        <w:jc w:val="both"/>
        <w:rPr>
          <w:spacing w:val="-6"/>
          <w:szCs w:val="24"/>
          <w:lang w:eastAsia="ru-RU"/>
        </w:rPr>
      </w:pPr>
      <w:r w:rsidRPr="00BB2B02">
        <w:rPr>
          <w:spacing w:val="-6"/>
          <w:szCs w:val="24"/>
          <w:lang w:eastAsia="ru-RU"/>
        </w:rPr>
        <w:t>Заявки на участие в конкурсе предоставляются на электронную площадку</w:t>
      </w:r>
      <w:r>
        <w:rPr>
          <w:spacing w:val="-6"/>
          <w:szCs w:val="24"/>
          <w:lang w:eastAsia="ru-RU"/>
        </w:rPr>
        <w:t xml:space="preserve"> </w:t>
      </w:r>
      <w:r>
        <w:rPr>
          <w:lang w:eastAsia="ru-RU"/>
        </w:rPr>
        <w:t>«Аукционный конкурсный дом»</w:t>
      </w:r>
      <w:r w:rsidRPr="0091019C">
        <w:rPr>
          <w:b/>
          <w:i/>
          <w:szCs w:val="24"/>
          <w:lang w:eastAsia="ru-RU"/>
        </w:rPr>
        <w:t xml:space="preserve"> </w:t>
      </w:r>
      <w:hyperlink r:id="rId18" w:history="1">
        <w:r w:rsidRPr="00633B8C">
          <w:rPr>
            <w:rStyle w:val="Hyperlink"/>
            <w:lang w:val="en-US" w:eastAsia="ru-RU"/>
          </w:rPr>
          <w:t>www</w:t>
        </w:r>
        <w:r w:rsidRPr="00633B8C">
          <w:rPr>
            <w:rStyle w:val="Hyperlink"/>
            <w:lang w:eastAsia="ru-RU"/>
          </w:rPr>
          <w:t>.</w:t>
        </w:r>
        <w:r w:rsidRPr="00633B8C">
          <w:rPr>
            <w:rStyle w:val="Hyperlink"/>
            <w:lang w:val="en-US" w:eastAsia="ru-RU"/>
          </w:rPr>
          <w:t>a</w:t>
        </w:r>
        <w:r w:rsidRPr="00633B8C">
          <w:rPr>
            <w:rStyle w:val="Hyperlink"/>
            <w:lang w:eastAsia="ru-RU"/>
          </w:rPr>
          <w:t>-</w:t>
        </w:r>
        <w:r w:rsidRPr="00633B8C">
          <w:rPr>
            <w:rStyle w:val="Hyperlink"/>
            <w:lang w:val="en-US" w:eastAsia="ru-RU"/>
          </w:rPr>
          <w:t>k</w:t>
        </w:r>
        <w:r w:rsidRPr="00633B8C">
          <w:rPr>
            <w:rStyle w:val="Hyperlink"/>
            <w:lang w:eastAsia="ru-RU"/>
          </w:rPr>
          <w:t>-</w:t>
        </w:r>
        <w:r w:rsidRPr="00633B8C">
          <w:rPr>
            <w:rStyle w:val="Hyperlink"/>
            <w:lang w:val="en-US" w:eastAsia="ru-RU"/>
          </w:rPr>
          <w:t>d</w:t>
        </w:r>
        <w:r w:rsidRPr="00633B8C">
          <w:rPr>
            <w:rStyle w:val="Hyperlink"/>
            <w:lang w:eastAsia="ru-RU"/>
          </w:rPr>
          <w:t>.</w:t>
        </w:r>
        <w:r w:rsidRPr="00633B8C">
          <w:rPr>
            <w:rStyle w:val="Hyperlink"/>
            <w:lang w:val="en-US" w:eastAsia="ru-RU"/>
          </w:rPr>
          <w:t>ru</w:t>
        </w:r>
      </w:hyperlink>
      <w:r>
        <w:rPr>
          <w:szCs w:val="24"/>
          <w:lang w:eastAsia="ru-RU"/>
        </w:rPr>
        <w:t xml:space="preserve">, </w:t>
      </w:r>
      <w:r w:rsidRPr="00BB2B02">
        <w:rPr>
          <w:spacing w:val="-6"/>
          <w:szCs w:val="24"/>
          <w:lang w:eastAsia="ru-RU"/>
        </w:rPr>
        <w:t>начиная с даты</w:t>
      </w:r>
      <w:r w:rsidRPr="00BB2B02">
        <w:rPr>
          <w:b/>
          <w:i/>
          <w:szCs w:val="24"/>
          <w:lang w:eastAsia="ru-RU"/>
        </w:rPr>
        <w:t xml:space="preserve"> </w:t>
      </w:r>
      <w:r w:rsidRPr="00BB2B02">
        <w:rPr>
          <w:szCs w:val="24"/>
          <w:lang w:eastAsia="ru-RU"/>
        </w:rPr>
        <w:t>официальной публикации</w:t>
      </w:r>
      <w:r w:rsidRPr="00BB2B02" w:rsidDel="00A16E2A">
        <w:rPr>
          <w:szCs w:val="24"/>
          <w:lang w:eastAsia="ru-RU"/>
        </w:rPr>
        <w:t xml:space="preserve"> </w:t>
      </w:r>
      <w:r w:rsidRPr="00BB2B02">
        <w:rPr>
          <w:szCs w:val="24"/>
          <w:lang w:eastAsia="ru-RU"/>
        </w:rPr>
        <w:t>настоящего извещения и конкурсной документации,</w:t>
      </w:r>
      <w:r w:rsidRPr="00BB2B02">
        <w:rPr>
          <w:spacing w:val="-6"/>
          <w:szCs w:val="24"/>
          <w:lang w:eastAsia="ru-RU"/>
        </w:rPr>
        <w:t xml:space="preserve"> в порядке и в соответствии с регламентом работы данной ЭТП, в срок не позднее </w:t>
      </w:r>
      <w:r>
        <w:rPr>
          <w:spacing w:val="-6"/>
          <w:szCs w:val="24"/>
          <w:lang w:eastAsia="ru-RU"/>
        </w:rPr>
        <w:t>08</w:t>
      </w:r>
      <w:r w:rsidRPr="00BB2B02">
        <w:rPr>
          <w:spacing w:val="-6"/>
          <w:szCs w:val="24"/>
          <w:lang w:eastAsia="ru-RU"/>
        </w:rPr>
        <w:t>-00 (время московское) «</w:t>
      </w:r>
      <w:r>
        <w:rPr>
          <w:spacing w:val="-6"/>
          <w:szCs w:val="24"/>
          <w:lang w:eastAsia="ru-RU"/>
        </w:rPr>
        <w:t>01</w:t>
      </w:r>
      <w:r w:rsidRPr="00BB2B02">
        <w:rPr>
          <w:spacing w:val="-6"/>
          <w:szCs w:val="24"/>
          <w:lang w:eastAsia="ru-RU"/>
        </w:rPr>
        <w:t xml:space="preserve">» </w:t>
      </w:r>
      <w:r>
        <w:rPr>
          <w:spacing w:val="-6"/>
          <w:szCs w:val="24"/>
          <w:lang w:eastAsia="ru-RU"/>
        </w:rPr>
        <w:t>сентября</w:t>
      </w:r>
      <w:r w:rsidRPr="00BB2B02">
        <w:rPr>
          <w:spacing w:val="-6"/>
          <w:szCs w:val="24"/>
          <w:lang w:eastAsia="ru-RU"/>
        </w:rPr>
        <w:t xml:space="preserve"> 20</w:t>
      </w:r>
      <w:r>
        <w:rPr>
          <w:spacing w:val="-6"/>
          <w:szCs w:val="24"/>
          <w:lang w:eastAsia="ru-RU"/>
        </w:rPr>
        <w:t xml:space="preserve">14 </w:t>
      </w:r>
      <w:r w:rsidRPr="00BB2B02">
        <w:rPr>
          <w:spacing w:val="-6"/>
          <w:szCs w:val="24"/>
          <w:lang w:eastAsia="ru-RU"/>
        </w:rPr>
        <w:t xml:space="preserve">года. </w:t>
      </w:r>
    </w:p>
    <w:p w:rsidR="001262D4" w:rsidRPr="00EB0127" w:rsidRDefault="001262D4" w:rsidP="0052608D">
      <w:pPr>
        <w:numPr>
          <w:ilvl w:val="0"/>
          <w:numId w:val="20"/>
        </w:numPr>
        <w:tabs>
          <w:tab w:val="clear" w:pos="720"/>
          <w:tab w:val="num" w:pos="480"/>
          <w:tab w:val="left" w:pos="1134"/>
        </w:tabs>
        <w:suppressAutoHyphens w:val="0"/>
        <w:ind w:left="0" w:firstLine="709"/>
        <w:contextualSpacing/>
        <w:jc w:val="both"/>
        <w:rPr>
          <w:spacing w:val="-6"/>
          <w:szCs w:val="24"/>
          <w:lang w:eastAsia="ru-RU"/>
        </w:rPr>
      </w:pPr>
      <w:r w:rsidRPr="00BB2B02">
        <w:rPr>
          <w:spacing w:val="-6"/>
          <w:szCs w:val="24"/>
          <w:lang w:eastAsia="ru-RU"/>
        </w:rPr>
        <w:t>Место, дата и время открытия доступа к поданным заявкам на участие в</w:t>
      </w:r>
      <w:r>
        <w:rPr>
          <w:spacing w:val="-6"/>
          <w:szCs w:val="24"/>
          <w:lang w:eastAsia="ru-RU"/>
        </w:rPr>
        <w:t xml:space="preserve"> конкурсе</w:t>
      </w:r>
      <w:r w:rsidRPr="00BB2B02">
        <w:rPr>
          <w:spacing w:val="-6"/>
          <w:szCs w:val="24"/>
          <w:lang w:eastAsia="ru-RU"/>
        </w:rPr>
        <w:t xml:space="preserve">: </w:t>
      </w:r>
      <w:r w:rsidRPr="00EB0127">
        <w:rPr>
          <w:szCs w:val="24"/>
          <w:lang w:eastAsia="ru-RU"/>
        </w:rPr>
        <w:t>456080, Челябинская область, г. Трехгорный, ул. Заречная, 13. Не позднее: «</w:t>
      </w:r>
      <w:r>
        <w:rPr>
          <w:szCs w:val="24"/>
          <w:lang w:eastAsia="ru-RU"/>
        </w:rPr>
        <w:t>01</w:t>
      </w:r>
      <w:r w:rsidRPr="00EB0127">
        <w:rPr>
          <w:szCs w:val="24"/>
          <w:lang w:eastAsia="ru-RU"/>
        </w:rPr>
        <w:t xml:space="preserve">»  </w:t>
      </w:r>
      <w:r>
        <w:rPr>
          <w:szCs w:val="24"/>
          <w:lang w:eastAsia="ru-RU"/>
        </w:rPr>
        <w:t>сентября</w:t>
      </w:r>
      <w:r w:rsidRPr="00EB0127">
        <w:rPr>
          <w:szCs w:val="24"/>
          <w:lang w:eastAsia="ru-RU"/>
        </w:rPr>
        <w:t xml:space="preserve">  2014 года, 15:00 (время московское).</w:t>
      </w:r>
    </w:p>
    <w:p w:rsidR="001262D4" w:rsidRPr="00EB0127" w:rsidRDefault="001262D4" w:rsidP="0052608D">
      <w:pPr>
        <w:numPr>
          <w:ilvl w:val="0"/>
          <w:numId w:val="20"/>
        </w:numPr>
        <w:tabs>
          <w:tab w:val="clear" w:pos="720"/>
          <w:tab w:val="num" w:pos="480"/>
          <w:tab w:val="left" w:pos="1134"/>
        </w:tabs>
        <w:suppressAutoHyphens w:val="0"/>
        <w:ind w:left="0" w:firstLine="709"/>
        <w:contextualSpacing/>
        <w:jc w:val="both"/>
        <w:rPr>
          <w:spacing w:val="-6"/>
          <w:szCs w:val="24"/>
          <w:lang w:eastAsia="ru-RU"/>
        </w:rPr>
      </w:pPr>
      <w:r w:rsidRPr="00EB0127">
        <w:rPr>
          <w:spacing w:val="-6"/>
          <w:szCs w:val="24"/>
          <w:lang w:eastAsia="ru-RU"/>
        </w:rPr>
        <w:t xml:space="preserve">Место и дата проведения отборочной стадии, </w:t>
      </w:r>
      <w:bookmarkStart w:id="6" w:name="_Ref349041563"/>
      <w:r w:rsidRPr="00EB0127">
        <w:rPr>
          <w:spacing w:val="-6"/>
          <w:szCs w:val="24"/>
          <w:lang w:eastAsia="ru-RU"/>
        </w:rPr>
        <w:t xml:space="preserve">подведения итогов конкурса: </w:t>
      </w:r>
      <w:bookmarkEnd w:id="6"/>
      <w:r w:rsidRPr="00EB0127">
        <w:rPr>
          <w:szCs w:val="24"/>
          <w:lang w:eastAsia="ru-RU"/>
        </w:rPr>
        <w:t>456080, Челябинская область, г. Трехгорный, ул. Заречная, 13. Не позднее: «</w:t>
      </w:r>
      <w:r>
        <w:rPr>
          <w:szCs w:val="24"/>
          <w:lang w:eastAsia="ru-RU"/>
        </w:rPr>
        <w:t>10</w:t>
      </w:r>
      <w:r w:rsidRPr="00EB0127">
        <w:rPr>
          <w:szCs w:val="24"/>
          <w:lang w:eastAsia="ru-RU"/>
        </w:rPr>
        <w:t xml:space="preserve">»  </w:t>
      </w:r>
      <w:r>
        <w:rPr>
          <w:szCs w:val="24"/>
          <w:lang w:eastAsia="ru-RU"/>
        </w:rPr>
        <w:t>сентября</w:t>
      </w:r>
      <w:r w:rsidRPr="00EB0127">
        <w:rPr>
          <w:szCs w:val="24"/>
          <w:lang w:eastAsia="ru-RU"/>
        </w:rPr>
        <w:t xml:space="preserve"> 2014 года, 15:00 (время московское)</w:t>
      </w:r>
    </w:p>
    <w:p w:rsidR="001262D4" w:rsidRPr="00BB2B02" w:rsidRDefault="001262D4" w:rsidP="0052608D">
      <w:pPr>
        <w:numPr>
          <w:ilvl w:val="0"/>
          <w:numId w:val="20"/>
        </w:numPr>
        <w:tabs>
          <w:tab w:val="clear" w:pos="720"/>
          <w:tab w:val="num" w:pos="480"/>
          <w:tab w:val="left" w:pos="1134"/>
        </w:tabs>
        <w:suppressAutoHyphens w:val="0"/>
        <w:ind w:left="0" w:firstLine="709"/>
        <w:contextualSpacing/>
        <w:jc w:val="both"/>
        <w:rPr>
          <w:spacing w:val="-6"/>
          <w:szCs w:val="24"/>
          <w:lang w:eastAsia="ru-RU"/>
        </w:rPr>
      </w:pPr>
      <w:r w:rsidRPr="00BB2B02">
        <w:rPr>
          <w:spacing w:val="-6"/>
          <w:szCs w:val="24"/>
          <w:lang w:eastAsia="ru-RU"/>
        </w:rPr>
        <w:t xml:space="preserve">Срок заключения договора после определения победителя конкурса: </w:t>
      </w:r>
      <w:r w:rsidRPr="00BB2B02">
        <w:rPr>
          <w:szCs w:val="24"/>
          <w:lang w:eastAsia="ru-RU"/>
        </w:rPr>
        <w:t>в </w:t>
      </w:r>
      <w:r w:rsidRPr="00EB0127">
        <w:rPr>
          <w:szCs w:val="24"/>
          <w:lang w:eastAsia="ru-RU"/>
        </w:rPr>
        <w:t>течение 20 (двадцати) дней</w:t>
      </w:r>
      <w:r w:rsidRPr="00BB2B02">
        <w:rPr>
          <w:szCs w:val="24"/>
          <w:lang w:eastAsia="ru-RU"/>
        </w:rPr>
        <w:t>, но не ранее чем через 10 (десять) дней после размещения на официальном сайте и на ЭТП протокола подведения итогов конкурса.</w:t>
      </w:r>
    </w:p>
    <w:p w:rsidR="001262D4" w:rsidRPr="00BC601E" w:rsidRDefault="001262D4" w:rsidP="0052608D">
      <w:pPr>
        <w:numPr>
          <w:ilvl w:val="0"/>
          <w:numId w:val="20"/>
        </w:numPr>
        <w:tabs>
          <w:tab w:val="clear" w:pos="720"/>
          <w:tab w:val="num" w:pos="480"/>
          <w:tab w:val="left" w:pos="1134"/>
        </w:tabs>
        <w:suppressAutoHyphens w:val="0"/>
        <w:ind w:left="0" w:firstLine="709"/>
        <w:contextualSpacing/>
        <w:jc w:val="both"/>
        <w:rPr>
          <w:spacing w:val="-6"/>
          <w:szCs w:val="24"/>
          <w:lang w:eastAsia="ru-RU"/>
        </w:rPr>
      </w:pPr>
      <w:r w:rsidRPr="00BB2B02">
        <w:rPr>
          <w:spacing w:val="-6"/>
          <w:szCs w:val="24"/>
          <w:lang w:eastAsia="ru-RU"/>
        </w:rPr>
        <w:t>Форма, размер и срок предоставления обеспечения исполнения обязательств по договору:</w:t>
      </w:r>
      <w:r>
        <w:rPr>
          <w:spacing w:val="-6"/>
          <w:szCs w:val="24"/>
          <w:lang w:eastAsia="ru-RU"/>
        </w:rPr>
        <w:t xml:space="preserve">   не требуется</w:t>
      </w:r>
      <w:r w:rsidRPr="00BC601E">
        <w:rPr>
          <w:szCs w:val="24"/>
          <w:lang w:eastAsia="ru-RU"/>
        </w:rPr>
        <w:t>.</w:t>
      </w:r>
    </w:p>
    <w:p w:rsidR="001262D4" w:rsidRPr="00BB2B02" w:rsidRDefault="001262D4" w:rsidP="0052608D">
      <w:pPr>
        <w:numPr>
          <w:ilvl w:val="0"/>
          <w:numId w:val="20"/>
        </w:numPr>
        <w:tabs>
          <w:tab w:val="clear" w:pos="720"/>
          <w:tab w:val="num" w:pos="480"/>
          <w:tab w:val="left" w:pos="1134"/>
        </w:tabs>
        <w:suppressAutoHyphens w:val="0"/>
        <w:ind w:left="0" w:firstLine="709"/>
        <w:contextualSpacing/>
        <w:jc w:val="both"/>
        <w:rPr>
          <w:szCs w:val="24"/>
          <w:lang w:eastAsia="ru-RU"/>
        </w:rPr>
      </w:pPr>
      <w:r w:rsidRPr="00BB2B02">
        <w:rPr>
          <w:spacing w:val="-6"/>
          <w:szCs w:val="24"/>
          <w:lang w:eastAsia="ru-RU"/>
        </w:rPr>
        <w:t xml:space="preserve"> </w:t>
      </w:r>
      <w:r w:rsidRPr="00BB2B02">
        <w:rPr>
          <w:szCs w:val="24"/>
          <w:lang w:eastAsia="ru-RU"/>
        </w:rPr>
        <w:t>Отказ организатора конкурса от проведения конкурса</w:t>
      </w:r>
      <w:r>
        <w:rPr>
          <w:szCs w:val="24"/>
          <w:lang w:eastAsia="ru-RU"/>
        </w:rPr>
        <w:t xml:space="preserve"> </w:t>
      </w:r>
      <w:r w:rsidRPr="00BB2B02">
        <w:rPr>
          <w:szCs w:val="24"/>
          <w:lang w:eastAsia="ru-RU"/>
        </w:rPr>
        <w:t xml:space="preserve">по решению заказчика в указанных ниже случаях, не позднее </w:t>
      </w:r>
      <w:r w:rsidRPr="00EB0127">
        <w:rPr>
          <w:szCs w:val="24"/>
          <w:lang w:eastAsia="ru-RU"/>
        </w:rPr>
        <w:t>пяти дней до дня окончания срока подачи заявок на участие в конкурсе,</w:t>
      </w:r>
      <w:r w:rsidRPr="00BB2B02">
        <w:rPr>
          <w:szCs w:val="24"/>
          <w:lang w:eastAsia="ru-RU"/>
        </w:rPr>
        <w:t xml:space="preserve"> не приводит к каким-либо последствиям для организатора конкурса:</w:t>
      </w:r>
    </w:p>
    <w:p w:rsidR="001262D4" w:rsidRPr="00BB2B02" w:rsidRDefault="001262D4" w:rsidP="0052608D">
      <w:pPr>
        <w:pStyle w:val="ListContinue"/>
        <w:numPr>
          <w:ilvl w:val="0"/>
          <w:numId w:val="80"/>
        </w:numPr>
        <w:tabs>
          <w:tab w:val="clear" w:pos="3600"/>
          <w:tab w:val="num" w:pos="1440"/>
        </w:tabs>
        <w:spacing w:after="0"/>
        <w:ind w:left="0" w:firstLine="720"/>
        <w:jc w:val="both"/>
      </w:pPr>
      <w:r w:rsidRPr="00BB2B02">
        <w:t>изменения финансовых, инвестиционных, производственных и иных программ, оказавших влияние на потребность в данной закупке;</w:t>
      </w:r>
    </w:p>
    <w:p w:rsidR="001262D4" w:rsidRPr="00BB2B02" w:rsidRDefault="001262D4" w:rsidP="0052608D">
      <w:pPr>
        <w:pStyle w:val="ListContinue"/>
        <w:numPr>
          <w:ilvl w:val="0"/>
          <w:numId w:val="80"/>
        </w:numPr>
        <w:tabs>
          <w:tab w:val="clear" w:pos="3600"/>
          <w:tab w:val="num" w:pos="1440"/>
        </w:tabs>
        <w:spacing w:after="0"/>
        <w:ind w:left="0" w:firstLine="720"/>
        <w:jc w:val="both"/>
      </w:pPr>
      <w:r w:rsidRPr="00BB2B02">
        <w:t>изменения потребности в продукции, в том числе изменение характеристик продукции, при наличии утверждения т</w:t>
      </w:r>
      <w:bookmarkStart w:id="7" w:name="_GoBack"/>
      <w:bookmarkEnd w:id="7"/>
      <w:r w:rsidRPr="00BB2B02">
        <w:t>аких изменений руководителем заказчика;</w:t>
      </w:r>
    </w:p>
    <w:p w:rsidR="001262D4" w:rsidRPr="00BB2B02" w:rsidRDefault="001262D4" w:rsidP="0052608D">
      <w:pPr>
        <w:pStyle w:val="ListContinue"/>
        <w:numPr>
          <w:ilvl w:val="0"/>
          <w:numId w:val="80"/>
        </w:numPr>
        <w:tabs>
          <w:tab w:val="clear" w:pos="3600"/>
          <w:tab w:val="num" w:pos="1440"/>
        </w:tabs>
        <w:spacing w:after="0"/>
        <w:ind w:left="0" w:firstLine="720"/>
        <w:jc w:val="both"/>
      </w:pPr>
      <w:r w:rsidRPr="00BB2B02">
        <w:t>при возникновении обстоятельств непреодолимой силы, подтвержденных соответствующим документом и влияющих на целесообразность закупки.</w:t>
      </w:r>
    </w:p>
    <w:p w:rsidR="001262D4" w:rsidRPr="00BB2B02" w:rsidRDefault="001262D4" w:rsidP="0052608D">
      <w:pPr>
        <w:numPr>
          <w:ilvl w:val="0"/>
          <w:numId w:val="20"/>
        </w:numPr>
        <w:tabs>
          <w:tab w:val="clear" w:pos="720"/>
          <w:tab w:val="num" w:pos="480"/>
          <w:tab w:val="left" w:pos="1134"/>
        </w:tabs>
        <w:suppressAutoHyphens w:val="0"/>
        <w:ind w:left="0" w:firstLine="709"/>
        <w:contextualSpacing/>
        <w:jc w:val="both"/>
        <w:rPr>
          <w:szCs w:val="24"/>
          <w:lang w:eastAsia="ru-RU"/>
        </w:rPr>
      </w:pPr>
      <w:r w:rsidRPr="00BB2B02">
        <w:rPr>
          <w:szCs w:val="24"/>
          <w:lang w:eastAsia="ru-RU"/>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1262D4" w:rsidRPr="00BB2B02" w:rsidRDefault="001262D4" w:rsidP="00C14669">
      <w:pPr>
        <w:pStyle w:val="Heading1"/>
        <w:numPr>
          <w:ilvl w:val="0"/>
          <w:numId w:val="0"/>
        </w:numPr>
        <w:jc w:val="center"/>
        <w:rPr>
          <w:b/>
        </w:rPr>
      </w:pPr>
      <w:r w:rsidRPr="00BB2B02">
        <w:br w:type="page"/>
      </w:r>
      <w:bookmarkStart w:id="8" w:name="_Toc393867998"/>
      <w:r w:rsidRPr="00BB2B02">
        <w:rPr>
          <w:b/>
        </w:rPr>
        <w:t>ЧАСТЬ 1</w:t>
      </w:r>
      <w:bookmarkEnd w:id="8"/>
    </w:p>
    <w:p w:rsidR="001262D4" w:rsidRPr="00BB2B02" w:rsidRDefault="001262D4" w:rsidP="00C14669">
      <w:pPr>
        <w:suppressAutoHyphens w:val="0"/>
        <w:rPr>
          <w:szCs w:val="24"/>
          <w:lang w:eastAsia="ru-RU"/>
        </w:rPr>
      </w:pPr>
    </w:p>
    <w:p w:rsidR="001262D4" w:rsidRPr="00BB2B02" w:rsidRDefault="001262D4" w:rsidP="0052608D">
      <w:pPr>
        <w:pStyle w:val="Heading1"/>
        <w:numPr>
          <w:ilvl w:val="1"/>
          <w:numId w:val="20"/>
        </w:numPr>
        <w:tabs>
          <w:tab w:val="clear" w:pos="1440"/>
          <w:tab w:val="num" w:pos="1134"/>
        </w:tabs>
        <w:ind w:hanging="731"/>
        <w:jc w:val="left"/>
      </w:pPr>
      <w:bookmarkStart w:id="9" w:name="_Ref317259002"/>
      <w:bookmarkStart w:id="10" w:name="_Toc393867999"/>
      <w:r w:rsidRPr="00BB2B02">
        <w:t>ТЕРМИНЫ И ОПРЕДЕЛЕНИЯ</w:t>
      </w:r>
      <w:bookmarkEnd w:id="9"/>
      <w:bookmarkEnd w:id="10"/>
    </w:p>
    <w:p w:rsidR="001262D4" w:rsidRPr="003943CC" w:rsidRDefault="001262D4" w:rsidP="00E55E60">
      <w:pPr>
        <w:suppressAutoHyphens w:val="0"/>
        <w:ind w:firstLine="709"/>
        <w:jc w:val="both"/>
        <w:rPr>
          <w:szCs w:val="24"/>
          <w:lang w:eastAsia="ru-RU"/>
        </w:rPr>
      </w:pPr>
      <w:r w:rsidRPr="003943CC">
        <w:rPr>
          <w:szCs w:val="24"/>
          <w:lang w:eastAsia="ru-RU"/>
        </w:rPr>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262D4" w:rsidRPr="003943CC" w:rsidRDefault="001262D4" w:rsidP="00C87330">
      <w:pPr>
        <w:suppressAutoHyphens w:val="0"/>
        <w:ind w:firstLine="709"/>
        <w:jc w:val="both"/>
        <w:rPr>
          <w:szCs w:val="24"/>
          <w:lang w:eastAsia="ru-RU"/>
        </w:rPr>
      </w:pPr>
      <w:r w:rsidRPr="003943CC">
        <w:rPr>
          <w:szCs w:val="24"/>
          <w:lang w:eastAsia="ru-RU"/>
        </w:rPr>
        <w:t xml:space="preserve">Заказчик – организация атомной отрасли, указанная в пункте </w:t>
      </w:r>
      <w:fldSimple w:instr=" REF _Ref317249928 \r \h  \* MERGEFORMAT ">
        <w:r w:rsidRPr="00431DFD">
          <w:rPr>
            <w:szCs w:val="24"/>
            <w:lang w:eastAsia="ru-RU"/>
          </w:rPr>
          <w:t>5</w:t>
        </w:r>
      </w:fldSimple>
      <w:r w:rsidRPr="003943CC">
        <w:rPr>
          <w:szCs w:val="24"/>
          <w:lang w:eastAsia="ru-RU"/>
        </w:rPr>
        <w:t xml:space="preserve"> раздела </w:t>
      </w:r>
      <w:fldSimple w:instr=" REF _Ref317250097 \r \h  \* MERGEFORMAT ">
        <w:r w:rsidRPr="00431DFD">
          <w:rPr>
            <w:szCs w:val="24"/>
            <w:lang w:eastAsia="ru-RU"/>
          </w:rPr>
          <w:t>5</w:t>
        </w:r>
      </w:fldSimple>
      <w:r w:rsidRPr="003943CC">
        <w:rPr>
          <w:szCs w:val="24"/>
          <w:lang w:eastAsia="ru-RU"/>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262D4" w:rsidRPr="003943CC" w:rsidRDefault="001262D4" w:rsidP="00C87330">
      <w:pPr>
        <w:suppressAutoHyphens w:val="0"/>
        <w:ind w:firstLine="709"/>
        <w:jc w:val="both"/>
        <w:rPr>
          <w:szCs w:val="24"/>
          <w:lang w:eastAsia="ru-RU"/>
        </w:rPr>
      </w:pPr>
      <w:r w:rsidRPr="003943CC">
        <w:rPr>
          <w:szCs w:val="24"/>
          <w:lang w:eastAsia="ru-RU"/>
        </w:rPr>
        <w:t>Конкурсная комиссия – коллегиальный орган, заранее сформированный организатором конкурса для принятия решений в рамках данного конкурса.</w:t>
      </w:r>
    </w:p>
    <w:p w:rsidR="001262D4" w:rsidRPr="003943CC" w:rsidRDefault="001262D4" w:rsidP="00E55E60">
      <w:pPr>
        <w:suppressAutoHyphens w:val="0"/>
        <w:ind w:firstLine="709"/>
        <w:jc w:val="both"/>
        <w:rPr>
          <w:szCs w:val="24"/>
          <w:lang w:eastAsia="ru-RU"/>
        </w:rPr>
      </w:pPr>
      <w:r w:rsidRPr="003943CC">
        <w:rPr>
          <w:szCs w:val="24"/>
          <w:lang w:eastAsia="ru-RU"/>
        </w:rPr>
        <w:t>Лот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1262D4" w:rsidRPr="003943CC" w:rsidRDefault="001262D4" w:rsidP="00E55E60">
      <w:pPr>
        <w:suppressAutoHyphens w:val="0"/>
        <w:ind w:firstLine="709"/>
        <w:jc w:val="both"/>
        <w:rPr>
          <w:szCs w:val="24"/>
          <w:lang w:eastAsia="ru-RU"/>
        </w:rPr>
      </w:pPr>
      <w:r w:rsidRPr="003943CC">
        <w:rPr>
          <w:szCs w:val="24"/>
          <w:lang w:eastAsia="ru-RU"/>
        </w:rPr>
        <w:t>Методика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262D4" w:rsidRPr="003943CC" w:rsidRDefault="001262D4" w:rsidP="00E55E60">
      <w:pPr>
        <w:suppressAutoHyphens w:val="0"/>
        <w:ind w:firstLine="709"/>
        <w:jc w:val="both"/>
        <w:rPr>
          <w:szCs w:val="24"/>
          <w:lang w:eastAsia="ru-RU"/>
        </w:rPr>
      </w:pPr>
      <w:r w:rsidRPr="003943CC">
        <w:rPr>
          <w:szCs w:val="24"/>
          <w:lang w:eastAsia="ru-RU"/>
        </w:rPr>
        <w:t xml:space="preserve">Начальная (максимальная) цена договора </w:t>
      </w:r>
      <w:r w:rsidRPr="003943CC">
        <w:rPr>
          <w:i/>
          <w:szCs w:val="24"/>
          <w:lang w:eastAsia="ru-RU"/>
        </w:rPr>
        <w:t>[цена лота]</w:t>
      </w:r>
      <w:r w:rsidRPr="003943CC">
        <w:rPr>
          <w:szCs w:val="24"/>
          <w:lang w:eastAsia="ru-RU"/>
        </w:rPr>
        <w:t xml:space="preserve"> – указанная в пункте </w:t>
      </w:r>
      <w:fldSimple w:instr=" REF _Ref317250440 \r \h  \* MERGEFORMAT ">
        <w:r w:rsidRPr="00431DFD">
          <w:rPr>
            <w:szCs w:val="24"/>
            <w:lang w:eastAsia="ru-RU"/>
          </w:rPr>
          <w:t>10</w:t>
        </w:r>
      </w:fldSimple>
      <w:r w:rsidRPr="003943CC">
        <w:rPr>
          <w:szCs w:val="24"/>
          <w:lang w:eastAsia="ru-RU"/>
        </w:rPr>
        <w:t xml:space="preserve"> раздела </w:t>
      </w:r>
      <w:fldSimple w:instr=" REF _Ref317250449 \r \h  \* MERGEFORMAT ">
        <w:r w:rsidRPr="00431DFD">
          <w:rPr>
            <w:szCs w:val="24"/>
            <w:lang w:eastAsia="ru-RU"/>
          </w:rPr>
          <w:t>5</w:t>
        </w:r>
      </w:fldSimple>
      <w:r w:rsidRPr="003943CC">
        <w:rPr>
          <w:szCs w:val="24"/>
          <w:lang w:eastAsia="ru-RU"/>
        </w:rPr>
        <w:t xml:space="preserve"> «Информационная карта конкурса» предельно допустимая цена договора.</w:t>
      </w:r>
    </w:p>
    <w:p w:rsidR="001262D4" w:rsidRPr="003943CC" w:rsidRDefault="001262D4" w:rsidP="00E55E60">
      <w:pPr>
        <w:suppressAutoHyphens w:val="0"/>
        <w:ind w:firstLine="709"/>
        <w:jc w:val="both"/>
        <w:rPr>
          <w:szCs w:val="24"/>
          <w:lang w:eastAsia="ru-RU"/>
        </w:rPr>
      </w:pPr>
      <w:r w:rsidRPr="003943CC">
        <w:rPr>
          <w:szCs w:val="24"/>
          <w:lang w:eastAsia="ru-RU"/>
        </w:rPr>
        <w:t xml:space="preserve">Организатор конкурса – организация, указанная в пункте </w:t>
      </w:r>
      <w:fldSimple w:instr=" REF _Ref317250471 \r \h  \* MERGEFORMAT ">
        <w:r w:rsidRPr="00431DFD">
          <w:rPr>
            <w:szCs w:val="24"/>
            <w:lang w:eastAsia="ru-RU"/>
          </w:rPr>
          <w:t>6</w:t>
        </w:r>
      </w:fldSimple>
      <w:r w:rsidRPr="003943CC">
        <w:rPr>
          <w:szCs w:val="24"/>
          <w:lang w:eastAsia="ru-RU"/>
        </w:rPr>
        <w:t xml:space="preserve"> раздела </w:t>
      </w:r>
      <w:fldSimple w:instr=" REF _Ref317250478 \r \h  \* MERGEFORMAT ">
        <w:r w:rsidRPr="00431DFD">
          <w:rPr>
            <w:szCs w:val="24"/>
            <w:lang w:eastAsia="ru-RU"/>
          </w:rPr>
          <w:t>5</w:t>
        </w:r>
      </w:fldSimple>
      <w:r w:rsidRPr="003943CC">
        <w:rPr>
          <w:szCs w:val="24"/>
          <w:lang w:eastAsia="ru-RU"/>
        </w:rPr>
        <w:t xml:space="preserve"> «Информационная карта конкурса», непосредственно выполняющая действия по проведению конкурса.</w:t>
      </w:r>
    </w:p>
    <w:p w:rsidR="001262D4" w:rsidRPr="003943CC" w:rsidRDefault="001262D4" w:rsidP="008B50CB">
      <w:pPr>
        <w:suppressAutoHyphens w:val="0"/>
        <w:ind w:firstLine="720"/>
        <w:jc w:val="both"/>
        <w:rPr>
          <w:szCs w:val="24"/>
          <w:lang w:eastAsia="ru-RU"/>
        </w:rPr>
      </w:pPr>
      <w:r w:rsidRPr="003943CC">
        <w:rPr>
          <w:szCs w:val="24"/>
          <w:lang w:eastAsia="ru-RU"/>
        </w:rPr>
        <w:t>Официальный сайт – в соответствии с Федеральным законом от 18 июля 2011 года № 223-ФЗ «О закупках товаров, работ, услуг отдельными видами юридических лиц»:</w:t>
      </w:r>
    </w:p>
    <w:p w:rsidR="001262D4" w:rsidRPr="003943CC" w:rsidRDefault="001262D4" w:rsidP="0052608D">
      <w:pPr>
        <w:numPr>
          <w:ilvl w:val="0"/>
          <w:numId w:val="81"/>
        </w:numPr>
        <w:tabs>
          <w:tab w:val="clear" w:pos="3600"/>
          <w:tab w:val="num" w:pos="1200"/>
          <w:tab w:val="left" w:pos="1843"/>
          <w:tab w:val="left" w:pos="1985"/>
        </w:tabs>
        <w:suppressAutoHyphens w:val="0"/>
        <w:ind w:left="0" w:firstLine="720"/>
        <w:jc w:val="both"/>
        <w:rPr>
          <w:szCs w:val="24"/>
          <w:lang w:eastAsia="ru-RU"/>
        </w:rPr>
      </w:pPr>
      <w:r w:rsidRPr="003943CC">
        <w:rPr>
          <w:szCs w:val="24"/>
          <w:lang w:eastAsia="ru-RU"/>
        </w:rPr>
        <w:t xml:space="preserve">единая информационная система в сфере закупок товаров, работ, услуг для обеспечения государственных и муниципальных нужд </w:t>
      </w:r>
      <w:r w:rsidRPr="003943CC">
        <w:rPr>
          <w:szCs w:val="24"/>
          <w:u w:val="single"/>
          <w:lang w:eastAsia="ru-RU"/>
        </w:rPr>
        <w:t>–</w:t>
      </w:r>
      <w:r w:rsidRPr="003943CC">
        <w:rPr>
          <w:szCs w:val="24"/>
          <w:lang w:eastAsia="ru-RU"/>
        </w:rPr>
        <w:t xml:space="preserve"> после ввода в эксплуатацию единой информационной системы; </w:t>
      </w:r>
    </w:p>
    <w:p w:rsidR="001262D4" w:rsidRPr="003943CC" w:rsidRDefault="001262D4" w:rsidP="0052608D">
      <w:pPr>
        <w:numPr>
          <w:ilvl w:val="0"/>
          <w:numId w:val="81"/>
        </w:numPr>
        <w:tabs>
          <w:tab w:val="clear" w:pos="3600"/>
          <w:tab w:val="num" w:pos="1200"/>
          <w:tab w:val="left" w:pos="1843"/>
          <w:tab w:val="left" w:pos="1985"/>
        </w:tabs>
        <w:suppressAutoHyphens w:val="0"/>
        <w:ind w:left="0" w:firstLine="720"/>
        <w:jc w:val="both"/>
        <w:rPr>
          <w:szCs w:val="24"/>
          <w:lang w:eastAsia="ru-RU"/>
        </w:rPr>
      </w:pPr>
      <w:r w:rsidRPr="003943CC">
        <w:rPr>
          <w:szCs w:val="24"/>
          <w:lang w:eastAsia="ru-RU"/>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3943CC">
          <w:rPr>
            <w:color w:val="0000FF"/>
            <w:szCs w:val="24"/>
            <w:u w:val="single"/>
            <w:lang w:eastAsia="ru-RU"/>
          </w:rPr>
          <w:t>www.zakupki.gov.ru</w:t>
        </w:r>
      </w:hyperlink>
      <w:r w:rsidRPr="003943CC">
        <w:rPr>
          <w:szCs w:val="24"/>
          <w:lang w:eastAsia="ru-RU"/>
        </w:rPr>
        <w:t xml:space="preserve"> </w:t>
      </w:r>
      <w:r w:rsidRPr="003943CC">
        <w:rPr>
          <w:szCs w:val="24"/>
          <w:u w:val="single"/>
          <w:lang w:eastAsia="ru-RU"/>
        </w:rPr>
        <w:t xml:space="preserve">– </w:t>
      </w:r>
      <w:r w:rsidRPr="003943CC">
        <w:rPr>
          <w:szCs w:val="24"/>
          <w:lang w:eastAsia="ru-RU"/>
        </w:rPr>
        <w:t>до ввода эксплуатацию единой информационной системы;</w:t>
      </w:r>
    </w:p>
    <w:p w:rsidR="001262D4" w:rsidRPr="003943CC" w:rsidRDefault="001262D4" w:rsidP="0052608D">
      <w:pPr>
        <w:numPr>
          <w:ilvl w:val="0"/>
          <w:numId w:val="81"/>
        </w:numPr>
        <w:tabs>
          <w:tab w:val="clear" w:pos="3600"/>
          <w:tab w:val="num" w:pos="1200"/>
        </w:tabs>
        <w:suppressAutoHyphens w:val="0"/>
        <w:ind w:left="0" w:firstLine="720"/>
        <w:jc w:val="both"/>
        <w:rPr>
          <w:szCs w:val="24"/>
          <w:lang w:eastAsia="ru-RU"/>
        </w:rPr>
      </w:pPr>
      <w:r w:rsidRPr="003943CC">
        <w:rPr>
          <w:szCs w:val="24"/>
          <w:lang w:eastAsia="ru-RU"/>
        </w:rPr>
        <w:t xml:space="preserve">и официальный сайт в информационно-телекоммуникационной сети «Интернет», имеющий адрес </w:t>
      </w:r>
      <w:r w:rsidRPr="003943CC">
        <w:rPr>
          <w:rStyle w:val="Hyperlink"/>
          <w:color w:val="auto"/>
          <w:szCs w:val="24"/>
          <w:lang w:eastAsia="ru-RU"/>
        </w:rPr>
        <w:t>www.zakupki.</w:t>
      </w:r>
      <w:r w:rsidRPr="003943CC">
        <w:rPr>
          <w:rStyle w:val="Hyperlink"/>
          <w:color w:val="auto"/>
          <w:szCs w:val="24"/>
          <w:lang w:val="en-US" w:eastAsia="ru-RU"/>
        </w:rPr>
        <w:t>rosatom</w:t>
      </w:r>
      <w:r w:rsidRPr="003943CC">
        <w:rPr>
          <w:rStyle w:val="Hyperlink"/>
          <w:color w:val="auto"/>
          <w:szCs w:val="24"/>
          <w:lang w:eastAsia="ru-RU"/>
        </w:rPr>
        <w:t>.ru</w:t>
      </w:r>
      <w:r w:rsidRPr="003943CC">
        <w:rPr>
          <w:szCs w:val="24"/>
          <w:lang w:eastAsia="ru-RU"/>
        </w:rPr>
        <w:t>, предназначенный для публикации информации о закупках атомной отрасли.</w:t>
      </w:r>
    </w:p>
    <w:p w:rsidR="001262D4" w:rsidRPr="003943CC" w:rsidRDefault="001262D4" w:rsidP="00E55E60">
      <w:pPr>
        <w:suppressAutoHyphens w:val="0"/>
        <w:ind w:firstLine="709"/>
        <w:jc w:val="both"/>
        <w:rPr>
          <w:szCs w:val="24"/>
          <w:lang w:eastAsia="ru-RU"/>
        </w:rPr>
      </w:pPr>
      <w:r w:rsidRPr="003943CC">
        <w:rPr>
          <w:szCs w:val="24"/>
          <w:lang w:eastAsia="ru-RU"/>
        </w:rPr>
        <w:t>Переторжка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1262D4" w:rsidRPr="003943CC" w:rsidRDefault="001262D4" w:rsidP="00E55E60">
      <w:pPr>
        <w:suppressAutoHyphens w:val="0"/>
        <w:ind w:firstLine="709"/>
        <w:jc w:val="both"/>
        <w:rPr>
          <w:szCs w:val="24"/>
          <w:lang w:eastAsia="ru-RU"/>
        </w:rPr>
      </w:pPr>
      <w:r w:rsidRPr="003943CC">
        <w:rPr>
          <w:szCs w:val="24"/>
          <w:lang w:eastAsia="ru-RU"/>
        </w:rPr>
        <w:t>Победитель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1262D4" w:rsidRPr="003943CC" w:rsidRDefault="001262D4" w:rsidP="00E55E60">
      <w:pPr>
        <w:suppressAutoHyphens w:val="0"/>
        <w:ind w:firstLine="709"/>
        <w:jc w:val="both"/>
        <w:rPr>
          <w:szCs w:val="24"/>
          <w:lang w:eastAsia="ru-RU"/>
        </w:rPr>
      </w:pPr>
      <w:r w:rsidRPr="003943CC">
        <w:rPr>
          <w:i/>
          <w:szCs w:val="24"/>
          <w:lang w:eastAsia="ru-RU"/>
        </w:rPr>
        <w:t>Поставщик товара /подрядчик /исполнитель</w:t>
      </w:r>
      <w:r w:rsidRPr="003943CC">
        <w:rPr>
          <w:szCs w:val="24"/>
          <w:lang w:eastAsia="ru-RU"/>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262D4" w:rsidRPr="003943CC" w:rsidRDefault="001262D4" w:rsidP="00E55E60">
      <w:pPr>
        <w:suppressAutoHyphens w:val="0"/>
        <w:ind w:firstLine="709"/>
        <w:jc w:val="both"/>
        <w:rPr>
          <w:szCs w:val="24"/>
          <w:lang w:eastAsia="ru-RU"/>
        </w:rPr>
      </w:pPr>
      <w:r w:rsidRPr="003943CC">
        <w:rPr>
          <w:szCs w:val="24"/>
          <w:lang w:eastAsia="ru-RU"/>
        </w:rPr>
        <w:t>Продукция – товары, работы, услуги, иные объекты гражданских прав, приобретаемые заказчиком на возмездной основе.</w:t>
      </w:r>
    </w:p>
    <w:p w:rsidR="001262D4" w:rsidRPr="003943CC" w:rsidRDefault="001262D4" w:rsidP="00367EAE">
      <w:pPr>
        <w:suppressAutoHyphens w:val="0"/>
        <w:ind w:firstLine="709"/>
        <w:jc w:val="both"/>
        <w:rPr>
          <w:szCs w:val="24"/>
          <w:lang w:eastAsia="ru-RU"/>
        </w:rPr>
      </w:pPr>
      <w:r w:rsidRPr="003943CC">
        <w:rPr>
          <w:szCs w:val="24"/>
          <w:lang w:eastAsia="ru-RU"/>
        </w:rPr>
        <w:t xml:space="preserve">Участник конкурса – </w:t>
      </w:r>
      <w:r w:rsidRPr="003943CC">
        <w:rPr>
          <w:i/>
          <w:szCs w:val="24"/>
          <w:lang w:eastAsia="ru-RU"/>
        </w:rPr>
        <w:t>поставщик товара /подрядчик /исполнитель</w:t>
      </w:r>
      <w:r w:rsidRPr="003943CC">
        <w:rPr>
          <w:szCs w:val="24"/>
          <w:lang w:eastAsia="ru-RU"/>
        </w:rPr>
        <w:t xml:space="preserve"> или несколько </w:t>
      </w:r>
      <w:r w:rsidRPr="003943CC">
        <w:rPr>
          <w:i/>
          <w:szCs w:val="24"/>
          <w:lang w:eastAsia="ru-RU"/>
        </w:rPr>
        <w:t>поставщиков товара /подрядчиков /исполнителей</w:t>
      </w:r>
      <w:r w:rsidRPr="003943CC">
        <w:rPr>
          <w:szCs w:val="24"/>
          <w:lang w:eastAsia="ru-RU"/>
        </w:rPr>
        <w:t xml:space="preserve">, выступающих на стороне одного </w:t>
      </w:r>
      <w:r w:rsidRPr="003943CC">
        <w:rPr>
          <w:i/>
          <w:szCs w:val="24"/>
          <w:lang w:eastAsia="ru-RU"/>
        </w:rPr>
        <w:t>поставщика товара /подрядчика /исполнителя</w:t>
      </w:r>
      <w:r w:rsidRPr="003943CC">
        <w:rPr>
          <w:szCs w:val="24"/>
          <w:lang w:eastAsia="ru-RU"/>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w:t>
      </w:r>
      <w:r w:rsidRPr="003943CC">
        <w:rPr>
          <w:i/>
          <w:szCs w:val="24"/>
          <w:lang w:eastAsia="ru-RU"/>
        </w:rPr>
        <w:t xml:space="preserve"> </w:t>
      </w:r>
      <w:r w:rsidRPr="003943CC">
        <w:rPr>
          <w:szCs w:val="24"/>
          <w:lang w:eastAsia="ru-RU"/>
        </w:rPr>
        <w:t>после истечения срока подачи заявок на участие в конкурсе, если такой участник своевременно не подал свою заявку на участие в конкурсе</w:t>
      </w:r>
      <w:r w:rsidRPr="003943CC">
        <w:rPr>
          <w:i/>
          <w:szCs w:val="24"/>
          <w:lang w:eastAsia="ru-RU"/>
        </w:rPr>
        <w:t>.</w:t>
      </w:r>
    </w:p>
    <w:p w:rsidR="001262D4" w:rsidRPr="003943CC" w:rsidRDefault="001262D4" w:rsidP="005E1A6E">
      <w:pPr>
        <w:suppressAutoHyphens w:val="0"/>
        <w:ind w:firstLine="720"/>
        <w:jc w:val="both"/>
        <w:rPr>
          <w:bCs/>
          <w:szCs w:val="24"/>
          <w:lang w:eastAsia="ru-RU"/>
        </w:rPr>
      </w:pPr>
      <w:bookmarkStart w:id="11" w:name="_Ref93141687"/>
      <w:r w:rsidRPr="003943CC">
        <w:rPr>
          <w:szCs w:val="24"/>
          <w:lang w:eastAsia="ru-RU"/>
        </w:rPr>
        <w:t>Эксперт – 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1"/>
    <w:p w:rsidR="001262D4" w:rsidRPr="003943CC" w:rsidRDefault="001262D4" w:rsidP="00507242">
      <w:pPr>
        <w:suppressAutoHyphens w:val="0"/>
        <w:ind w:firstLine="709"/>
        <w:jc w:val="both"/>
        <w:rPr>
          <w:szCs w:val="24"/>
          <w:lang w:eastAsia="ru-RU"/>
        </w:rPr>
      </w:pPr>
      <w:r w:rsidRPr="003943CC">
        <w:rPr>
          <w:szCs w:val="24"/>
          <w:lang w:eastAsia="ru-RU"/>
        </w:rPr>
        <w:t>Электронная торговая площадка (ЭТП) – 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1262D4" w:rsidRPr="003943CC" w:rsidRDefault="001262D4" w:rsidP="00507242">
      <w:pPr>
        <w:suppressAutoHyphens w:val="0"/>
        <w:ind w:firstLine="709"/>
        <w:jc w:val="both"/>
        <w:rPr>
          <w:szCs w:val="24"/>
          <w:lang w:eastAsia="ru-RU"/>
        </w:rPr>
      </w:pPr>
      <w:r w:rsidRPr="003943CC">
        <w:rPr>
          <w:szCs w:val="24"/>
          <w:lang w:eastAsia="ru-RU"/>
        </w:rPr>
        <w:t>Электронная форма проведения конкурса – проведение конкурса с использованием электронной торговой площадки и обменом электронными документами.</w:t>
      </w:r>
    </w:p>
    <w:p w:rsidR="001262D4" w:rsidRPr="003943CC" w:rsidRDefault="001262D4" w:rsidP="00507242">
      <w:pPr>
        <w:suppressAutoHyphens w:val="0"/>
        <w:spacing w:after="120"/>
        <w:ind w:firstLine="709"/>
        <w:jc w:val="both"/>
        <w:rPr>
          <w:szCs w:val="24"/>
          <w:lang w:eastAsia="ru-RU"/>
        </w:rPr>
      </w:pPr>
      <w:r w:rsidRPr="003943CC">
        <w:rPr>
          <w:szCs w:val="24"/>
          <w:lang w:eastAsia="ru-RU"/>
        </w:rPr>
        <w:t>Электронный документ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262D4" w:rsidRPr="003943CC" w:rsidRDefault="001262D4" w:rsidP="00F35F38">
      <w:pPr>
        <w:pStyle w:val="Heading1"/>
        <w:numPr>
          <w:ilvl w:val="0"/>
          <w:numId w:val="0"/>
        </w:numPr>
        <w:ind w:firstLine="720"/>
        <w:jc w:val="left"/>
      </w:pPr>
      <w:bookmarkStart w:id="12" w:name="_Toc314731698"/>
      <w:bookmarkStart w:id="13" w:name="_Toc393868000"/>
      <w:r w:rsidRPr="003943CC">
        <w:t>СОКРАЩЕНИЯ</w:t>
      </w:r>
      <w:bookmarkEnd w:id="12"/>
      <w:bookmarkEnd w:id="13"/>
    </w:p>
    <w:p w:rsidR="001262D4" w:rsidRPr="00BB2B02" w:rsidRDefault="001262D4" w:rsidP="00F35F38">
      <w:pPr>
        <w:suppressAutoHyphens w:val="0"/>
        <w:ind w:firstLine="720"/>
        <w:jc w:val="both"/>
        <w:rPr>
          <w:szCs w:val="24"/>
          <w:lang w:eastAsia="ru-RU"/>
        </w:rPr>
      </w:pPr>
      <w:r w:rsidRPr="00BB2B02">
        <w:rPr>
          <w:szCs w:val="24"/>
          <w:lang w:eastAsia="ru-RU"/>
        </w:rPr>
        <w:t>АЭС — атомная электростанция.</w:t>
      </w:r>
    </w:p>
    <w:p w:rsidR="001262D4" w:rsidRPr="00BB2B02" w:rsidRDefault="001262D4" w:rsidP="0068221E">
      <w:pPr>
        <w:suppressAutoHyphens w:val="0"/>
        <w:ind w:firstLine="720"/>
        <w:jc w:val="both"/>
        <w:rPr>
          <w:szCs w:val="24"/>
          <w:lang w:eastAsia="ru-RU"/>
        </w:rPr>
      </w:pPr>
      <w:r w:rsidRPr="00BB2B02">
        <w:rPr>
          <w:szCs w:val="24"/>
          <w:lang w:eastAsia="ru-RU"/>
        </w:rPr>
        <w:t>АК дивизиона — Арбитражный комитет дивизиона Госкорпорации «Росатом».</w:t>
      </w:r>
    </w:p>
    <w:p w:rsidR="001262D4" w:rsidRPr="00BB2B02" w:rsidRDefault="001262D4" w:rsidP="00F35F38">
      <w:pPr>
        <w:suppressAutoHyphens w:val="0"/>
        <w:ind w:firstLine="720"/>
        <w:jc w:val="both"/>
        <w:rPr>
          <w:szCs w:val="24"/>
          <w:lang w:eastAsia="ru-RU"/>
        </w:rPr>
      </w:pPr>
      <w:r w:rsidRPr="00BB2B02">
        <w:rPr>
          <w:szCs w:val="24"/>
          <w:lang w:eastAsia="ru-RU"/>
        </w:rPr>
        <w:t>ДЗО — дочерние либо зависимые общества.</w:t>
      </w:r>
    </w:p>
    <w:p w:rsidR="001262D4" w:rsidRPr="00BB2B02" w:rsidRDefault="001262D4" w:rsidP="00F35F38">
      <w:pPr>
        <w:suppressAutoHyphens w:val="0"/>
        <w:ind w:firstLine="720"/>
        <w:jc w:val="both"/>
        <w:rPr>
          <w:szCs w:val="24"/>
          <w:lang w:eastAsia="ru-RU"/>
        </w:rPr>
      </w:pPr>
      <w:r w:rsidRPr="00BB2B02">
        <w:rPr>
          <w:szCs w:val="24"/>
          <w:lang w:eastAsia="ru-RU"/>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rsidRPr="00431DFD">
          <w:rPr>
            <w:szCs w:val="24"/>
            <w:lang w:eastAsia="ru-RU"/>
          </w:rPr>
          <w:t>2</w:t>
        </w:r>
      </w:fldSimple>
      <w:r w:rsidRPr="00BB2B02">
        <w:rPr>
          <w:szCs w:val="24"/>
          <w:lang w:eastAsia="ru-RU"/>
        </w:rPr>
        <w:t xml:space="preserve"> раздела </w:t>
      </w:r>
      <w:fldSimple w:instr=" REF _Ref317249938 \r \h  \* MERGEFORMAT ">
        <w:r w:rsidRPr="00431DFD">
          <w:rPr>
            <w:szCs w:val="24"/>
            <w:lang w:eastAsia="ru-RU"/>
          </w:rPr>
          <w:t>5</w:t>
        </w:r>
      </w:fldSimple>
      <w:r w:rsidRPr="00BB2B02">
        <w:rPr>
          <w:szCs w:val="24"/>
          <w:lang w:eastAsia="ru-RU"/>
        </w:rPr>
        <w:t xml:space="preserve"> «Информационная карта конкурса».</w:t>
      </w:r>
    </w:p>
    <w:p w:rsidR="001262D4" w:rsidRPr="00BB2B02" w:rsidRDefault="001262D4" w:rsidP="00F35F38">
      <w:pPr>
        <w:suppressAutoHyphens w:val="0"/>
        <w:ind w:firstLine="720"/>
        <w:jc w:val="both"/>
        <w:rPr>
          <w:szCs w:val="24"/>
          <w:lang w:eastAsia="ru-RU"/>
        </w:rPr>
      </w:pPr>
      <w:r w:rsidRPr="00BB2B02">
        <w:rPr>
          <w:szCs w:val="24"/>
          <w:lang w:eastAsia="ru-RU"/>
        </w:rPr>
        <w:t>НДС — налог на добавленную стоимость.</w:t>
      </w:r>
    </w:p>
    <w:p w:rsidR="001262D4" w:rsidRPr="00BB2B02" w:rsidRDefault="001262D4" w:rsidP="00F35F38">
      <w:pPr>
        <w:suppressAutoHyphens w:val="0"/>
        <w:ind w:firstLine="720"/>
        <w:jc w:val="both"/>
        <w:rPr>
          <w:szCs w:val="24"/>
          <w:lang w:eastAsia="ru-RU"/>
        </w:rPr>
      </w:pPr>
      <w:r w:rsidRPr="00BB2B02">
        <w:rPr>
          <w:szCs w:val="24"/>
          <w:lang w:eastAsia="ru-RU"/>
        </w:rPr>
        <w:t>НИР — научно-исследовательская работа.</w:t>
      </w:r>
    </w:p>
    <w:p w:rsidR="001262D4" w:rsidRPr="00BB2B02" w:rsidRDefault="001262D4" w:rsidP="00F35F38">
      <w:pPr>
        <w:suppressAutoHyphens w:val="0"/>
        <w:ind w:firstLine="720"/>
        <w:jc w:val="both"/>
        <w:rPr>
          <w:szCs w:val="24"/>
          <w:lang w:eastAsia="ru-RU"/>
        </w:rPr>
      </w:pPr>
      <w:r w:rsidRPr="00BB2B02">
        <w:rPr>
          <w:szCs w:val="24"/>
          <w:lang w:eastAsia="ru-RU"/>
        </w:rPr>
        <w:t>ОКР — опытно-конструкторская работа.</w:t>
      </w:r>
    </w:p>
    <w:p w:rsidR="001262D4" w:rsidRPr="00BB2B02" w:rsidRDefault="001262D4" w:rsidP="00F35F38">
      <w:pPr>
        <w:suppressAutoHyphens w:val="0"/>
        <w:ind w:firstLine="720"/>
        <w:jc w:val="both"/>
        <w:rPr>
          <w:szCs w:val="24"/>
          <w:lang w:eastAsia="ru-RU"/>
        </w:rPr>
      </w:pPr>
      <w:r w:rsidRPr="00BB2B02">
        <w:rPr>
          <w:szCs w:val="24"/>
          <w:lang w:eastAsia="ru-RU"/>
        </w:rPr>
        <w:t>ПИР — проектно-изыскательские работы.</w:t>
      </w:r>
    </w:p>
    <w:p w:rsidR="001262D4" w:rsidRPr="00BB2B02" w:rsidRDefault="001262D4" w:rsidP="00F35F38">
      <w:pPr>
        <w:suppressAutoHyphens w:val="0"/>
        <w:ind w:firstLine="720"/>
        <w:jc w:val="both"/>
        <w:rPr>
          <w:szCs w:val="24"/>
          <w:lang w:eastAsia="ru-RU"/>
        </w:rPr>
      </w:pPr>
      <w:r w:rsidRPr="00BB2B02">
        <w:rPr>
          <w:szCs w:val="24"/>
          <w:lang w:eastAsia="ru-RU"/>
        </w:rPr>
        <w:t>ЦАК — Центральный арбитражный комитет Госкорпорации «Росатом».</w:t>
      </w:r>
    </w:p>
    <w:p w:rsidR="001262D4" w:rsidRPr="00BB2B02" w:rsidRDefault="001262D4" w:rsidP="00F35F38">
      <w:pPr>
        <w:suppressAutoHyphens w:val="0"/>
        <w:ind w:firstLine="720"/>
        <w:jc w:val="both"/>
        <w:rPr>
          <w:szCs w:val="24"/>
          <w:lang w:eastAsia="ru-RU"/>
        </w:rPr>
      </w:pPr>
      <w:r w:rsidRPr="00BB2B02">
        <w:rPr>
          <w:szCs w:val="24"/>
          <w:lang w:eastAsia="ru-RU"/>
        </w:rPr>
        <w:t>ЭТП — электронная торговая площадка.</w:t>
      </w:r>
    </w:p>
    <w:p w:rsidR="001262D4" w:rsidRPr="00BB2B02" w:rsidRDefault="001262D4" w:rsidP="00CB6822">
      <w:pPr>
        <w:suppressAutoHyphens w:val="0"/>
        <w:ind w:firstLine="720"/>
        <w:jc w:val="both"/>
        <w:rPr>
          <w:szCs w:val="24"/>
          <w:lang w:eastAsia="ru-RU"/>
        </w:rPr>
      </w:pPr>
      <w:r w:rsidRPr="00BB2B02">
        <w:rPr>
          <w:szCs w:val="24"/>
          <w:lang w:eastAsia="ru-RU"/>
        </w:rPr>
        <w:t>ЭП — электронная подпись.</w:t>
      </w:r>
    </w:p>
    <w:p w:rsidR="001262D4" w:rsidRPr="00BB2B02" w:rsidRDefault="001262D4" w:rsidP="00E025D3">
      <w:pPr>
        <w:suppressAutoHyphens w:val="0"/>
        <w:ind w:firstLine="720"/>
        <w:jc w:val="both"/>
        <w:rPr>
          <w:szCs w:val="24"/>
          <w:lang w:eastAsia="ru-RU"/>
        </w:rPr>
      </w:pPr>
      <w:r w:rsidRPr="00BB2B02">
        <w:rPr>
          <w:bCs/>
          <w:szCs w:val="24"/>
          <w:lang w:eastAsia="ru-RU"/>
        </w:rPr>
        <w:t xml:space="preserve">SWIFT </w:t>
      </w:r>
      <w:r w:rsidRPr="00BB2B02">
        <w:rPr>
          <w:szCs w:val="24"/>
          <w:lang w:eastAsia="ru-RU"/>
        </w:rPr>
        <w:t xml:space="preserve">— международная межбанковская система передачи информации и совершения платежей. </w:t>
      </w:r>
    </w:p>
    <w:p w:rsidR="001262D4" w:rsidRPr="00BB2B02" w:rsidRDefault="001262D4" w:rsidP="00E025D3">
      <w:pPr>
        <w:suppressAutoHyphens w:val="0"/>
        <w:ind w:firstLine="720"/>
        <w:jc w:val="both"/>
        <w:rPr>
          <w:szCs w:val="24"/>
          <w:lang w:eastAsia="ru-RU"/>
        </w:rPr>
      </w:pPr>
    </w:p>
    <w:p w:rsidR="001262D4" w:rsidRPr="00BB2B02" w:rsidRDefault="001262D4" w:rsidP="00E025D3">
      <w:pPr>
        <w:suppressAutoHyphens w:val="0"/>
        <w:ind w:firstLine="720"/>
        <w:jc w:val="both"/>
        <w:rPr>
          <w:szCs w:val="24"/>
          <w:lang w:eastAsia="ru-RU"/>
        </w:rPr>
      </w:pPr>
      <w:r w:rsidRPr="00BB2B02">
        <w:rPr>
          <w:szCs w:val="24"/>
          <w:lang w:eastAsia="ru-RU"/>
        </w:rPr>
        <w:t>Остальные термины и определения, сокращения, используемые в настоящей конкурсной документации, приводятся в соответствии с ЕОСЗ.</w:t>
      </w:r>
    </w:p>
    <w:p w:rsidR="001262D4" w:rsidRPr="00BB2B02" w:rsidRDefault="001262D4" w:rsidP="00E025D3">
      <w:pPr>
        <w:suppressAutoHyphens w:val="0"/>
        <w:ind w:firstLine="720"/>
        <w:jc w:val="both"/>
        <w:rPr>
          <w:szCs w:val="24"/>
          <w:lang w:eastAsia="ru-RU"/>
        </w:rPr>
      </w:pPr>
    </w:p>
    <w:p w:rsidR="001262D4" w:rsidRPr="00BB2B02" w:rsidRDefault="001262D4" w:rsidP="00CB6822">
      <w:pPr>
        <w:suppressAutoHyphens w:val="0"/>
        <w:ind w:firstLine="720"/>
        <w:jc w:val="both"/>
        <w:rPr>
          <w:szCs w:val="24"/>
          <w:lang w:eastAsia="ru-RU"/>
        </w:rPr>
      </w:pPr>
    </w:p>
    <w:p w:rsidR="001262D4" w:rsidRPr="00BB2B02" w:rsidRDefault="001262D4" w:rsidP="00C87330">
      <w:pPr>
        <w:suppressAutoHyphens w:val="0"/>
        <w:spacing w:after="120"/>
        <w:jc w:val="both"/>
        <w:rPr>
          <w:szCs w:val="24"/>
          <w:lang w:eastAsia="ru-RU"/>
        </w:rPr>
      </w:pPr>
      <w:r w:rsidRPr="00BB2B02">
        <w:rPr>
          <w:szCs w:val="24"/>
          <w:lang w:eastAsia="ru-RU"/>
        </w:rPr>
        <w:br w:type="page"/>
      </w:r>
    </w:p>
    <w:p w:rsidR="001262D4" w:rsidRPr="00BB2B02" w:rsidRDefault="001262D4" w:rsidP="0052608D">
      <w:pPr>
        <w:pStyle w:val="Heading1"/>
        <w:numPr>
          <w:ilvl w:val="1"/>
          <w:numId w:val="20"/>
        </w:numPr>
        <w:tabs>
          <w:tab w:val="clear" w:pos="1440"/>
          <w:tab w:val="num" w:pos="1134"/>
        </w:tabs>
        <w:ind w:left="1434" w:hanging="725"/>
        <w:jc w:val="left"/>
        <w:rPr>
          <w:b/>
          <w:lang w:val="en-US"/>
        </w:rPr>
      </w:pPr>
      <w:bookmarkStart w:id="14" w:name="_Toc393868001"/>
      <w:r w:rsidRPr="00BB2B02">
        <w:t>ОБЩИЕ ПОЛОЖЕНИЯ</w:t>
      </w:r>
      <w:bookmarkEnd w:id="14"/>
    </w:p>
    <w:p w:rsidR="001262D4" w:rsidRPr="00BB2B02" w:rsidRDefault="001262D4" w:rsidP="0052608D">
      <w:pPr>
        <w:pStyle w:val="NormalWeb"/>
        <w:keepNext/>
        <w:numPr>
          <w:ilvl w:val="1"/>
          <w:numId w:val="21"/>
        </w:numPr>
        <w:tabs>
          <w:tab w:val="num" w:pos="1418"/>
        </w:tabs>
        <w:spacing w:before="0" w:beforeAutospacing="0" w:after="0" w:afterAutospacing="0"/>
        <w:ind w:left="0" w:firstLine="709"/>
        <w:jc w:val="both"/>
        <w:outlineLvl w:val="1"/>
      </w:pPr>
      <w:bookmarkStart w:id="15" w:name="_Toc393868002"/>
      <w:r w:rsidRPr="00BB2B02">
        <w:t>Форма и вид процедуры закупки, предмет конкурса</w:t>
      </w:r>
      <w:bookmarkEnd w:id="15"/>
    </w:p>
    <w:p w:rsidR="001262D4" w:rsidRPr="00BB2B02" w:rsidRDefault="001262D4" w:rsidP="0052608D">
      <w:pPr>
        <w:pStyle w:val="Times12"/>
        <w:numPr>
          <w:ilvl w:val="2"/>
          <w:numId w:val="21"/>
        </w:numPr>
        <w:tabs>
          <w:tab w:val="clear" w:pos="720"/>
          <w:tab w:val="num" w:pos="960"/>
        </w:tabs>
        <w:ind w:left="0" w:firstLine="709"/>
        <w:rPr>
          <w:szCs w:val="24"/>
        </w:rPr>
      </w:pPr>
      <w:bookmarkStart w:id="16" w:name="_Ref126000848"/>
      <w:r w:rsidRPr="00BB2B02">
        <w:rPr>
          <w:szCs w:val="24"/>
        </w:rPr>
        <w:t xml:space="preserve">Открытый одноэтапный конкурс </w:t>
      </w:r>
      <w:bookmarkEnd w:id="16"/>
      <w:r w:rsidRPr="00BB2B02">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1262D4" w:rsidRPr="00BB2B02" w:rsidRDefault="001262D4" w:rsidP="00774E5E">
      <w:pPr>
        <w:pStyle w:val="Times12"/>
        <w:ind w:firstLine="709"/>
        <w:rPr>
          <w:szCs w:val="24"/>
        </w:rPr>
      </w:pPr>
      <w:r w:rsidRPr="00BB2B02">
        <w:rPr>
          <w:szCs w:val="24"/>
        </w:rPr>
        <w:t>Настоящий конкурс проводится в соответствии с правилами и с использованием функционала</w:t>
      </w:r>
      <w:r w:rsidRPr="00BB2B02">
        <w:rPr>
          <w:spacing w:val="-6"/>
          <w:szCs w:val="24"/>
        </w:rPr>
        <w:t xml:space="preserve"> ЭТП, указанной в пункте </w:t>
      </w:r>
      <w:fldSimple w:instr=" REF _Ref317250534 \r \h  \* MERGEFORMAT ">
        <w:r w:rsidRPr="00431DFD">
          <w:rPr>
            <w:spacing w:val="-6"/>
            <w:szCs w:val="24"/>
          </w:rPr>
          <w:t>7</w:t>
        </w:r>
      </w:fldSimple>
      <w:r w:rsidRPr="00BB2B02">
        <w:rPr>
          <w:szCs w:val="24"/>
        </w:rPr>
        <w:t xml:space="preserve"> раздела </w:t>
      </w:r>
      <w:fldSimple w:instr=" REF _Ref317250543 \r \h  \* MERGEFORMAT ">
        <w:r w:rsidRPr="00431DFD">
          <w:rPr>
            <w:szCs w:val="24"/>
          </w:rPr>
          <w:t>5</w:t>
        </w:r>
      </w:fldSimple>
      <w:r w:rsidRPr="00BB2B02">
        <w:rPr>
          <w:szCs w:val="24"/>
        </w:rPr>
        <w:t xml:space="preserve"> «Информационная карта конкурса».</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Наименование, количество, объем и характеристики поставляемых по договору</w:t>
      </w:r>
      <w:r w:rsidRPr="00BB2B02">
        <w:rPr>
          <w:b/>
          <w:bCs w:val="0"/>
          <w:i/>
          <w:szCs w:val="24"/>
        </w:rPr>
        <w:t xml:space="preserve"> </w:t>
      </w:r>
      <w:r w:rsidRPr="00BB2B02">
        <w:rPr>
          <w:szCs w:val="24"/>
        </w:rPr>
        <w:t xml:space="preserve">товаров, выполняемых работ и оказываемых услуг указаны в </w:t>
      </w:r>
      <w:r w:rsidRPr="00E20B40">
        <w:rPr>
          <w:bCs w:val="0"/>
          <w:szCs w:val="24"/>
        </w:rPr>
        <w:t>Томе 2</w:t>
      </w:r>
      <w:r w:rsidRPr="00BB2B02">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BB2B02">
        <w:rPr>
          <w:iCs/>
          <w:szCs w:val="24"/>
        </w:rPr>
        <w:t xml:space="preserve"> </w:t>
      </w:r>
      <w:r w:rsidRPr="00E20B40">
        <w:rPr>
          <w:iCs/>
          <w:szCs w:val="24"/>
        </w:rPr>
        <w:t>Части 2 Тома 1.</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Pr="00431DFD">
          <w:rPr>
            <w:szCs w:val="24"/>
          </w:rPr>
          <w:t>1</w:t>
        </w:r>
      </w:fldSimple>
      <w:r w:rsidRPr="00BB2B02">
        <w:rPr>
          <w:szCs w:val="24"/>
        </w:rPr>
        <w:t xml:space="preserve"> раздела </w:t>
      </w:r>
      <w:fldSimple w:instr=" REF _Ref317250574 \r \h  \* MERGEFORMAT ">
        <w:r w:rsidRPr="00431DFD">
          <w:rPr>
            <w:szCs w:val="24"/>
          </w:rPr>
          <w:t>5</w:t>
        </w:r>
      </w:fldSimple>
      <w:r w:rsidRPr="00BB2B02">
        <w:rPr>
          <w:szCs w:val="24"/>
        </w:rPr>
        <w:t xml:space="preserve"> «Информационная карта конкурса».</w:t>
      </w:r>
    </w:p>
    <w:p w:rsidR="001262D4" w:rsidRPr="00BB2B02" w:rsidRDefault="001262D4" w:rsidP="00C87330">
      <w:pPr>
        <w:pStyle w:val="Times12"/>
        <w:ind w:firstLine="709"/>
        <w:rPr>
          <w:szCs w:val="24"/>
        </w:rPr>
      </w:pPr>
      <w:r w:rsidRPr="00BB2B02">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431DFD">
          <w:rPr>
            <w:szCs w:val="24"/>
          </w:rPr>
          <w:t>1</w:t>
        </w:r>
      </w:fldSimple>
      <w:r w:rsidRPr="00BB2B02">
        <w:rPr>
          <w:szCs w:val="24"/>
        </w:rPr>
        <w:t>, </w:t>
      </w:r>
      <w:fldSimple w:instr=" REF _Ref317250598 \r \h  \* MERGEFORMAT ">
        <w:r w:rsidRPr="00431DFD">
          <w:rPr>
            <w:szCs w:val="24"/>
          </w:rPr>
          <w:t>3</w:t>
        </w:r>
      </w:fldSimple>
      <w:r w:rsidRPr="00BB2B02">
        <w:rPr>
          <w:szCs w:val="24"/>
        </w:rPr>
        <w:t>, </w:t>
      </w:r>
      <w:fldSimple w:instr=" REF _Ref317250606 \r \h  \* MERGEFORMAT ">
        <w:r w:rsidRPr="00431DFD">
          <w:rPr>
            <w:szCs w:val="24"/>
          </w:rPr>
          <w:t>4</w:t>
        </w:r>
      </w:fldSimple>
      <w:r w:rsidRPr="00BB2B02">
        <w:rPr>
          <w:szCs w:val="24"/>
        </w:rPr>
        <w:t xml:space="preserve"> раздела </w:t>
      </w:r>
      <w:fldSimple w:instr=" REF _Ref317250613 \r \h  \* MERGEFORMAT ">
        <w:r w:rsidRPr="00431DFD">
          <w:rPr>
            <w:szCs w:val="24"/>
          </w:rPr>
          <w:t>5</w:t>
        </w:r>
      </w:fldSimple>
      <w:r w:rsidRPr="00BB2B02">
        <w:rPr>
          <w:szCs w:val="24"/>
        </w:rPr>
        <w:t xml:space="preserve"> «Информационная карта конкурса».</w:t>
      </w:r>
    </w:p>
    <w:p w:rsidR="001262D4" w:rsidRPr="00BB2B02" w:rsidRDefault="001262D4" w:rsidP="00C87330">
      <w:pPr>
        <w:pStyle w:val="Times12"/>
        <w:ind w:firstLine="709"/>
        <w:rPr>
          <w:szCs w:val="24"/>
        </w:rPr>
      </w:pPr>
      <w:r w:rsidRPr="00BB2B02">
        <w:rPr>
          <w:szCs w:val="24"/>
        </w:rPr>
        <w:t>Предложение частичной поставки товара, выполнения работ, оказания услуг не</w:t>
      </w:r>
      <w:r w:rsidRPr="00BB2B02">
        <w:rPr>
          <w:szCs w:val="24"/>
          <w:lang w:val="en-US"/>
        </w:rPr>
        <w:t> </w:t>
      </w:r>
      <w:r w:rsidRPr="00BB2B02">
        <w:rPr>
          <w:szCs w:val="24"/>
        </w:rPr>
        <w:t>допускается.</w:t>
      </w:r>
    </w:p>
    <w:p w:rsidR="001262D4" w:rsidRPr="00BB2B02" w:rsidRDefault="001262D4" w:rsidP="0052608D">
      <w:pPr>
        <w:pStyle w:val="NormalWeb"/>
        <w:keepNext/>
        <w:numPr>
          <w:ilvl w:val="1"/>
          <w:numId w:val="21"/>
        </w:numPr>
        <w:tabs>
          <w:tab w:val="num" w:pos="1418"/>
        </w:tabs>
        <w:spacing w:before="0" w:beforeAutospacing="0" w:after="0" w:afterAutospacing="0"/>
        <w:ind w:left="0" w:firstLine="709"/>
        <w:jc w:val="both"/>
        <w:outlineLvl w:val="1"/>
      </w:pPr>
      <w:bookmarkStart w:id="17" w:name="_Toc393868003"/>
      <w:r w:rsidRPr="00BB2B02">
        <w:t>Участие в процедуре конкурса</w:t>
      </w:r>
      <w:bookmarkEnd w:id="17"/>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 xml:space="preserve">Принять участие в конкурсе может любой </w:t>
      </w:r>
      <w:r w:rsidRPr="009E31E6">
        <w:rPr>
          <w:szCs w:val="24"/>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BB2B02">
        <w:rPr>
          <w:szCs w:val="24"/>
        </w:rPr>
        <w:t xml:space="preserve"> независимо от организационно-правовой формы, формы собственности, места нахождения и места происхождения капитала.</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Для участия в процедуре конкурса участник конкурса должен:</w:t>
      </w:r>
    </w:p>
    <w:p w:rsidR="001262D4" w:rsidRPr="00BB2B02" w:rsidRDefault="001262D4" w:rsidP="0052608D">
      <w:pPr>
        <w:numPr>
          <w:ilvl w:val="0"/>
          <w:numId w:val="50"/>
        </w:numPr>
        <w:tabs>
          <w:tab w:val="left" w:pos="1134"/>
        </w:tabs>
        <w:suppressAutoHyphens w:val="0"/>
        <w:ind w:left="0" w:right="-1" w:firstLine="720"/>
        <w:jc w:val="both"/>
        <w:rPr>
          <w:szCs w:val="24"/>
          <w:lang w:eastAsia="ru-RU"/>
        </w:rPr>
      </w:pPr>
      <w:r w:rsidRPr="00BB2B02">
        <w:rPr>
          <w:szCs w:val="24"/>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62D4" w:rsidRPr="00BB2B02" w:rsidRDefault="001262D4" w:rsidP="0052608D">
      <w:pPr>
        <w:numPr>
          <w:ilvl w:val="0"/>
          <w:numId w:val="50"/>
        </w:numPr>
        <w:tabs>
          <w:tab w:val="left" w:pos="1134"/>
        </w:tabs>
        <w:suppressAutoHyphens w:val="0"/>
        <w:ind w:left="0" w:right="-1" w:firstLine="720"/>
        <w:jc w:val="both"/>
        <w:rPr>
          <w:szCs w:val="24"/>
          <w:lang w:eastAsia="ru-RU"/>
        </w:rPr>
      </w:pPr>
      <w:r w:rsidRPr="00BB2B02">
        <w:rPr>
          <w:szCs w:val="24"/>
          <w:lang w:eastAsia="ru-RU"/>
        </w:rPr>
        <w:t>подать заявку на участие в конкурсе согласно требованиям настоящей конкурсной документации.</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Для прохождения отборочной стадии данного конкурса участник конкурса должен удовлетворять требованиям, изложенным в пункт</w:t>
      </w:r>
      <w:r>
        <w:rPr>
          <w:szCs w:val="24"/>
        </w:rPr>
        <w:t>е</w:t>
      </w:r>
      <w:fldSimple w:instr=" REF _Ref317251482 \r \h  \* MERGEFORMAT ">
        <w:r w:rsidRPr="00431DFD">
          <w:rPr>
            <w:szCs w:val="24"/>
          </w:rPr>
          <w:t>14.1</w:t>
        </w:r>
      </w:fldSimple>
      <w:r w:rsidRPr="00BB2B02">
        <w:rPr>
          <w:szCs w:val="24"/>
        </w:rPr>
        <w:t>,  раздела </w:t>
      </w:r>
      <w:fldSimple w:instr=" REF _Ref317250658 \r \h  \* MERGEFORMAT ">
        <w:r w:rsidRPr="00431DFD">
          <w:rPr>
            <w:szCs w:val="24"/>
          </w:rPr>
          <w:t>5</w:t>
        </w:r>
      </w:fldSimple>
      <w:r w:rsidRPr="00BB2B02">
        <w:rPr>
          <w:szCs w:val="24"/>
        </w:rPr>
        <w:t xml:space="preserve"> «Информационная карта конкурса».</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Для всех участников конкурса устанавливаются единые требования. Применение при рассмотрении заявок на</w:t>
      </w:r>
      <w:r w:rsidRPr="00BB2B02">
        <w:rPr>
          <w:szCs w:val="24"/>
          <w:lang w:val="en-US"/>
        </w:rPr>
        <w:t> </w:t>
      </w:r>
      <w:r w:rsidRPr="00BB2B02">
        <w:rPr>
          <w:szCs w:val="24"/>
        </w:rPr>
        <w:t>участие в конкурсе требований, не предусмотренных конкурсной документацией, не допускается.</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Pr="00431DFD">
          <w:rPr>
            <w:szCs w:val="24"/>
          </w:rPr>
          <w:t>4.14</w:t>
        </w:r>
      </w:fldSimple>
      <w:r w:rsidRPr="00BB2B02">
        <w:rPr>
          <w:szCs w:val="24"/>
        </w:rPr>
        <w:t>.</w:t>
      </w:r>
    </w:p>
    <w:p w:rsidR="001262D4" w:rsidRPr="00BB2B02" w:rsidRDefault="001262D4" w:rsidP="0052608D">
      <w:pPr>
        <w:pStyle w:val="Times12"/>
        <w:numPr>
          <w:ilvl w:val="2"/>
          <w:numId w:val="21"/>
        </w:numPr>
        <w:tabs>
          <w:tab w:val="clear" w:pos="720"/>
          <w:tab w:val="num" w:pos="960"/>
        </w:tabs>
        <w:ind w:left="0" w:firstLine="709"/>
        <w:rPr>
          <w:szCs w:val="24"/>
        </w:rPr>
      </w:pPr>
      <w:bookmarkStart w:id="18" w:name="_Ref317172396"/>
      <w:r w:rsidRPr="00BB2B02">
        <w:rPr>
          <w:szCs w:val="24"/>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8"/>
      <w:r w:rsidRPr="00BB2B02">
        <w:rPr>
          <w:szCs w:val="24"/>
        </w:rPr>
        <w:t xml:space="preserve"> </w:t>
      </w:r>
    </w:p>
    <w:p w:rsidR="001262D4" w:rsidRPr="00BB2B02" w:rsidRDefault="001262D4" w:rsidP="0052608D">
      <w:pPr>
        <w:numPr>
          <w:ilvl w:val="0"/>
          <w:numId w:val="51"/>
        </w:numPr>
        <w:tabs>
          <w:tab w:val="left" w:pos="0"/>
          <w:tab w:val="left" w:pos="1418"/>
        </w:tabs>
        <w:suppressAutoHyphens w:val="0"/>
        <w:ind w:left="0" w:right="-1" w:firstLine="709"/>
        <w:jc w:val="both"/>
        <w:rPr>
          <w:szCs w:val="24"/>
          <w:lang w:eastAsia="ru-RU"/>
        </w:rPr>
      </w:pPr>
      <w:bookmarkStart w:id="19" w:name="_Ref317173209"/>
      <w:bookmarkStart w:id="20" w:name="_Ref323029873"/>
      <w:r w:rsidRPr="00BB2B02">
        <w:rPr>
          <w:szCs w:val="24"/>
          <w:lang w:eastAsia="ru-RU"/>
        </w:rPr>
        <w:t>при обнаружении недостоверных сведений в заявке на участие в конкурсе и (или) ее уточнениях согласно пункту </w:t>
      </w:r>
      <w:fldSimple w:instr=" REF _Ref317251555 \r \h  \* MERGEFORMAT ">
        <w:r w:rsidRPr="00431DFD">
          <w:rPr>
            <w:szCs w:val="24"/>
            <w:lang w:eastAsia="ru-RU"/>
          </w:rPr>
          <w:t>4.14.1.8</w:t>
        </w:r>
      </w:fldSimple>
      <w:r w:rsidRPr="00BB2B02">
        <w:rPr>
          <w:szCs w:val="24"/>
          <w:lang w:eastAsia="ru-RU"/>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1262D4" w:rsidRPr="00BB2B02" w:rsidRDefault="001262D4" w:rsidP="0052608D">
      <w:pPr>
        <w:numPr>
          <w:ilvl w:val="0"/>
          <w:numId w:val="51"/>
        </w:numPr>
        <w:tabs>
          <w:tab w:val="left" w:pos="0"/>
          <w:tab w:val="left" w:pos="1418"/>
        </w:tabs>
        <w:suppressAutoHyphens w:val="0"/>
        <w:ind w:left="0" w:right="-1" w:firstLine="709"/>
        <w:jc w:val="both"/>
        <w:rPr>
          <w:szCs w:val="24"/>
          <w:lang w:eastAsia="ru-RU"/>
        </w:rPr>
      </w:pPr>
      <w:r w:rsidRPr="00BB2B02">
        <w:rPr>
          <w:szCs w:val="24"/>
          <w:lang w:eastAsia="ru-RU"/>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1262D4" w:rsidRPr="00BB2B02" w:rsidRDefault="001262D4" w:rsidP="0052608D">
      <w:pPr>
        <w:pStyle w:val="Times12"/>
        <w:numPr>
          <w:ilvl w:val="2"/>
          <w:numId w:val="21"/>
        </w:numPr>
        <w:tabs>
          <w:tab w:val="clear" w:pos="720"/>
          <w:tab w:val="num" w:pos="960"/>
        </w:tabs>
        <w:ind w:left="0" w:firstLine="709"/>
        <w:rPr>
          <w:szCs w:val="24"/>
        </w:rPr>
      </w:pPr>
      <w:bookmarkStart w:id="21" w:name="_Ref271022511"/>
      <w:r w:rsidRPr="00BB2B02">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431DFD">
          <w:rPr>
            <w:szCs w:val="24"/>
          </w:rPr>
          <w:t>2.7.2</w:t>
        </w:r>
      </w:fldSimple>
      <w:r w:rsidRPr="00BB2B02">
        <w:rPr>
          <w:szCs w:val="24"/>
        </w:rPr>
        <w:t>.</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В случае отстранения всех участников конкурса по основаниям, предусмотренным пунктом </w:t>
      </w:r>
      <w:fldSimple w:instr=" REF _Ref317172396 \r \h  \* MERGEFORMAT ">
        <w:r w:rsidRPr="00431DFD">
          <w:rPr>
            <w:szCs w:val="24"/>
          </w:rPr>
          <w:t>2.2.6</w:t>
        </w:r>
      </w:fldSimple>
      <w:r w:rsidRPr="00BB2B02">
        <w:rPr>
          <w:szCs w:val="24"/>
        </w:rPr>
        <w:t>, конкурс признается несостоявшимся</w:t>
      </w:r>
      <w:bookmarkEnd w:id="21"/>
      <w:r w:rsidRPr="00BB2B02">
        <w:rPr>
          <w:szCs w:val="24"/>
        </w:rPr>
        <w:t>.</w:t>
      </w:r>
    </w:p>
    <w:p w:rsidR="001262D4" w:rsidRPr="00BB2B02" w:rsidRDefault="001262D4" w:rsidP="0052608D">
      <w:pPr>
        <w:pStyle w:val="NormalWeb"/>
        <w:keepNext/>
        <w:numPr>
          <w:ilvl w:val="1"/>
          <w:numId w:val="21"/>
        </w:numPr>
        <w:tabs>
          <w:tab w:val="num" w:pos="1418"/>
        </w:tabs>
        <w:spacing w:before="0" w:beforeAutospacing="0" w:after="0" w:afterAutospacing="0"/>
        <w:ind w:left="0" w:firstLine="709"/>
        <w:jc w:val="both"/>
        <w:outlineLvl w:val="1"/>
      </w:pPr>
      <w:bookmarkStart w:id="22" w:name="_Toc383684855"/>
      <w:bookmarkStart w:id="23" w:name="_Toc383758853"/>
      <w:bookmarkStart w:id="24" w:name="_Toc389145530"/>
      <w:bookmarkStart w:id="25" w:name="_Toc389491236"/>
      <w:bookmarkStart w:id="26" w:name="_Toc390112821"/>
      <w:bookmarkStart w:id="27" w:name="_Toc390240932"/>
      <w:bookmarkStart w:id="28" w:name="_Toc390267477"/>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393868004"/>
      <w:bookmarkEnd w:id="22"/>
      <w:bookmarkEnd w:id="23"/>
      <w:bookmarkEnd w:id="24"/>
      <w:bookmarkEnd w:id="25"/>
      <w:bookmarkEnd w:id="26"/>
      <w:bookmarkEnd w:id="27"/>
      <w:bookmarkEnd w:id="28"/>
      <w:r w:rsidRPr="00BB2B02">
        <w:t>Правовой статус документов</w:t>
      </w:r>
      <w:bookmarkEnd w:id="29"/>
      <w:bookmarkEnd w:id="30"/>
      <w:bookmarkEnd w:id="31"/>
      <w:bookmarkEnd w:id="32"/>
      <w:bookmarkEnd w:id="33"/>
      <w:bookmarkEnd w:id="34"/>
      <w:bookmarkEnd w:id="35"/>
      <w:bookmarkEnd w:id="36"/>
      <w:bookmarkEnd w:id="37"/>
      <w:bookmarkEnd w:id="38"/>
    </w:p>
    <w:p w:rsidR="001262D4" w:rsidRPr="00BB2B02" w:rsidRDefault="001262D4" w:rsidP="0052608D">
      <w:pPr>
        <w:pStyle w:val="Times12"/>
        <w:numPr>
          <w:ilvl w:val="2"/>
          <w:numId w:val="21"/>
        </w:numPr>
        <w:tabs>
          <w:tab w:val="clear" w:pos="720"/>
          <w:tab w:val="num" w:pos="960"/>
          <w:tab w:val="left" w:pos="1418"/>
        </w:tabs>
        <w:ind w:left="0" w:firstLine="709"/>
        <w:rPr>
          <w:szCs w:val="24"/>
        </w:rPr>
      </w:pPr>
      <w:r w:rsidRPr="00BB2B02">
        <w:rPr>
          <w:bCs w:val="0"/>
          <w:szCs w:val="24"/>
        </w:rPr>
        <w:t xml:space="preserve">Данная процедура </w:t>
      </w:r>
      <w:r w:rsidRPr="00BB2B02">
        <w:rPr>
          <w:szCs w:val="24"/>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431DFD">
          <w:rPr>
            <w:szCs w:val="24"/>
          </w:rPr>
          <w:t>2</w:t>
        </w:r>
      </w:fldSimple>
      <w:r w:rsidRPr="00BB2B02">
        <w:rPr>
          <w:szCs w:val="24"/>
        </w:rPr>
        <w:t xml:space="preserve"> раздела </w:t>
      </w:r>
      <w:fldSimple w:instr=" REF _Ref317249938 \r \h  \* MERGEFORMAT ">
        <w:r w:rsidRPr="00431DFD">
          <w:rPr>
            <w:szCs w:val="24"/>
          </w:rPr>
          <w:t>5</w:t>
        </w:r>
      </w:fldSimple>
      <w:r w:rsidRPr="00BB2B02">
        <w:rPr>
          <w:szCs w:val="24"/>
        </w:rPr>
        <w:t xml:space="preserve"> «Информационная карта конкурса».</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Заявка на участие в конкурсе участника имеет правовой статус оферты и будет рассматриваться организатором конкурса в</w:t>
      </w:r>
      <w:r w:rsidRPr="00BB2B02">
        <w:rPr>
          <w:szCs w:val="24"/>
          <w:lang w:val="en-US"/>
        </w:rPr>
        <w:t> </w:t>
      </w:r>
      <w:r w:rsidRPr="00BB2B02">
        <w:rPr>
          <w:szCs w:val="24"/>
        </w:rPr>
        <w:t>соответствии с этим.</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Во всем, что не урегулировано извещением о проведении конкурса и</w:t>
      </w:r>
      <w:r w:rsidRPr="00BB2B02">
        <w:rPr>
          <w:szCs w:val="24"/>
          <w:lang w:val="en-US"/>
        </w:rPr>
        <w:t> </w:t>
      </w:r>
      <w:r w:rsidRPr="00BB2B02">
        <w:rPr>
          <w:szCs w:val="24"/>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1262D4" w:rsidRPr="00BB2B02" w:rsidRDefault="001262D4" w:rsidP="0052608D">
      <w:pPr>
        <w:pStyle w:val="NormalWeb"/>
        <w:keepNext/>
        <w:numPr>
          <w:ilvl w:val="1"/>
          <w:numId w:val="21"/>
        </w:numPr>
        <w:tabs>
          <w:tab w:val="num" w:pos="1418"/>
        </w:tabs>
        <w:spacing w:before="0" w:beforeAutospacing="0" w:after="0" w:afterAutospacing="0"/>
        <w:ind w:left="0" w:firstLine="709"/>
        <w:jc w:val="both"/>
        <w:outlineLvl w:val="1"/>
      </w:pPr>
      <w:bookmarkStart w:id="39" w:name="_Toc393868005"/>
      <w:r w:rsidRPr="00BB2B02">
        <w:t>Особые положения в связи с проведением конкурса через ЭТП</w:t>
      </w:r>
      <w:bookmarkEnd w:id="39"/>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Участник конкурса должен в сроки, указанные в пункте </w:t>
      </w:r>
      <w:fldSimple w:instr=" REF _Ref317250778 \r \h  \* MERGEFORMAT ">
        <w:r w:rsidRPr="00431DFD">
          <w:rPr>
            <w:szCs w:val="24"/>
          </w:rPr>
          <w:t>21</w:t>
        </w:r>
      </w:fldSimple>
      <w:r w:rsidRPr="00BB2B02">
        <w:rPr>
          <w:szCs w:val="24"/>
        </w:rPr>
        <w:t xml:space="preserve"> раздела </w:t>
      </w:r>
      <w:fldSimple w:instr=" REF _Ref317250794 \r \h  \* MERGEFORMAT ">
        <w:r w:rsidRPr="00431DFD">
          <w:rPr>
            <w:szCs w:val="24"/>
          </w:rPr>
          <w:t>5</w:t>
        </w:r>
      </w:fldSimple>
      <w:r w:rsidRPr="00BB2B02">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Документы и сведения, размещаемые на ЭТП, должны быть подписаны ЭП лица, имеющего право действовать от имени участника конкурса.</w:t>
      </w:r>
    </w:p>
    <w:p w:rsidR="001262D4" w:rsidRPr="00BB2B02" w:rsidRDefault="001262D4" w:rsidP="0052608D">
      <w:pPr>
        <w:pStyle w:val="NormalWeb"/>
        <w:keepNext/>
        <w:numPr>
          <w:ilvl w:val="1"/>
          <w:numId w:val="21"/>
        </w:numPr>
        <w:tabs>
          <w:tab w:val="num" w:pos="1418"/>
        </w:tabs>
        <w:spacing w:before="0" w:beforeAutospacing="0" w:after="0" w:afterAutospacing="0"/>
        <w:ind w:left="0" w:firstLine="709"/>
        <w:jc w:val="both"/>
        <w:outlineLvl w:val="1"/>
      </w:pPr>
      <w:bookmarkStart w:id="40" w:name="_Toc393868006"/>
      <w:r w:rsidRPr="00BB2B02">
        <w:t>Затраты на участие в конкурсе</w:t>
      </w:r>
      <w:bookmarkEnd w:id="40"/>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Участники конкурса не вправе требовать компенсацию упущенной выгоды по результатам проведения конкурса.</w:t>
      </w:r>
    </w:p>
    <w:p w:rsidR="001262D4" w:rsidRPr="00BB2B02" w:rsidRDefault="001262D4" w:rsidP="0052608D">
      <w:pPr>
        <w:pStyle w:val="NormalWeb"/>
        <w:keepNext/>
        <w:numPr>
          <w:ilvl w:val="1"/>
          <w:numId w:val="21"/>
        </w:numPr>
        <w:tabs>
          <w:tab w:val="num" w:pos="1418"/>
        </w:tabs>
        <w:spacing w:before="0" w:beforeAutospacing="0" w:after="0" w:afterAutospacing="0"/>
        <w:ind w:left="0" w:firstLine="709"/>
        <w:jc w:val="both"/>
        <w:outlineLvl w:val="1"/>
      </w:pPr>
      <w:bookmarkStart w:id="41" w:name="_Toc393868007"/>
      <w:r w:rsidRPr="00BB2B02">
        <w:t>Отказ от проведения конкурса</w:t>
      </w:r>
      <w:bookmarkEnd w:id="41"/>
    </w:p>
    <w:p w:rsidR="001262D4" w:rsidRPr="00BB2B02" w:rsidRDefault="001262D4" w:rsidP="0052608D">
      <w:pPr>
        <w:pStyle w:val="ListContinue"/>
        <w:numPr>
          <w:ilvl w:val="2"/>
          <w:numId w:val="21"/>
        </w:numPr>
        <w:tabs>
          <w:tab w:val="clear" w:pos="720"/>
          <w:tab w:val="num" w:pos="960"/>
        </w:tabs>
        <w:spacing w:after="0"/>
        <w:ind w:left="0" w:firstLine="709"/>
        <w:jc w:val="both"/>
      </w:pPr>
      <w:r w:rsidRPr="00BB2B02">
        <w:t>Организатор конкурса по решению заказчика отказывается от</w:t>
      </w:r>
      <w:r w:rsidRPr="00BB2B02">
        <w:rPr>
          <w:lang w:val="en-US"/>
        </w:rPr>
        <w:t> </w:t>
      </w:r>
      <w:r w:rsidRPr="00BB2B02">
        <w:t>проведения конкурса в срок, указанный в извещении о</w:t>
      </w:r>
      <w:r w:rsidRPr="00BB2B02">
        <w:rPr>
          <w:lang w:val="en-US"/>
        </w:rPr>
        <w:t> </w:t>
      </w:r>
      <w:r w:rsidRPr="00BB2B02">
        <w:t>проведении конкурса и пункте </w:t>
      </w:r>
      <w:fldSimple w:instr=" REF _Ref317250817 \r \h  \* MERGEFORMAT ">
        <w:r>
          <w:t>9</w:t>
        </w:r>
      </w:fldSimple>
      <w:r w:rsidRPr="00BB2B02">
        <w:t xml:space="preserve"> раздела </w:t>
      </w:r>
      <w:fldSimple w:instr=" REF _Ref317250824 \r \h  \* MERGEFORMAT ">
        <w:r>
          <w:t>5</w:t>
        </w:r>
      </w:fldSimple>
      <w:r w:rsidRPr="00BB2B02">
        <w:t xml:space="preserve"> «Информационная карта конкурса», в следующих случаях:</w:t>
      </w:r>
    </w:p>
    <w:p w:rsidR="001262D4" w:rsidRPr="00BB2B02" w:rsidRDefault="001262D4" w:rsidP="0048246A">
      <w:pPr>
        <w:pStyle w:val="ListContinue"/>
        <w:spacing w:after="0"/>
        <w:ind w:left="0" w:firstLine="709"/>
        <w:jc w:val="both"/>
      </w:pPr>
      <w:r w:rsidRPr="00BB2B02">
        <w:t>изменения финансовых, инвестиционных, производственных и иных программ, оказавших влияние на потребность в данной закупке;</w:t>
      </w:r>
    </w:p>
    <w:p w:rsidR="001262D4" w:rsidRPr="00BB2B02" w:rsidRDefault="001262D4" w:rsidP="0048246A">
      <w:pPr>
        <w:pStyle w:val="ListContinue"/>
        <w:spacing w:after="0"/>
        <w:ind w:left="0" w:firstLine="709"/>
        <w:jc w:val="both"/>
      </w:pPr>
      <w:r w:rsidRPr="00BB2B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62D4" w:rsidRPr="00BB2B02" w:rsidRDefault="001262D4" w:rsidP="0048246A">
      <w:pPr>
        <w:pStyle w:val="ListContinue"/>
        <w:spacing w:after="0"/>
        <w:ind w:left="0" w:firstLine="709"/>
        <w:jc w:val="both"/>
      </w:pPr>
      <w:r w:rsidRPr="00BB2B02">
        <w:t>при возникновении обстоятельств непреодолимой силы, подтвержденных соответствующим документом и влияющих на целесообразность закупки.</w:t>
      </w:r>
    </w:p>
    <w:p w:rsidR="001262D4" w:rsidRPr="00BB2B02" w:rsidRDefault="001262D4" w:rsidP="0052608D">
      <w:pPr>
        <w:pStyle w:val="ListContinue"/>
        <w:numPr>
          <w:ilvl w:val="2"/>
          <w:numId w:val="21"/>
        </w:numPr>
        <w:tabs>
          <w:tab w:val="clear" w:pos="720"/>
          <w:tab w:val="num" w:pos="960"/>
        </w:tabs>
        <w:spacing w:after="0"/>
        <w:ind w:left="0" w:firstLine="709"/>
        <w:jc w:val="both"/>
      </w:pPr>
      <w:r w:rsidRPr="00BB2B02">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
    <w:p w:rsidR="001262D4" w:rsidRPr="00BB2B02" w:rsidRDefault="001262D4" w:rsidP="0052608D">
      <w:pPr>
        <w:pStyle w:val="NormalWeb"/>
        <w:keepNext/>
        <w:numPr>
          <w:ilvl w:val="1"/>
          <w:numId w:val="21"/>
        </w:numPr>
        <w:tabs>
          <w:tab w:val="num" w:pos="1418"/>
        </w:tabs>
        <w:spacing w:before="0" w:beforeAutospacing="0" w:after="0" w:afterAutospacing="0"/>
        <w:ind w:left="0" w:firstLine="709"/>
        <w:jc w:val="both"/>
        <w:outlineLvl w:val="1"/>
      </w:pPr>
      <w:bookmarkStart w:id="42" w:name="_Toc393868008"/>
      <w:r w:rsidRPr="00BB2B02">
        <w:t>Официальный источник информации о ходе и результатах конкурса</w:t>
      </w:r>
      <w:bookmarkEnd w:id="42"/>
    </w:p>
    <w:p w:rsidR="001262D4" w:rsidRPr="00BB2B02" w:rsidRDefault="001262D4" w:rsidP="0052608D">
      <w:pPr>
        <w:pStyle w:val="ListContinue"/>
        <w:numPr>
          <w:ilvl w:val="2"/>
          <w:numId w:val="21"/>
        </w:numPr>
        <w:tabs>
          <w:tab w:val="clear" w:pos="720"/>
          <w:tab w:val="num" w:pos="960"/>
        </w:tabs>
        <w:spacing w:after="0"/>
        <w:ind w:left="0" w:firstLine="709"/>
        <w:jc w:val="both"/>
      </w:pPr>
      <w:r w:rsidRPr="00BB2B02">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t>7</w:t>
        </w:r>
      </w:fldSimple>
      <w:r w:rsidRPr="00BB2B02">
        <w:t xml:space="preserve"> раздела </w:t>
      </w:r>
      <w:fldSimple w:instr=" REF _Ref317249938 \r \h  \* MERGEFORMAT ">
        <w:r>
          <w:t>5</w:t>
        </w:r>
      </w:fldSimple>
      <w:r w:rsidRPr="00BB2B02">
        <w:t xml:space="preserve"> «Информационная карта конкурса».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1262D4" w:rsidRPr="00BB2B02" w:rsidRDefault="001262D4" w:rsidP="0052608D">
      <w:pPr>
        <w:pStyle w:val="ListContinue"/>
        <w:numPr>
          <w:ilvl w:val="2"/>
          <w:numId w:val="21"/>
        </w:numPr>
        <w:tabs>
          <w:tab w:val="clear" w:pos="720"/>
          <w:tab w:val="num" w:pos="960"/>
        </w:tabs>
        <w:spacing w:after="0"/>
        <w:ind w:left="0" w:firstLine="709"/>
        <w:jc w:val="both"/>
      </w:pPr>
      <w:bookmarkStart w:id="43" w:name="_Ref317254108"/>
      <w:r w:rsidRPr="00BB2B02">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3"/>
    </w:p>
    <w:p w:rsidR="001262D4" w:rsidRPr="00BB2B02" w:rsidRDefault="001262D4" w:rsidP="0052608D">
      <w:pPr>
        <w:pStyle w:val="ListContinue"/>
        <w:numPr>
          <w:ilvl w:val="2"/>
          <w:numId w:val="21"/>
        </w:numPr>
        <w:tabs>
          <w:tab w:val="clear" w:pos="720"/>
          <w:tab w:val="num" w:pos="960"/>
        </w:tabs>
        <w:spacing w:after="0"/>
        <w:ind w:left="0" w:firstLine="709"/>
        <w:jc w:val="both"/>
      </w:pPr>
      <w:r w:rsidRPr="00BB2B02">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1262D4" w:rsidRPr="00BB2B02" w:rsidRDefault="001262D4" w:rsidP="0052608D">
      <w:pPr>
        <w:pStyle w:val="NormalWeb"/>
        <w:keepNext/>
        <w:numPr>
          <w:ilvl w:val="1"/>
          <w:numId w:val="21"/>
        </w:numPr>
        <w:tabs>
          <w:tab w:val="num" w:pos="1418"/>
        </w:tabs>
        <w:spacing w:before="0" w:beforeAutospacing="0" w:after="0" w:afterAutospacing="0"/>
        <w:ind w:left="0" w:firstLine="709"/>
        <w:jc w:val="both"/>
        <w:outlineLvl w:val="1"/>
      </w:pPr>
      <w:bookmarkStart w:id="44" w:name="_Toc393868009"/>
      <w:r w:rsidRPr="00BB2B02">
        <w:t>Прочие положения</w:t>
      </w:r>
      <w:bookmarkEnd w:id="44"/>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конкурса и конкурсной документацией.</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1262D4" w:rsidRPr="00BB2B02" w:rsidRDefault="001262D4" w:rsidP="0052608D">
      <w:pPr>
        <w:pStyle w:val="Times12"/>
        <w:numPr>
          <w:ilvl w:val="2"/>
          <w:numId w:val="21"/>
        </w:numPr>
        <w:tabs>
          <w:tab w:val="clear" w:pos="720"/>
          <w:tab w:val="num" w:pos="960"/>
        </w:tabs>
        <w:ind w:left="0" w:firstLine="709"/>
        <w:rPr>
          <w:szCs w:val="24"/>
        </w:rPr>
      </w:pPr>
      <w:r w:rsidRPr="00BB2B02">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1262D4" w:rsidRPr="00BB2B02" w:rsidRDefault="001262D4" w:rsidP="00C87330">
      <w:pPr>
        <w:pStyle w:val="ListContinue"/>
        <w:spacing w:after="0"/>
        <w:ind w:left="0"/>
        <w:jc w:val="both"/>
      </w:pPr>
    </w:p>
    <w:p w:rsidR="001262D4" w:rsidRPr="00BB2B02" w:rsidRDefault="001262D4" w:rsidP="00C87330">
      <w:pPr>
        <w:pStyle w:val="ListContinue"/>
        <w:spacing w:after="0"/>
        <w:ind w:left="0"/>
        <w:jc w:val="both"/>
      </w:pPr>
      <w:r w:rsidRPr="00BB2B02">
        <w:br w:type="page"/>
      </w:r>
    </w:p>
    <w:p w:rsidR="001262D4" w:rsidRPr="00BB2B02" w:rsidRDefault="001262D4" w:rsidP="0052608D">
      <w:pPr>
        <w:pStyle w:val="Heading1"/>
        <w:numPr>
          <w:ilvl w:val="1"/>
          <w:numId w:val="20"/>
        </w:numPr>
        <w:tabs>
          <w:tab w:val="clear" w:pos="1440"/>
          <w:tab w:val="num" w:pos="1134"/>
        </w:tabs>
        <w:ind w:left="0" w:firstLine="709"/>
        <w:jc w:val="both"/>
      </w:pPr>
      <w:bookmarkStart w:id="45" w:name="_Toc393868010"/>
      <w:r w:rsidRPr="00BB2B02">
        <w:t>ТРЕБОВАНИЯ К УЧАСТНИКАМ КОНКУРСА, ДОКУМЕНТАМ, ПРЕДОСТАВЛЯЕМЫМ В СОСТАВЕ ЗАЯВКИ НА УЧАСТИЕ В КОНКУРСЕ</w:t>
      </w:r>
      <w:bookmarkEnd w:id="45"/>
    </w:p>
    <w:p w:rsidR="001262D4" w:rsidRPr="00BB2B02" w:rsidRDefault="001262D4" w:rsidP="0052608D">
      <w:pPr>
        <w:pStyle w:val="ListContinue"/>
        <w:numPr>
          <w:ilvl w:val="1"/>
          <w:numId w:val="27"/>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393868011"/>
      <w:bookmarkStart w:id="51" w:name="_Ref271038689"/>
      <w:r w:rsidRPr="00BB2B02">
        <w:t>Требования к участникам конкурса</w:t>
      </w:r>
      <w:bookmarkEnd w:id="46"/>
      <w:bookmarkEnd w:id="47"/>
      <w:bookmarkEnd w:id="48"/>
      <w:bookmarkEnd w:id="49"/>
      <w:bookmarkEnd w:id="50"/>
    </w:p>
    <w:p w:rsidR="001262D4" w:rsidRPr="00BB2B02" w:rsidRDefault="001262D4" w:rsidP="0052608D">
      <w:pPr>
        <w:pStyle w:val="ListContinue"/>
        <w:numPr>
          <w:ilvl w:val="2"/>
          <w:numId w:val="27"/>
        </w:numPr>
        <w:tabs>
          <w:tab w:val="clear" w:pos="720"/>
          <w:tab w:val="num" w:pos="851"/>
          <w:tab w:val="left" w:pos="1418"/>
        </w:tabs>
        <w:spacing w:after="0"/>
        <w:ind w:left="0" w:firstLine="709"/>
        <w:jc w:val="both"/>
      </w:pPr>
      <w:bookmarkStart w:id="52" w:name="_Ref382487752"/>
      <w:bookmarkStart w:id="53" w:name="_Ref382494710"/>
      <w:r w:rsidRPr="00BB2B02">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1"/>
      <w:bookmarkEnd w:id="52"/>
      <w:bookmarkEnd w:id="53"/>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bookmarkStart w:id="54" w:name="_Ref382559930"/>
      <w:r w:rsidRPr="00BB2B02">
        <w:rPr>
          <w:szCs w:val="24"/>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4"/>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r w:rsidRPr="00BB2B02">
        <w:rPr>
          <w:szCs w:val="24"/>
          <w:lang w:eastAsia="ru-RU"/>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bookmarkStart w:id="55" w:name="_Ref388454436"/>
      <w:r w:rsidRPr="00BB2B02">
        <w:rPr>
          <w:szCs w:val="24"/>
          <w:lang w:eastAsia="ru-RU"/>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w:t>
      </w:r>
      <w:r>
        <w:rPr>
          <w:szCs w:val="24"/>
          <w:lang w:eastAsia="ru-RU"/>
        </w:rPr>
        <w:t xml:space="preserve"> </w:t>
      </w:r>
      <w:r w:rsidRPr="00BB2B02">
        <w:rPr>
          <w:szCs w:val="24"/>
          <w:lang w:eastAsia="ru-RU"/>
        </w:rPr>
        <w:t>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 приобретаются в рамках заключаемого договора;</w:t>
      </w:r>
      <w:bookmarkEnd w:id="55"/>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bookmarkStart w:id="56" w:name="_Ref299553052"/>
      <w:r w:rsidRPr="00BB2B02">
        <w:rPr>
          <w:szCs w:val="24"/>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bookmarkStart w:id="57" w:name="_Ref299553055"/>
      <w:r w:rsidRPr="00BB2B02">
        <w:rPr>
          <w:szCs w:val="24"/>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r w:rsidRPr="00BB2B02">
        <w:rPr>
          <w:szCs w:val="24"/>
          <w:lang w:eastAsia="ru-RU"/>
        </w:rPr>
        <w:t>соответствовать требованиям, указанным в пункте </w:t>
      </w:r>
      <w:fldSimple w:instr=" REF _Ref317250645 \r \h  \* MERGEFORMAT ">
        <w:r w:rsidRPr="00431DFD">
          <w:rPr>
            <w:szCs w:val="24"/>
            <w:lang w:eastAsia="ru-RU"/>
          </w:rPr>
          <w:t>14.1</w:t>
        </w:r>
      </w:fldSimple>
      <w:r w:rsidRPr="00BB2B02">
        <w:rPr>
          <w:szCs w:val="24"/>
          <w:lang w:eastAsia="ru-RU"/>
        </w:rPr>
        <w:t xml:space="preserve"> раздела </w:t>
      </w:r>
      <w:fldSimple w:instr=" REF _Ref317250960 \r \h  \* MERGEFORMAT ">
        <w:r w:rsidRPr="00431DFD">
          <w:rPr>
            <w:szCs w:val="24"/>
            <w:lang w:eastAsia="ru-RU"/>
          </w:rPr>
          <w:t>5</w:t>
        </w:r>
      </w:fldSimple>
      <w:r w:rsidRPr="00BB2B02">
        <w:rPr>
          <w:szCs w:val="24"/>
          <w:lang w:eastAsia="ru-RU"/>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bookmarkStart w:id="58" w:name="_Ref357096945"/>
      <w:r w:rsidRPr="00BB2B02">
        <w:rPr>
          <w:szCs w:val="24"/>
          <w:lang w:eastAsia="ru-RU"/>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8"/>
    </w:p>
    <w:p w:rsidR="001262D4" w:rsidRPr="00BB2B02" w:rsidRDefault="001262D4" w:rsidP="0052608D">
      <w:pPr>
        <w:pStyle w:val="ListContinue"/>
        <w:numPr>
          <w:ilvl w:val="2"/>
          <w:numId w:val="27"/>
        </w:numPr>
        <w:tabs>
          <w:tab w:val="clear" w:pos="720"/>
          <w:tab w:val="num" w:pos="851"/>
          <w:tab w:val="left" w:pos="1418"/>
        </w:tabs>
        <w:spacing w:after="0"/>
        <w:ind w:left="0" w:firstLine="709"/>
        <w:jc w:val="both"/>
      </w:pPr>
      <w:bookmarkStart w:id="59" w:name="_Ref383703807"/>
      <w:r w:rsidRPr="00BB2B02">
        <w:t>Участник конкурса должен соответствовать иным требованиям, установленным в  раздел</w:t>
      </w:r>
      <w:r>
        <w:t>е</w:t>
      </w:r>
      <w:r w:rsidRPr="00BB2B02">
        <w:t> </w:t>
      </w:r>
      <w:fldSimple w:instr=" REF _Ref317251687 \r \h  \* MERGEFORMAT ">
        <w:r>
          <w:t>5</w:t>
        </w:r>
      </w:fldSimple>
      <w:r w:rsidRPr="00BB2B02">
        <w:t xml:space="preserve"> «Информационная карта конкурса».</w:t>
      </w:r>
      <w:bookmarkEnd w:id="59"/>
    </w:p>
    <w:p w:rsidR="001262D4" w:rsidRPr="00BB2B02" w:rsidRDefault="001262D4" w:rsidP="0052608D">
      <w:pPr>
        <w:pStyle w:val="ListContinue"/>
        <w:numPr>
          <w:ilvl w:val="1"/>
          <w:numId w:val="27"/>
        </w:numPr>
        <w:tabs>
          <w:tab w:val="clear" w:pos="720"/>
          <w:tab w:val="left" w:pos="1418"/>
        </w:tabs>
        <w:spacing w:after="0"/>
        <w:ind w:left="0" w:firstLine="709"/>
        <w:jc w:val="both"/>
        <w:outlineLvl w:val="1"/>
      </w:pPr>
      <w:bookmarkStart w:id="60" w:name="_Toc357678607"/>
      <w:bookmarkStart w:id="61" w:name="_Toc358053518"/>
      <w:bookmarkStart w:id="62" w:name="_Ref317253328"/>
      <w:bookmarkStart w:id="63" w:name="_Ref317256545"/>
      <w:bookmarkStart w:id="64" w:name="_Toc393868012"/>
      <w:bookmarkEnd w:id="60"/>
      <w:bookmarkEnd w:id="61"/>
      <w:r w:rsidRPr="00BB2B02">
        <w:t>Документы, предоставляемые в составе заявки на участие в конкурсе</w:t>
      </w:r>
      <w:bookmarkEnd w:id="62"/>
      <w:bookmarkEnd w:id="63"/>
      <w:bookmarkEnd w:id="64"/>
    </w:p>
    <w:p w:rsidR="001262D4" w:rsidRPr="00BB2B02" w:rsidRDefault="001262D4" w:rsidP="0052608D">
      <w:pPr>
        <w:pStyle w:val="ListContinue"/>
        <w:numPr>
          <w:ilvl w:val="2"/>
          <w:numId w:val="27"/>
        </w:numPr>
        <w:tabs>
          <w:tab w:val="clear" w:pos="720"/>
          <w:tab w:val="num" w:pos="993"/>
          <w:tab w:val="left" w:pos="1418"/>
        </w:tabs>
        <w:spacing w:after="0"/>
        <w:ind w:left="0" w:firstLine="709"/>
        <w:jc w:val="both"/>
      </w:pPr>
      <w:bookmarkStart w:id="65" w:name="_Ref383704621"/>
      <w:r w:rsidRPr="00BB2B02">
        <w:t>Для подтверждения соответствия требованиям, указанным в</w:t>
      </w:r>
      <w:r w:rsidRPr="00BB2B02">
        <w:rPr>
          <w:lang w:val="en-US"/>
        </w:rPr>
        <w:t> </w:t>
      </w:r>
      <w:r w:rsidRPr="00BB2B02">
        <w:t>пункте </w:t>
      </w:r>
      <w:fldSimple w:instr=" REF _Ref382494710 \r \h  \* MERGEFORMAT ">
        <w:r>
          <w:t>3.1.1</w:t>
        </w:r>
      </w:fldSimple>
      <w:r w:rsidRPr="00BB2B02">
        <w:t>, участник конкурса в составе заявки на участие в конкурсе должен приложить следующие документы:</w:t>
      </w:r>
      <w:bookmarkEnd w:id="65"/>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bookmarkStart w:id="66" w:name="_Ref383705021"/>
      <w:r w:rsidRPr="00BB2B02">
        <w:rPr>
          <w:szCs w:val="24"/>
          <w:lang w:eastAsia="ru-RU"/>
        </w:rPr>
        <w:t>копия</w:t>
      </w:r>
      <w:r w:rsidRPr="00BB2B02">
        <w:rPr>
          <w:color w:val="FF0000"/>
          <w:szCs w:val="24"/>
          <w:lang w:eastAsia="ru-RU"/>
        </w:rPr>
        <w:t xml:space="preserve"> </w:t>
      </w:r>
      <w:r w:rsidRPr="00BB2B02">
        <w:rPr>
          <w:szCs w:val="24"/>
          <w:lang w:eastAsia="ru-RU"/>
        </w:rPr>
        <w:t>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Pr>
          <w:szCs w:val="24"/>
          <w:lang w:eastAsia="ru-RU"/>
        </w:rPr>
        <w:t xml:space="preserve"> </w:t>
      </w:r>
      <w:r w:rsidRPr="00BB2B02">
        <w:rPr>
          <w:szCs w:val="24"/>
          <w:lang w:eastAsia="ru-RU"/>
        </w:rPr>
        <w:t>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6"/>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bookmarkStart w:id="67" w:name="_Ref270105117"/>
      <w:r w:rsidRPr="00BB2B02">
        <w:rPr>
          <w:szCs w:val="24"/>
          <w:lang w:eastAsia="ru-RU"/>
        </w:rPr>
        <w:t>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49919683 \r \h  \* MERGEFORMAT ">
        <w:r w:rsidRPr="00431DFD">
          <w:rPr>
            <w:szCs w:val="24"/>
            <w:lang w:eastAsia="ru-RU"/>
          </w:rPr>
          <w:t>4.4.1</w:t>
        </w:r>
      </w:fldSimple>
      <w:r w:rsidRPr="00BB2B02">
        <w:rPr>
          <w:szCs w:val="24"/>
          <w:lang w:eastAsia="ru-RU"/>
        </w:rPr>
        <w:t xml:space="preserve"> и (или) входящие в ее состав электронные документы подписаны разными лицами, то документы, подтверждающие полномочия лица на</w:t>
      </w:r>
      <w:r w:rsidRPr="00BB2B02" w:rsidDel="00BA2715">
        <w:rPr>
          <w:szCs w:val="24"/>
          <w:lang w:eastAsia="ru-RU"/>
        </w:rPr>
        <w:t xml:space="preserve"> </w:t>
      </w:r>
      <w:r w:rsidRPr="00BB2B02">
        <w:rPr>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7"/>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bookmarkStart w:id="68" w:name="_Ref383705026"/>
      <w:r w:rsidRPr="00BB2B02">
        <w:rPr>
          <w:szCs w:val="24"/>
          <w:lang w:eastAsia="ru-RU"/>
        </w:rPr>
        <w:t>копии учредительных документов в действующей редакции (для юридических лиц);</w:t>
      </w:r>
      <w:bookmarkEnd w:id="68"/>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bookmarkStart w:id="69" w:name="_Ref299570007"/>
      <w:r w:rsidRPr="00BB2B02">
        <w:rPr>
          <w:szCs w:val="24"/>
          <w:lang w:eastAsia="ru-RU"/>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454436 \r \h  \* MERGEFORMAT ">
        <w:r w:rsidRPr="00431DFD">
          <w:rPr>
            <w:szCs w:val="24"/>
            <w:lang w:eastAsia="ru-RU"/>
          </w:rPr>
          <w:t>3.1.1.3</w:t>
        </w:r>
      </w:fldSimple>
      <w:r w:rsidRPr="00BB2B02">
        <w:rPr>
          <w:szCs w:val="24"/>
          <w:lang w:eastAsia="ru-RU"/>
        </w:rPr>
        <w:t>, и если такие документы указаны в раздел </w:t>
      </w:r>
      <w:fldSimple w:instr=" REF _Ref317251859 \r \h  \* MERGEFORMAT ">
        <w:r w:rsidRPr="00431DFD">
          <w:rPr>
            <w:szCs w:val="24"/>
            <w:lang w:eastAsia="ru-RU"/>
          </w:rPr>
          <w:t>5</w:t>
        </w:r>
      </w:fldSimple>
      <w:r w:rsidRPr="00BB2B02">
        <w:rPr>
          <w:szCs w:val="24"/>
          <w:lang w:eastAsia="ru-RU"/>
        </w:rPr>
        <w:t xml:space="preserve"> «Информационная карта конкурса»;</w:t>
      </w:r>
      <w:bookmarkEnd w:id="69"/>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bookmarkStart w:id="70" w:name="_Ref299570035"/>
      <w:r w:rsidRPr="00BB2B02">
        <w:rPr>
          <w:szCs w:val="24"/>
          <w:lang w:eastAsia="ru-RU"/>
        </w:rPr>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70"/>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r w:rsidRPr="00BB2B02">
        <w:rPr>
          <w:szCs w:val="24"/>
          <w:lang w:eastAsia="ru-RU"/>
        </w:rPr>
        <w:t>подтверждение по форме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bookmarkStart w:id="71" w:name="_Ref270105111"/>
      <w:bookmarkStart w:id="72" w:name="_Ref317251956"/>
      <w:r w:rsidRPr="00BB2B02">
        <w:rPr>
          <w:szCs w:val="24"/>
          <w:lang w:eastAsia="ru-RU"/>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71"/>
      <w:r w:rsidRPr="00BB2B02">
        <w:rPr>
          <w:szCs w:val="24"/>
          <w:lang w:eastAsia="ru-RU"/>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sidRPr="00BB2B02">
        <w:rPr>
          <w:szCs w:val="24"/>
          <w:lang w:eastAsia="ru-RU"/>
        </w:rPr>
        <w:t xml:space="preserve"> </w:t>
      </w:r>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bookmarkStart w:id="73" w:name="_Ref317251962"/>
      <w:r w:rsidRPr="00BB2B02">
        <w:rPr>
          <w:szCs w:val="24"/>
          <w:lang w:eastAsia="ru-RU"/>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1262D4" w:rsidRPr="00BB2B02" w:rsidRDefault="001262D4" w:rsidP="00B41184">
      <w:pPr>
        <w:tabs>
          <w:tab w:val="left" w:pos="1418"/>
        </w:tabs>
        <w:suppressAutoHyphens w:val="0"/>
        <w:ind w:right="-1" w:firstLine="709"/>
        <w:jc w:val="both"/>
        <w:rPr>
          <w:szCs w:val="24"/>
          <w:lang w:eastAsia="ru-RU"/>
        </w:rPr>
      </w:pPr>
      <w:r w:rsidRPr="00BB2B02">
        <w:rPr>
          <w:szCs w:val="24"/>
          <w:lang w:eastAsia="ru-RU"/>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431DFD">
          <w:rPr>
            <w:szCs w:val="24"/>
            <w:lang w:eastAsia="ru-RU"/>
          </w:rPr>
          <w:t>3.2.1.7</w:t>
        </w:r>
      </w:fldSimple>
      <w:r w:rsidRPr="00BB2B02">
        <w:rPr>
          <w:szCs w:val="24"/>
          <w:lang w:eastAsia="ru-RU"/>
        </w:rPr>
        <w:t xml:space="preserve">, </w:t>
      </w:r>
      <w:fldSimple w:instr=" REF _Ref317251962 \r \h  \* MERGEFORMAT ">
        <w:r w:rsidRPr="00431DFD">
          <w:rPr>
            <w:szCs w:val="24"/>
            <w:lang w:eastAsia="ru-RU"/>
          </w:rPr>
          <w:t>3.2.1.8</w:t>
        </w:r>
      </w:fldSimple>
      <w:r w:rsidRPr="00BB2B02">
        <w:rPr>
          <w:szCs w:val="24"/>
          <w:lang w:eastAsia="ru-RU"/>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1262D4" w:rsidRPr="00BB2B02" w:rsidRDefault="001262D4" w:rsidP="0052608D">
      <w:pPr>
        <w:numPr>
          <w:ilvl w:val="0"/>
          <w:numId w:val="73"/>
        </w:numPr>
        <w:tabs>
          <w:tab w:val="left" w:pos="142"/>
          <w:tab w:val="left" w:pos="1134"/>
        </w:tabs>
        <w:suppressAutoHyphens w:val="0"/>
        <w:ind w:left="0" w:right="-1" w:firstLine="709"/>
        <w:jc w:val="both"/>
        <w:rPr>
          <w:szCs w:val="24"/>
          <w:lang w:eastAsia="ru-RU"/>
        </w:rPr>
      </w:pPr>
      <w:r w:rsidRPr="00BB2B02">
        <w:rPr>
          <w:szCs w:val="24"/>
          <w:lang w:eastAsia="ru-RU"/>
        </w:rPr>
        <w:t>для акционерных обществ в соответствии с Федеральным законом от 26.12.1995 № 208-ФЗ «Об акционерных обществах»;</w:t>
      </w:r>
    </w:p>
    <w:p w:rsidR="001262D4" w:rsidRPr="00BB2B02" w:rsidRDefault="001262D4" w:rsidP="0052608D">
      <w:pPr>
        <w:numPr>
          <w:ilvl w:val="0"/>
          <w:numId w:val="73"/>
        </w:numPr>
        <w:tabs>
          <w:tab w:val="left" w:pos="142"/>
          <w:tab w:val="left" w:pos="1134"/>
        </w:tabs>
        <w:suppressAutoHyphens w:val="0"/>
        <w:ind w:left="0" w:right="-1" w:firstLine="709"/>
        <w:jc w:val="both"/>
        <w:rPr>
          <w:szCs w:val="24"/>
          <w:lang w:eastAsia="ru-RU"/>
        </w:rPr>
      </w:pPr>
      <w:r w:rsidRPr="00BB2B02">
        <w:rPr>
          <w:szCs w:val="24"/>
          <w:lang w:eastAsia="ru-RU"/>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62D4" w:rsidRPr="00BB2B02" w:rsidRDefault="001262D4" w:rsidP="0052608D">
      <w:pPr>
        <w:numPr>
          <w:ilvl w:val="0"/>
          <w:numId w:val="73"/>
        </w:numPr>
        <w:tabs>
          <w:tab w:val="left" w:pos="142"/>
          <w:tab w:val="left" w:pos="1134"/>
        </w:tabs>
        <w:suppressAutoHyphens w:val="0"/>
        <w:ind w:left="0" w:right="-1" w:firstLine="709"/>
        <w:jc w:val="both"/>
        <w:rPr>
          <w:szCs w:val="24"/>
          <w:lang w:eastAsia="ru-RU"/>
        </w:rPr>
      </w:pPr>
      <w:r w:rsidRPr="00BB2B02">
        <w:rPr>
          <w:szCs w:val="24"/>
          <w:lang w:eastAsia="ru-RU"/>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262D4" w:rsidRPr="00BB2B02" w:rsidRDefault="001262D4" w:rsidP="002429E1">
      <w:pPr>
        <w:tabs>
          <w:tab w:val="left" w:pos="1418"/>
        </w:tabs>
        <w:suppressAutoHyphens w:val="0"/>
        <w:ind w:right="-1" w:firstLine="709"/>
        <w:jc w:val="both"/>
        <w:rPr>
          <w:szCs w:val="24"/>
          <w:lang w:eastAsia="ru-RU"/>
        </w:rPr>
      </w:pPr>
      <w:r w:rsidRPr="00BB2B02">
        <w:rPr>
          <w:szCs w:val="24"/>
          <w:lang w:eastAsia="ru-RU"/>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431DFD">
          <w:rPr>
            <w:szCs w:val="24"/>
            <w:lang w:eastAsia="ru-RU"/>
          </w:rPr>
          <w:t>3.2.1.7</w:t>
        </w:r>
      </w:fldSimple>
      <w:r w:rsidRPr="00BB2B02">
        <w:rPr>
          <w:szCs w:val="24"/>
          <w:lang w:eastAsia="ru-RU"/>
        </w:rPr>
        <w:t xml:space="preserve">, </w:t>
      </w:r>
      <w:fldSimple w:instr=" REF _Ref317251962 \r \h  \* MERGEFORMAT ">
        <w:r w:rsidRPr="00431DFD">
          <w:rPr>
            <w:szCs w:val="24"/>
            <w:lang w:eastAsia="ru-RU"/>
          </w:rPr>
          <w:t>3.2.1.8</w:t>
        </w:r>
      </w:fldSimple>
      <w:r w:rsidRPr="00BB2B02">
        <w:rPr>
          <w:szCs w:val="24"/>
          <w:lang w:eastAsia="ru-RU"/>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1262D4" w:rsidRPr="00BB2B02" w:rsidRDefault="001262D4" w:rsidP="0052608D">
      <w:pPr>
        <w:numPr>
          <w:ilvl w:val="3"/>
          <w:numId w:val="27"/>
        </w:numPr>
        <w:tabs>
          <w:tab w:val="clear" w:pos="1080"/>
          <w:tab w:val="num" w:pos="284"/>
          <w:tab w:val="left" w:pos="1560"/>
        </w:tabs>
        <w:suppressAutoHyphens w:val="0"/>
        <w:ind w:left="0" w:right="-1" w:firstLine="709"/>
        <w:jc w:val="both"/>
        <w:rPr>
          <w:szCs w:val="24"/>
          <w:lang w:eastAsia="ru-RU"/>
        </w:rPr>
      </w:pPr>
      <w:r w:rsidRPr="00BB2B02">
        <w:rPr>
          <w:szCs w:val="24"/>
          <w:lang w:eastAsia="ru-RU"/>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w:t>
      </w:r>
      <w:r>
        <w:rPr>
          <w:szCs w:val="24"/>
          <w:lang w:eastAsia="ru-RU"/>
        </w:rPr>
        <w:t>е</w:t>
      </w:r>
      <w:r w:rsidRPr="00BB2B02">
        <w:rPr>
          <w:szCs w:val="24"/>
          <w:lang w:eastAsia="ru-RU"/>
        </w:rPr>
        <w:t> </w:t>
      </w:r>
      <w:fldSimple w:instr=" REF _Ref317252010 \r \h  \* MERGEFORMAT ">
        <w:r w:rsidRPr="00431DFD">
          <w:rPr>
            <w:szCs w:val="24"/>
            <w:lang w:eastAsia="ru-RU"/>
          </w:rPr>
          <w:t>5</w:t>
        </w:r>
      </w:fldSimple>
      <w:r w:rsidRPr="00BB2B02">
        <w:rPr>
          <w:szCs w:val="24"/>
          <w:lang w:eastAsia="ru-RU"/>
        </w:rPr>
        <w:t xml:space="preserve"> «Информационная карта конкурса».</w:t>
      </w:r>
    </w:p>
    <w:p w:rsidR="001262D4" w:rsidRPr="00BB2B02" w:rsidRDefault="001262D4" w:rsidP="0052608D">
      <w:pPr>
        <w:pStyle w:val="ListContinue"/>
        <w:numPr>
          <w:ilvl w:val="2"/>
          <w:numId w:val="27"/>
        </w:numPr>
        <w:tabs>
          <w:tab w:val="clear" w:pos="720"/>
          <w:tab w:val="num" w:pos="993"/>
          <w:tab w:val="left" w:pos="1418"/>
        </w:tabs>
        <w:spacing w:after="0"/>
        <w:ind w:left="0" w:firstLine="709"/>
        <w:jc w:val="both"/>
      </w:pPr>
      <w:r w:rsidRPr="00BB2B02">
        <w:t>Для подтверждения соответствия иным требованиям, указанным в</w:t>
      </w:r>
      <w:r w:rsidRPr="00BB2B02">
        <w:rPr>
          <w:lang w:val="en-US"/>
        </w:rPr>
        <w:t> </w:t>
      </w:r>
      <w:r w:rsidRPr="00BB2B02">
        <w:t>пункте </w:t>
      </w:r>
      <w:fldSimple w:instr=" REF _Ref383703807 \r \h  \* MERGEFORMAT ">
        <w:r>
          <w:t>3.1.2</w:t>
        </w:r>
      </w:fldSimple>
      <w:r w:rsidRPr="00BB2B02">
        <w:t>, участник конкурса в составе заявки на участие в конкурсе должен приложить документы, указанные в пункте </w:t>
      </w:r>
      <w:fldSimple w:instr=" REF _Ref317257698 \r \h  \* MERGEFORMAT ">
        <w:r>
          <w:t>17</w:t>
        </w:r>
      </w:fldSimple>
      <w:r w:rsidRPr="00BB2B02">
        <w:t xml:space="preserve"> раздела </w:t>
      </w:r>
      <w:fldSimple w:instr=" REF _Ref317251859 \r \h  \* MERGEFORMAT ">
        <w:r>
          <w:t>5</w:t>
        </w:r>
      </w:fldSimple>
      <w:r w:rsidRPr="00BB2B02">
        <w:t xml:space="preserve"> «Информационная карта конкурса».</w:t>
      </w:r>
    </w:p>
    <w:p w:rsidR="001262D4" w:rsidRPr="00BB2B02" w:rsidRDefault="001262D4" w:rsidP="00F53E04">
      <w:pPr>
        <w:pStyle w:val="ListContinue"/>
        <w:tabs>
          <w:tab w:val="left" w:pos="1418"/>
        </w:tabs>
        <w:spacing w:after="0"/>
        <w:ind w:left="0" w:firstLine="709"/>
        <w:jc w:val="both"/>
      </w:pPr>
    </w:p>
    <w:p w:rsidR="001262D4" w:rsidRPr="00BB2B02" w:rsidRDefault="001262D4" w:rsidP="00C87330">
      <w:pPr>
        <w:pStyle w:val="Times12"/>
        <w:spacing w:after="120"/>
        <w:ind w:firstLine="0"/>
        <w:rPr>
          <w:szCs w:val="24"/>
        </w:rPr>
      </w:pPr>
      <w:r w:rsidRPr="00BB2B02">
        <w:rPr>
          <w:szCs w:val="24"/>
        </w:rPr>
        <w:br w:type="page"/>
      </w:r>
    </w:p>
    <w:p w:rsidR="001262D4" w:rsidRPr="00BB2B02" w:rsidRDefault="001262D4" w:rsidP="0052608D">
      <w:pPr>
        <w:pStyle w:val="Heading1"/>
        <w:numPr>
          <w:ilvl w:val="1"/>
          <w:numId w:val="20"/>
        </w:numPr>
        <w:tabs>
          <w:tab w:val="clear" w:pos="1440"/>
        </w:tabs>
        <w:ind w:left="1134" w:hanging="425"/>
        <w:jc w:val="left"/>
      </w:pPr>
      <w:bookmarkStart w:id="74" w:name="_Ref317259044"/>
      <w:bookmarkStart w:id="75" w:name="_Toc393868013"/>
      <w:r w:rsidRPr="00BB2B02">
        <w:rPr>
          <w:lang w:val="en-US"/>
        </w:rPr>
        <w:t>ПОРЯДОК ПРОВЕДЕНИЯ КОНКУРСА</w:t>
      </w:r>
      <w:bookmarkEnd w:id="74"/>
      <w:bookmarkEnd w:id="75"/>
    </w:p>
    <w:p w:rsidR="001262D4" w:rsidRPr="00BB2B02" w:rsidRDefault="001262D4" w:rsidP="0052608D">
      <w:pPr>
        <w:pStyle w:val="Heading2"/>
        <w:numPr>
          <w:ilvl w:val="1"/>
          <w:numId w:val="23"/>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76" w:name="_Toc393868014"/>
      <w:r w:rsidRPr="00BB2B02">
        <w:rPr>
          <w:rFonts w:ascii="Times New Roman" w:hAnsi="Times New Roman" w:cs="Times New Roman"/>
          <w:b w:val="0"/>
          <w:i w:val="0"/>
          <w:sz w:val="24"/>
          <w:szCs w:val="24"/>
        </w:rPr>
        <w:t>Получение конкурсной документации</w:t>
      </w:r>
      <w:bookmarkEnd w:id="76"/>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77" w:name="_Ref125823280"/>
      <w:r w:rsidRPr="00BB2B02">
        <w:rPr>
          <w:szCs w:val="24"/>
          <w:lang w:eastAsia="ru-RU"/>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1262D4" w:rsidRPr="00BB2B02" w:rsidRDefault="001262D4" w:rsidP="0052608D">
      <w:pPr>
        <w:pStyle w:val="Heading2"/>
        <w:numPr>
          <w:ilvl w:val="1"/>
          <w:numId w:val="23"/>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78" w:name="_Toc393868015"/>
      <w:bookmarkEnd w:id="77"/>
      <w:r w:rsidRPr="00BB2B02">
        <w:rPr>
          <w:rFonts w:ascii="Times New Roman" w:hAnsi="Times New Roman" w:cs="Times New Roman"/>
          <w:b w:val="0"/>
          <w:i w:val="0"/>
          <w:sz w:val="24"/>
          <w:szCs w:val="24"/>
        </w:rPr>
        <w:t>Разъяснение положений конкурсной документации</w:t>
      </w:r>
      <w:bookmarkEnd w:id="78"/>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79" w:name="_Ref317252532"/>
      <w:r w:rsidRPr="00BB2B02">
        <w:rPr>
          <w:szCs w:val="24"/>
          <w:lang w:eastAsia="ru-RU"/>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Pr="00431DFD">
          <w:rPr>
            <w:szCs w:val="24"/>
            <w:lang w:eastAsia="ru-RU"/>
          </w:rPr>
          <w:t>6</w:t>
        </w:r>
      </w:fldSimple>
      <w:r w:rsidRPr="00BB2B02">
        <w:rPr>
          <w:szCs w:val="24"/>
          <w:lang w:eastAsia="ru-RU"/>
        </w:rPr>
        <w:t xml:space="preserve"> раздела </w:t>
      </w:r>
      <w:fldSimple w:instr=" REF _Ref317252507 \r \h  \* MERGEFORMAT ">
        <w:r w:rsidRPr="00431DFD">
          <w:rPr>
            <w:szCs w:val="24"/>
            <w:lang w:eastAsia="ru-RU"/>
          </w:rPr>
          <w:t>5</w:t>
        </w:r>
      </w:fldSimple>
      <w:r w:rsidRPr="00BB2B02">
        <w:rPr>
          <w:szCs w:val="24"/>
          <w:lang w:eastAsia="ru-RU"/>
        </w:rPr>
        <w:t xml:space="preserve"> «Информационная карта конкурса».</w:t>
      </w:r>
      <w:bookmarkEnd w:id="79"/>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431DFD">
          <w:rPr>
            <w:szCs w:val="24"/>
            <w:lang w:eastAsia="ru-RU"/>
          </w:rPr>
          <w:t>4.2.1</w:t>
        </w:r>
      </w:fldSimple>
      <w:r w:rsidRPr="00BB2B02">
        <w:rPr>
          <w:szCs w:val="24"/>
          <w:lang w:eastAsia="ru-RU"/>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 положений конкурсной документации не изменяет ее сути.</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431DFD">
          <w:rPr>
            <w:szCs w:val="24"/>
            <w:lang w:eastAsia="ru-RU"/>
          </w:rPr>
          <w:t>4.2.1</w:t>
        </w:r>
      </w:fldSimple>
      <w:r w:rsidRPr="00BB2B02">
        <w:rPr>
          <w:szCs w:val="24"/>
          <w:lang w:eastAsia="ru-RU"/>
        </w:rPr>
        <w:t>.</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Участник конкурса не вправе ссылаться на устную информацию, полученную от организатора конкурса.</w:t>
      </w:r>
    </w:p>
    <w:p w:rsidR="001262D4" w:rsidRPr="00BB2B02" w:rsidRDefault="001262D4" w:rsidP="0052608D">
      <w:pPr>
        <w:pStyle w:val="Heading2"/>
        <w:numPr>
          <w:ilvl w:val="1"/>
          <w:numId w:val="23"/>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80" w:name="_Toc393868016"/>
      <w:r w:rsidRPr="00BB2B02">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80"/>
    </w:p>
    <w:p w:rsidR="001262D4" w:rsidRPr="00BB2B02" w:rsidRDefault="001262D4" w:rsidP="0052608D">
      <w:pPr>
        <w:numPr>
          <w:ilvl w:val="2"/>
          <w:numId w:val="23"/>
        </w:numPr>
        <w:tabs>
          <w:tab w:val="num" w:pos="1701"/>
        </w:tabs>
        <w:suppressAutoHyphens w:val="0"/>
        <w:ind w:left="0" w:firstLine="709"/>
        <w:jc w:val="both"/>
        <w:rPr>
          <w:bCs/>
          <w:iCs/>
          <w:szCs w:val="24"/>
          <w:lang w:eastAsia="ru-RU"/>
        </w:rPr>
      </w:pPr>
      <w:r w:rsidRPr="00BB2B02">
        <w:rPr>
          <w:szCs w:val="24"/>
          <w:lang w:eastAsia="ru-RU"/>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BB2B02">
        <w:rPr>
          <w:bCs/>
          <w:iCs/>
          <w:szCs w:val="24"/>
          <w:lang w:eastAsia="ru-RU"/>
        </w:rPr>
        <w:t xml:space="preserve"> и конкурсную документацию не позднее чем за 5 (пять) рабочих дней до окончания срока подачи заявок</w:t>
      </w:r>
      <w:r w:rsidRPr="008C130A">
        <w:rPr>
          <w:szCs w:val="24"/>
          <w:lang w:eastAsia="ru-RU"/>
        </w:rPr>
        <w:t>.</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Любое изменение конкурсной документации является неотъемлемой ее частью.</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BB2B02">
        <w:rPr>
          <w:bCs/>
          <w:iCs/>
          <w:szCs w:val="24"/>
          <w:lang w:eastAsia="ru-RU"/>
        </w:rPr>
        <w:t xml:space="preserve">извещение о проведении конкурса и </w:t>
      </w:r>
      <w:r w:rsidRPr="00BB2B02">
        <w:rPr>
          <w:szCs w:val="24"/>
          <w:lang w:eastAsia="ru-RU"/>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1262D4" w:rsidRPr="00BB2B02" w:rsidRDefault="001262D4" w:rsidP="0052608D">
      <w:pPr>
        <w:pStyle w:val="Heading2"/>
        <w:numPr>
          <w:ilvl w:val="1"/>
          <w:numId w:val="23"/>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81" w:name="_Toc276137311"/>
      <w:bookmarkStart w:id="82" w:name="_Toc389145549"/>
      <w:bookmarkStart w:id="83" w:name="_Toc389491255"/>
      <w:bookmarkStart w:id="84" w:name="_Toc390112840"/>
      <w:bookmarkStart w:id="85" w:name="_Toc390240951"/>
      <w:bookmarkStart w:id="86" w:name="_Toc390267496"/>
      <w:bookmarkStart w:id="87" w:name="_Ref317504346"/>
      <w:bookmarkStart w:id="88" w:name="_Ref389819016"/>
      <w:bookmarkStart w:id="89" w:name="_Toc393868017"/>
      <w:bookmarkEnd w:id="81"/>
      <w:bookmarkEnd w:id="82"/>
      <w:bookmarkEnd w:id="83"/>
      <w:bookmarkEnd w:id="84"/>
      <w:bookmarkEnd w:id="85"/>
      <w:bookmarkEnd w:id="86"/>
      <w:r w:rsidRPr="00BB2B02">
        <w:rPr>
          <w:rFonts w:ascii="Times New Roman" w:hAnsi="Times New Roman" w:cs="Times New Roman"/>
          <w:b w:val="0"/>
          <w:i w:val="0"/>
          <w:sz w:val="24"/>
          <w:szCs w:val="24"/>
        </w:rPr>
        <w:t>Общие требования к заявке на участие в конкурсе</w:t>
      </w:r>
      <w:bookmarkEnd w:id="87"/>
      <w:bookmarkEnd w:id="88"/>
      <w:bookmarkEnd w:id="89"/>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90" w:name="_Ref349919683"/>
      <w:r w:rsidRPr="00BB2B02">
        <w:rPr>
          <w:szCs w:val="24"/>
          <w:lang w:eastAsia="ru-RU"/>
        </w:rPr>
        <w:t xml:space="preserve">Для целей настоящей конкурсной документации под </w:t>
      </w:r>
      <w:r w:rsidRPr="00BB2B02">
        <w:rPr>
          <w:bCs/>
          <w:szCs w:val="24"/>
          <w:lang w:eastAsia="ru-RU"/>
        </w:rPr>
        <w:t xml:space="preserve">заявкой на участие в конкурсе </w:t>
      </w:r>
      <w:r w:rsidRPr="00BB2B02">
        <w:rPr>
          <w:szCs w:val="24"/>
          <w:lang w:eastAsia="ru-RU"/>
        </w:rPr>
        <w:t>понимается предоставляемое участником конкурса с использованием функционала и в соответствии с регламентом ЭТП пр</w:t>
      </w:r>
      <w:r>
        <w:rPr>
          <w:szCs w:val="24"/>
          <w:lang w:eastAsia="ru-RU"/>
        </w:rPr>
        <w:t>едложение на участие в конкурсе</w:t>
      </w:r>
      <w:r w:rsidRPr="00BB2B02">
        <w:rPr>
          <w:szCs w:val="24"/>
          <w:lang w:eastAsia="ru-RU"/>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431DFD">
          <w:rPr>
            <w:szCs w:val="24"/>
            <w:lang w:eastAsia="ru-RU"/>
          </w:rPr>
          <w:t>18</w:t>
        </w:r>
      </w:fldSimple>
      <w:r w:rsidRPr="00BB2B02">
        <w:rPr>
          <w:szCs w:val="24"/>
          <w:lang w:eastAsia="ru-RU"/>
        </w:rPr>
        <w:t xml:space="preserve"> раздела </w:t>
      </w:r>
      <w:fldSimple w:instr=" REF _Ref317252621 \r \h  \* MERGEFORMAT ">
        <w:r w:rsidRPr="00431DFD">
          <w:rPr>
            <w:szCs w:val="24"/>
            <w:lang w:eastAsia="ru-RU"/>
          </w:rPr>
          <w:t>5</w:t>
        </w:r>
      </w:fldSimple>
      <w:r w:rsidRPr="00BB2B02">
        <w:rPr>
          <w:szCs w:val="24"/>
          <w:lang w:eastAsia="ru-RU"/>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90"/>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Pr="00431DFD">
          <w:rPr>
            <w:szCs w:val="24"/>
            <w:lang w:eastAsia="ru-RU"/>
          </w:rPr>
          <w:t>4.4.4</w:t>
        </w:r>
      </w:fldSimple>
      <w:r w:rsidRPr="00BB2B02">
        <w:rPr>
          <w:szCs w:val="24"/>
          <w:lang w:eastAsia="ru-RU"/>
        </w:rPr>
        <w:t>, если в пункте </w:t>
      </w:r>
      <w:fldSimple w:instr=" REF _Ref317513153 \r \h  \* MERGEFORMAT ">
        <w:r w:rsidRPr="00431DFD">
          <w:rPr>
            <w:szCs w:val="24"/>
            <w:lang w:eastAsia="ru-RU"/>
          </w:rPr>
          <w:t>18.1</w:t>
        </w:r>
      </w:fldSimple>
      <w:r w:rsidRPr="00BB2B02">
        <w:rPr>
          <w:szCs w:val="24"/>
          <w:lang w:eastAsia="ru-RU"/>
        </w:rPr>
        <w:t xml:space="preserve"> раздела </w:t>
      </w:r>
      <w:fldSimple w:instr=" REF _Ref317252703 \r \h  \* MERGEFORMAT ">
        <w:r w:rsidRPr="00431DFD">
          <w:rPr>
            <w:szCs w:val="24"/>
            <w:lang w:eastAsia="ru-RU"/>
          </w:rPr>
          <w:t>5</w:t>
        </w:r>
      </w:fldSimple>
      <w:r w:rsidRPr="00BB2B02">
        <w:rPr>
          <w:szCs w:val="24"/>
          <w:lang w:eastAsia="ru-RU"/>
        </w:rPr>
        <w:t xml:space="preserve"> «Информационная карта конкурса» разрешена подача альтернативных предложений).</w:t>
      </w:r>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91" w:name="_Ref317252661"/>
      <w:r w:rsidRPr="00BB2B02">
        <w:rPr>
          <w:szCs w:val="24"/>
          <w:lang w:eastAsia="ru-RU"/>
        </w:rPr>
        <w:t>В случае, если указано в пункте </w:t>
      </w:r>
      <w:fldSimple w:instr=" REF _Ref317513153 \r \h  \* MERGEFORMAT ">
        <w:r w:rsidRPr="00431DFD">
          <w:rPr>
            <w:szCs w:val="24"/>
            <w:lang w:eastAsia="ru-RU"/>
          </w:rPr>
          <w:t>18.1</w:t>
        </w:r>
      </w:fldSimple>
      <w:r w:rsidRPr="00BB2B02">
        <w:rPr>
          <w:szCs w:val="24"/>
          <w:lang w:eastAsia="ru-RU"/>
        </w:rPr>
        <w:t xml:space="preserve"> раздела </w:t>
      </w:r>
      <w:fldSimple w:instr=" REF _Ref317252748 \r \h  \* MERGEFORMAT ">
        <w:r w:rsidRPr="00431DFD">
          <w:rPr>
            <w:szCs w:val="24"/>
            <w:lang w:eastAsia="ru-RU"/>
          </w:rPr>
          <w:t>5</w:t>
        </w:r>
      </w:fldSimple>
      <w:r w:rsidRPr="00BB2B02">
        <w:rPr>
          <w:szCs w:val="24"/>
          <w:lang w:eastAsia="ru-RU"/>
        </w:rPr>
        <w:t xml:space="preserve"> «Информационная карта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r>
        <w:rPr>
          <w:szCs w:val="24"/>
          <w:lang w:eastAsia="ru-RU"/>
        </w:rPr>
        <w:t xml:space="preserve"> </w:t>
      </w:r>
      <w:r w:rsidRPr="008C130A">
        <w:rPr>
          <w:szCs w:val="24"/>
          <w:lang w:eastAsia="ru-RU"/>
        </w:rPr>
        <w:t>(</w:t>
      </w:r>
      <w:r>
        <w:rPr>
          <w:szCs w:val="24"/>
          <w:lang w:eastAsia="ru-RU"/>
        </w:rPr>
        <w:t>п</w:t>
      </w:r>
      <w:r w:rsidRPr="008C130A">
        <w:rPr>
          <w:szCs w:val="24"/>
          <w:lang w:eastAsia="ru-RU"/>
        </w:rPr>
        <w:t>ри наличии соответствующего функционала на ЭТП</w:t>
      </w:r>
      <w:r>
        <w:rPr>
          <w:szCs w:val="24"/>
          <w:lang w:eastAsia="ru-RU"/>
        </w:rPr>
        <w:t>)</w:t>
      </w:r>
      <w:r w:rsidRPr="00BB2B02">
        <w:rPr>
          <w:szCs w:val="24"/>
          <w:lang w:eastAsia="ru-RU"/>
        </w:rPr>
        <w:t>.</w:t>
      </w:r>
    </w:p>
    <w:p w:rsidR="001262D4" w:rsidRPr="00BB2B02" w:rsidRDefault="001262D4" w:rsidP="0052608D">
      <w:pPr>
        <w:numPr>
          <w:ilvl w:val="3"/>
          <w:numId w:val="23"/>
        </w:numPr>
        <w:tabs>
          <w:tab w:val="num" w:pos="1701"/>
        </w:tabs>
        <w:suppressAutoHyphens w:val="0"/>
        <w:ind w:left="0" w:firstLine="709"/>
        <w:jc w:val="both"/>
        <w:rPr>
          <w:szCs w:val="24"/>
          <w:lang w:eastAsia="ru-RU"/>
        </w:rPr>
      </w:pPr>
      <w:r w:rsidRPr="00BB2B02">
        <w:rPr>
          <w:szCs w:val="24"/>
          <w:lang w:eastAsia="ru-RU"/>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431DFD">
          <w:rPr>
            <w:szCs w:val="24"/>
            <w:lang w:eastAsia="ru-RU"/>
          </w:rPr>
          <w:t>18.1</w:t>
        </w:r>
      </w:fldSimple>
      <w:r w:rsidRPr="00BB2B02">
        <w:rPr>
          <w:szCs w:val="24"/>
          <w:lang w:eastAsia="ru-RU"/>
        </w:rPr>
        <w:t xml:space="preserve"> раздела </w:t>
      </w:r>
      <w:fldSimple w:instr=" REF _Ref317252728 \r \h  \* MERGEFORMAT ">
        <w:r w:rsidRPr="00431DFD">
          <w:rPr>
            <w:szCs w:val="24"/>
            <w:lang w:eastAsia="ru-RU"/>
          </w:rPr>
          <w:t>5</w:t>
        </w:r>
      </w:fldSimple>
      <w:r w:rsidRPr="00BB2B02">
        <w:rPr>
          <w:szCs w:val="24"/>
          <w:lang w:eastAsia="ru-RU"/>
        </w:rPr>
        <w:t xml:space="preserve"> «Информационная карта конкурса»; при этом альтернативные </w:t>
      </w:r>
      <w:r w:rsidRPr="00BB2B02">
        <w:rPr>
          <w:bCs/>
          <w:szCs w:val="24"/>
          <w:lang w:eastAsia="ru-RU"/>
        </w:rPr>
        <w:t>предложения</w:t>
      </w:r>
      <w:r w:rsidRPr="00BB2B02">
        <w:rPr>
          <w:szCs w:val="24"/>
          <w:lang w:eastAsia="ru-RU"/>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91"/>
    </w:p>
    <w:p w:rsidR="001262D4" w:rsidRPr="00BB2B02" w:rsidRDefault="001262D4" w:rsidP="0052608D">
      <w:pPr>
        <w:numPr>
          <w:ilvl w:val="3"/>
          <w:numId w:val="23"/>
        </w:numPr>
        <w:tabs>
          <w:tab w:val="num" w:pos="1701"/>
        </w:tabs>
        <w:suppressAutoHyphens w:val="0"/>
        <w:ind w:left="0" w:firstLine="709"/>
        <w:jc w:val="both"/>
        <w:rPr>
          <w:szCs w:val="24"/>
          <w:lang w:eastAsia="ru-RU"/>
        </w:rPr>
      </w:pPr>
      <w:r w:rsidRPr="00BB2B02">
        <w:rPr>
          <w:bCs/>
          <w:szCs w:val="24"/>
          <w:lang w:eastAsia="ru-RU"/>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BB2B02">
        <w:rPr>
          <w:szCs w:val="24"/>
          <w:lang w:eastAsia="ru-RU"/>
        </w:rPr>
        <w:t>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Pr="00431DFD">
          <w:rPr>
            <w:szCs w:val="24"/>
            <w:lang w:eastAsia="ru-RU"/>
          </w:rPr>
          <w:t>6</w:t>
        </w:r>
      </w:fldSimple>
      <w:r w:rsidRPr="00BB2B02">
        <w:rPr>
          <w:szCs w:val="24"/>
          <w:lang w:eastAsia="ru-RU"/>
        </w:rPr>
        <w:t>).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(пункт </w:t>
      </w:r>
      <w:fldSimple w:instr=" REF _Ref317250645 \r \h  \* MERGEFORMAT ">
        <w:r w:rsidRPr="00431DFD">
          <w:rPr>
            <w:szCs w:val="24"/>
            <w:lang w:eastAsia="ru-RU"/>
          </w:rPr>
          <w:t>14.1</w:t>
        </w:r>
      </w:fldSimple>
      <w:r w:rsidRPr="00BB2B02">
        <w:rPr>
          <w:szCs w:val="24"/>
          <w:lang w:eastAsia="ru-RU"/>
        </w:rPr>
        <w:t>, раздел </w:t>
      </w:r>
      <w:fldSimple w:instr=" REF _Ref317253259 \r \h  \* MERGEFORMAT ">
        <w:r w:rsidRPr="00431DFD">
          <w:rPr>
            <w:szCs w:val="24"/>
            <w:lang w:eastAsia="ru-RU"/>
          </w:rPr>
          <w:t>5</w:t>
        </w:r>
      </w:fldSimple>
      <w:r w:rsidRPr="00BB2B02">
        <w:rPr>
          <w:szCs w:val="24"/>
          <w:lang w:eastAsia="ru-RU"/>
        </w:rPr>
        <w:t xml:space="preserve"> «Информационная карта конкурса»).</w:t>
      </w:r>
    </w:p>
    <w:p w:rsidR="001262D4" w:rsidRPr="00BB2B02" w:rsidRDefault="001262D4" w:rsidP="0052608D">
      <w:pPr>
        <w:numPr>
          <w:ilvl w:val="3"/>
          <w:numId w:val="23"/>
        </w:numPr>
        <w:tabs>
          <w:tab w:val="num" w:pos="1701"/>
        </w:tabs>
        <w:suppressAutoHyphens w:val="0"/>
        <w:ind w:left="0" w:firstLine="709"/>
        <w:jc w:val="both"/>
        <w:rPr>
          <w:bCs/>
          <w:szCs w:val="24"/>
          <w:lang w:eastAsia="ru-RU"/>
        </w:rPr>
      </w:pPr>
      <w:r w:rsidRPr="00BB2B02">
        <w:rPr>
          <w:szCs w:val="24"/>
          <w:lang w:eastAsia="ru-RU"/>
        </w:rPr>
        <w:t>В случае подачи</w:t>
      </w:r>
      <w:r w:rsidRPr="00BB2B02">
        <w:rPr>
          <w:bCs/>
          <w:szCs w:val="24"/>
          <w:lang w:eastAsia="ru-RU"/>
        </w:rPr>
        <w:t xml:space="preserve"> </w:t>
      </w:r>
      <w:r w:rsidRPr="00BB2B02">
        <w:rPr>
          <w:szCs w:val="24"/>
          <w:lang w:eastAsia="ru-RU"/>
        </w:rPr>
        <w:t>предложения с допустимыми конкурсной документацией альтернативными параметрами, в составе заявки на участие в конкурсе</w:t>
      </w:r>
      <w:r w:rsidRPr="00BB2B02">
        <w:rPr>
          <w:bCs/>
          <w:szCs w:val="24"/>
          <w:lang w:eastAsia="ru-RU"/>
        </w:rPr>
        <w:t xml:space="preserve"> должно быть указание на предлагаемые альтернативные параметры.</w:t>
      </w:r>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92" w:name="_Ref317252426"/>
      <w:r w:rsidRPr="00BB2B02">
        <w:rPr>
          <w:szCs w:val="24"/>
          <w:lang w:eastAsia="ru-RU"/>
        </w:rPr>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92"/>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93" w:name="_Ref317252433"/>
      <w:r w:rsidRPr="00BB2B02">
        <w:rPr>
          <w:szCs w:val="24"/>
          <w:lang w:eastAsia="ru-RU"/>
        </w:rPr>
        <w:t>Также рекомендуется, чтобы каждый документ, входящий в заявку на участие в конкурсе, был скреплен печатью участника конкурса.</w:t>
      </w:r>
      <w:bookmarkEnd w:id="93"/>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Рекомендации пунктов </w:t>
      </w:r>
      <w:fldSimple w:instr=" REF _Ref317252426 \r \h  \* MERGEFORMAT ">
        <w:r w:rsidRPr="00431DFD">
          <w:rPr>
            <w:szCs w:val="24"/>
            <w:lang w:eastAsia="ru-RU"/>
          </w:rPr>
          <w:t>4.4.5</w:t>
        </w:r>
      </w:fldSimple>
      <w:r w:rsidRPr="00BB2B02">
        <w:rPr>
          <w:szCs w:val="24"/>
          <w:lang w:eastAsia="ru-RU"/>
        </w:rPr>
        <w:t xml:space="preserve"> и </w:t>
      </w:r>
      <w:fldSimple w:instr=" REF _Ref317252433 \r \h  \* MERGEFORMAT ">
        <w:r w:rsidRPr="00431DFD">
          <w:rPr>
            <w:szCs w:val="24"/>
            <w:lang w:eastAsia="ru-RU"/>
          </w:rPr>
          <w:t>4.4.6</w:t>
        </w:r>
      </w:fldSimple>
      <w:r w:rsidRPr="00BB2B02">
        <w:rPr>
          <w:szCs w:val="24"/>
          <w:lang w:eastAsia="ru-RU"/>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BB2B02">
        <w:rPr>
          <w:szCs w:val="24"/>
          <w:lang w:val="en-US" w:eastAsia="ru-RU"/>
        </w:rPr>
        <w:t> </w:t>
      </w:r>
      <w:r w:rsidRPr="00BB2B02">
        <w:rPr>
          <w:szCs w:val="24"/>
          <w:lang w:eastAsia="ru-RU"/>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94" w:name="_Ref317253302"/>
      <w:r w:rsidRPr="00BB2B02">
        <w:rPr>
          <w:szCs w:val="24"/>
          <w:lang w:eastAsia="ru-RU"/>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94"/>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Pr="00431DFD">
          <w:rPr>
            <w:szCs w:val="24"/>
            <w:lang w:eastAsia="ru-RU"/>
          </w:rPr>
          <w:t>4.4.5</w:t>
        </w:r>
      </w:fldSimple>
      <w:r w:rsidRPr="00BB2B02">
        <w:rPr>
          <w:szCs w:val="24"/>
          <w:lang w:eastAsia="ru-RU"/>
        </w:rPr>
        <w:t xml:space="preserve"> – </w:t>
      </w:r>
      <w:fldSimple w:instr=" REF _Ref317253302 \r \h  \* MERGEFORMAT ">
        <w:r w:rsidRPr="00431DFD">
          <w:rPr>
            <w:szCs w:val="24"/>
            <w:lang w:eastAsia="ru-RU"/>
          </w:rPr>
          <w:t>4.4.9</w:t>
        </w:r>
      </w:fldSimple>
      <w:r w:rsidRPr="00BB2B02">
        <w:rPr>
          <w:szCs w:val="24"/>
          <w:lang w:eastAsia="ru-RU"/>
        </w:rPr>
        <w:t xml:space="preserve">. </w:t>
      </w:r>
      <w:r w:rsidRPr="00BB2B02">
        <w:rPr>
          <w:bCs/>
          <w:szCs w:val="24"/>
          <w:lang w:eastAsia="ru-RU"/>
        </w:rPr>
        <w:t>Допускается размещение на ЭТП документов, сохраненных в архивах, при этом размещение на ЭТП</w:t>
      </w:r>
      <w:r w:rsidRPr="00BB2B02">
        <w:rPr>
          <w:szCs w:val="24"/>
          <w:lang w:eastAsia="ru-RU"/>
        </w:rPr>
        <w:t xml:space="preserve"> </w:t>
      </w:r>
      <w:r w:rsidRPr="00BB2B02">
        <w:rPr>
          <w:bCs/>
          <w:szCs w:val="24"/>
          <w:lang w:eastAsia="ru-RU"/>
        </w:rPr>
        <w:t>архивов, разделенных на несколько частей</w:t>
      </w:r>
      <w:r w:rsidRPr="00BB2B02">
        <w:rPr>
          <w:szCs w:val="24"/>
          <w:lang w:eastAsia="ru-RU"/>
        </w:rPr>
        <w:t>,</w:t>
      </w:r>
      <w:r w:rsidRPr="00BB2B02">
        <w:rPr>
          <w:bCs/>
          <w:szCs w:val="24"/>
          <w:lang w:eastAsia="ru-RU"/>
        </w:rPr>
        <w:t xml:space="preserve"> открытие каждой из которых по отдельности невозможно, не допускается.</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Прочие правила подготовки и подачи заявки на участие в конкурсе через ЭТП определяются регламентом работы данной ЭТП.</w:t>
      </w:r>
    </w:p>
    <w:p w:rsidR="001262D4" w:rsidRPr="00BB2B02" w:rsidRDefault="001262D4" w:rsidP="0052608D">
      <w:pPr>
        <w:numPr>
          <w:ilvl w:val="2"/>
          <w:numId w:val="23"/>
        </w:numPr>
        <w:tabs>
          <w:tab w:val="num" w:pos="960"/>
          <w:tab w:val="num" w:pos="1701"/>
        </w:tabs>
        <w:suppressAutoHyphens w:val="0"/>
        <w:ind w:left="0" w:firstLine="709"/>
        <w:jc w:val="both"/>
        <w:rPr>
          <w:szCs w:val="24"/>
          <w:lang w:eastAsia="ru-RU"/>
        </w:rPr>
      </w:pPr>
      <w:r w:rsidRPr="00BB2B02">
        <w:rPr>
          <w:szCs w:val="24"/>
          <w:lang w:eastAsia="ru-RU"/>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w:t>
      </w:r>
      <w:fldSimple w:instr=" REF _Ref317253328 \r \h  \* MERGEFORMAT ">
        <w:r w:rsidRPr="00431DFD">
          <w:rPr>
            <w:szCs w:val="24"/>
            <w:lang w:eastAsia="ru-RU"/>
          </w:rPr>
          <w:t>3.2</w:t>
        </w:r>
      </w:fldSimple>
      <w:r w:rsidRPr="00BB2B02">
        <w:rPr>
          <w:szCs w:val="24"/>
          <w:lang w:eastAsia="ru-RU"/>
        </w:rPr>
        <w:t xml:space="preserve"> настоящей конкурсной документации.</w:t>
      </w:r>
    </w:p>
    <w:p w:rsidR="001262D4" w:rsidRPr="00BB2B02" w:rsidRDefault="001262D4" w:rsidP="0052608D">
      <w:pPr>
        <w:pStyle w:val="Heading2"/>
        <w:numPr>
          <w:ilvl w:val="1"/>
          <w:numId w:val="23"/>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95" w:name="_Ref389474845"/>
      <w:bookmarkStart w:id="96" w:name="_Toc393868018"/>
      <w:r w:rsidRPr="00BB2B02">
        <w:rPr>
          <w:rFonts w:ascii="Times New Roman" w:hAnsi="Times New Roman" w:cs="Times New Roman"/>
          <w:b w:val="0"/>
          <w:i w:val="0"/>
          <w:sz w:val="24"/>
          <w:szCs w:val="24"/>
        </w:rPr>
        <w:t>Срок действия заявки на участие в конкурсе</w:t>
      </w:r>
      <w:bookmarkEnd w:id="95"/>
      <w:bookmarkEnd w:id="96"/>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97" w:name="_Ref56220570"/>
      <w:bookmarkStart w:id="98" w:name="_Ref317257850"/>
      <w:r w:rsidRPr="00BB2B02">
        <w:rPr>
          <w:szCs w:val="24"/>
          <w:lang w:eastAsia="ru-RU"/>
        </w:rPr>
        <w:t>Заявка на участие в конкурсе должна быть действительна в</w:t>
      </w:r>
      <w:r w:rsidRPr="00BB2B02">
        <w:rPr>
          <w:szCs w:val="24"/>
          <w:lang w:val="en-US" w:eastAsia="ru-RU"/>
        </w:rPr>
        <w:t> </w:t>
      </w:r>
      <w:r w:rsidRPr="00BB2B02">
        <w:rPr>
          <w:szCs w:val="24"/>
          <w:lang w:eastAsia="ru-RU"/>
        </w:rPr>
        <w:t>течение срока, указанного участником конкурса в данной заявке (раздел </w:t>
      </w:r>
      <w:fldSimple w:instr=" REF _Ref317258884 \r \h  \* MERGEFORMAT ">
        <w:r w:rsidRPr="00431DFD">
          <w:rPr>
            <w:szCs w:val="24"/>
            <w:lang w:eastAsia="ru-RU"/>
          </w:rPr>
          <w:t>6</w:t>
        </w:r>
      </w:fldSimple>
      <w:r w:rsidRPr="00BB2B02">
        <w:rPr>
          <w:szCs w:val="24"/>
          <w:lang w:eastAsia="ru-RU"/>
        </w:rPr>
        <w:t xml:space="preserve">, </w:t>
      </w:r>
      <w:hyperlink w:anchor="_Письмо_о_подаче" w:history="1">
        <w:r w:rsidRPr="00BB2B02">
          <w:rPr>
            <w:rStyle w:val="Hyperlink"/>
            <w:color w:val="auto"/>
            <w:szCs w:val="24"/>
            <w:lang w:eastAsia="ru-RU"/>
          </w:rPr>
          <w:t>Форма 1</w:t>
        </w:r>
      </w:hyperlink>
      <w:r w:rsidRPr="00BB2B02">
        <w:rPr>
          <w:szCs w:val="24"/>
          <w:lang w:eastAsia="ru-RU"/>
        </w:rPr>
        <w:t xml:space="preserve">), но </w:t>
      </w:r>
      <w:bookmarkEnd w:id="97"/>
      <w:r w:rsidRPr="00BB2B02">
        <w:rPr>
          <w:szCs w:val="24"/>
          <w:lang w:eastAsia="ru-RU"/>
        </w:rPr>
        <w:t>не менее 90 календарных дней со дня проведения процедуры открытия доступа к поданным заявкам на участие в конкурсе.</w:t>
      </w:r>
      <w:bookmarkEnd w:id="98"/>
    </w:p>
    <w:p w:rsidR="001262D4" w:rsidRPr="00BB2B02" w:rsidRDefault="001262D4" w:rsidP="0052608D">
      <w:pPr>
        <w:pStyle w:val="Heading2"/>
        <w:numPr>
          <w:ilvl w:val="1"/>
          <w:numId w:val="23"/>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99" w:name="_Toc393868019"/>
      <w:r w:rsidRPr="00BB2B02">
        <w:rPr>
          <w:rFonts w:ascii="Times New Roman" w:hAnsi="Times New Roman" w:cs="Times New Roman"/>
          <w:b w:val="0"/>
          <w:i w:val="0"/>
          <w:sz w:val="24"/>
          <w:szCs w:val="24"/>
        </w:rPr>
        <w:t>Официальный язык конкурса</w:t>
      </w:r>
      <w:bookmarkEnd w:id="99"/>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100" w:name="_Ref317253353"/>
      <w:r w:rsidRPr="00BB2B02">
        <w:rPr>
          <w:szCs w:val="24"/>
          <w:lang w:eastAsia="ru-RU"/>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00"/>
      <w:r w:rsidRPr="00BB2B02">
        <w:rPr>
          <w:szCs w:val="24"/>
          <w:lang w:eastAsia="ru-RU"/>
        </w:rPr>
        <w:t xml:space="preserve"> </w:t>
      </w:r>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101" w:name="_Ref317253360"/>
      <w:r w:rsidRPr="00BB2B02">
        <w:rPr>
          <w:szCs w:val="24"/>
          <w:lang w:eastAsia="ru-RU"/>
        </w:rPr>
        <w:t>Любые документы, представленные участником конкурса, могут быть составлены на</w:t>
      </w:r>
      <w:r w:rsidRPr="00BB2B02">
        <w:rPr>
          <w:szCs w:val="24"/>
          <w:lang w:val="en-US" w:eastAsia="ru-RU"/>
        </w:rPr>
        <w:t> </w:t>
      </w:r>
      <w:r w:rsidRPr="00BB2B02">
        <w:rPr>
          <w:szCs w:val="24"/>
          <w:lang w:eastAsia="ru-RU"/>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01"/>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Документы, составленные на других языках, за исключением случаев, предусмотренных пунктами </w:t>
      </w:r>
      <w:fldSimple w:instr=" REF _Ref317253353 \r \h  \* MERGEFORMAT ">
        <w:r w:rsidRPr="00431DFD">
          <w:rPr>
            <w:szCs w:val="24"/>
            <w:lang w:eastAsia="ru-RU"/>
          </w:rPr>
          <w:t>4.6.1</w:t>
        </w:r>
      </w:fldSimple>
      <w:r w:rsidRPr="00BB2B02">
        <w:rPr>
          <w:szCs w:val="24"/>
          <w:lang w:eastAsia="ru-RU"/>
        </w:rPr>
        <w:t xml:space="preserve">, </w:t>
      </w:r>
      <w:fldSimple w:instr=" REF _Ref317253360 \r \h  \* MERGEFORMAT ">
        <w:r w:rsidRPr="00431DFD">
          <w:rPr>
            <w:szCs w:val="24"/>
            <w:lang w:eastAsia="ru-RU"/>
          </w:rPr>
          <w:t>4.6.2</w:t>
        </w:r>
      </w:fldSimple>
      <w:r w:rsidRPr="00BB2B02">
        <w:rPr>
          <w:szCs w:val="24"/>
          <w:lang w:eastAsia="ru-RU"/>
        </w:rPr>
        <w:t>, считаются не поданными и сведения, указанные в таких документах не учитываются при рассмотрении заявки на участие в конкурсе.</w:t>
      </w:r>
    </w:p>
    <w:p w:rsidR="001262D4" w:rsidRPr="00BB2B02" w:rsidRDefault="001262D4" w:rsidP="0052608D">
      <w:pPr>
        <w:pStyle w:val="Heading2"/>
        <w:numPr>
          <w:ilvl w:val="1"/>
          <w:numId w:val="23"/>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02" w:name="_Toc393868020"/>
      <w:r w:rsidRPr="00BB2B02">
        <w:rPr>
          <w:rFonts w:ascii="Times New Roman" w:hAnsi="Times New Roman" w:cs="Times New Roman"/>
          <w:b w:val="0"/>
          <w:i w:val="0"/>
          <w:sz w:val="24"/>
          <w:szCs w:val="24"/>
        </w:rPr>
        <w:t>Валюта конкурса</w:t>
      </w:r>
      <w:bookmarkEnd w:id="102"/>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103" w:name="_Ref517806908"/>
      <w:bookmarkStart w:id="104" w:name="_Toc518119274"/>
      <w:bookmarkStart w:id="105" w:name="_Ref52534291"/>
      <w:bookmarkStart w:id="106" w:name="_Ref317253459"/>
      <w:r w:rsidRPr="00BB2B02">
        <w:rPr>
          <w:szCs w:val="24"/>
          <w:lang w:eastAsia="ru-RU"/>
        </w:rPr>
        <w:t>Все суммы денежных средств в заявке на участие в конкурсе и</w:t>
      </w:r>
      <w:r w:rsidRPr="00BB2B02">
        <w:rPr>
          <w:szCs w:val="24"/>
          <w:lang w:val="en-US" w:eastAsia="ru-RU"/>
        </w:rPr>
        <w:t> </w:t>
      </w:r>
      <w:r w:rsidRPr="00BB2B02">
        <w:rPr>
          <w:szCs w:val="24"/>
          <w:lang w:eastAsia="ru-RU"/>
        </w:rPr>
        <w:t xml:space="preserve">приложениях к ней должны быть выражены в </w:t>
      </w:r>
      <w:bookmarkEnd w:id="103"/>
      <w:bookmarkEnd w:id="104"/>
      <w:r w:rsidRPr="00BB2B02">
        <w:rPr>
          <w:szCs w:val="24"/>
          <w:lang w:eastAsia="ru-RU"/>
        </w:rPr>
        <w:t>валюте, установленной в пункте </w:t>
      </w:r>
      <w:fldSimple w:instr=" REF _Ref317253392 \r \h  \* MERGEFORMAT ">
        <w:r w:rsidRPr="00431DFD">
          <w:rPr>
            <w:szCs w:val="24"/>
            <w:lang w:eastAsia="ru-RU"/>
          </w:rPr>
          <w:t>12</w:t>
        </w:r>
      </w:fldSimple>
      <w:r w:rsidRPr="00BB2B02">
        <w:rPr>
          <w:szCs w:val="24"/>
          <w:lang w:eastAsia="ru-RU"/>
        </w:rPr>
        <w:t xml:space="preserve"> раздела </w:t>
      </w:r>
      <w:fldSimple w:instr=" REF _Ref317253402 \r \h  \* MERGEFORMAT ">
        <w:r w:rsidRPr="00431DFD">
          <w:rPr>
            <w:szCs w:val="24"/>
            <w:lang w:eastAsia="ru-RU"/>
          </w:rPr>
          <w:t>5</w:t>
        </w:r>
      </w:fldSimple>
      <w:r w:rsidRPr="00BB2B02">
        <w:rPr>
          <w:szCs w:val="24"/>
          <w:lang w:eastAsia="ru-RU"/>
        </w:rPr>
        <w:t xml:space="preserve"> «Информационная карта конкурса», за исключением случаев, предусмотренных</w:t>
      </w:r>
      <w:bookmarkEnd w:id="105"/>
      <w:r w:rsidRPr="00BB2B02">
        <w:rPr>
          <w:szCs w:val="24"/>
          <w:lang w:eastAsia="ru-RU"/>
        </w:rPr>
        <w:t xml:space="preserve"> в пункте </w:t>
      </w:r>
      <w:fldSimple w:instr=" REF _Ref317253392 \r \h  \* MERGEFORMAT ">
        <w:r w:rsidRPr="00431DFD">
          <w:rPr>
            <w:szCs w:val="24"/>
            <w:lang w:eastAsia="ru-RU"/>
          </w:rPr>
          <w:t>12</w:t>
        </w:r>
      </w:fldSimple>
      <w:r w:rsidRPr="00BB2B02">
        <w:rPr>
          <w:szCs w:val="24"/>
          <w:lang w:eastAsia="ru-RU"/>
        </w:rPr>
        <w:t xml:space="preserve"> раздела </w:t>
      </w:r>
      <w:fldSimple w:instr=" REF _Ref317253410 \r \h  \* MERGEFORMAT ">
        <w:r w:rsidRPr="00431DFD">
          <w:rPr>
            <w:szCs w:val="24"/>
            <w:lang w:eastAsia="ru-RU"/>
          </w:rPr>
          <w:t>5</w:t>
        </w:r>
      </w:fldSimple>
      <w:r w:rsidRPr="00BB2B02">
        <w:rPr>
          <w:szCs w:val="24"/>
          <w:lang w:eastAsia="ru-RU"/>
        </w:rPr>
        <w:t xml:space="preserve"> «Информационная карта конкурса».</w:t>
      </w:r>
      <w:bookmarkEnd w:id="106"/>
      <w:r w:rsidRPr="00BB2B02">
        <w:rPr>
          <w:szCs w:val="24"/>
          <w:lang w:eastAsia="ru-RU"/>
        </w:rPr>
        <w:t xml:space="preserve"> </w:t>
      </w:r>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107" w:name="_Ref317253467"/>
      <w:bookmarkStart w:id="108" w:name="_Toc518119275"/>
      <w:r w:rsidRPr="00BB2B02">
        <w:rPr>
          <w:szCs w:val="24"/>
          <w:lang w:eastAsia="ru-RU"/>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431DFD">
          <w:rPr>
            <w:szCs w:val="24"/>
            <w:lang w:eastAsia="ru-RU"/>
          </w:rPr>
          <w:t>12</w:t>
        </w:r>
      </w:fldSimple>
      <w:r w:rsidRPr="00BB2B02">
        <w:rPr>
          <w:szCs w:val="24"/>
          <w:lang w:eastAsia="ru-RU"/>
        </w:rPr>
        <w:t xml:space="preserve"> раздела </w:t>
      </w:r>
      <w:fldSimple w:instr=" REF _Ref317253440 \r \h  \* MERGEFORMAT ">
        <w:r w:rsidRPr="00431DFD">
          <w:rPr>
            <w:szCs w:val="24"/>
            <w:lang w:eastAsia="ru-RU"/>
          </w:rPr>
          <w:t>5</w:t>
        </w:r>
      </w:fldSimple>
      <w:r w:rsidRPr="00BB2B02">
        <w:rPr>
          <w:szCs w:val="24"/>
          <w:lang w:eastAsia="ru-RU"/>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7"/>
    </w:p>
    <w:p w:rsidR="001262D4" w:rsidRPr="00BB2B02" w:rsidRDefault="001262D4" w:rsidP="0052608D">
      <w:pPr>
        <w:pStyle w:val="Heading2"/>
        <w:numPr>
          <w:ilvl w:val="1"/>
          <w:numId w:val="23"/>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09" w:name="_Toc389145554"/>
      <w:bookmarkStart w:id="110" w:name="_Toc389491260"/>
      <w:bookmarkStart w:id="111" w:name="_Toc390112845"/>
      <w:bookmarkStart w:id="112" w:name="_Toc390240956"/>
      <w:bookmarkStart w:id="113" w:name="_Toc390267501"/>
      <w:bookmarkStart w:id="114" w:name="_Toc393868021"/>
      <w:bookmarkEnd w:id="108"/>
      <w:bookmarkEnd w:id="109"/>
      <w:bookmarkEnd w:id="110"/>
      <w:bookmarkEnd w:id="111"/>
      <w:bookmarkEnd w:id="112"/>
      <w:bookmarkEnd w:id="113"/>
      <w:r w:rsidRPr="00BB2B02">
        <w:rPr>
          <w:rFonts w:ascii="Times New Roman" w:hAnsi="Times New Roman" w:cs="Times New Roman"/>
          <w:b w:val="0"/>
          <w:i w:val="0"/>
          <w:sz w:val="24"/>
          <w:szCs w:val="24"/>
        </w:rPr>
        <w:t>Начальная (максимальная) цена договора</w:t>
      </w:r>
      <w:bookmarkEnd w:id="114"/>
    </w:p>
    <w:p w:rsidR="001262D4" w:rsidRPr="00BB2B02" w:rsidRDefault="001262D4" w:rsidP="00C87330">
      <w:pPr>
        <w:pStyle w:val="Times12"/>
        <w:ind w:firstLine="709"/>
        <w:rPr>
          <w:szCs w:val="24"/>
        </w:rPr>
      </w:pPr>
      <w:r w:rsidRPr="00BB2B02">
        <w:rPr>
          <w:szCs w:val="24"/>
        </w:rPr>
        <w:t>Начальная (максимальная) цена договора указана в извещении о проведении конкурса и в пункте </w:t>
      </w:r>
      <w:fldSimple w:instr=" REF _Ref317250440 \r \h  \* MERGEFORMAT ">
        <w:r w:rsidRPr="00431DFD">
          <w:rPr>
            <w:szCs w:val="24"/>
          </w:rPr>
          <w:t>10</w:t>
        </w:r>
      </w:fldSimple>
      <w:r w:rsidRPr="00BB2B02">
        <w:rPr>
          <w:szCs w:val="24"/>
        </w:rPr>
        <w:t xml:space="preserve"> раздела </w:t>
      </w:r>
      <w:fldSimple w:instr=" REF _Ref317253501 \r \h  \* MERGEFORMAT ">
        <w:r w:rsidRPr="00431DFD">
          <w:rPr>
            <w:szCs w:val="24"/>
          </w:rPr>
          <w:t>5</w:t>
        </w:r>
      </w:fldSimple>
      <w:r w:rsidRPr="00BB2B02">
        <w:rPr>
          <w:szCs w:val="24"/>
        </w:rPr>
        <w:t xml:space="preserve"> «Информационная карта конкурса».</w:t>
      </w:r>
    </w:p>
    <w:p w:rsidR="001262D4" w:rsidRPr="00BB2B02" w:rsidRDefault="001262D4" w:rsidP="0052608D">
      <w:pPr>
        <w:pStyle w:val="Heading2"/>
        <w:numPr>
          <w:ilvl w:val="1"/>
          <w:numId w:val="23"/>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15" w:name="_Ref317258254"/>
      <w:bookmarkStart w:id="116" w:name="_Toc393868022"/>
      <w:r w:rsidRPr="00BB2B02">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115"/>
      <w:bookmarkEnd w:id="116"/>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BB2B02">
        <w:rPr>
          <w:szCs w:val="24"/>
          <w:lang w:val="en-US" w:eastAsia="ru-RU"/>
        </w:rPr>
        <w:t> </w:t>
      </w:r>
      <w:fldSimple w:instr=" REF _Ref317253528 \r \h  \* MERGEFORMAT ">
        <w:r w:rsidRPr="00431DFD">
          <w:rPr>
            <w:szCs w:val="24"/>
            <w:lang w:eastAsia="ru-RU"/>
          </w:rPr>
          <w:t>13</w:t>
        </w:r>
      </w:fldSimple>
      <w:r w:rsidRPr="00BB2B02">
        <w:rPr>
          <w:szCs w:val="24"/>
          <w:lang w:eastAsia="ru-RU"/>
        </w:rPr>
        <w:t xml:space="preserve"> раздела</w:t>
      </w:r>
      <w:r w:rsidRPr="00BB2B02">
        <w:rPr>
          <w:szCs w:val="24"/>
          <w:lang w:val="en-US" w:eastAsia="ru-RU"/>
        </w:rPr>
        <w:t> </w:t>
      </w:r>
      <w:fldSimple w:instr=" REF _Ref317253546 \r \h  \* MERGEFORMAT ">
        <w:r w:rsidRPr="00431DFD">
          <w:rPr>
            <w:szCs w:val="24"/>
            <w:lang w:eastAsia="ru-RU"/>
          </w:rPr>
          <w:t>5</w:t>
        </w:r>
      </w:fldSimple>
      <w:r w:rsidRPr="00BB2B02">
        <w:rPr>
          <w:szCs w:val="24"/>
          <w:lang w:eastAsia="ru-RU"/>
        </w:rPr>
        <w:t xml:space="preserve"> «Информационная карта конкурса». </w:t>
      </w:r>
    </w:p>
    <w:p w:rsidR="001262D4" w:rsidRPr="008C130A" w:rsidRDefault="001262D4" w:rsidP="0052608D">
      <w:pPr>
        <w:numPr>
          <w:ilvl w:val="2"/>
          <w:numId w:val="23"/>
        </w:numPr>
        <w:tabs>
          <w:tab w:val="num" w:pos="1701"/>
        </w:tabs>
        <w:suppressAutoHyphens w:val="0"/>
        <w:ind w:left="0" w:firstLine="709"/>
        <w:jc w:val="both"/>
        <w:rPr>
          <w:szCs w:val="24"/>
          <w:lang w:eastAsia="ru-RU"/>
        </w:rPr>
      </w:pPr>
      <w:r w:rsidRPr="008C130A">
        <w:rPr>
          <w:szCs w:val="24"/>
          <w:lang w:eastAsia="ru-RU"/>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Pr="00431DFD">
          <w:rPr>
            <w:szCs w:val="24"/>
            <w:lang w:eastAsia="ru-RU"/>
          </w:rPr>
          <w:t>13</w:t>
        </w:r>
      </w:fldSimple>
      <w:r w:rsidRPr="00BB2B02">
        <w:rPr>
          <w:szCs w:val="24"/>
          <w:lang w:eastAsia="ru-RU"/>
        </w:rPr>
        <w:t xml:space="preserve"> раздела </w:t>
      </w:r>
      <w:fldSimple w:instr=" REF _Ref317253575 \r \h  \* MERGEFORMAT ">
        <w:r w:rsidRPr="00431DFD">
          <w:rPr>
            <w:szCs w:val="24"/>
            <w:lang w:eastAsia="ru-RU"/>
          </w:rPr>
          <w:t>5</w:t>
        </w:r>
      </w:fldSimple>
      <w:r w:rsidRPr="00BB2B02">
        <w:rPr>
          <w:szCs w:val="24"/>
          <w:lang w:eastAsia="ru-RU"/>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BB2B02">
        <w:rPr>
          <w:szCs w:val="24"/>
          <w:lang w:val="en-US" w:eastAsia="ru-RU"/>
        </w:rPr>
        <w:t> </w:t>
      </w:r>
      <w:r w:rsidRPr="00BB2B02">
        <w:rPr>
          <w:szCs w:val="24"/>
          <w:lang w:eastAsia="ru-RU"/>
        </w:rPr>
        <w:t>в</w:t>
      </w:r>
      <w:r w:rsidRPr="00BB2B02">
        <w:rPr>
          <w:szCs w:val="24"/>
          <w:lang w:val="en-US" w:eastAsia="ru-RU"/>
        </w:rPr>
        <w:t> </w:t>
      </w:r>
      <w:r w:rsidRPr="00BB2B02">
        <w:rPr>
          <w:szCs w:val="24"/>
          <w:lang w:eastAsia="ru-RU"/>
        </w:rPr>
        <w:t>пункте</w:t>
      </w:r>
      <w:r w:rsidRPr="00BB2B02">
        <w:rPr>
          <w:szCs w:val="24"/>
          <w:lang w:val="en-US" w:eastAsia="ru-RU"/>
        </w:rPr>
        <w:t> </w:t>
      </w:r>
      <w:fldSimple w:instr=" REF _Ref317250778 \r \h  \* MERGEFORMAT ">
        <w:r w:rsidRPr="00431DFD">
          <w:rPr>
            <w:szCs w:val="24"/>
            <w:lang w:eastAsia="ru-RU"/>
          </w:rPr>
          <w:t>21</w:t>
        </w:r>
      </w:fldSimple>
      <w:r w:rsidRPr="00BB2B02">
        <w:rPr>
          <w:szCs w:val="24"/>
          <w:lang w:eastAsia="ru-RU"/>
        </w:rPr>
        <w:t xml:space="preserve"> раздела </w:t>
      </w:r>
      <w:fldSimple w:instr=" REF _Ref317253575 \r \h  \* MERGEFORMAT ">
        <w:r w:rsidRPr="00431DFD">
          <w:rPr>
            <w:szCs w:val="24"/>
            <w:lang w:eastAsia="ru-RU"/>
          </w:rPr>
          <w:t>5</w:t>
        </w:r>
      </w:fldSimple>
      <w:r w:rsidRPr="00BB2B02">
        <w:rPr>
          <w:szCs w:val="24"/>
          <w:lang w:eastAsia="ru-RU"/>
        </w:rPr>
        <w:t xml:space="preserve"> «Информационная карта конкурса», с 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1262D4" w:rsidRPr="00BB2B02" w:rsidRDefault="001262D4" w:rsidP="0052608D">
      <w:pPr>
        <w:numPr>
          <w:ilvl w:val="3"/>
          <w:numId w:val="23"/>
        </w:numPr>
        <w:tabs>
          <w:tab w:val="num" w:pos="1701"/>
        </w:tabs>
        <w:suppressAutoHyphens w:val="0"/>
        <w:autoSpaceDE w:val="0"/>
        <w:autoSpaceDN w:val="0"/>
        <w:adjustRightInd w:val="0"/>
        <w:ind w:left="0" w:firstLine="709"/>
        <w:jc w:val="both"/>
        <w:rPr>
          <w:szCs w:val="24"/>
          <w:lang w:eastAsia="ru-RU"/>
        </w:rPr>
      </w:pPr>
      <w:r w:rsidRPr="00BB2B02">
        <w:rPr>
          <w:szCs w:val="24"/>
          <w:lang w:eastAsia="ru-RU"/>
        </w:rPr>
        <w:t>Банковская гарантия должна быть составлена с учетом требований статей 368—378 Гражданского кодекса РФ и следующих условий:</w:t>
      </w:r>
    </w:p>
    <w:p w:rsidR="001262D4" w:rsidRPr="00BB2B02" w:rsidRDefault="001262D4" w:rsidP="0052608D">
      <w:pPr>
        <w:pStyle w:val="02statia2"/>
        <w:numPr>
          <w:ilvl w:val="0"/>
          <w:numId w:val="24"/>
        </w:numPr>
        <w:tabs>
          <w:tab w:val="clear" w:pos="2140"/>
          <w:tab w:val="num" w:pos="107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банковская гарантия должна быть безотзывной.</w:t>
      </w:r>
    </w:p>
    <w:p w:rsidR="001262D4" w:rsidRPr="00BB2B02" w:rsidRDefault="001262D4" w:rsidP="0052608D">
      <w:pPr>
        <w:pStyle w:val="02statia2"/>
        <w:numPr>
          <w:ilvl w:val="0"/>
          <w:numId w:val="24"/>
        </w:numPr>
        <w:tabs>
          <w:tab w:val="clear" w:pos="2140"/>
          <w:tab w:val="num" w:pos="107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сумма банковской гарантии должна быть выражена в российских рублях.</w:t>
      </w:r>
    </w:p>
    <w:p w:rsidR="001262D4" w:rsidRPr="00BB2B02" w:rsidRDefault="001262D4" w:rsidP="0052608D">
      <w:pPr>
        <w:pStyle w:val="02statia2"/>
        <w:numPr>
          <w:ilvl w:val="0"/>
          <w:numId w:val="24"/>
        </w:numPr>
        <w:tabs>
          <w:tab w:val="clear" w:pos="2140"/>
          <w:tab w:val="num" w:pos="107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1262D4" w:rsidRPr="00BB2B02" w:rsidRDefault="001262D4" w:rsidP="0052608D">
      <w:pPr>
        <w:pStyle w:val="02statia2"/>
        <w:numPr>
          <w:ilvl w:val="0"/>
          <w:numId w:val="24"/>
        </w:numPr>
        <w:tabs>
          <w:tab w:val="clear" w:pos="2140"/>
          <w:tab w:val="num" w:pos="107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1262D4" w:rsidRPr="00BB2B02" w:rsidRDefault="001262D4" w:rsidP="0052608D">
      <w:pPr>
        <w:pStyle w:val="02statia2"/>
        <w:numPr>
          <w:ilvl w:val="0"/>
          <w:numId w:val="24"/>
        </w:numPr>
        <w:tabs>
          <w:tab w:val="clear" w:pos="2140"/>
          <w:tab w:val="num" w:pos="107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1262D4" w:rsidRPr="00BB2B02" w:rsidRDefault="001262D4" w:rsidP="0052608D">
      <w:pPr>
        <w:pStyle w:val="02statia2"/>
        <w:numPr>
          <w:ilvl w:val="0"/>
          <w:numId w:val="24"/>
        </w:numPr>
        <w:tabs>
          <w:tab w:val="clear" w:pos="2140"/>
          <w:tab w:val="num" w:pos="107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17515319 \r \h  \* MERGEFORMAT ">
        <w:r w:rsidRPr="00431DFD">
          <w:rPr>
            <w:rFonts w:ascii="Times New Roman" w:hAnsi="Times New Roman"/>
            <w:color w:val="auto"/>
            <w:sz w:val="24"/>
            <w:szCs w:val="24"/>
          </w:rPr>
          <w:t>4.9.8</w:t>
        </w:r>
      </w:fldSimple>
      <w:r w:rsidRPr="00BB2B02">
        <w:rPr>
          <w:rFonts w:ascii="Times New Roman" w:hAnsi="Times New Roman"/>
          <w:color w:val="auto"/>
          <w:sz w:val="24"/>
          <w:szCs w:val="24"/>
        </w:rPr>
        <w:t>.</w:t>
      </w:r>
    </w:p>
    <w:p w:rsidR="001262D4" w:rsidRPr="008413DC" w:rsidRDefault="001262D4" w:rsidP="0052608D">
      <w:pPr>
        <w:numPr>
          <w:ilvl w:val="3"/>
          <w:numId w:val="23"/>
        </w:numPr>
        <w:tabs>
          <w:tab w:val="num" w:pos="1701"/>
        </w:tabs>
        <w:suppressAutoHyphens w:val="0"/>
        <w:autoSpaceDE w:val="0"/>
        <w:autoSpaceDN w:val="0"/>
        <w:adjustRightInd w:val="0"/>
        <w:ind w:left="0" w:firstLine="709"/>
        <w:jc w:val="both"/>
        <w:rPr>
          <w:szCs w:val="24"/>
          <w:lang w:eastAsia="ru-RU"/>
        </w:rPr>
      </w:pPr>
      <w:r w:rsidRPr="00BB2B02">
        <w:rPr>
          <w:szCs w:val="24"/>
          <w:lang w:eastAsia="ru-RU"/>
        </w:rPr>
        <w:t xml:space="preserve">В банковской гарантии не должно быть условий или требований, противоречащих </w:t>
      </w:r>
      <w:r w:rsidRPr="008413DC">
        <w:rPr>
          <w:szCs w:val="24"/>
          <w:lang w:eastAsia="ru-RU"/>
        </w:rPr>
        <w:t>вышеизложенному, или делающих вышеизложенное неисполнимым.</w:t>
      </w:r>
    </w:p>
    <w:p w:rsidR="001262D4" w:rsidRPr="008413DC" w:rsidRDefault="001262D4" w:rsidP="0052608D">
      <w:pPr>
        <w:numPr>
          <w:ilvl w:val="3"/>
          <w:numId w:val="23"/>
        </w:numPr>
        <w:tabs>
          <w:tab w:val="num" w:pos="1701"/>
        </w:tabs>
        <w:suppressAutoHyphens w:val="0"/>
        <w:autoSpaceDE w:val="0"/>
        <w:autoSpaceDN w:val="0"/>
        <w:adjustRightInd w:val="0"/>
        <w:ind w:left="0" w:firstLine="709"/>
        <w:jc w:val="both"/>
        <w:rPr>
          <w:szCs w:val="24"/>
          <w:lang w:eastAsia="ru-RU"/>
        </w:rPr>
      </w:pPr>
      <w:r w:rsidRPr="008413DC">
        <w:rPr>
          <w:szCs w:val="24"/>
          <w:lang w:eastAsia="ru-RU"/>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1262D4" w:rsidRPr="008413DC" w:rsidRDefault="001262D4" w:rsidP="0052608D">
      <w:pPr>
        <w:numPr>
          <w:ilvl w:val="2"/>
          <w:numId w:val="23"/>
        </w:numPr>
        <w:tabs>
          <w:tab w:val="num" w:pos="1701"/>
        </w:tabs>
        <w:suppressAutoHyphens w:val="0"/>
        <w:ind w:left="0" w:firstLine="709"/>
        <w:jc w:val="both"/>
        <w:rPr>
          <w:szCs w:val="24"/>
          <w:lang w:eastAsia="ru-RU"/>
        </w:rPr>
      </w:pPr>
      <w:r w:rsidRPr="008413DC">
        <w:rPr>
          <w:szCs w:val="24"/>
          <w:lang w:eastAsia="ru-RU"/>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w:t>
      </w:r>
      <w:fldSimple w:instr=" REF _Ref317250778 \r \h  \* MERGEFORMAT ">
        <w:r w:rsidRPr="00431DFD">
          <w:rPr>
            <w:szCs w:val="24"/>
            <w:lang w:eastAsia="ru-RU"/>
          </w:rPr>
          <w:t>21</w:t>
        </w:r>
      </w:fldSimple>
      <w:r w:rsidRPr="008413DC">
        <w:rPr>
          <w:szCs w:val="24"/>
          <w:lang w:eastAsia="ru-RU"/>
        </w:rPr>
        <w:t xml:space="preserve"> раздела </w:t>
      </w:r>
      <w:bookmarkStart w:id="117" w:name="_Hlt320011439"/>
      <w:r w:rsidRPr="008413DC">
        <w:rPr>
          <w:szCs w:val="24"/>
          <w:lang w:eastAsia="ru-RU"/>
        </w:rPr>
        <w:fldChar w:fldCharType="begin"/>
      </w:r>
      <w:r w:rsidRPr="008413DC">
        <w:rPr>
          <w:szCs w:val="24"/>
          <w:lang w:eastAsia="ru-RU"/>
        </w:rPr>
        <w:instrText xml:space="preserve"> REF _Ref317253575 \r \h  \* MERGEFORMAT </w:instrText>
      </w:r>
      <w:r w:rsidRPr="001905D9">
        <w:rPr>
          <w:szCs w:val="24"/>
          <w:lang w:eastAsia="ru-RU"/>
        </w:rPr>
      </w:r>
      <w:r w:rsidRPr="008413DC">
        <w:rPr>
          <w:szCs w:val="24"/>
          <w:lang w:eastAsia="ru-RU"/>
        </w:rPr>
        <w:fldChar w:fldCharType="separate"/>
      </w:r>
      <w:r>
        <w:rPr>
          <w:szCs w:val="24"/>
          <w:lang w:eastAsia="ru-RU"/>
        </w:rPr>
        <w:t>5</w:t>
      </w:r>
      <w:r w:rsidRPr="008413DC">
        <w:rPr>
          <w:szCs w:val="24"/>
          <w:lang w:eastAsia="ru-RU"/>
        </w:rPr>
        <w:fldChar w:fldCharType="end"/>
      </w:r>
      <w:bookmarkEnd w:id="117"/>
      <w:r w:rsidRPr="008413DC">
        <w:rPr>
          <w:szCs w:val="24"/>
          <w:lang w:eastAsia="ru-RU"/>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118" w:name="_Ref317253663"/>
      <w:r w:rsidRPr="00BB2B02">
        <w:rPr>
          <w:szCs w:val="24"/>
          <w:lang w:eastAsia="ru-RU"/>
        </w:rPr>
        <w:t>Обеспечение заявки на участие в конкурсе возвращается:</w:t>
      </w:r>
      <w:bookmarkEnd w:id="118"/>
    </w:p>
    <w:p w:rsidR="001262D4" w:rsidRPr="00BB2B02" w:rsidRDefault="001262D4" w:rsidP="0052608D">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BB2B02">
        <w:rPr>
          <w:rFonts w:ascii="Times New Roman" w:hAnsi="Times New Roman"/>
          <w:color w:val="auto"/>
          <w:sz w:val="24"/>
          <w:szCs w:val="24"/>
          <w:lang w:val="en-US"/>
        </w:rPr>
        <w:t> </w:t>
      </w:r>
      <w:r w:rsidRPr="00BB2B02">
        <w:rPr>
          <w:rFonts w:ascii="Times New Roman" w:hAnsi="Times New Roman"/>
          <w:color w:val="auto"/>
          <w:sz w:val="24"/>
          <w:szCs w:val="24"/>
        </w:rPr>
        <w:t>конкурсе;</w:t>
      </w:r>
    </w:p>
    <w:p w:rsidR="001262D4" w:rsidRPr="00BB2B02" w:rsidRDefault="001262D4" w:rsidP="0052608D">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BB2B02">
        <w:rPr>
          <w:rFonts w:ascii="Times New Roman" w:hAnsi="Times New Roman"/>
          <w:color w:val="auto"/>
          <w:sz w:val="24"/>
          <w:szCs w:val="24"/>
          <w:lang w:val="en-US"/>
        </w:rPr>
        <w:t> </w:t>
      </w:r>
      <w:r w:rsidRPr="00BB2B02">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1262D4" w:rsidRPr="00BB2B02" w:rsidRDefault="001262D4" w:rsidP="0052608D">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1262D4" w:rsidRPr="00BB2B02" w:rsidRDefault="001262D4" w:rsidP="0052608D">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1262D4" w:rsidRPr="00BB2B02" w:rsidRDefault="001262D4" w:rsidP="0052608D">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течение 5 (пяти) рабочих дней со дня заключения договора с участником конкурса согласно пункту </w:t>
      </w:r>
      <w:fldSimple w:instr=" REF _Ref389223528 \r \h  \* MERGEFORMAT ">
        <w:r w:rsidRPr="00431DFD">
          <w:rPr>
            <w:rFonts w:ascii="Times New Roman" w:hAnsi="Times New Roman"/>
            <w:color w:val="auto"/>
            <w:sz w:val="24"/>
            <w:szCs w:val="24"/>
          </w:rPr>
          <w:t>4.15.4</w:t>
        </w:r>
      </w:fldSimple>
      <w:r w:rsidRPr="00BB2B02">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1262D4" w:rsidRPr="00BB2B02" w:rsidRDefault="001262D4" w:rsidP="0052608D">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119" w:name="_Ref317253690"/>
      <w:r w:rsidRPr="00BB2B02">
        <w:rPr>
          <w:szCs w:val="24"/>
          <w:lang w:eastAsia="ru-RU"/>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Pr="00431DFD">
          <w:rPr>
            <w:szCs w:val="24"/>
            <w:lang w:eastAsia="ru-RU"/>
          </w:rPr>
          <w:t>4.9.6</w:t>
        </w:r>
      </w:fldSimple>
      <w:r w:rsidRPr="00BB2B02">
        <w:rPr>
          <w:szCs w:val="24"/>
          <w:lang w:eastAsia="ru-RU"/>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120" w:name="_Ref317515319"/>
      <w:r w:rsidRPr="00BB2B02">
        <w:rPr>
          <w:szCs w:val="24"/>
          <w:lang w:eastAsia="ru-RU"/>
        </w:rPr>
        <w:t>Обеспечение заявки на участие в конкурсе удерживается в</w:t>
      </w:r>
      <w:r w:rsidRPr="00BB2B02">
        <w:rPr>
          <w:szCs w:val="24"/>
          <w:lang w:val="en-US" w:eastAsia="ru-RU"/>
        </w:rPr>
        <w:t> </w:t>
      </w:r>
      <w:r w:rsidRPr="00BB2B02">
        <w:rPr>
          <w:szCs w:val="24"/>
          <w:lang w:eastAsia="ru-RU"/>
        </w:rPr>
        <w:t>следующих случаях:</w:t>
      </w:r>
      <w:bookmarkEnd w:id="119"/>
      <w:bookmarkEnd w:id="120"/>
    </w:p>
    <w:p w:rsidR="001262D4" w:rsidRPr="00BB2B02" w:rsidRDefault="001262D4" w:rsidP="0052608D">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BB2B02">
        <w:rPr>
          <w:rFonts w:ascii="Times New Roman" w:hAnsi="Times New Roman"/>
          <w:color w:val="auto"/>
          <w:sz w:val="24"/>
          <w:szCs w:val="24"/>
          <w:lang w:val="en-US"/>
        </w:rPr>
        <w:t> </w:t>
      </w:r>
      <w:fldSimple w:instr=" REF _Ref317250778 \r \h  \* MERGEFORMAT ">
        <w:r w:rsidRPr="00431DFD">
          <w:rPr>
            <w:rFonts w:ascii="Times New Roman" w:hAnsi="Times New Roman"/>
            <w:color w:val="auto"/>
            <w:sz w:val="24"/>
            <w:szCs w:val="24"/>
          </w:rPr>
          <w:t>21</w:t>
        </w:r>
      </w:fldSimple>
      <w:r w:rsidRPr="00BB2B02">
        <w:rPr>
          <w:rFonts w:ascii="Times New Roman" w:hAnsi="Times New Roman"/>
          <w:color w:val="auto"/>
          <w:sz w:val="24"/>
          <w:szCs w:val="24"/>
        </w:rPr>
        <w:t xml:space="preserve"> раздела</w:t>
      </w:r>
      <w:r w:rsidRPr="00BB2B02">
        <w:rPr>
          <w:rFonts w:ascii="Times New Roman" w:hAnsi="Times New Roman"/>
          <w:color w:val="auto"/>
          <w:sz w:val="24"/>
          <w:szCs w:val="24"/>
          <w:lang w:val="en-US"/>
        </w:rPr>
        <w:t> </w:t>
      </w:r>
      <w:fldSimple w:instr=" REF _Ref317253625 \r \h  \* MERGEFORMAT ">
        <w:r w:rsidRPr="00431DFD">
          <w:rPr>
            <w:rFonts w:ascii="Times New Roman" w:hAnsi="Times New Roman"/>
            <w:color w:val="auto"/>
            <w:sz w:val="24"/>
            <w:szCs w:val="24"/>
          </w:rPr>
          <w:t>5</w:t>
        </w:r>
      </w:fldSimple>
      <w:r w:rsidRPr="00BB2B02">
        <w:rPr>
          <w:rFonts w:ascii="Times New Roman" w:hAnsi="Times New Roman"/>
          <w:color w:val="auto"/>
          <w:sz w:val="24"/>
          <w:szCs w:val="24"/>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1262D4" w:rsidRPr="00BB2B02" w:rsidRDefault="001262D4" w:rsidP="0052608D">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B2B02">
        <w:rPr>
          <w:rFonts w:ascii="Times New Roman" w:hAnsi="Times New Roman"/>
          <w:color w:val="auto"/>
          <w:sz w:val="24"/>
          <w:szCs w:val="24"/>
        </w:rPr>
        <w:t>при уклонении победителя конкурса или участника конкурса, с которым заключается договор согласно пункту </w:t>
      </w:r>
      <w:fldSimple w:instr=" REF _Ref389223528 \r \h  \* MERGEFORMAT ">
        <w:r w:rsidRPr="00431DFD">
          <w:rPr>
            <w:rFonts w:ascii="Times New Roman" w:hAnsi="Times New Roman"/>
            <w:color w:val="auto"/>
            <w:sz w:val="24"/>
            <w:szCs w:val="24"/>
          </w:rPr>
          <w:t>4.15.4</w:t>
        </w:r>
      </w:fldSimple>
      <w:r w:rsidRPr="00BB2B02">
        <w:rPr>
          <w:rFonts w:ascii="Times New Roman" w:hAnsi="Times New Roman"/>
          <w:color w:val="auto"/>
          <w:sz w:val="24"/>
          <w:szCs w:val="24"/>
        </w:rPr>
        <w:t>, от заключения договора (пункт </w:t>
      </w:r>
      <w:fldSimple w:instr=" REF _Ref320210943 \r \h  \* MERGEFORMAT ">
        <w:r w:rsidRPr="00431DFD">
          <w:rPr>
            <w:rFonts w:ascii="Times New Roman" w:hAnsi="Times New Roman"/>
            <w:color w:val="auto"/>
            <w:sz w:val="24"/>
            <w:szCs w:val="24"/>
          </w:rPr>
          <w:t>4.15.12</w:t>
        </w:r>
      </w:fldSimple>
      <w:r w:rsidRPr="00BB2B02">
        <w:rPr>
          <w:rFonts w:ascii="Times New Roman" w:hAnsi="Times New Roman"/>
          <w:color w:val="auto"/>
          <w:sz w:val="24"/>
          <w:szCs w:val="24"/>
        </w:rPr>
        <w:t>).</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При наступлении случая, указанного в пункте </w:t>
      </w:r>
      <w:fldSimple w:instr=" REF _Ref317515319 \r \h  \* MERGEFORMAT ">
        <w:r w:rsidRPr="00431DFD">
          <w:rPr>
            <w:szCs w:val="24"/>
            <w:lang w:eastAsia="ru-RU"/>
          </w:rPr>
          <w:t>4.9.8</w:t>
        </w:r>
      </w:fldSimple>
      <w:r w:rsidRPr="00BB2B02">
        <w:rPr>
          <w:szCs w:val="24"/>
          <w:lang w:eastAsia="ru-RU"/>
        </w:rPr>
        <w:t>, организатор конкурса/заказчик уведомляет такого участника конкурса об удержании обеспечения заявки на участие в конкурсе.</w:t>
      </w:r>
    </w:p>
    <w:p w:rsidR="001262D4" w:rsidRPr="00BB2B02" w:rsidRDefault="001262D4" w:rsidP="0052608D">
      <w:pPr>
        <w:pStyle w:val="Heading2"/>
        <w:numPr>
          <w:ilvl w:val="1"/>
          <w:numId w:val="23"/>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3868023"/>
      <w:r w:rsidRPr="00BB2B02">
        <w:rPr>
          <w:rFonts w:ascii="Times New Roman" w:hAnsi="Times New Roman" w:cs="Times New Roman"/>
          <w:b w:val="0"/>
          <w:i w:val="0"/>
          <w:sz w:val="24"/>
          <w:szCs w:val="24"/>
        </w:rPr>
        <w:t>Подача и прием заявок на участие в конкурсе</w:t>
      </w:r>
      <w:bookmarkEnd w:id="121"/>
      <w:bookmarkEnd w:id="122"/>
    </w:p>
    <w:p w:rsidR="001262D4" w:rsidRPr="00BB2B02" w:rsidRDefault="001262D4" w:rsidP="0052608D">
      <w:pPr>
        <w:numPr>
          <w:ilvl w:val="2"/>
          <w:numId w:val="23"/>
        </w:numPr>
        <w:tabs>
          <w:tab w:val="num" w:pos="960"/>
        </w:tabs>
        <w:suppressAutoHyphens w:val="0"/>
        <w:ind w:left="0" w:firstLine="709"/>
        <w:jc w:val="both"/>
        <w:rPr>
          <w:szCs w:val="24"/>
          <w:lang w:eastAsia="ru-RU"/>
        </w:rPr>
      </w:pPr>
      <w:r w:rsidRPr="00BB2B02">
        <w:rPr>
          <w:szCs w:val="24"/>
          <w:lang w:eastAsia="ru-RU"/>
        </w:rPr>
        <w:t>Порядок подачи заявок на участие в конкурсе на ЭТП определяется регламентом работы данной ЭТП.</w:t>
      </w:r>
    </w:p>
    <w:p w:rsidR="001262D4" w:rsidRPr="00BB2B02" w:rsidRDefault="001262D4" w:rsidP="0052608D">
      <w:pPr>
        <w:numPr>
          <w:ilvl w:val="2"/>
          <w:numId w:val="23"/>
        </w:numPr>
        <w:tabs>
          <w:tab w:val="num" w:pos="960"/>
        </w:tabs>
        <w:suppressAutoHyphens w:val="0"/>
        <w:ind w:left="0" w:firstLine="709"/>
        <w:jc w:val="both"/>
        <w:rPr>
          <w:szCs w:val="24"/>
          <w:lang w:eastAsia="ru-RU"/>
        </w:rPr>
      </w:pPr>
      <w:r w:rsidRPr="00BB2B02">
        <w:rPr>
          <w:szCs w:val="24"/>
          <w:lang w:eastAsia="ru-RU"/>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431DFD">
          <w:rPr>
            <w:szCs w:val="24"/>
            <w:lang w:eastAsia="ru-RU"/>
          </w:rPr>
          <w:t>21</w:t>
        </w:r>
      </w:fldSimple>
      <w:r w:rsidRPr="00BB2B02">
        <w:rPr>
          <w:szCs w:val="24"/>
          <w:lang w:eastAsia="ru-RU"/>
        </w:rPr>
        <w:t xml:space="preserve"> раздела </w:t>
      </w:r>
      <w:fldSimple w:instr=" REF _Ref317253730 \r \h  \* MERGEFORMAT ">
        <w:r w:rsidRPr="00431DFD">
          <w:rPr>
            <w:szCs w:val="24"/>
            <w:lang w:eastAsia="ru-RU"/>
          </w:rPr>
          <w:t>5</w:t>
        </w:r>
      </w:fldSimple>
      <w:r w:rsidRPr="00BB2B02">
        <w:rPr>
          <w:szCs w:val="24"/>
          <w:lang w:eastAsia="ru-RU"/>
        </w:rPr>
        <w:t xml:space="preserve"> «Информационная карта конкурса».</w:t>
      </w:r>
    </w:p>
    <w:p w:rsidR="001262D4" w:rsidRPr="00BB2B02" w:rsidRDefault="001262D4" w:rsidP="0052608D">
      <w:pPr>
        <w:numPr>
          <w:ilvl w:val="2"/>
          <w:numId w:val="23"/>
        </w:numPr>
        <w:tabs>
          <w:tab w:val="num" w:pos="960"/>
        </w:tabs>
        <w:suppressAutoHyphens w:val="0"/>
        <w:ind w:left="0" w:firstLine="709"/>
        <w:jc w:val="both"/>
        <w:rPr>
          <w:szCs w:val="24"/>
          <w:lang w:eastAsia="ru-RU"/>
        </w:rPr>
      </w:pPr>
      <w:r w:rsidRPr="00BB2B02">
        <w:rPr>
          <w:szCs w:val="24"/>
          <w:lang w:eastAsia="ru-RU"/>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Pr="00431DFD">
          <w:rPr>
            <w:szCs w:val="24"/>
            <w:lang w:eastAsia="ru-RU"/>
          </w:rPr>
          <w:t>18</w:t>
        </w:r>
      </w:fldSimple>
      <w:r w:rsidRPr="00BB2B02">
        <w:rPr>
          <w:szCs w:val="24"/>
          <w:lang w:eastAsia="ru-RU"/>
        </w:rPr>
        <w:t xml:space="preserve"> раздела </w:t>
      </w:r>
      <w:fldSimple w:instr=" REF _Ref317249938 \r \h  \* MERGEFORMAT ">
        <w:r w:rsidRPr="00431DFD">
          <w:rPr>
            <w:szCs w:val="24"/>
            <w:lang w:eastAsia="ru-RU"/>
          </w:rPr>
          <w:t>5</w:t>
        </w:r>
      </w:fldSimple>
      <w:r w:rsidRPr="00BB2B02">
        <w:rPr>
          <w:szCs w:val="24"/>
          <w:lang w:eastAsia="ru-RU"/>
        </w:rPr>
        <w:t xml:space="preserve"> «Информационная карта конкурса».</w:t>
      </w:r>
    </w:p>
    <w:p w:rsidR="001262D4" w:rsidRPr="00BB2B02" w:rsidRDefault="001262D4" w:rsidP="0052608D">
      <w:pPr>
        <w:pStyle w:val="Heading2"/>
        <w:numPr>
          <w:ilvl w:val="1"/>
          <w:numId w:val="23"/>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23" w:name="_Toc393868024"/>
      <w:r w:rsidRPr="00BB2B02">
        <w:rPr>
          <w:rFonts w:ascii="Times New Roman" w:hAnsi="Times New Roman" w:cs="Times New Roman"/>
          <w:b w:val="0"/>
          <w:i w:val="0"/>
          <w:sz w:val="24"/>
          <w:szCs w:val="24"/>
        </w:rPr>
        <w:t>Изменение заявок на участие в конкурсе или их отзыв</w:t>
      </w:r>
      <w:bookmarkEnd w:id="123"/>
    </w:p>
    <w:p w:rsidR="001262D4" w:rsidRPr="00BB2B02" w:rsidRDefault="001262D4" w:rsidP="0052608D">
      <w:pPr>
        <w:numPr>
          <w:ilvl w:val="2"/>
          <w:numId w:val="23"/>
        </w:numPr>
        <w:suppressAutoHyphens w:val="0"/>
        <w:ind w:left="0" w:firstLine="709"/>
        <w:jc w:val="both"/>
        <w:rPr>
          <w:szCs w:val="24"/>
          <w:lang w:eastAsia="ru-RU"/>
        </w:rPr>
      </w:pPr>
      <w:r w:rsidRPr="00BB2B02">
        <w:rPr>
          <w:szCs w:val="24"/>
          <w:lang w:eastAsia="ru-RU"/>
        </w:rPr>
        <w:t>Участник конкурса, подавший заявку на участие в</w:t>
      </w:r>
      <w:r w:rsidRPr="00BB2B02">
        <w:rPr>
          <w:szCs w:val="24"/>
          <w:lang w:val="en-US" w:eastAsia="ru-RU"/>
        </w:rPr>
        <w:t> </w:t>
      </w:r>
      <w:r w:rsidRPr="00BB2B02">
        <w:rPr>
          <w:szCs w:val="24"/>
          <w:lang w:eastAsia="ru-RU"/>
        </w:rPr>
        <w:t>конкурсе, вправе изменить или отозвать свою заявку на участие в конкурсе, в соответствии с регламентом ЭТП, в любое время после ее</w:t>
      </w:r>
      <w:r w:rsidRPr="00BB2B02">
        <w:rPr>
          <w:szCs w:val="24"/>
          <w:lang w:val="en-US" w:eastAsia="ru-RU"/>
        </w:rPr>
        <w:t> </w:t>
      </w:r>
      <w:r w:rsidRPr="00BB2B02">
        <w:rPr>
          <w:szCs w:val="24"/>
          <w:lang w:eastAsia="ru-RU"/>
        </w:rPr>
        <w:t>подачи, но до истечения срока окончания подачи заявок на участие в конкурсе</w:t>
      </w:r>
      <w:r w:rsidRPr="00BB2B02">
        <w:rPr>
          <w:b/>
          <w:i/>
          <w:szCs w:val="24"/>
          <w:lang w:eastAsia="ru-RU"/>
        </w:rPr>
        <w:t>,</w:t>
      </w:r>
      <w:r w:rsidRPr="00BB2B02">
        <w:rPr>
          <w:szCs w:val="24"/>
          <w:lang w:eastAsia="ru-RU"/>
        </w:rPr>
        <w:t xml:space="preserve"> указанного в пункте </w:t>
      </w:r>
      <w:fldSimple w:instr=" REF _Ref317250778 \r \h  \* MERGEFORMAT ">
        <w:r w:rsidRPr="00431DFD">
          <w:rPr>
            <w:szCs w:val="24"/>
            <w:lang w:eastAsia="ru-RU"/>
          </w:rPr>
          <w:t>21</w:t>
        </w:r>
      </w:fldSimple>
      <w:r w:rsidRPr="00BB2B02">
        <w:rPr>
          <w:szCs w:val="24"/>
          <w:lang w:eastAsia="ru-RU"/>
        </w:rPr>
        <w:t xml:space="preserve"> раздела </w:t>
      </w:r>
      <w:fldSimple w:instr=" REF _Ref317253746 \r \h  \* MERGEFORMAT ">
        <w:r w:rsidRPr="00431DFD">
          <w:rPr>
            <w:szCs w:val="24"/>
            <w:lang w:eastAsia="ru-RU"/>
          </w:rPr>
          <w:t>5</w:t>
        </w:r>
      </w:fldSimple>
      <w:r w:rsidRPr="00BB2B02">
        <w:rPr>
          <w:szCs w:val="24"/>
          <w:lang w:eastAsia="ru-RU"/>
        </w:rPr>
        <w:t xml:space="preserve"> «Информационная карта конкурса».</w:t>
      </w:r>
    </w:p>
    <w:p w:rsidR="001262D4" w:rsidRPr="00BB2B02" w:rsidRDefault="001262D4" w:rsidP="0052608D">
      <w:pPr>
        <w:numPr>
          <w:ilvl w:val="2"/>
          <w:numId w:val="23"/>
        </w:numPr>
        <w:suppressAutoHyphens w:val="0"/>
        <w:ind w:left="0" w:firstLine="709"/>
        <w:jc w:val="both"/>
        <w:rPr>
          <w:szCs w:val="24"/>
          <w:lang w:eastAsia="ru-RU"/>
        </w:rPr>
      </w:pPr>
      <w:r w:rsidRPr="00BB2B02">
        <w:rPr>
          <w:szCs w:val="24"/>
          <w:lang w:eastAsia="ru-RU"/>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1262D4" w:rsidRPr="00BB2B02" w:rsidRDefault="001262D4" w:rsidP="0052608D">
      <w:pPr>
        <w:numPr>
          <w:ilvl w:val="2"/>
          <w:numId w:val="23"/>
        </w:numPr>
        <w:suppressAutoHyphens w:val="0"/>
        <w:ind w:left="0" w:firstLine="709"/>
        <w:jc w:val="both"/>
        <w:rPr>
          <w:szCs w:val="24"/>
          <w:lang w:eastAsia="ru-RU"/>
        </w:rPr>
      </w:pPr>
      <w:bookmarkStart w:id="124" w:name="_Ref317253800"/>
      <w:r w:rsidRPr="00BB2B02">
        <w:rPr>
          <w:szCs w:val="24"/>
          <w:lang w:eastAsia="ru-RU"/>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24"/>
    </w:p>
    <w:p w:rsidR="001262D4" w:rsidRPr="00BB2B02" w:rsidRDefault="001262D4" w:rsidP="0052608D">
      <w:pPr>
        <w:numPr>
          <w:ilvl w:val="0"/>
          <w:numId w:val="52"/>
        </w:numPr>
        <w:suppressAutoHyphens w:val="0"/>
        <w:ind w:left="0" w:firstLine="709"/>
        <w:jc w:val="both"/>
        <w:rPr>
          <w:szCs w:val="24"/>
          <w:lang w:eastAsia="ru-RU"/>
        </w:rPr>
      </w:pPr>
      <w:r w:rsidRPr="00BB2B02">
        <w:rPr>
          <w:szCs w:val="24"/>
          <w:lang w:eastAsia="ru-RU"/>
        </w:rPr>
        <w:t>отозвать поданную заявку и подать ее вновь (при желании);</w:t>
      </w:r>
    </w:p>
    <w:p w:rsidR="001262D4" w:rsidRPr="00BB2B02" w:rsidRDefault="001262D4" w:rsidP="0052608D">
      <w:pPr>
        <w:numPr>
          <w:ilvl w:val="0"/>
          <w:numId w:val="52"/>
        </w:numPr>
        <w:suppressAutoHyphens w:val="0"/>
        <w:ind w:left="0" w:firstLine="709"/>
        <w:jc w:val="both"/>
        <w:rPr>
          <w:szCs w:val="24"/>
          <w:lang w:eastAsia="ru-RU"/>
        </w:rPr>
      </w:pPr>
      <w:bookmarkStart w:id="125" w:name="_Ref307223370"/>
      <w:r w:rsidRPr="00BB2B02">
        <w:rPr>
          <w:szCs w:val="24"/>
          <w:lang w:eastAsia="ru-RU"/>
        </w:rPr>
        <w:t>продлить срок действия заявки на соответствующий период времени;</w:t>
      </w:r>
      <w:bookmarkEnd w:id="125"/>
    </w:p>
    <w:p w:rsidR="001262D4" w:rsidRPr="00BB2B02" w:rsidRDefault="001262D4" w:rsidP="0052608D">
      <w:pPr>
        <w:numPr>
          <w:ilvl w:val="0"/>
          <w:numId w:val="52"/>
        </w:numPr>
        <w:suppressAutoHyphens w:val="0"/>
        <w:ind w:left="0" w:firstLine="709"/>
        <w:jc w:val="both"/>
        <w:rPr>
          <w:szCs w:val="24"/>
          <w:lang w:eastAsia="ru-RU"/>
        </w:rPr>
      </w:pPr>
      <w:r w:rsidRPr="00BB2B02">
        <w:rPr>
          <w:szCs w:val="24"/>
          <w:lang w:eastAsia="ru-RU"/>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1262D4" w:rsidRPr="00BB2B02" w:rsidRDefault="001262D4" w:rsidP="0052608D">
      <w:pPr>
        <w:numPr>
          <w:ilvl w:val="2"/>
          <w:numId w:val="23"/>
        </w:numPr>
        <w:suppressAutoHyphens w:val="0"/>
        <w:ind w:left="0" w:firstLine="709"/>
        <w:jc w:val="both"/>
        <w:rPr>
          <w:szCs w:val="24"/>
          <w:lang w:eastAsia="ru-RU"/>
        </w:rPr>
      </w:pPr>
      <w:r w:rsidRPr="00BB2B02">
        <w:rPr>
          <w:szCs w:val="24"/>
          <w:lang w:eastAsia="ru-RU"/>
        </w:rPr>
        <w:t>Продление срока действия заявки в соответствии с подпунктом </w:t>
      </w:r>
      <w:fldSimple w:instr=" REF _Ref307223370 \r \h  \* MERGEFORMAT ">
        <w:r w:rsidRPr="00431DFD">
          <w:rPr>
            <w:szCs w:val="24"/>
            <w:lang w:eastAsia="ru-RU"/>
          </w:rPr>
          <w:t>б)</w:t>
        </w:r>
      </w:fldSimple>
      <w:r w:rsidRPr="00BB2B02">
        <w:rPr>
          <w:szCs w:val="24"/>
          <w:lang w:eastAsia="ru-RU"/>
        </w:rPr>
        <w:t xml:space="preserve"> пункта </w:t>
      </w:r>
      <w:fldSimple w:instr=" REF _Ref317253800 \r \h  \* MERGEFORMAT ">
        <w:r w:rsidRPr="00431DFD">
          <w:rPr>
            <w:szCs w:val="24"/>
            <w:lang w:eastAsia="ru-RU"/>
          </w:rPr>
          <w:t>4.11.3</w:t>
        </w:r>
      </w:fldSimple>
      <w:r w:rsidRPr="00BB2B02">
        <w:rPr>
          <w:szCs w:val="24"/>
          <w:lang w:eastAsia="ru-RU"/>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62D4" w:rsidRPr="00BB2B02" w:rsidRDefault="001262D4" w:rsidP="0052608D">
      <w:pPr>
        <w:pStyle w:val="Heading2"/>
        <w:numPr>
          <w:ilvl w:val="1"/>
          <w:numId w:val="23"/>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3868025"/>
      <w:r w:rsidRPr="00BB2B02">
        <w:rPr>
          <w:rFonts w:ascii="Times New Roman" w:hAnsi="Times New Roman" w:cs="Times New Roman"/>
          <w:b w:val="0"/>
          <w:i w:val="0"/>
          <w:sz w:val="24"/>
          <w:szCs w:val="24"/>
        </w:rPr>
        <w:t>Открытие доступа к поданным заявкам на участие в конкурсе</w:t>
      </w:r>
      <w:bookmarkEnd w:id="126"/>
      <w:bookmarkEnd w:id="127"/>
    </w:p>
    <w:p w:rsidR="001262D4" w:rsidRPr="00BB2B02" w:rsidRDefault="001262D4" w:rsidP="0052608D">
      <w:pPr>
        <w:numPr>
          <w:ilvl w:val="2"/>
          <w:numId w:val="23"/>
        </w:numPr>
        <w:tabs>
          <w:tab w:val="num" w:pos="960"/>
        </w:tabs>
        <w:suppressAutoHyphens w:val="0"/>
        <w:ind w:left="0" w:firstLine="709"/>
        <w:jc w:val="both"/>
        <w:rPr>
          <w:szCs w:val="24"/>
          <w:lang w:eastAsia="ru-RU"/>
        </w:rPr>
      </w:pPr>
      <w:r w:rsidRPr="00BB2B02">
        <w:rPr>
          <w:szCs w:val="24"/>
          <w:lang w:eastAsia="ru-RU"/>
        </w:rPr>
        <w:t>В срок, установленный в извещении о проведении конкурса и в пункте </w:t>
      </w:r>
      <w:fldSimple w:instr=" REF _Ref317250778 \r \h  \* MERGEFORMAT ">
        <w:r w:rsidRPr="00431DFD">
          <w:rPr>
            <w:szCs w:val="24"/>
            <w:lang w:eastAsia="ru-RU"/>
          </w:rPr>
          <w:t>21</w:t>
        </w:r>
      </w:fldSimple>
      <w:r w:rsidRPr="00BB2B02">
        <w:rPr>
          <w:szCs w:val="24"/>
          <w:lang w:eastAsia="ru-RU"/>
        </w:rPr>
        <w:t xml:space="preserve"> раздела </w:t>
      </w:r>
      <w:fldSimple w:instr=" REF _Ref317253837 \r \h  \* MERGEFORMAT ">
        <w:r w:rsidRPr="00431DFD">
          <w:rPr>
            <w:szCs w:val="24"/>
            <w:lang w:eastAsia="ru-RU"/>
          </w:rPr>
          <w:t>5</w:t>
        </w:r>
      </w:fldSimple>
      <w:r w:rsidRPr="00BB2B02">
        <w:rPr>
          <w:szCs w:val="24"/>
          <w:lang w:eastAsia="ru-RU"/>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1262D4" w:rsidRPr="00BB2B02" w:rsidRDefault="001262D4" w:rsidP="0052608D">
      <w:pPr>
        <w:numPr>
          <w:ilvl w:val="2"/>
          <w:numId w:val="23"/>
        </w:numPr>
        <w:tabs>
          <w:tab w:val="num" w:pos="960"/>
        </w:tabs>
        <w:suppressAutoHyphens w:val="0"/>
        <w:ind w:left="0" w:firstLine="709"/>
        <w:jc w:val="both"/>
        <w:rPr>
          <w:szCs w:val="24"/>
          <w:lang w:eastAsia="ru-RU"/>
        </w:rPr>
      </w:pPr>
      <w:r w:rsidRPr="00BB2B02">
        <w:rPr>
          <w:szCs w:val="24"/>
          <w:lang w:eastAsia="ru-RU"/>
        </w:rPr>
        <w:t xml:space="preserve">При проведении процедуры открытия доступа к поданным заявкам заседание конкурсной комиссии не проводится. </w:t>
      </w:r>
    </w:p>
    <w:p w:rsidR="001262D4" w:rsidRPr="00BB2B02" w:rsidRDefault="001262D4" w:rsidP="0052608D">
      <w:pPr>
        <w:numPr>
          <w:ilvl w:val="2"/>
          <w:numId w:val="23"/>
        </w:numPr>
        <w:tabs>
          <w:tab w:val="num" w:pos="960"/>
        </w:tabs>
        <w:suppressAutoHyphens w:val="0"/>
        <w:ind w:left="0" w:firstLine="709"/>
        <w:jc w:val="both"/>
        <w:rPr>
          <w:szCs w:val="24"/>
          <w:lang w:eastAsia="ru-RU"/>
        </w:rPr>
      </w:pPr>
      <w:r w:rsidRPr="00BB2B02">
        <w:rPr>
          <w:szCs w:val="24"/>
          <w:lang w:eastAsia="ru-RU"/>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Pr="00431DFD">
          <w:rPr>
            <w:szCs w:val="24"/>
            <w:lang w:eastAsia="ru-RU"/>
          </w:rPr>
          <w:t>21</w:t>
        </w:r>
      </w:fldSimple>
      <w:r w:rsidRPr="00BB2B02">
        <w:rPr>
          <w:szCs w:val="24"/>
          <w:lang w:eastAsia="ru-RU"/>
        </w:rPr>
        <w:t xml:space="preserve"> раздела </w:t>
      </w:r>
      <w:fldSimple w:instr=" REF _Ref317253860 \r \h  \* MERGEFORMAT ">
        <w:r w:rsidRPr="00431DFD">
          <w:rPr>
            <w:szCs w:val="24"/>
            <w:lang w:eastAsia="ru-RU"/>
          </w:rPr>
          <w:t>5</w:t>
        </w:r>
      </w:fldSimple>
      <w:r w:rsidRPr="00BB2B02">
        <w:rPr>
          <w:szCs w:val="24"/>
          <w:lang w:eastAsia="ru-RU"/>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Pr="00431DFD">
          <w:rPr>
            <w:szCs w:val="24"/>
            <w:lang w:eastAsia="ru-RU"/>
          </w:rPr>
          <w:t>6</w:t>
        </w:r>
      </w:fldSimple>
      <w:r w:rsidRPr="00BB2B02">
        <w:rPr>
          <w:szCs w:val="24"/>
          <w:lang w:eastAsia="ru-RU"/>
        </w:rPr>
        <w:t xml:space="preserve"> раздела </w:t>
      </w:r>
      <w:fldSimple w:instr=" REF _Ref317253928 \r \h  \* MERGEFORMAT ">
        <w:r w:rsidRPr="00431DFD">
          <w:rPr>
            <w:szCs w:val="24"/>
            <w:lang w:eastAsia="ru-RU"/>
          </w:rPr>
          <w:t>5</w:t>
        </w:r>
      </w:fldSimple>
      <w:r w:rsidRPr="00BB2B02">
        <w:rPr>
          <w:szCs w:val="24"/>
          <w:lang w:eastAsia="ru-RU"/>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BB2B02">
        <w:rPr>
          <w:szCs w:val="24"/>
          <w:lang w:val="en-US" w:eastAsia="ru-RU"/>
        </w:rPr>
        <w:t> </w:t>
      </w:r>
      <w:r w:rsidRPr="00BB2B02">
        <w:rPr>
          <w:szCs w:val="24"/>
          <w:lang w:eastAsia="ru-RU"/>
        </w:rPr>
        <w:t>использованием любых средств связи, включая почтовую, телеграфную и</w:t>
      </w:r>
      <w:r w:rsidRPr="00BB2B02">
        <w:rPr>
          <w:szCs w:val="24"/>
          <w:lang w:val="en-US" w:eastAsia="ru-RU"/>
        </w:rPr>
        <w:t> </w:t>
      </w:r>
      <w:r w:rsidRPr="00BB2B02">
        <w:rPr>
          <w:szCs w:val="24"/>
          <w:lang w:eastAsia="ru-RU"/>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1262D4" w:rsidRPr="00BB2B02" w:rsidRDefault="001262D4" w:rsidP="0052608D">
      <w:pPr>
        <w:numPr>
          <w:ilvl w:val="2"/>
          <w:numId w:val="23"/>
        </w:numPr>
        <w:tabs>
          <w:tab w:val="num" w:pos="960"/>
        </w:tabs>
        <w:suppressAutoHyphens w:val="0"/>
        <w:ind w:left="0" w:firstLine="709"/>
        <w:jc w:val="both"/>
        <w:rPr>
          <w:szCs w:val="24"/>
          <w:lang w:eastAsia="ru-RU"/>
        </w:rPr>
      </w:pPr>
      <w:bookmarkStart w:id="128" w:name="_Ref384019858"/>
      <w:r w:rsidRPr="00BB2B02">
        <w:rPr>
          <w:szCs w:val="24"/>
          <w:lang w:eastAsia="ru-RU"/>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Pr="00431DFD">
          <w:rPr>
            <w:szCs w:val="24"/>
            <w:lang w:eastAsia="ru-RU"/>
          </w:rPr>
          <w:t>4.12.6</w:t>
        </w:r>
      </w:fldSimple>
      <w:r w:rsidRPr="00BB2B02">
        <w:rPr>
          <w:szCs w:val="24"/>
          <w:lang w:eastAsia="ru-RU"/>
        </w:rPr>
        <w:t>.</w:t>
      </w:r>
      <w:bookmarkEnd w:id="128"/>
    </w:p>
    <w:p w:rsidR="001262D4" w:rsidRPr="00BB2B02" w:rsidRDefault="001262D4" w:rsidP="0052608D">
      <w:pPr>
        <w:numPr>
          <w:ilvl w:val="2"/>
          <w:numId w:val="23"/>
        </w:numPr>
        <w:tabs>
          <w:tab w:val="num" w:pos="960"/>
        </w:tabs>
        <w:suppressAutoHyphens w:val="0"/>
        <w:ind w:left="0" w:firstLine="709"/>
        <w:jc w:val="both"/>
        <w:rPr>
          <w:szCs w:val="24"/>
          <w:lang w:eastAsia="ru-RU"/>
        </w:rPr>
      </w:pPr>
      <w:bookmarkStart w:id="129" w:name="_Ref320194434"/>
      <w:r w:rsidRPr="00BB2B02">
        <w:rPr>
          <w:szCs w:val="24"/>
          <w:lang w:eastAsia="ru-RU"/>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8C130A">
        <w:rPr>
          <w:bCs/>
          <w:iCs/>
          <w:szCs w:val="24"/>
          <w:lang w:eastAsia="ru-RU"/>
        </w:rPr>
        <w:t>.</w:t>
      </w:r>
      <w:bookmarkEnd w:id="129"/>
    </w:p>
    <w:p w:rsidR="001262D4" w:rsidRPr="00BB2B02" w:rsidRDefault="001262D4" w:rsidP="0052608D">
      <w:pPr>
        <w:numPr>
          <w:ilvl w:val="2"/>
          <w:numId w:val="23"/>
        </w:numPr>
        <w:tabs>
          <w:tab w:val="num" w:pos="960"/>
        </w:tabs>
        <w:suppressAutoHyphens w:val="0"/>
        <w:ind w:left="0" w:firstLine="709"/>
        <w:jc w:val="both"/>
        <w:rPr>
          <w:szCs w:val="24"/>
          <w:lang w:eastAsia="ru-RU"/>
        </w:rPr>
      </w:pPr>
      <w:bookmarkStart w:id="130" w:name="_Ref384019717"/>
      <w:r w:rsidRPr="00BB2B02">
        <w:rPr>
          <w:szCs w:val="24"/>
          <w:lang w:eastAsia="ru-RU"/>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30"/>
    </w:p>
    <w:p w:rsidR="001262D4" w:rsidRPr="00BB2B02" w:rsidRDefault="001262D4" w:rsidP="0052608D">
      <w:pPr>
        <w:numPr>
          <w:ilvl w:val="0"/>
          <w:numId w:val="48"/>
        </w:numPr>
        <w:tabs>
          <w:tab w:val="left" w:pos="0"/>
        </w:tabs>
        <w:suppressAutoHyphens w:val="0"/>
        <w:autoSpaceDE w:val="0"/>
        <w:autoSpaceDN w:val="0"/>
        <w:adjustRightInd w:val="0"/>
        <w:ind w:left="0" w:firstLine="709"/>
        <w:jc w:val="both"/>
        <w:rPr>
          <w:szCs w:val="24"/>
          <w:lang w:eastAsia="ru-RU"/>
        </w:rPr>
      </w:pPr>
      <w:r w:rsidRPr="00BB2B02">
        <w:rPr>
          <w:szCs w:val="24"/>
          <w:lang w:eastAsia="ru-RU"/>
        </w:rPr>
        <w:t>наименование и реквизиты конкурса;</w:t>
      </w:r>
    </w:p>
    <w:p w:rsidR="001262D4" w:rsidRPr="00BB2B02" w:rsidRDefault="001262D4" w:rsidP="0052608D">
      <w:pPr>
        <w:numPr>
          <w:ilvl w:val="0"/>
          <w:numId w:val="48"/>
        </w:numPr>
        <w:tabs>
          <w:tab w:val="left" w:pos="0"/>
        </w:tabs>
        <w:suppressAutoHyphens w:val="0"/>
        <w:autoSpaceDE w:val="0"/>
        <w:autoSpaceDN w:val="0"/>
        <w:adjustRightInd w:val="0"/>
        <w:ind w:left="0" w:firstLine="709"/>
        <w:jc w:val="both"/>
        <w:rPr>
          <w:szCs w:val="24"/>
          <w:lang w:eastAsia="ru-RU"/>
        </w:rPr>
      </w:pPr>
      <w:r w:rsidRPr="00BB2B02">
        <w:rPr>
          <w:szCs w:val="24"/>
          <w:lang w:eastAsia="ru-RU"/>
        </w:rPr>
        <w:t>наименование ЭТП и ее адрес в информационно-телекоммуникационной сети «Интернет»;</w:t>
      </w:r>
    </w:p>
    <w:p w:rsidR="001262D4" w:rsidRPr="00BB2B02" w:rsidRDefault="001262D4" w:rsidP="0052608D">
      <w:pPr>
        <w:numPr>
          <w:ilvl w:val="0"/>
          <w:numId w:val="48"/>
        </w:numPr>
        <w:tabs>
          <w:tab w:val="left" w:pos="0"/>
        </w:tabs>
        <w:suppressAutoHyphens w:val="0"/>
        <w:autoSpaceDE w:val="0"/>
        <w:autoSpaceDN w:val="0"/>
        <w:adjustRightInd w:val="0"/>
        <w:ind w:left="0" w:firstLine="709"/>
        <w:jc w:val="both"/>
        <w:rPr>
          <w:szCs w:val="24"/>
          <w:lang w:eastAsia="ru-RU"/>
        </w:rPr>
      </w:pPr>
      <w:r w:rsidRPr="00BB2B02">
        <w:rPr>
          <w:szCs w:val="24"/>
          <w:lang w:eastAsia="ru-RU"/>
        </w:rPr>
        <w:t>дату и время окончания подачи заявок;</w:t>
      </w:r>
    </w:p>
    <w:p w:rsidR="001262D4" w:rsidRPr="00BB2B02" w:rsidRDefault="001262D4" w:rsidP="0052608D">
      <w:pPr>
        <w:numPr>
          <w:ilvl w:val="0"/>
          <w:numId w:val="48"/>
        </w:numPr>
        <w:tabs>
          <w:tab w:val="left" w:pos="0"/>
        </w:tabs>
        <w:suppressAutoHyphens w:val="0"/>
        <w:autoSpaceDE w:val="0"/>
        <w:autoSpaceDN w:val="0"/>
        <w:adjustRightInd w:val="0"/>
        <w:ind w:left="0" w:firstLine="709"/>
        <w:jc w:val="both"/>
        <w:rPr>
          <w:szCs w:val="24"/>
          <w:lang w:eastAsia="ru-RU"/>
        </w:rPr>
      </w:pPr>
      <w:r w:rsidRPr="00BB2B02">
        <w:rPr>
          <w:szCs w:val="24"/>
          <w:lang w:eastAsia="ru-RU"/>
        </w:rPr>
        <w:t>сведения об объеме закупаемых товаров, работ, услуг;</w:t>
      </w:r>
    </w:p>
    <w:p w:rsidR="001262D4" w:rsidRPr="00BB2B02" w:rsidRDefault="001262D4" w:rsidP="0052608D">
      <w:pPr>
        <w:numPr>
          <w:ilvl w:val="0"/>
          <w:numId w:val="48"/>
        </w:numPr>
        <w:tabs>
          <w:tab w:val="left" w:pos="0"/>
        </w:tabs>
        <w:suppressAutoHyphens w:val="0"/>
        <w:autoSpaceDE w:val="0"/>
        <w:autoSpaceDN w:val="0"/>
        <w:adjustRightInd w:val="0"/>
        <w:ind w:left="0" w:firstLine="709"/>
        <w:jc w:val="both"/>
        <w:rPr>
          <w:szCs w:val="24"/>
          <w:lang w:eastAsia="ru-RU"/>
        </w:rPr>
      </w:pPr>
      <w:r w:rsidRPr="00BB2B02">
        <w:rPr>
          <w:szCs w:val="24"/>
          <w:lang w:eastAsia="ru-RU"/>
        </w:rPr>
        <w:t>сведения о начальной (максимальной) цене договора;</w:t>
      </w:r>
    </w:p>
    <w:p w:rsidR="001262D4" w:rsidRPr="00BB2B02" w:rsidRDefault="001262D4" w:rsidP="0052608D">
      <w:pPr>
        <w:numPr>
          <w:ilvl w:val="0"/>
          <w:numId w:val="48"/>
        </w:numPr>
        <w:tabs>
          <w:tab w:val="left" w:pos="0"/>
        </w:tabs>
        <w:suppressAutoHyphens w:val="0"/>
        <w:autoSpaceDE w:val="0"/>
        <w:autoSpaceDN w:val="0"/>
        <w:adjustRightInd w:val="0"/>
        <w:ind w:left="0" w:firstLine="709"/>
        <w:jc w:val="both"/>
        <w:rPr>
          <w:szCs w:val="24"/>
          <w:lang w:eastAsia="ru-RU"/>
        </w:rPr>
      </w:pPr>
      <w:r w:rsidRPr="00BB2B02">
        <w:rPr>
          <w:szCs w:val="24"/>
          <w:lang w:eastAsia="ru-RU"/>
        </w:rPr>
        <w:t>сведения о сроке исполнения договора;</w:t>
      </w:r>
    </w:p>
    <w:p w:rsidR="001262D4" w:rsidRPr="00BB2B02" w:rsidRDefault="001262D4" w:rsidP="0052608D">
      <w:pPr>
        <w:numPr>
          <w:ilvl w:val="0"/>
          <w:numId w:val="48"/>
        </w:numPr>
        <w:tabs>
          <w:tab w:val="left" w:pos="0"/>
        </w:tabs>
        <w:suppressAutoHyphens w:val="0"/>
        <w:autoSpaceDE w:val="0"/>
        <w:autoSpaceDN w:val="0"/>
        <w:adjustRightInd w:val="0"/>
        <w:ind w:left="0" w:firstLine="709"/>
        <w:jc w:val="both"/>
        <w:rPr>
          <w:szCs w:val="24"/>
          <w:lang w:eastAsia="ru-RU"/>
        </w:rPr>
      </w:pPr>
      <w:r w:rsidRPr="00BB2B02">
        <w:rPr>
          <w:szCs w:val="24"/>
          <w:lang w:eastAsia="ru-RU"/>
        </w:rPr>
        <w:t>общее количество поступивших заявок на участие в конкурсе;</w:t>
      </w:r>
    </w:p>
    <w:p w:rsidR="001262D4" w:rsidRPr="00BB2B02" w:rsidRDefault="001262D4" w:rsidP="0052608D">
      <w:pPr>
        <w:numPr>
          <w:ilvl w:val="0"/>
          <w:numId w:val="48"/>
        </w:numPr>
        <w:tabs>
          <w:tab w:val="left" w:pos="0"/>
        </w:tabs>
        <w:suppressAutoHyphens w:val="0"/>
        <w:autoSpaceDE w:val="0"/>
        <w:autoSpaceDN w:val="0"/>
        <w:adjustRightInd w:val="0"/>
        <w:ind w:left="0" w:firstLine="709"/>
        <w:jc w:val="both"/>
        <w:rPr>
          <w:szCs w:val="24"/>
          <w:lang w:eastAsia="ru-RU"/>
        </w:rPr>
      </w:pPr>
      <w:r w:rsidRPr="00BB2B02">
        <w:rPr>
          <w:szCs w:val="24"/>
          <w:lang w:eastAsia="ru-RU"/>
        </w:rPr>
        <w:t>наименование, ИНН и (или) адреса участников конкурса, подавших заявки на участие в конкурсе, а также предмет и цены заявок.</w:t>
      </w:r>
    </w:p>
    <w:p w:rsidR="001262D4" w:rsidRPr="00BB2B02" w:rsidRDefault="001262D4" w:rsidP="00E01CFC">
      <w:pPr>
        <w:suppressAutoHyphens w:val="0"/>
        <w:ind w:firstLine="709"/>
        <w:jc w:val="both"/>
        <w:rPr>
          <w:szCs w:val="24"/>
          <w:lang w:eastAsia="ru-RU"/>
        </w:rPr>
      </w:pPr>
      <w:r w:rsidRPr="00BB2B02">
        <w:rPr>
          <w:szCs w:val="24"/>
          <w:lang w:eastAsia="ru-RU"/>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BB2B02">
        <w:rPr>
          <w:szCs w:val="24"/>
          <w:lang w:val="en-US" w:eastAsia="ru-RU"/>
        </w:rPr>
        <w:t> </w:t>
      </w:r>
      <w:r w:rsidRPr="00BB2B02">
        <w:rPr>
          <w:szCs w:val="24"/>
          <w:lang w:eastAsia="ru-RU"/>
        </w:rPr>
        <w:t xml:space="preserve">размещается не позднее 1 (одного) рабочего дня, следующего после дня подписания данного протокола на официальном сайте и на ЭТП. </w:t>
      </w:r>
    </w:p>
    <w:p w:rsidR="001262D4" w:rsidRPr="00BB2B02" w:rsidRDefault="001262D4" w:rsidP="00E01CFC">
      <w:pPr>
        <w:suppressAutoHyphens w:val="0"/>
        <w:ind w:firstLine="709"/>
        <w:jc w:val="both"/>
        <w:rPr>
          <w:szCs w:val="24"/>
          <w:lang w:eastAsia="ru-RU"/>
        </w:rPr>
      </w:pPr>
      <w:r w:rsidRPr="00BB2B02">
        <w:rPr>
          <w:szCs w:val="24"/>
          <w:lang w:eastAsia="ru-RU"/>
        </w:rPr>
        <w:t>При проведении заседания конкурсной комиссии в соответствии с пунктом </w:t>
      </w:r>
      <w:fldSimple w:instr=" REF _Ref384019858 \r \h  \* MERGEFORMAT ">
        <w:r w:rsidRPr="00431DFD">
          <w:rPr>
            <w:szCs w:val="24"/>
            <w:lang w:eastAsia="ru-RU"/>
          </w:rPr>
          <w:t>4.12.4</w:t>
        </w:r>
      </w:fldSimple>
      <w:r w:rsidRPr="00BB2B02">
        <w:rPr>
          <w:szCs w:val="24"/>
          <w:lang w:eastAsia="ru-RU"/>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431DFD">
          <w:rPr>
            <w:szCs w:val="24"/>
            <w:lang w:eastAsia="ru-RU"/>
          </w:rPr>
          <w:t>2.7.2</w:t>
        </w:r>
      </w:fldSimple>
      <w:r w:rsidRPr="00BB2B02">
        <w:rPr>
          <w:szCs w:val="24"/>
          <w:lang w:eastAsia="ru-RU"/>
        </w:rPr>
        <w:t>.</w:t>
      </w:r>
    </w:p>
    <w:p w:rsidR="001262D4" w:rsidRPr="00BB2B02" w:rsidRDefault="001262D4" w:rsidP="0052608D">
      <w:pPr>
        <w:numPr>
          <w:ilvl w:val="2"/>
          <w:numId w:val="23"/>
        </w:numPr>
        <w:tabs>
          <w:tab w:val="left" w:pos="1701"/>
        </w:tabs>
        <w:suppressAutoHyphens w:val="0"/>
        <w:ind w:left="0" w:firstLine="709"/>
        <w:jc w:val="both"/>
        <w:rPr>
          <w:szCs w:val="24"/>
          <w:lang w:eastAsia="ru-RU"/>
        </w:rPr>
      </w:pPr>
      <w:r w:rsidRPr="00BB2B02">
        <w:rPr>
          <w:szCs w:val="24"/>
          <w:lang w:eastAsia="ru-RU"/>
        </w:rPr>
        <w:t>В случае если по окончании срока подачи заявок на участие в</w:t>
      </w:r>
      <w:r w:rsidRPr="00BB2B02">
        <w:rPr>
          <w:szCs w:val="24"/>
          <w:lang w:val="en-US" w:eastAsia="ru-RU"/>
        </w:rPr>
        <w:t> </w:t>
      </w:r>
      <w:r w:rsidRPr="00BB2B02">
        <w:rPr>
          <w:szCs w:val="24"/>
          <w:lang w:eastAsia="ru-RU"/>
        </w:rPr>
        <w:t>конкурсе на ЭТП  в порядке, предусмотренном регламентом работы данной ЭТП, подана только одна заявка на участие в конкурсе или не</w:t>
      </w:r>
      <w:r w:rsidRPr="00BB2B02">
        <w:rPr>
          <w:szCs w:val="24"/>
          <w:lang w:val="en-US" w:eastAsia="ru-RU"/>
        </w:rPr>
        <w:t> </w:t>
      </w:r>
      <w:r w:rsidRPr="00BB2B02">
        <w:rPr>
          <w:szCs w:val="24"/>
          <w:lang w:eastAsia="ru-RU"/>
        </w:rPr>
        <w:t>подано ни одной заявки на участие в конкурсе, в указанный протокол вносится информация о признании конкурса несостоявшимся.</w:t>
      </w:r>
    </w:p>
    <w:p w:rsidR="001262D4" w:rsidRPr="00BB2B02" w:rsidRDefault="001262D4" w:rsidP="0052608D">
      <w:pPr>
        <w:numPr>
          <w:ilvl w:val="2"/>
          <w:numId w:val="23"/>
        </w:numPr>
        <w:tabs>
          <w:tab w:val="left" w:pos="1701"/>
        </w:tabs>
        <w:suppressAutoHyphens w:val="0"/>
        <w:ind w:left="0" w:firstLine="709"/>
        <w:jc w:val="both"/>
        <w:rPr>
          <w:szCs w:val="24"/>
          <w:lang w:eastAsia="ru-RU"/>
        </w:rPr>
      </w:pPr>
      <w:bookmarkStart w:id="131" w:name="_Ref389729860"/>
      <w:r w:rsidRPr="00BB2B02">
        <w:rPr>
          <w:szCs w:val="24"/>
          <w:lang w:eastAsia="ru-RU"/>
        </w:rPr>
        <w:t>В случае, если по окончании срока подачи заявок на участие в</w:t>
      </w:r>
      <w:r w:rsidRPr="00BB2B02">
        <w:rPr>
          <w:szCs w:val="24"/>
          <w:lang w:val="en-US" w:eastAsia="ru-RU"/>
        </w:rPr>
        <w:t> </w:t>
      </w:r>
      <w:r w:rsidRPr="00BB2B02">
        <w:rPr>
          <w:szCs w:val="24"/>
          <w:lang w:eastAsia="ru-RU"/>
        </w:rPr>
        <w:t xml:space="preserve">конкурсе подана только одна заявка на участие в конкурсе, </w:t>
      </w:r>
      <w:bookmarkEnd w:id="131"/>
      <w:r w:rsidRPr="00BB2B02">
        <w:rPr>
          <w:szCs w:val="24"/>
          <w:lang w:eastAsia="ru-RU"/>
        </w:rPr>
        <w:t>указанная заявка на участие в конкурсе рассматривается в порядке, установленном пунктами </w:t>
      </w:r>
      <w:fldSimple w:instr=" REF _Ref384109209 \r \h  \* MERGEFORMAT ">
        <w:r w:rsidRPr="00431DFD">
          <w:rPr>
            <w:szCs w:val="24"/>
            <w:lang w:eastAsia="ru-RU"/>
          </w:rPr>
          <w:t>4.14.1</w:t>
        </w:r>
      </w:fldSimple>
      <w:r w:rsidRPr="00BB2B02">
        <w:rPr>
          <w:szCs w:val="24"/>
          <w:lang w:eastAsia="ru-RU"/>
        </w:rPr>
        <w:t xml:space="preserve">, </w:t>
      </w:r>
      <w:fldSimple w:instr=" REF _Ref317258141 \r \h  \* MERGEFORMAT ">
        <w:r w:rsidRPr="00431DFD">
          <w:rPr>
            <w:szCs w:val="24"/>
            <w:lang w:eastAsia="ru-RU"/>
          </w:rPr>
          <w:t>4.14.2</w:t>
        </w:r>
      </w:fldSimple>
      <w:r w:rsidRPr="00BB2B02">
        <w:rPr>
          <w:szCs w:val="24"/>
          <w:lang w:eastAsia="ru-RU"/>
        </w:rPr>
        <w:t>.</w:t>
      </w:r>
    </w:p>
    <w:p w:rsidR="001262D4" w:rsidRPr="00BB2B02" w:rsidRDefault="001262D4" w:rsidP="0052608D">
      <w:pPr>
        <w:pStyle w:val="Heading2"/>
        <w:numPr>
          <w:ilvl w:val="1"/>
          <w:numId w:val="23"/>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393868026"/>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BB2B02">
        <w:rPr>
          <w:rFonts w:ascii="Times New Roman" w:hAnsi="Times New Roman" w:cs="Times New Roman"/>
          <w:b w:val="0"/>
          <w:i w:val="0"/>
          <w:sz w:val="24"/>
          <w:szCs w:val="24"/>
        </w:rPr>
        <w:t xml:space="preserve">Опоздавшие </w:t>
      </w:r>
      <w:bookmarkEnd w:id="148"/>
      <w:r w:rsidRPr="00BB2B02">
        <w:rPr>
          <w:rFonts w:ascii="Times New Roman" w:hAnsi="Times New Roman" w:cs="Times New Roman"/>
          <w:b w:val="0"/>
          <w:i w:val="0"/>
          <w:sz w:val="24"/>
          <w:szCs w:val="24"/>
        </w:rPr>
        <w:t>заявки на участие в конкурсе</w:t>
      </w:r>
      <w:bookmarkEnd w:id="149"/>
      <w:bookmarkEnd w:id="150"/>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У участника конкурса отсутствует возможность подать заявку на участие в конкурсе</w:t>
      </w:r>
      <w:r w:rsidRPr="00BB2B02">
        <w:rPr>
          <w:b/>
          <w:i/>
          <w:szCs w:val="24"/>
          <w:lang w:eastAsia="ru-RU"/>
        </w:rPr>
        <w:t xml:space="preserve"> </w:t>
      </w:r>
      <w:r w:rsidRPr="00BB2B02">
        <w:rPr>
          <w:szCs w:val="24"/>
          <w:lang w:eastAsia="ru-RU"/>
        </w:rPr>
        <w:t>на ЭТП после окончания срока подачи заявок на участие в конкурсе</w:t>
      </w:r>
      <w:r w:rsidRPr="008C130A">
        <w:rPr>
          <w:szCs w:val="24"/>
          <w:lang w:eastAsia="ru-RU"/>
        </w:rPr>
        <w:t>.</w:t>
      </w:r>
    </w:p>
    <w:p w:rsidR="001262D4" w:rsidRPr="00BB2B02" w:rsidRDefault="001262D4" w:rsidP="0052608D">
      <w:pPr>
        <w:pStyle w:val="Heading2"/>
        <w:numPr>
          <w:ilvl w:val="1"/>
          <w:numId w:val="23"/>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51" w:name="_Toc269472550"/>
      <w:bookmarkStart w:id="152" w:name="_Ref317258080"/>
      <w:bookmarkStart w:id="153" w:name="_Ref317258098"/>
      <w:bookmarkStart w:id="154" w:name="_Toc393868027"/>
      <w:r w:rsidRPr="00BB2B02">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51"/>
      <w:r w:rsidRPr="00BB2B02">
        <w:rPr>
          <w:rFonts w:ascii="Times New Roman" w:hAnsi="Times New Roman" w:cs="Times New Roman"/>
          <w:b w:val="0"/>
          <w:i w:val="0"/>
          <w:sz w:val="24"/>
          <w:szCs w:val="24"/>
        </w:rPr>
        <w:t>конкурса</w:t>
      </w:r>
      <w:bookmarkEnd w:id="152"/>
      <w:bookmarkEnd w:id="153"/>
      <w:bookmarkEnd w:id="154"/>
    </w:p>
    <w:p w:rsidR="001262D4" w:rsidRPr="00BB2B02" w:rsidRDefault="001262D4" w:rsidP="0052608D">
      <w:pPr>
        <w:pStyle w:val="Heading4"/>
        <w:widowControl w:val="0"/>
        <w:numPr>
          <w:ilvl w:val="2"/>
          <w:numId w:val="23"/>
        </w:numPr>
        <w:tabs>
          <w:tab w:val="num" w:pos="1701"/>
        </w:tabs>
        <w:suppressAutoHyphens/>
        <w:adjustRightInd w:val="0"/>
        <w:spacing w:before="0" w:after="0"/>
        <w:ind w:left="0" w:firstLine="709"/>
        <w:jc w:val="both"/>
        <w:textAlignment w:val="baseline"/>
        <w:rPr>
          <w:b w:val="0"/>
          <w:sz w:val="24"/>
          <w:szCs w:val="24"/>
        </w:rPr>
      </w:pPr>
      <w:bookmarkStart w:id="155" w:name="_Ref384109209"/>
      <w:r w:rsidRPr="00BB2B02">
        <w:rPr>
          <w:b w:val="0"/>
          <w:sz w:val="24"/>
          <w:szCs w:val="24"/>
        </w:rPr>
        <w:t>Общие положения</w:t>
      </w:r>
      <w:bookmarkEnd w:id="155"/>
    </w:p>
    <w:p w:rsidR="001262D4" w:rsidRPr="00BB2B02" w:rsidRDefault="001262D4" w:rsidP="0052608D">
      <w:pPr>
        <w:widowControl w:val="0"/>
        <w:numPr>
          <w:ilvl w:val="3"/>
          <w:numId w:val="23"/>
        </w:numPr>
        <w:tabs>
          <w:tab w:val="num" w:pos="1985"/>
        </w:tabs>
        <w:suppressAutoHyphens w:val="0"/>
        <w:autoSpaceDE w:val="0"/>
        <w:autoSpaceDN w:val="0"/>
        <w:adjustRightInd w:val="0"/>
        <w:ind w:left="0" w:firstLine="709"/>
        <w:jc w:val="both"/>
        <w:rPr>
          <w:rFonts w:eastAsia="Arial Unicode MS"/>
          <w:bCs/>
          <w:szCs w:val="24"/>
          <w:lang w:eastAsia="ru-RU"/>
        </w:rPr>
      </w:pPr>
      <w:r w:rsidRPr="00BB2B02">
        <w:rPr>
          <w:rFonts w:eastAsia="Arial Unicode MS"/>
          <w:bCs/>
          <w:szCs w:val="24"/>
          <w:lang w:eastAsia="ru-RU"/>
        </w:rPr>
        <w:t>рассмотрение заявок осуществляется в соответствии с Методикой в следующем порядке:</w:t>
      </w:r>
    </w:p>
    <w:p w:rsidR="001262D4" w:rsidRPr="00BB2B02" w:rsidRDefault="001262D4" w:rsidP="0052608D">
      <w:pPr>
        <w:widowControl w:val="0"/>
        <w:numPr>
          <w:ilvl w:val="0"/>
          <w:numId w:val="77"/>
        </w:numPr>
        <w:tabs>
          <w:tab w:val="left" w:pos="1276"/>
        </w:tabs>
        <w:suppressAutoHyphens w:val="0"/>
        <w:autoSpaceDE w:val="0"/>
        <w:autoSpaceDN w:val="0"/>
        <w:adjustRightInd w:val="0"/>
        <w:ind w:left="1276" w:hanging="567"/>
        <w:jc w:val="both"/>
        <w:rPr>
          <w:rFonts w:eastAsia="Arial Unicode MS"/>
          <w:bCs/>
          <w:szCs w:val="24"/>
          <w:lang w:eastAsia="ru-RU"/>
        </w:rPr>
      </w:pPr>
      <w:r w:rsidRPr="00BB2B02">
        <w:rPr>
          <w:rFonts w:eastAsia="Arial Unicode MS"/>
          <w:bCs/>
          <w:szCs w:val="24"/>
          <w:lang w:eastAsia="ru-RU"/>
        </w:rPr>
        <w:t>проведение отборочной стадии (пункт </w:t>
      </w:r>
      <w:fldSimple w:instr=" REF _Ref317258141 \r \h  \* MERGEFORMAT ">
        <w:r w:rsidRPr="00431DFD">
          <w:rPr>
            <w:rFonts w:eastAsia="Arial Unicode MS"/>
            <w:bCs/>
            <w:szCs w:val="24"/>
            <w:lang w:eastAsia="ru-RU"/>
          </w:rPr>
          <w:t>4.14.2</w:t>
        </w:r>
      </w:fldSimple>
      <w:r w:rsidRPr="00BB2B02">
        <w:rPr>
          <w:rFonts w:eastAsia="Arial Unicode MS"/>
          <w:bCs/>
          <w:szCs w:val="24"/>
          <w:lang w:eastAsia="ru-RU"/>
        </w:rPr>
        <w:t>);</w:t>
      </w:r>
    </w:p>
    <w:p w:rsidR="001262D4" w:rsidRPr="00BB2B02" w:rsidRDefault="001262D4" w:rsidP="0052608D">
      <w:pPr>
        <w:widowControl w:val="0"/>
        <w:numPr>
          <w:ilvl w:val="0"/>
          <w:numId w:val="77"/>
        </w:numPr>
        <w:tabs>
          <w:tab w:val="left" w:pos="1276"/>
        </w:tabs>
        <w:suppressAutoHyphens w:val="0"/>
        <w:autoSpaceDE w:val="0"/>
        <w:autoSpaceDN w:val="0"/>
        <w:adjustRightInd w:val="0"/>
        <w:ind w:left="1276" w:hanging="567"/>
        <w:jc w:val="both"/>
        <w:rPr>
          <w:rFonts w:eastAsia="Arial Unicode MS"/>
          <w:bCs/>
          <w:szCs w:val="24"/>
          <w:lang w:eastAsia="ru-RU"/>
        </w:rPr>
      </w:pPr>
      <w:r w:rsidRPr="00BB2B02">
        <w:rPr>
          <w:rFonts w:eastAsia="Arial Unicode MS"/>
          <w:bCs/>
          <w:szCs w:val="24"/>
          <w:lang w:eastAsia="ru-RU"/>
        </w:rPr>
        <w:t>проведение оценочной стадии (пункт </w:t>
      </w:r>
      <w:fldSimple w:instr=" REF _Ref317258175 \r \h  \* MERGEFORMAT ">
        <w:r w:rsidRPr="00431DFD">
          <w:rPr>
            <w:rFonts w:eastAsia="Arial Unicode MS"/>
            <w:bCs/>
            <w:szCs w:val="24"/>
            <w:lang w:eastAsia="ru-RU"/>
          </w:rPr>
          <w:t>4.14.4</w:t>
        </w:r>
      </w:fldSimple>
      <w:r w:rsidRPr="00BB2B02">
        <w:rPr>
          <w:rFonts w:eastAsia="Arial Unicode MS"/>
          <w:bCs/>
          <w:szCs w:val="24"/>
          <w:lang w:eastAsia="ru-RU"/>
        </w:rPr>
        <w:t>).</w:t>
      </w:r>
    </w:p>
    <w:p w:rsidR="001262D4" w:rsidRPr="00BB2B02" w:rsidRDefault="001262D4" w:rsidP="0052608D">
      <w:pPr>
        <w:widowControl w:val="0"/>
        <w:numPr>
          <w:ilvl w:val="3"/>
          <w:numId w:val="23"/>
        </w:numPr>
        <w:tabs>
          <w:tab w:val="num" w:pos="1985"/>
        </w:tabs>
        <w:suppressAutoHyphens w:val="0"/>
        <w:autoSpaceDE w:val="0"/>
        <w:autoSpaceDN w:val="0"/>
        <w:adjustRightInd w:val="0"/>
        <w:ind w:left="0" w:firstLine="709"/>
        <w:jc w:val="both"/>
        <w:rPr>
          <w:szCs w:val="24"/>
          <w:lang w:eastAsia="ru-RU"/>
        </w:rPr>
      </w:pPr>
      <w:r w:rsidRPr="00BB2B02">
        <w:rPr>
          <w:rFonts w:eastAsia="Arial Unicode MS"/>
          <w:bCs/>
          <w:szCs w:val="24"/>
          <w:lang w:eastAsia="ru-RU"/>
        </w:rPr>
        <w:t xml:space="preserve">После отборочной стадии рассмотрения заявок до выбора победителя возможно </w:t>
      </w:r>
      <w:r w:rsidRPr="00BB2B02">
        <w:rPr>
          <w:szCs w:val="24"/>
          <w:lang w:eastAsia="ru-RU"/>
        </w:rPr>
        <w:t>проведение переторжки, если в пункте </w:t>
      </w:r>
      <w:fldSimple w:instr=" REF _Ref317254826 \r \h  \* MERGEFORMAT ">
        <w:r w:rsidRPr="00431DFD">
          <w:rPr>
            <w:szCs w:val="24"/>
            <w:lang w:eastAsia="ru-RU"/>
          </w:rPr>
          <w:t>20</w:t>
        </w:r>
      </w:fldSimple>
      <w:r w:rsidRPr="00BB2B02">
        <w:rPr>
          <w:szCs w:val="24"/>
          <w:lang w:eastAsia="ru-RU"/>
        </w:rPr>
        <w:t xml:space="preserve"> раздела </w:t>
      </w:r>
      <w:fldSimple w:instr=" REF _Ref317249938 \r \h  \* MERGEFORMAT ">
        <w:r w:rsidRPr="00431DFD">
          <w:rPr>
            <w:szCs w:val="24"/>
            <w:lang w:eastAsia="ru-RU"/>
          </w:rPr>
          <w:t>5</w:t>
        </w:r>
      </w:fldSimple>
      <w:r w:rsidRPr="00BB2B02">
        <w:rPr>
          <w:szCs w:val="24"/>
          <w:lang w:eastAsia="ru-RU"/>
        </w:rPr>
        <w:t xml:space="preserve"> «Информационная карта конкурса» предусмотрена возможность проведения процедуры переторжки.</w:t>
      </w:r>
    </w:p>
    <w:p w:rsidR="001262D4" w:rsidRPr="00BB2B02" w:rsidRDefault="001262D4" w:rsidP="0052608D">
      <w:pPr>
        <w:widowControl w:val="0"/>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62D4" w:rsidRPr="00BB2B02" w:rsidRDefault="001262D4" w:rsidP="0052608D">
      <w:pPr>
        <w:widowControl w:val="0"/>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рассмотрение заявок на</w:t>
      </w:r>
      <w:r w:rsidRPr="00BB2B02">
        <w:rPr>
          <w:szCs w:val="24"/>
          <w:lang w:val="en-US" w:eastAsia="ru-RU"/>
        </w:rPr>
        <w:t> </w:t>
      </w:r>
      <w:r w:rsidRPr="00BB2B02">
        <w:rPr>
          <w:szCs w:val="24"/>
          <w:lang w:eastAsia="ru-RU"/>
        </w:rPr>
        <w:t>участие в конкурсе проводится в сроки, установленные извещением о</w:t>
      </w:r>
      <w:r w:rsidRPr="00BB2B02">
        <w:rPr>
          <w:szCs w:val="24"/>
          <w:lang w:val="en-US" w:eastAsia="ru-RU"/>
        </w:rPr>
        <w:t> </w:t>
      </w:r>
      <w:r w:rsidRPr="00BB2B02">
        <w:rPr>
          <w:szCs w:val="24"/>
          <w:lang w:eastAsia="ru-RU"/>
        </w:rPr>
        <w:t>проведении конкурса и пунктом </w:t>
      </w:r>
      <w:fldSimple w:instr=" REF _Ref317254136 \r \h  \* MERGEFORMAT ">
        <w:r w:rsidRPr="00431DFD">
          <w:rPr>
            <w:szCs w:val="24"/>
            <w:lang w:eastAsia="ru-RU"/>
          </w:rPr>
          <w:t>22</w:t>
        </w:r>
      </w:fldSimple>
      <w:r w:rsidRPr="00BB2B02">
        <w:rPr>
          <w:szCs w:val="24"/>
          <w:lang w:eastAsia="ru-RU"/>
        </w:rPr>
        <w:t xml:space="preserve"> раздела </w:t>
      </w:r>
      <w:fldSimple w:instr=" REF _Ref317254150 \r \h  \* MERGEFORMAT ">
        <w:r w:rsidRPr="00431DFD">
          <w:rPr>
            <w:szCs w:val="24"/>
            <w:lang w:eastAsia="ru-RU"/>
          </w:rPr>
          <w:t>5</w:t>
        </w:r>
      </w:fldSimple>
      <w:r w:rsidRPr="00BB2B02">
        <w:rPr>
          <w:szCs w:val="24"/>
          <w:lang w:eastAsia="ru-RU"/>
        </w:rPr>
        <w:t xml:space="preserve"> «Информационная карта конкурса».</w:t>
      </w:r>
    </w:p>
    <w:p w:rsidR="001262D4" w:rsidRPr="00BB2B02" w:rsidRDefault="001262D4" w:rsidP="0052608D">
      <w:pPr>
        <w:widowControl w:val="0"/>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1262D4" w:rsidRPr="00BB2B02" w:rsidRDefault="001262D4" w:rsidP="0052608D">
      <w:pPr>
        <w:widowControl w:val="0"/>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BB2B02">
        <w:rPr>
          <w:szCs w:val="24"/>
          <w:lang w:val="en-US" w:eastAsia="ru-RU"/>
        </w:rPr>
        <w:t> </w:t>
      </w:r>
      <w:r w:rsidRPr="00BB2B02">
        <w:rPr>
          <w:szCs w:val="24"/>
          <w:lang w:eastAsia="ru-RU"/>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1262D4" w:rsidRPr="00BB2B02" w:rsidRDefault="001262D4" w:rsidP="0052608D">
      <w:pPr>
        <w:widowControl w:val="0"/>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56" w:name="_Ref317251555"/>
      <w:r w:rsidRPr="00BB2B02">
        <w:rPr>
          <w:szCs w:val="24"/>
          <w:lang w:eastAsia="ru-RU"/>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56"/>
    </w:p>
    <w:p w:rsidR="001262D4" w:rsidRPr="00BB2B02" w:rsidRDefault="001262D4" w:rsidP="0052608D">
      <w:pPr>
        <w:numPr>
          <w:ilvl w:val="4"/>
          <w:numId w:val="23"/>
        </w:numPr>
        <w:tabs>
          <w:tab w:val="clear" w:pos="7668"/>
          <w:tab w:val="left" w:pos="1985"/>
        </w:tabs>
        <w:suppressAutoHyphens w:val="0"/>
        <w:autoSpaceDE w:val="0"/>
        <w:autoSpaceDN w:val="0"/>
        <w:adjustRightInd w:val="0"/>
        <w:ind w:left="0" w:firstLine="709"/>
        <w:jc w:val="both"/>
        <w:rPr>
          <w:szCs w:val="24"/>
          <w:lang w:eastAsia="ru-RU"/>
        </w:rPr>
      </w:pPr>
      <w:bookmarkStart w:id="157" w:name="_Ref382573369"/>
      <w:r w:rsidRPr="00BB2B02">
        <w:rPr>
          <w:szCs w:val="24"/>
          <w:lang w:eastAsia="ru-RU"/>
        </w:rPr>
        <w:t>При отсутствии, представлении не в полном объеме или в нечитаемом виде в составе заявки на участие в конкурсе следующих документов:</w:t>
      </w:r>
      <w:bookmarkEnd w:id="157"/>
    </w:p>
    <w:p w:rsidR="001262D4" w:rsidRPr="00BB2B02" w:rsidRDefault="001262D4" w:rsidP="0052608D">
      <w:pPr>
        <w:numPr>
          <w:ilvl w:val="0"/>
          <w:numId w:val="47"/>
        </w:numPr>
        <w:tabs>
          <w:tab w:val="num" w:pos="1276"/>
        </w:tabs>
        <w:suppressAutoHyphens w:val="0"/>
        <w:autoSpaceDE w:val="0"/>
        <w:autoSpaceDN w:val="0"/>
        <w:adjustRightInd w:val="0"/>
        <w:ind w:left="0" w:firstLine="709"/>
        <w:jc w:val="both"/>
        <w:rPr>
          <w:szCs w:val="24"/>
          <w:lang w:eastAsia="ru-RU"/>
        </w:rPr>
      </w:pPr>
      <w:bookmarkStart w:id="158" w:name="_Ref348978186"/>
      <w:r w:rsidRPr="00BB2B02">
        <w:rPr>
          <w:szCs w:val="24"/>
          <w:lang w:eastAsia="ru-RU"/>
        </w:rPr>
        <w:t>документы, подтверждающие полномочия лица на подписание заявки от имени участника конкурса,</w:t>
      </w:r>
    </w:p>
    <w:p w:rsidR="001262D4" w:rsidRPr="00BB2B02" w:rsidRDefault="001262D4" w:rsidP="0052608D">
      <w:pPr>
        <w:numPr>
          <w:ilvl w:val="0"/>
          <w:numId w:val="47"/>
        </w:numPr>
        <w:tabs>
          <w:tab w:val="num" w:pos="1276"/>
        </w:tabs>
        <w:suppressAutoHyphens w:val="0"/>
        <w:autoSpaceDE w:val="0"/>
        <w:autoSpaceDN w:val="0"/>
        <w:adjustRightInd w:val="0"/>
        <w:ind w:left="0" w:firstLine="709"/>
        <w:jc w:val="both"/>
        <w:rPr>
          <w:szCs w:val="24"/>
          <w:lang w:eastAsia="ru-RU"/>
        </w:rPr>
      </w:pPr>
      <w:r w:rsidRPr="00BB2B02">
        <w:rPr>
          <w:szCs w:val="24"/>
          <w:lang w:eastAsia="ru-RU"/>
        </w:rPr>
        <w:t>учредительные документы,</w:t>
      </w:r>
    </w:p>
    <w:p w:rsidR="001262D4" w:rsidRPr="00BB2B02" w:rsidRDefault="001262D4" w:rsidP="0052608D">
      <w:pPr>
        <w:numPr>
          <w:ilvl w:val="0"/>
          <w:numId w:val="47"/>
        </w:numPr>
        <w:tabs>
          <w:tab w:val="num" w:pos="1276"/>
        </w:tabs>
        <w:suppressAutoHyphens w:val="0"/>
        <w:autoSpaceDE w:val="0"/>
        <w:autoSpaceDN w:val="0"/>
        <w:adjustRightInd w:val="0"/>
        <w:ind w:left="0" w:firstLine="709"/>
        <w:jc w:val="both"/>
        <w:rPr>
          <w:szCs w:val="24"/>
          <w:lang w:eastAsia="ru-RU"/>
        </w:rPr>
      </w:pPr>
      <w:r w:rsidRPr="00BB2B02">
        <w:rPr>
          <w:szCs w:val="24"/>
          <w:lang w:eastAsia="ru-RU"/>
        </w:rPr>
        <w:t xml:space="preserve">разрешающие документы (лицензии, допуски, членство в саморегулируемых общественных организациях и т.д.), </w:t>
      </w:r>
    </w:p>
    <w:p w:rsidR="001262D4" w:rsidRPr="00BB2B02" w:rsidRDefault="001262D4" w:rsidP="0052608D">
      <w:pPr>
        <w:numPr>
          <w:ilvl w:val="0"/>
          <w:numId w:val="47"/>
        </w:numPr>
        <w:tabs>
          <w:tab w:val="num" w:pos="1276"/>
        </w:tabs>
        <w:suppressAutoHyphens w:val="0"/>
        <w:autoSpaceDE w:val="0"/>
        <w:autoSpaceDN w:val="0"/>
        <w:adjustRightInd w:val="0"/>
        <w:ind w:left="0" w:firstLine="709"/>
        <w:jc w:val="both"/>
        <w:rPr>
          <w:szCs w:val="24"/>
          <w:lang w:eastAsia="ru-RU"/>
        </w:rPr>
      </w:pPr>
      <w:r w:rsidRPr="00BB2B02">
        <w:rPr>
          <w:szCs w:val="24"/>
          <w:lang w:eastAsia="ru-RU"/>
        </w:rPr>
        <w:t xml:space="preserve">документы о крупной сделке, </w:t>
      </w:r>
    </w:p>
    <w:p w:rsidR="001262D4" w:rsidRPr="00BB2B02" w:rsidRDefault="001262D4" w:rsidP="0052608D">
      <w:pPr>
        <w:numPr>
          <w:ilvl w:val="0"/>
          <w:numId w:val="47"/>
        </w:numPr>
        <w:tabs>
          <w:tab w:val="num" w:pos="1276"/>
        </w:tabs>
        <w:suppressAutoHyphens w:val="0"/>
        <w:autoSpaceDE w:val="0"/>
        <w:autoSpaceDN w:val="0"/>
        <w:adjustRightInd w:val="0"/>
        <w:ind w:left="0" w:firstLine="709"/>
        <w:jc w:val="both"/>
        <w:rPr>
          <w:szCs w:val="24"/>
          <w:lang w:eastAsia="ru-RU"/>
        </w:rPr>
      </w:pPr>
      <w:r w:rsidRPr="00BB2B02">
        <w:rPr>
          <w:szCs w:val="24"/>
          <w:lang w:eastAsia="ru-RU"/>
        </w:rPr>
        <w:t xml:space="preserve">документы о сделке с заинтересованностью, </w:t>
      </w:r>
    </w:p>
    <w:p w:rsidR="001262D4" w:rsidRPr="00BB2B02" w:rsidRDefault="001262D4" w:rsidP="0052608D">
      <w:pPr>
        <w:numPr>
          <w:ilvl w:val="0"/>
          <w:numId w:val="47"/>
        </w:numPr>
        <w:tabs>
          <w:tab w:val="num" w:pos="1276"/>
        </w:tabs>
        <w:suppressAutoHyphens w:val="0"/>
        <w:autoSpaceDE w:val="0"/>
        <w:autoSpaceDN w:val="0"/>
        <w:adjustRightInd w:val="0"/>
        <w:ind w:left="0" w:firstLine="709"/>
        <w:jc w:val="both"/>
        <w:rPr>
          <w:szCs w:val="24"/>
          <w:lang w:eastAsia="ru-RU"/>
        </w:rPr>
      </w:pPr>
      <w:r w:rsidRPr="00BB2B02">
        <w:rPr>
          <w:szCs w:val="24"/>
          <w:lang w:eastAsia="ru-RU"/>
        </w:rPr>
        <w:t xml:space="preserve">документы, подтверждающие обладание участником конкурса необходимыми для исполнения договора финансовыми ресурсами, </w:t>
      </w:r>
    </w:p>
    <w:p w:rsidR="001262D4" w:rsidRPr="00BB2B02" w:rsidRDefault="001262D4" w:rsidP="0052608D">
      <w:pPr>
        <w:numPr>
          <w:ilvl w:val="0"/>
          <w:numId w:val="47"/>
        </w:numPr>
        <w:tabs>
          <w:tab w:val="num" w:pos="1276"/>
        </w:tabs>
        <w:suppressAutoHyphens w:val="0"/>
        <w:autoSpaceDE w:val="0"/>
        <w:autoSpaceDN w:val="0"/>
        <w:adjustRightInd w:val="0"/>
        <w:ind w:left="0" w:firstLine="709"/>
        <w:jc w:val="both"/>
        <w:rPr>
          <w:szCs w:val="24"/>
          <w:lang w:eastAsia="ru-RU"/>
        </w:rPr>
      </w:pPr>
      <w:r w:rsidRPr="00BB2B02">
        <w:rPr>
          <w:szCs w:val="24"/>
          <w:lang w:eastAsia="ru-RU"/>
        </w:rPr>
        <w:t>документы от изготовителя товара, подтверждающие согласие изготовителя на предложение в рамках закупки его товара участником,</w:t>
      </w:r>
    </w:p>
    <w:p w:rsidR="001262D4" w:rsidRPr="00BB2B02" w:rsidRDefault="001262D4" w:rsidP="0052608D">
      <w:pPr>
        <w:numPr>
          <w:ilvl w:val="0"/>
          <w:numId w:val="47"/>
        </w:numPr>
        <w:tabs>
          <w:tab w:val="num" w:pos="1276"/>
        </w:tabs>
        <w:suppressAutoHyphens w:val="0"/>
        <w:autoSpaceDE w:val="0"/>
        <w:autoSpaceDN w:val="0"/>
        <w:adjustRightInd w:val="0"/>
        <w:ind w:left="0" w:firstLine="709"/>
        <w:jc w:val="both"/>
        <w:rPr>
          <w:szCs w:val="24"/>
          <w:lang w:eastAsia="ru-RU"/>
        </w:rPr>
      </w:pPr>
      <w:r w:rsidRPr="00BB2B02">
        <w:rPr>
          <w:szCs w:val="24"/>
          <w:lang w:eastAsia="ru-RU"/>
        </w:rPr>
        <w:t>документы, подтверждающие опыт участника конкурса, указанный им в своей заявке,</w:t>
      </w:r>
    </w:p>
    <w:p w:rsidR="001262D4" w:rsidRPr="00BB2B02" w:rsidRDefault="001262D4" w:rsidP="0052608D">
      <w:pPr>
        <w:numPr>
          <w:ilvl w:val="0"/>
          <w:numId w:val="47"/>
        </w:numPr>
        <w:tabs>
          <w:tab w:val="num" w:pos="1276"/>
        </w:tabs>
        <w:suppressAutoHyphens w:val="0"/>
        <w:autoSpaceDE w:val="0"/>
        <w:autoSpaceDN w:val="0"/>
        <w:adjustRightInd w:val="0"/>
        <w:ind w:left="0" w:firstLine="709"/>
        <w:jc w:val="both"/>
        <w:rPr>
          <w:szCs w:val="24"/>
          <w:lang w:eastAsia="ru-RU"/>
        </w:rPr>
      </w:pPr>
      <w:r w:rsidRPr="00BB2B02">
        <w:rPr>
          <w:szCs w:val="24"/>
          <w:lang w:eastAsia="ru-RU"/>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58"/>
    <w:p w:rsidR="001262D4" w:rsidRPr="00BB2B02" w:rsidRDefault="001262D4" w:rsidP="0052608D">
      <w:pPr>
        <w:numPr>
          <w:ilvl w:val="4"/>
          <w:numId w:val="23"/>
        </w:numPr>
        <w:tabs>
          <w:tab w:val="clear" w:pos="7668"/>
          <w:tab w:val="left" w:pos="1985"/>
        </w:tabs>
        <w:suppressAutoHyphens w:val="0"/>
        <w:autoSpaceDE w:val="0"/>
        <w:autoSpaceDN w:val="0"/>
        <w:adjustRightInd w:val="0"/>
        <w:ind w:left="0" w:firstLine="709"/>
        <w:jc w:val="both"/>
        <w:rPr>
          <w:szCs w:val="24"/>
          <w:lang w:eastAsia="ru-RU"/>
        </w:rPr>
      </w:pPr>
      <w:r w:rsidRPr="00BB2B02">
        <w:rPr>
          <w:szCs w:val="24"/>
          <w:lang w:eastAsia="ru-RU"/>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1262D4" w:rsidRPr="00BB2B02" w:rsidRDefault="001262D4" w:rsidP="0052608D">
      <w:pPr>
        <w:numPr>
          <w:ilvl w:val="0"/>
          <w:numId w:val="46"/>
        </w:numPr>
        <w:tabs>
          <w:tab w:val="left" w:pos="1276"/>
        </w:tabs>
        <w:suppressAutoHyphens w:val="0"/>
        <w:autoSpaceDE w:val="0"/>
        <w:autoSpaceDN w:val="0"/>
        <w:adjustRightInd w:val="0"/>
        <w:ind w:left="1276" w:hanging="567"/>
        <w:jc w:val="both"/>
        <w:rPr>
          <w:szCs w:val="24"/>
          <w:lang w:eastAsia="ru-RU"/>
        </w:rPr>
      </w:pPr>
      <w:r w:rsidRPr="00BB2B02">
        <w:rPr>
          <w:szCs w:val="24"/>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262D4" w:rsidRPr="00BB2B02" w:rsidRDefault="001262D4" w:rsidP="0052608D">
      <w:pPr>
        <w:numPr>
          <w:ilvl w:val="0"/>
          <w:numId w:val="46"/>
        </w:numPr>
        <w:tabs>
          <w:tab w:val="left" w:pos="1276"/>
        </w:tabs>
        <w:suppressAutoHyphens w:val="0"/>
        <w:autoSpaceDE w:val="0"/>
        <w:autoSpaceDN w:val="0"/>
        <w:adjustRightInd w:val="0"/>
        <w:ind w:left="1276" w:hanging="567"/>
        <w:jc w:val="both"/>
        <w:rPr>
          <w:szCs w:val="24"/>
          <w:lang w:eastAsia="ru-RU"/>
        </w:rPr>
      </w:pPr>
      <w:r w:rsidRPr="00BB2B02">
        <w:rPr>
          <w:szCs w:val="24"/>
          <w:lang w:eastAsia="ru-RU"/>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1262D4" w:rsidRPr="00BB2B02" w:rsidRDefault="001262D4" w:rsidP="0052608D">
      <w:pPr>
        <w:numPr>
          <w:ilvl w:val="0"/>
          <w:numId w:val="46"/>
        </w:numPr>
        <w:tabs>
          <w:tab w:val="left" w:pos="1276"/>
        </w:tabs>
        <w:suppressAutoHyphens w:val="0"/>
        <w:autoSpaceDE w:val="0"/>
        <w:autoSpaceDN w:val="0"/>
        <w:adjustRightInd w:val="0"/>
        <w:ind w:left="1276" w:hanging="567"/>
        <w:jc w:val="both"/>
        <w:rPr>
          <w:szCs w:val="24"/>
          <w:lang w:eastAsia="ru-RU"/>
        </w:rPr>
      </w:pPr>
      <w:r w:rsidRPr="00BB2B02">
        <w:rPr>
          <w:szCs w:val="24"/>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1262D4" w:rsidRPr="00BB2B02" w:rsidRDefault="001262D4" w:rsidP="008240C6">
      <w:pPr>
        <w:suppressAutoHyphens w:val="0"/>
        <w:autoSpaceDE w:val="0"/>
        <w:autoSpaceDN w:val="0"/>
        <w:adjustRightInd w:val="0"/>
        <w:ind w:firstLine="709"/>
        <w:jc w:val="both"/>
        <w:rPr>
          <w:szCs w:val="24"/>
          <w:lang w:eastAsia="ru-RU"/>
        </w:rPr>
      </w:pPr>
      <w:r w:rsidRPr="00BB2B02">
        <w:rPr>
          <w:szCs w:val="24"/>
          <w:lang w:eastAsia="ru-RU"/>
        </w:rPr>
        <w:t>Исправление иных ошибок не допускается.</w:t>
      </w:r>
    </w:p>
    <w:p w:rsidR="001262D4" w:rsidRPr="00BB2B02" w:rsidRDefault="001262D4" w:rsidP="0052608D">
      <w:pPr>
        <w:numPr>
          <w:ilvl w:val="4"/>
          <w:numId w:val="23"/>
        </w:numPr>
        <w:tabs>
          <w:tab w:val="clear" w:pos="7668"/>
          <w:tab w:val="left" w:pos="1985"/>
        </w:tabs>
        <w:suppressAutoHyphens w:val="0"/>
        <w:autoSpaceDE w:val="0"/>
        <w:autoSpaceDN w:val="0"/>
        <w:adjustRightInd w:val="0"/>
        <w:ind w:left="0" w:firstLine="709"/>
        <w:jc w:val="both"/>
        <w:rPr>
          <w:szCs w:val="24"/>
          <w:lang w:eastAsia="ru-RU"/>
        </w:rPr>
      </w:pPr>
      <w:r w:rsidRPr="00BB2B02">
        <w:rPr>
          <w:szCs w:val="24"/>
          <w:lang w:eastAsia="ru-RU"/>
        </w:rPr>
        <w:t>В случаях, влияющих на допуск участника к конкурсу или оценку его заявки на участие в конкурсе:</w:t>
      </w:r>
    </w:p>
    <w:p w:rsidR="001262D4" w:rsidRPr="00BB2B02" w:rsidRDefault="001262D4" w:rsidP="0052608D">
      <w:pPr>
        <w:numPr>
          <w:ilvl w:val="0"/>
          <w:numId w:val="74"/>
        </w:numPr>
        <w:tabs>
          <w:tab w:val="left" w:pos="1276"/>
        </w:tabs>
        <w:suppressAutoHyphens w:val="0"/>
        <w:autoSpaceDE w:val="0"/>
        <w:autoSpaceDN w:val="0"/>
        <w:adjustRightInd w:val="0"/>
        <w:ind w:left="0" w:firstLine="709"/>
        <w:jc w:val="both"/>
        <w:rPr>
          <w:szCs w:val="24"/>
          <w:lang w:eastAsia="ru-RU"/>
        </w:rPr>
      </w:pPr>
      <w:bookmarkStart w:id="159" w:name="_Ref349118445"/>
      <w:r w:rsidRPr="00BB2B02">
        <w:rPr>
          <w:szCs w:val="24"/>
          <w:lang w:eastAsia="ru-RU"/>
        </w:rPr>
        <w:t>в представленных документах в составе заявки на участие в конкурсе отсутствуют сведения, необходимые для определения соответствия:</w:t>
      </w:r>
    </w:p>
    <w:p w:rsidR="001262D4" w:rsidRPr="00BB2B02" w:rsidRDefault="001262D4" w:rsidP="0052608D">
      <w:pPr>
        <w:numPr>
          <w:ilvl w:val="0"/>
          <w:numId w:val="46"/>
        </w:numPr>
        <w:tabs>
          <w:tab w:val="left" w:pos="1276"/>
        </w:tabs>
        <w:suppressAutoHyphens w:val="0"/>
        <w:autoSpaceDE w:val="0"/>
        <w:autoSpaceDN w:val="0"/>
        <w:adjustRightInd w:val="0"/>
        <w:ind w:left="1276" w:hanging="567"/>
        <w:jc w:val="both"/>
        <w:rPr>
          <w:szCs w:val="24"/>
          <w:lang w:eastAsia="ru-RU"/>
        </w:rPr>
      </w:pPr>
      <w:r w:rsidRPr="00BB2B02">
        <w:rPr>
          <w:szCs w:val="24"/>
          <w:lang w:eastAsia="ru-RU"/>
        </w:rPr>
        <w:t>участника конкурса требованиям конкурсной документации, указанным в пункте </w:t>
      </w:r>
      <w:fldSimple w:instr=" REF _Ref382494710 \r \h  \* MERGEFORMAT ">
        <w:r w:rsidRPr="00431DFD">
          <w:rPr>
            <w:szCs w:val="24"/>
            <w:lang w:eastAsia="ru-RU"/>
          </w:rPr>
          <w:t>3.1.1</w:t>
        </w:r>
      </w:fldSimple>
      <w:r w:rsidRPr="00BB2B02">
        <w:rPr>
          <w:szCs w:val="24"/>
          <w:lang w:eastAsia="ru-RU"/>
        </w:rPr>
        <w:t>, включая требования о наличии разрешительных документов, указанных в пункте </w:t>
      </w:r>
      <w:fldSimple w:instr=" REF _Ref319658173 \r \h  \* MERGEFORMAT ">
        <w:r w:rsidRPr="00431DFD">
          <w:rPr>
            <w:szCs w:val="24"/>
            <w:lang w:eastAsia="ru-RU"/>
          </w:rPr>
          <w:t>14</w:t>
        </w:r>
      </w:fldSimple>
      <w:r w:rsidRPr="00BB2B02">
        <w:rPr>
          <w:szCs w:val="24"/>
          <w:lang w:eastAsia="ru-RU"/>
        </w:rPr>
        <w:t xml:space="preserve"> раздела </w:t>
      </w:r>
      <w:fldSimple w:instr=" REF _Ref317249938 \r \h  \* MERGEFORMAT ">
        <w:r w:rsidRPr="00431DFD">
          <w:rPr>
            <w:szCs w:val="24"/>
            <w:lang w:eastAsia="ru-RU"/>
          </w:rPr>
          <w:t>5</w:t>
        </w:r>
      </w:fldSimple>
      <w:r w:rsidRPr="00BB2B02">
        <w:rPr>
          <w:szCs w:val="24"/>
          <w:lang w:eastAsia="ru-RU"/>
        </w:rPr>
        <w:t xml:space="preserve"> «Информационная карта конкурса», </w:t>
      </w:r>
    </w:p>
    <w:p w:rsidR="001262D4" w:rsidRPr="008C130A" w:rsidRDefault="001262D4" w:rsidP="0052608D">
      <w:pPr>
        <w:numPr>
          <w:ilvl w:val="0"/>
          <w:numId w:val="46"/>
        </w:numPr>
        <w:tabs>
          <w:tab w:val="left" w:pos="1276"/>
        </w:tabs>
        <w:suppressAutoHyphens w:val="0"/>
        <w:autoSpaceDE w:val="0"/>
        <w:autoSpaceDN w:val="0"/>
        <w:adjustRightInd w:val="0"/>
        <w:ind w:left="1276" w:hanging="567"/>
        <w:jc w:val="both"/>
        <w:rPr>
          <w:szCs w:val="24"/>
          <w:lang w:eastAsia="ru-RU"/>
        </w:rPr>
      </w:pPr>
      <w:r w:rsidRPr="00BB2B02">
        <w:rPr>
          <w:szCs w:val="24"/>
          <w:lang w:eastAsia="ru-RU"/>
        </w:rPr>
        <w:t xml:space="preserve">привлекаемых </w:t>
      </w:r>
      <w:r w:rsidRPr="008C130A">
        <w:rPr>
          <w:szCs w:val="24"/>
          <w:lang w:eastAsia="ru-RU"/>
        </w:rPr>
        <w:t>субподрядчиков (соисполнителей) требованиям конкурсной документации, указанным в подпунктах </w:t>
      </w:r>
      <w:fldSimple w:instr=" REF _Ref382559930 \r \h  \* MERGEFORMAT ">
        <w:r w:rsidRPr="00431DFD">
          <w:rPr>
            <w:szCs w:val="24"/>
            <w:lang w:eastAsia="ru-RU"/>
          </w:rPr>
          <w:t>3.1.1.1</w:t>
        </w:r>
      </w:fldSimple>
      <w:r w:rsidRPr="008C130A">
        <w:rPr>
          <w:szCs w:val="24"/>
          <w:lang w:eastAsia="ru-RU"/>
        </w:rPr>
        <w:t> - </w:t>
      </w:r>
      <w:fldSimple w:instr=" REF _Ref299553055 \r \h  \* MERGEFORMAT ">
        <w:r w:rsidRPr="00431DFD">
          <w:rPr>
            <w:szCs w:val="24"/>
            <w:lang w:eastAsia="ru-RU"/>
          </w:rPr>
          <w:t>3.1.1.5</w:t>
        </w:r>
      </w:fldSimple>
      <w:r w:rsidRPr="008C130A">
        <w:rPr>
          <w:szCs w:val="24"/>
          <w:lang w:eastAsia="ru-RU"/>
        </w:rPr>
        <w:t xml:space="preserve"> и установленным в пункте </w:t>
      </w:r>
      <w:fldSimple w:instr=" REF _Ref319658173 \r \h  \* MERGEFORMAT ">
        <w:r w:rsidRPr="00431DFD">
          <w:rPr>
            <w:szCs w:val="24"/>
            <w:lang w:eastAsia="ru-RU"/>
          </w:rPr>
          <w:t>14</w:t>
        </w:r>
      </w:fldSimple>
      <w:r w:rsidRPr="008C130A">
        <w:rPr>
          <w:szCs w:val="24"/>
          <w:lang w:eastAsia="ru-RU"/>
        </w:rPr>
        <w:t xml:space="preserve"> раздела </w:t>
      </w:r>
      <w:fldSimple w:instr=" REF _Ref317249938 \r \h  \* MERGEFORMAT ">
        <w:r w:rsidRPr="00431DFD">
          <w:rPr>
            <w:szCs w:val="24"/>
            <w:lang w:eastAsia="ru-RU"/>
          </w:rPr>
          <w:t>5</w:t>
        </w:r>
      </w:fldSimple>
      <w:r w:rsidRPr="008C130A">
        <w:rPr>
          <w:szCs w:val="24"/>
          <w:lang w:eastAsia="ru-RU"/>
        </w:rPr>
        <w:t xml:space="preserve"> «Информационная карта конкурса»,</w:t>
      </w:r>
    </w:p>
    <w:p w:rsidR="001262D4" w:rsidRPr="008C130A" w:rsidRDefault="001262D4" w:rsidP="0052608D">
      <w:pPr>
        <w:numPr>
          <w:ilvl w:val="0"/>
          <w:numId w:val="46"/>
        </w:numPr>
        <w:tabs>
          <w:tab w:val="left" w:pos="1276"/>
        </w:tabs>
        <w:suppressAutoHyphens w:val="0"/>
        <w:autoSpaceDE w:val="0"/>
        <w:autoSpaceDN w:val="0"/>
        <w:adjustRightInd w:val="0"/>
        <w:ind w:left="1276" w:hanging="567"/>
        <w:jc w:val="both"/>
        <w:rPr>
          <w:szCs w:val="24"/>
          <w:lang w:eastAsia="ru-RU"/>
        </w:rPr>
      </w:pPr>
      <w:r w:rsidRPr="008C130A">
        <w:rPr>
          <w:szCs w:val="24"/>
          <w:lang w:eastAsia="ru-RU"/>
        </w:rPr>
        <w:t>заявки на участие в конкурсе требованиям конкурсной документации, указанным в пунктах </w:t>
      </w:r>
      <w:fldSimple w:instr=" REF _Ref317250598 \r \h  \* MERGEFORMAT ">
        <w:r w:rsidRPr="00431DFD">
          <w:rPr>
            <w:szCs w:val="24"/>
            <w:lang w:eastAsia="ru-RU"/>
          </w:rPr>
          <w:t>3</w:t>
        </w:r>
      </w:fldSimple>
      <w:r w:rsidRPr="008C130A">
        <w:rPr>
          <w:szCs w:val="24"/>
          <w:lang w:eastAsia="ru-RU"/>
        </w:rPr>
        <w:t xml:space="preserve">, </w:t>
      </w:r>
      <w:fldSimple w:instr=" REF _Ref317250440 \r \h  \* MERGEFORMAT ">
        <w:r w:rsidRPr="00431DFD">
          <w:rPr>
            <w:szCs w:val="24"/>
            <w:lang w:eastAsia="ru-RU"/>
          </w:rPr>
          <w:t>10</w:t>
        </w:r>
      </w:fldSimple>
      <w:r w:rsidRPr="008C130A">
        <w:rPr>
          <w:szCs w:val="24"/>
          <w:lang w:eastAsia="ru-RU"/>
        </w:rPr>
        <w:t xml:space="preserve">, </w:t>
      </w:r>
      <w:fldSimple w:instr=" REF _Ref317257394 \r \h  \* MERGEFORMAT ">
        <w:r w:rsidRPr="00431DFD">
          <w:rPr>
            <w:szCs w:val="24"/>
            <w:lang w:eastAsia="ru-RU"/>
          </w:rPr>
          <w:t>16</w:t>
        </w:r>
      </w:fldSimple>
      <w:r w:rsidRPr="008C130A">
        <w:rPr>
          <w:szCs w:val="24"/>
          <w:lang w:eastAsia="ru-RU"/>
        </w:rPr>
        <w:t xml:space="preserve">, </w:t>
      </w:r>
      <w:fldSimple w:instr=" REF _Ref317256138 \r \h  \* MERGEFORMAT ">
        <w:r w:rsidRPr="00431DFD">
          <w:rPr>
            <w:szCs w:val="24"/>
            <w:lang w:eastAsia="ru-RU"/>
          </w:rPr>
          <w:t>26</w:t>
        </w:r>
      </w:fldSimple>
      <w:r w:rsidRPr="008C130A">
        <w:rPr>
          <w:szCs w:val="24"/>
          <w:lang w:eastAsia="ru-RU"/>
        </w:rPr>
        <w:t xml:space="preserve"> раздела </w:t>
      </w:r>
      <w:fldSimple w:instr=" REF _Ref317249938 \r \h  \* MERGEFORMAT ">
        <w:r w:rsidRPr="00431DFD">
          <w:rPr>
            <w:szCs w:val="24"/>
            <w:lang w:eastAsia="ru-RU"/>
          </w:rPr>
          <w:t>5</w:t>
        </w:r>
      </w:fldSimple>
      <w:r w:rsidRPr="008C130A">
        <w:rPr>
          <w:szCs w:val="24"/>
          <w:lang w:eastAsia="ru-RU"/>
        </w:rPr>
        <w:t xml:space="preserve"> «Информационная карта конкурса»;</w:t>
      </w:r>
    </w:p>
    <w:p w:rsidR="001262D4" w:rsidRPr="008C130A" w:rsidRDefault="001262D4" w:rsidP="0052608D">
      <w:pPr>
        <w:numPr>
          <w:ilvl w:val="0"/>
          <w:numId w:val="74"/>
        </w:numPr>
        <w:tabs>
          <w:tab w:val="left" w:pos="1276"/>
        </w:tabs>
        <w:suppressAutoHyphens w:val="0"/>
        <w:autoSpaceDE w:val="0"/>
        <w:autoSpaceDN w:val="0"/>
        <w:adjustRightInd w:val="0"/>
        <w:ind w:left="0" w:firstLine="709"/>
        <w:jc w:val="both"/>
        <w:rPr>
          <w:szCs w:val="24"/>
          <w:lang w:eastAsia="ru-RU"/>
        </w:rPr>
      </w:pPr>
      <w:bookmarkStart w:id="160" w:name="_Ref381861405"/>
      <w:r w:rsidRPr="008C130A">
        <w:rPr>
          <w:szCs w:val="24"/>
          <w:lang w:eastAsia="ru-RU"/>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0"/>
      <w:r w:rsidRPr="008C130A">
        <w:rPr>
          <w:szCs w:val="24"/>
          <w:lang w:eastAsia="ru-RU"/>
        </w:rPr>
        <w:t>;</w:t>
      </w:r>
    </w:p>
    <w:p w:rsidR="001262D4" w:rsidRPr="00BB2B02" w:rsidRDefault="001262D4" w:rsidP="0052608D">
      <w:pPr>
        <w:numPr>
          <w:ilvl w:val="0"/>
          <w:numId w:val="74"/>
        </w:numPr>
        <w:tabs>
          <w:tab w:val="left" w:pos="1276"/>
        </w:tabs>
        <w:suppressAutoHyphens w:val="0"/>
        <w:autoSpaceDE w:val="0"/>
        <w:autoSpaceDN w:val="0"/>
        <w:adjustRightInd w:val="0"/>
        <w:ind w:left="0" w:firstLine="709"/>
        <w:jc w:val="both"/>
        <w:rPr>
          <w:szCs w:val="24"/>
          <w:lang w:eastAsia="ru-RU"/>
        </w:rPr>
      </w:pPr>
      <w:bookmarkStart w:id="161" w:name="_Ref381859812"/>
      <w:r w:rsidRPr="008C130A">
        <w:rPr>
          <w:szCs w:val="24"/>
          <w:lang w:eastAsia="ru-RU"/>
        </w:rPr>
        <w:t>привлекаемый участником конкурса 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658173 \r \h  \* MERGEFORMAT ">
        <w:r w:rsidRPr="00431DFD">
          <w:rPr>
            <w:szCs w:val="24"/>
            <w:lang w:eastAsia="ru-RU"/>
          </w:rPr>
          <w:t>14</w:t>
        </w:r>
      </w:fldSimple>
      <w:r w:rsidRPr="008C130A">
        <w:rPr>
          <w:szCs w:val="24"/>
          <w:lang w:eastAsia="ru-RU"/>
        </w:rPr>
        <w:t xml:space="preserve"> раздела </w:t>
      </w:r>
      <w:fldSimple w:instr=" REF _Ref317249938 \r \h  \* MERGEFORMAT ">
        <w:r w:rsidRPr="00431DFD">
          <w:rPr>
            <w:szCs w:val="24"/>
            <w:lang w:eastAsia="ru-RU"/>
          </w:rPr>
          <w:t>5</w:t>
        </w:r>
      </w:fldSimple>
      <w:r w:rsidRPr="008C130A">
        <w:rPr>
          <w:szCs w:val="24"/>
          <w:lang w:eastAsia="ru-RU"/>
        </w:rPr>
        <w:t xml:space="preserve"> «Информационная карта конкурса».</w:t>
      </w:r>
      <w:bookmarkEnd w:id="161"/>
      <w:r w:rsidRPr="008C130A">
        <w:rPr>
          <w:szCs w:val="24"/>
          <w:lang w:eastAsia="ru-RU"/>
        </w:rPr>
        <w:t xml:space="preserve"> В данном случае участнику конкурса направляется запрос с предложением о замене такого субподрядчика</w:t>
      </w:r>
      <w:r w:rsidRPr="00BB2B02">
        <w:rPr>
          <w:b/>
          <w:i/>
          <w:szCs w:val="24"/>
          <w:lang w:eastAsia="ru-RU"/>
        </w:rPr>
        <w:t xml:space="preserve"> (соисполнителя)</w:t>
      </w:r>
      <w:r w:rsidRPr="00BB2B02">
        <w:rPr>
          <w:szCs w:val="24"/>
          <w:lang w:eastAsia="ru-RU"/>
        </w:rPr>
        <w:t>, при условии, что такая замена не изменит предмет и условия договора и заявки на участие в конкурсе.</w:t>
      </w:r>
    </w:p>
    <w:p w:rsidR="001262D4" w:rsidRPr="00BB2B02" w:rsidRDefault="001262D4" w:rsidP="00B5784A">
      <w:pPr>
        <w:tabs>
          <w:tab w:val="left" w:pos="567"/>
        </w:tabs>
        <w:suppressAutoHyphens w:val="0"/>
        <w:autoSpaceDE w:val="0"/>
        <w:autoSpaceDN w:val="0"/>
        <w:adjustRightInd w:val="0"/>
        <w:ind w:firstLine="709"/>
        <w:jc w:val="both"/>
        <w:rPr>
          <w:szCs w:val="24"/>
          <w:lang w:eastAsia="ru-RU"/>
        </w:rPr>
      </w:pPr>
      <w:r w:rsidRPr="00BB2B02">
        <w:rPr>
          <w:szCs w:val="24"/>
          <w:lang w:eastAsia="ru-RU"/>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59"/>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62" w:name="_Ref317250737"/>
      <w:r w:rsidRPr="00BB2B02">
        <w:rPr>
          <w:szCs w:val="24"/>
          <w:lang w:eastAsia="ru-RU"/>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62"/>
      <w:r w:rsidRPr="00BB2B02">
        <w:rPr>
          <w:szCs w:val="24"/>
          <w:lang w:eastAsia="ru-RU"/>
        </w:rPr>
        <w:t xml:space="preserve"> Предусмотренные подпунктом </w:t>
      </w:r>
      <w:fldSimple w:instr=" REF _Ref382573369 \r \h  \* MERGEFORMAT ">
        <w:r w:rsidRPr="00431DFD">
          <w:rPr>
            <w:szCs w:val="24"/>
            <w:lang w:eastAsia="ru-RU"/>
          </w:rPr>
          <w:t>4.14.1.8.1</w:t>
        </w:r>
      </w:fldSimple>
      <w:r w:rsidRPr="00BB2B02">
        <w:rPr>
          <w:szCs w:val="24"/>
          <w:lang w:eastAsia="ru-RU"/>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Не направляются участнику конкурса запросы согласно пункту </w:t>
      </w:r>
      <w:fldSimple w:instr=" REF _Ref317251555 \r \h  \* MERGEFORMAT ">
        <w:r w:rsidRPr="00431DFD">
          <w:rPr>
            <w:szCs w:val="24"/>
            <w:lang w:eastAsia="ru-RU"/>
          </w:rPr>
          <w:t>4.14.1.8</w:t>
        </w:r>
      </w:fldSimple>
      <w:r w:rsidRPr="00BB2B02">
        <w:rPr>
          <w:szCs w:val="24"/>
          <w:lang w:eastAsia="ru-RU"/>
        </w:rPr>
        <w:t>, если в соответствии с пунктом </w:t>
      </w:r>
      <w:fldSimple w:instr=" REF _Ref382573591 \r \h  \* MERGEFORMAT ">
        <w:r w:rsidRPr="00431DFD">
          <w:rPr>
            <w:szCs w:val="24"/>
            <w:lang w:eastAsia="ru-RU"/>
          </w:rPr>
          <w:t>4.14.2.5</w:t>
        </w:r>
      </w:fldSimple>
      <w:r w:rsidRPr="00BB2B02">
        <w:rPr>
          <w:szCs w:val="24"/>
          <w:lang w:eastAsia="ru-RU"/>
        </w:rPr>
        <w:t xml:space="preserve"> имеются также иные основания для отказа в допуске к участию в конкурсе такого участника.</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63" w:name="_Ref317254290"/>
      <w:r w:rsidRPr="00BB2B02">
        <w:rPr>
          <w:szCs w:val="24"/>
          <w:lang w:eastAsia="ru-RU"/>
        </w:rPr>
        <w:t>Решение конкурсной комиссии об уточнении заявок на участие в конкурсе в соответствии с пунктом </w:t>
      </w:r>
      <w:fldSimple w:instr=" REF _Ref317251555 \r \h  \* MERGEFORMAT ">
        <w:r w:rsidRPr="00431DFD">
          <w:rPr>
            <w:szCs w:val="24"/>
            <w:lang w:eastAsia="ru-RU"/>
          </w:rPr>
          <w:t>4.14.1.8</w:t>
        </w:r>
      </w:fldSimple>
      <w:r w:rsidRPr="00BB2B02">
        <w:rPr>
          <w:szCs w:val="24"/>
          <w:lang w:eastAsia="ru-RU"/>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431DFD">
          <w:rPr>
            <w:szCs w:val="24"/>
            <w:lang w:eastAsia="ru-RU"/>
          </w:rPr>
          <w:t>2.7.2</w:t>
        </w:r>
      </w:fldSimple>
      <w:r w:rsidRPr="00BB2B02">
        <w:rPr>
          <w:szCs w:val="24"/>
          <w:lang w:eastAsia="ru-RU"/>
        </w:rPr>
        <w:t>.</w:t>
      </w:r>
      <w:bookmarkEnd w:id="163"/>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431DFD">
          <w:rPr>
            <w:szCs w:val="24"/>
            <w:lang w:eastAsia="ru-RU"/>
          </w:rPr>
          <w:t>4.14.1.8</w:t>
        </w:r>
      </w:fldSimple>
      <w:r w:rsidRPr="00BB2B02">
        <w:rPr>
          <w:szCs w:val="24"/>
          <w:lang w:eastAsia="ru-RU"/>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431DFD">
          <w:rPr>
            <w:szCs w:val="24"/>
            <w:lang w:eastAsia="ru-RU"/>
          </w:rPr>
          <w:t>4.14.1.11</w:t>
        </w:r>
      </w:fldSimple>
      <w:r w:rsidRPr="00BB2B02">
        <w:rPr>
          <w:szCs w:val="24"/>
          <w:lang w:eastAsia="ru-RU"/>
        </w:rPr>
        <w:t xml:space="preserve">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BB2B02" w:rsidDel="008D0E60">
        <w:rPr>
          <w:szCs w:val="24"/>
          <w:lang w:eastAsia="ru-RU"/>
        </w:rPr>
        <w:t xml:space="preserve"> </w:t>
      </w:r>
      <w:r w:rsidRPr="00BB2B02">
        <w:rPr>
          <w:szCs w:val="24"/>
          <w:lang w:eastAsia="ru-RU"/>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1262D4" w:rsidRPr="00BB2B02" w:rsidRDefault="001262D4" w:rsidP="0052608D">
      <w:pPr>
        <w:pStyle w:val="Heading4"/>
        <w:keepNext w:val="0"/>
        <w:widowControl w:val="0"/>
        <w:numPr>
          <w:ilvl w:val="2"/>
          <w:numId w:val="23"/>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64" w:name="_Ref317258141"/>
      <w:r w:rsidRPr="00BB2B02">
        <w:rPr>
          <w:rFonts w:eastAsia="Times New Roman"/>
          <w:b w:val="0"/>
          <w:bCs w:val="0"/>
          <w:sz w:val="24"/>
          <w:szCs w:val="24"/>
        </w:rPr>
        <w:t>Проведение отборочной стадии</w:t>
      </w:r>
      <w:bookmarkEnd w:id="164"/>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В рамках отборочной стадии конкурсная комиссия в срок, указанный в извещении о</w:t>
      </w:r>
      <w:r w:rsidRPr="00BB2B02">
        <w:rPr>
          <w:szCs w:val="24"/>
          <w:lang w:val="en-US" w:eastAsia="ru-RU"/>
        </w:rPr>
        <w:t> </w:t>
      </w:r>
      <w:r w:rsidRPr="00BB2B02">
        <w:rPr>
          <w:szCs w:val="24"/>
          <w:lang w:eastAsia="ru-RU"/>
        </w:rPr>
        <w:t>проведении конкурса и в пункте </w:t>
      </w:r>
      <w:fldSimple w:instr=" REF _Ref317254136 \r \h  \* MERGEFORMAT ">
        <w:r w:rsidRPr="00431DFD">
          <w:rPr>
            <w:szCs w:val="24"/>
            <w:lang w:eastAsia="ru-RU"/>
          </w:rPr>
          <w:t>22</w:t>
        </w:r>
      </w:fldSimple>
      <w:r w:rsidRPr="00BB2B02">
        <w:rPr>
          <w:szCs w:val="24"/>
          <w:lang w:eastAsia="ru-RU"/>
        </w:rPr>
        <w:t xml:space="preserve"> раздела </w:t>
      </w:r>
      <w:fldSimple w:instr=" REF _Ref317254376 \r \h  \* MERGEFORMAT ">
        <w:r w:rsidRPr="00431DFD">
          <w:rPr>
            <w:szCs w:val="24"/>
            <w:lang w:eastAsia="ru-RU"/>
          </w:rPr>
          <w:t>5</w:t>
        </w:r>
      </w:fldSimple>
      <w:r w:rsidRPr="00BB2B02">
        <w:rPr>
          <w:szCs w:val="24"/>
          <w:lang w:eastAsia="ru-RU"/>
        </w:rPr>
        <w:t xml:space="preserve"> «Информационная карта конкурса» осуществляет рассмотрение заявок на</w:t>
      </w:r>
      <w:r w:rsidRPr="00BB2B02">
        <w:rPr>
          <w:szCs w:val="24"/>
          <w:lang w:val="en-US" w:eastAsia="ru-RU"/>
        </w:rPr>
        <w:t> </w:t>
      </w:r>
      <w:r w:rsidRPr="00BB2B02">
        <w:rPr>
          <w:szCs w:val="24"/>
          <w:lang w:eastAsia="ru-RU"/>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BB2B02">
        <w:rPr>
          <w:szCs w:val="24"/>
          <w:lang w:val="en-US" w:eastAsia="ru-RU"/>
        </w:rPr>
        <w:t> </w:t>
      </w:r>
      <w:r w:rsidRPr="00BB2B02">
        <w:rPr>
          <w:szCs w:val="24"/>
          <w:lang w:eastAsia="ru-RU"/>
        </w:rPr>
        <w:t>настоящей конкурсной документацией.</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65" w:name="_Ref125833092"/>
      <w:r w:rsidRPr="00BB2B02">
        <w:rPr>
          <w:szCs w:val="24"/>
          <w:lang w:eastAsia="ru-RU"/>
        </w:rPr>
        <w:t>При наличии основного и альтернативных предложений участника конкурса на оценочную стадию</w:t>
      </w:r>
      <w:r w:rsidRPr="00BB2B02">
        <w:rPr>
          <w:b/>
          <w:i/>
          <w:szCs w:val="24"/>
          <w:lang w:eastAsia="ru-RU"/>
        </w:rPr>
        <w:t xml:space="preserve"> </w:t>
      </w:r>
      <w:r w:rsidRPr="00BB2B02">
        <w:rPr>
          <w:szCs w:val="24"/>
          <w:lang w:eastAsia="ru-RU"/>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66" w:name="_Ref319658668"/>
      <w:bookmarkStart w:id="167" w:name="_Ref266805430"/>
      <w:bookmarkStart w:id="168" w:name="_Ref297560912"/>
      <w:r w:rsidRPr="00BB2B02">
        <w:rPr>
          <w:szCs w:val="24"/>
          <w:lang w:eastAsia="ru-RU"/>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69" w:name="_Ref319671143"/>
      <w:r w:rsidRPr="00BB2B02">
        <w:rPr>
          <w:szCs w:val="24"/>
          <w:lang w:eastAsia="ru-RU"/>
        </w:rPr>
        <w:t>В соответствии с установленными в конкурсной документации требованиями, критериями отбора являются:</w:t>
      </w:r>
      <w:bookmarkEnd w:id="166"/>
      <w:bookmarkEnd w:id="169"/>
    </w:p>
    <w:p w:rsidR="001262D4" w:rsidRPr="00BB2B02" w:rsidRDefault="001262D4" w:rsidP="0052608D">
      <w:pPr>
        <w:numPr>
          <w:ilvl w:val="0"/>
          <w:numId w:val="61"/>
        </w:numPr>
        <w:suppressAutoHyphens w:val="0"/>
        <w:autoSpaceDE w:val="0"/>
        <w:autoSpaceDN w:val="0"/>
        <w:adjustRightInd w:val="0"/>
        <w:ind w:left="0" w:firstLine="709"/>
        <w:jc w:val="both"/>
        <w:rPr>
          <w:szCs w:val="24"/>
          <w:lang w:eastAsia="ru-RU"/>
        </w:rPr>
      </w:pPr>
      <w:bookmarkStart w:id="170" w:name="_Ref310366279"/>
      <w:r w:rsidRPr="00BB2B02">
        <w:rPr>
          <w:szCs w:val="24"/>
          <w:lang w:eastAsia="ru-RU"/>
        </w:rPr>
        <w:t>соответствие заявки требованиям конкурсной документации по существу по своему составу, согласно пункту </w:t>
      </w:r>
      <w:fldSimple w:instr=" REF _Ref317252608 \r \h  \* MERGEFORMAT ">
        <w:r w:rsidRPr="00431DFD">
          <w:rPr>
            <w:szCs w:val="24"/>
            <w:lang w:eastAsia="ru-RU"/>
          </w:rPr>
          <w:t>18</w:t>
        </w:r>
      </w:fldSimple>
      <w:r w:rsidRPr="00BB2B02">
        <w:rPr>
          <w:szCs w:val="24"/>
          <w:lang w:eastAsia="ru-RU"/>
        </w:rPr>
        <w:t xml:space="preserve"> раздела </w:t>
      </w:r>
      <w:fldSimple w:instr=" REF _Ref317249938 \r \h  \* MERGEFORMAT ">
        <w:r w:rsidRPr="00431DFD">
          <w:rPr>
            <w:szCs w:val="24"/>
            <w:lang w:eastAsia="ru-RU"/>
          </w:rPr>
          <w:t>5</w:t>
        </w:r>
      </w:fldSimple>
      <w:r w:rsidRPr="00BB2B02">
        <w:rPr>
          <w:szCs w:val="24"/>
          <w:lang w:eastAsia="ru-RU"/>
        </w:rPr>
        <w:t xml:space="preserve"> «Информационная карта конкурса», и оформлению;</w:t>
      </w:r>
      <w:bookmarkEnd w:id="170"/>
    </w:p>
    <w:p w:rsidR="001262D4" w:rsidRPr="008C130A" w:rsidRDefault="001262D4" w:rsidP="0052608D">
      <w:pPr>
        <w:numPr>
          <w:ilvl w:val="0"/>
          <w:numId w:val="61"/>
        </w:numPr>
        <w:suppressAutoHyphens w:val="0"/>
        <w:autoSpaceDE w:val="0"/>
        <w:autoSpaceDN w:val="0"/>
        <w:adjustRightInd w:val="0"/>
        <w:ind w:left="0" w:firstLine="709"/>
        <w:jc w:val="both"/>
        <w:rPr>
          <w:szCs w:val="24"/>
          <w:lang w:eastAsia="ru-RU"/>
        </w:rPr>
      </w:pPr>
      <w:bookmarkStart w:id="171" w:name="_Ref319658823"/>
      <w:r w:rsidRPr="00BB2B02">
        <w:rPr>
          <w:szCs w:val="24"/>
          <w:lang w:eastAsia="ru-RU"/>
        </w:rPr>
        <w:t xml:space="preserve">соответствие участника конкурса и заявленных участником конкурса </w:t>
      </w:r>
      <w:r w:rsidRPr="008C130A">
        <w:rPr>
          <w:szCs w:val="24"/>
          <w:lang w:eastAsia="ru-RU"/>
        </w:rPr>
        <w:t>субподрядчиков/ соисполнителей, изготовителей (в случае установления требований), требованиям, установленным в пункте </w:t>
      </w:r>
      <w:fldSimple w:instr=" REF _Ref319658173 \r \h  \* MERGEFORMAT ">
        <w:r w:rsidRPr="00431DFD">
          <w:rPr>
            <w:szCs w:val="24"/>
            <w:lang w:eastAsia="ru-RU"/>
          </w:rPr>
          <w:t>14</w:t>
        </w:r>
      </w:fldSimple>
      <w:r w:rsidRPr="008C130A">
        <w:rPr>
          <w:szCs w:val="24"/>
          <w:lang w:eastAsia="ru-RU"/>
        </w:rPr>
        <w:t xml:space="preserve"> раздела </w:t>
      </w:r>
      <w:fldSimple w:instr=" REF _Ref317249938 \r \h  \* MERGEFORMAT ">
        <w:r w:rsidRPr="00431DFD">
          <w:rPr>
            <w:szCs w:val="24"/>
            <w:lang w:eastAsia="ru-RU"/>
          </w:rPr>
          <w:t>5</w:t>
        </w:r>
      </w:fldSimple>
      <w:r w:rsidRPr="008C130A">
        <w:rPr>
          <w:szCs w:val="24"/>
          <w:lang w:eastAsia="ru-RU"/>
        </w:rPr>
        <w:t xml:space="preserve"> «Информационная карта конкурса»;</w:t>
      </w:r>
      <w:bookmarkEnd w:id="171"/>
    </w:p>
    <w:p w:rsidR="001262D4" w:rsidRPr="008C130A" w:rsidRDefault="001262D4" w:rsidP="0052608D">
      <w:pPr>
        <w:numPr>
          <w:ilvl w:val="0"/>
          <w:numId w:val="61"/>
        </w:numPr>
        <w:suppressAutoHyphens w:val="0"/>
        <w:autoSpaceDE w:val="0"/>
        <w:autoSpaceDN w:val="0"/>
        <w:adjustRightInd w:val="0"/>
        <w:ind w:left="0" w:firstLine="709"/>
        <w:jc w:val="both"/>
        <w:rPr>
          <w:szCs w:val="24"/>
          <w:lang w:eastAsia="ru-RU"/>
        </w:rPr>
      </w:pPr>
      <w:bookmarkStart w:id="172" w:name="_Ref319659212"/>
      <w:r w:rsidRPr="008C130A">
        <w:rPr>
          <w:szCs w:val="24"/>
          <w:lang w:eastAsia="ru-RU"/>
        </w:rPr>
        <w:t>соответствие предлагаемых участником конкурса товаров, работ, услуг требованиям, установленным в пункте </w:t>
      </w:r>
      <w:fldSimple w:instr=" REF _Ref317257394 \r \h  \* MERGEFORMAT ">
        <w:r w:rsidRPr="00431DFD">
          <w:rPr>
            <w:szCs w:val="24"/>
            <w:lang w:eastAsia="ru-RU"/>
          </w:rPr>
          <w:t>16</w:t>
        </w:r>
      </w:fldSimple>
      <w:r w:rsidRPr="008C130A">
        <w:rPr>
          <w:szCs w:val="24"/>
          <w:lang w:eastAsia="ru-RU"/>
        </w:rPr>
        <w:t xml:space="preserve"> раздела </w:t>
      </w:r>
      <w:fldSimple w:instr=" REF _Ref317249938 \r \h  \* MERGEFORMAT ">
        <w:r w:rsidRPr="00431DFD">
          <w:rPr>
            <w:szCs w:val="24"/>
            <w:lang w:eastAsia="ru-RU"/>
          </w:rPr>
          <w:t>5</w:t>
        </w:r>
      </w:fldSimple>
      <w:r w:rsidRPr="008C130A">
        <w:rPr>
          <w:szCs w:val="24"/>
          <w:lang w:eastAsia="ru-RU"/>
        </w:rPr>
        <w:t xml:space="preserve"> «Информационная карта конкурса»;</w:t>
      </w:r>
      <w:bookmarkEnd w:id="172"/>
    </w:p>
    <w:p w:rsidR="001262D4" w:rsidRPr="008C130A" w:rsidRDefault="001262D4" w:rsidP="0052608D">
      <w:pPr>
        <w:numPr>
          <w:ilvl w:val="0"/>
          <w:numId w:val="61"/>
        </w:numPr>
        <w:suppressAutoHyphens w:val="0"/>
        <w:autoSpaceDE w:val="0"/>
        <w:autoSpaceDN w:val="0"/>
        <w:adjustRightInd w:val="0"/>
        <w:ind w:left="0" w:firstLine="709"/>
        <w:jc w:val="both"/>
        <w:rPr>
          <w:szCs w:val="24"/>
          <w:lang w:eastAsia="ru-RU"/>
        </w:rPr>
      </w:pPr>
      <w:bookmarkStart w:id="173" w:name="_Ref319659237"/>
      <w:r w:rsidRPr="008C130A">
        <w:rPr>
          <w:szCs w:val="24"/>
          <w:lang w:eastAsia="ru-RU"/>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Pr="00431DFD">
          <w:rPr>
            <w:szCs w:val="24"/>
            <w:lang w:eastAsia="ru-RU"/>
          </w:rPr>
          <w:t>3</w:t>
        </w:r>
      </w:fldSimple>
      <w:r w:rsidRPr="008C130A">
        <w:rPr>
          <w:szCs w:val="24"/>
          <w:lang w:eastAsia="ru-RU"/>
        </w:rPr>
        <w:t>, </w:t>
      </w:r>
      <w:fldSimple w:instr=" REF _Ref317250440 \r \h  \* MERGEFORMAT ">
        <w:r w:rsidRPr="00431DFD">
          <w:rPr>
            <w:szCs w:val="24"/>
            <w:lang w:eastAsia="ru-RU"/>
          </w:rPr>
          <w:t>10</w:t>
        </w:r>
      </w:fldSimple>
      <w:r w:rsidRPr="008C130A">
        <w:rPr>
          <w:szCs w:val="24"/>
          <w:lang w:eastAsia="ru-RU"/>
        </w:rPr>
        <w:t>, </w:t>
      </w:r>
      <w:fldSimple w:instr=" REF _Ref317256138 \r \h  \* MERGEFORMAT ">
        <w:r w:rsidRPr="00431DFD">
          <w:rPr>
            <w:szCs w:val="24"/>
            <w:lang w:eastAsia="ru-RU"/>
          </w:rPr>
          <w:t>26</w:t>
        </w:r>
      </w:fldSimple>
      <w:r w:rsidRPr="008C130A">
        <w:rPr>
          <w:szCs w:val="24"/>
          <w:lang w:eastAsia="ru-RU"/>
        </w:rPr>
        <w:t xml:space="preserve"> раздела </w:t>
      </w:r>
      <w:fldSimple w:instr=" REF _Ref317249938 \r \h  \* MERGEFORMAT ">
        <w:r w:rsidRPr="00431DFD">
          <w:rPr>
            <w:szCs w:val="24"/>
            <w:lang w:eastAsia="ru-RU"/>
          </w:rPr>
          <w:t>5</w:t>
        </w:r>
      </w:fldSimple>
      <w:r w:rsidRPr="008C130A">
        <w:rPr>
          <w:szCs w:val="24"/>
          <w:lang w:eastAsia="ru-RU"/>
        </w:rPr>
        <w:t xml:space="preserve"> «Информационная карта конкурса»;</w:t>
      </w:r>
      <w:bookmarkEnd w:id="173"/>
    </w:p>
    <w:p w:rsidR="001262D4" w:rsidRPr="00BB2B02" w:rsidRDefault="001262D4" w:rsidP="0052608D">
      <w:pPr>
        <w:numPr>
          <w:ilvl w:val="0"/>
          <w:numId w:val="61"/>
        </w:numPr>
        <w:suppressAutoHyphens w:val="0"/>
        <w:autoSpaceDE w:val="0"/>
        <w:autoSpaceDN w:val="0"/>
        <w:adjustRightInd w:val="0"/>
        <w:ind w:left="0" w:firstLine="709"/>
        <w:jc w:val="both"/>
        <w:rPr>
          <w:szCs w:val="24"/>
          <w:lang w:eastAsia="ru-RU"/>
        </w:rPr>
      </w:pPr>
      <w:bookmarkStart w:id="174" w:name="_Ref319659280"/>
      <w:r w:rsidRPr="00BB2B02">
        <w:rPr>
          <w:szCs w:val="24"/>
          <w:lang w:eastAsia="ru-RU"/>
        </w:rPr>
        <w:t>предоставление участником конкурса требуемого обеспечения заявки, установленного в пункте </w:t>
      </w:r>
      <w:fldSimple w:instr=" REF _Ref317253528 \r \h  \* MERGEFORMAT ">
        <w:r w:rsidRPr="00431DFD">
          <w:rPr>
            <w:szCs w:val="24"/>
            <w:lang w:eastAsia="ru-RU"/>
          </w:rPr>
          <w:t>13</w:t>
        </w:r>
      </w:fldSimple>
      <w:r w:rsidRPr="00BB2B02">
        <w:rPr>
          <w:szCs w:val="24"/>
          <w:lang w:eastAsia="ru-RU"/>
        </w:rPr>
        <w:t xml:space="preserve"> раздела </w:t>
      </w:r>
      <w:fldSimple w:instr=" REF _Ref317249938 \r \h  \* MERGEFORMAT ">
        <w:r w:rsidRPr="00431DFD">
          <w:rPr>
            <w:szCs w:val="24"/>
            <w:lang w:eastAsia="ru-RU"/>
          </w:rPr>
          <w:t>5</w:t>
        </w:r>
      </w:fldSimple>
      <w:r w:rsidRPr="00BB2B02">
        <w:rPr>
          <w:szCs w:val="24"/>
          <w:lang w:eastAsia="ru-RU"/>
        </w:rPr>
        <w:t xml:space="preserve"> «Информационная карта конкурса».</w:t>
      </w:r>
      <w:bookmarkEnd w:id="174"/>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75" w:name="_Ref382573591"/>
      <w:r w:rsidRPr="00BB2B02">
        <w:rPr>
          <w:szCs w:val="24"/>
          <w:lang w:eastAsia="ru-RU"/>
        </w:rPr>
        <w:t>По итогам отборочной стадии конкурсная комиссия на своем заседании в отношении каждого участника конкурса</w:t>
      </w:r>
      <w:r w:rsidRPr="00BB2B02">
        <w:rPr>
          <w:b/>
          <w:i/>
          <w:szCs w:val="24"/>
          <w:lang w:eastAsia="ru-RU"/>
        </w:rPr>
        <w:t xml:space="preserve"> </w:t>
      </w:r>
      <w:r w:rsidRPr="00BB2B02">
        <w:rPr>
          <w:szCs w:val="24"/>
          <w:lang w:eastAsia="ru-RU"/>
        </w:rPr>
        <w:t>принимает решение о допуске к дальнейшему участию в конкурсе, либо об отказе в допуске</w:t>
      </w:r>
      <w:bookmarkEnd w:id="167"/>
      <w:r w:rsidRPr="00BB2B02">
        <w:rPr>
          <w:szCs w:val="24"/>
          <w:lang w:eastAsia="ru-RU"/>
        </w:rPr>
        <w:t xml:space="preserve"> в соответствии с критериями отбора и в порядке, которые установлены в конкурсной документации, по следующим основаниям:</w:t>
      </w:r>
      <w:bookmarkStart w:id="176" w:name="sub_1211"/>
      <w:bookmarkEnd w:id="165"/>
      <w:bookmarkEnd w:id="168"/>
      <w:bookmarkEnd w:id="175"/>
    </w:p>
    <w:p w:rsidR="001262D4" w:rsidRPr="00BB2B02" w:rsidRDefault="001262D4" w:rsidP="0052608D">
      <w:pPr>
        <w:pStyle w:val="NormalWeb"/>
        <w:numPr>
          <w:ilvl w:val="0"/>
          <w:numId w:val="26"/>
        </w:numPr>
        <w:tabs>
          <w:tab w:val="clear" w:pos="786"/>
          <w:tab w:val="num" w:pos="1134"/>
        </w:tabs>
        <w:spacing w:before="0" w:beforeAutospacing="0" w:after="0" w:afterAutospacing="0"/>
        <w:ind w:left="0" w:firstLine="709"/>
        <w:jc w:val="both"/>
      </w:pPr>
      <w:bookmarkStart w:id="177" w:name="_Ref299324479"/>
      <w:r w:rsidRPr="00BB2B02">
        <w:t>несоответствие заявки требованиям подпункта </w:t>
      </w:r>
      <w:fldSimple w:instr=" REF _Ref310366279 \r \h  \* MERGEFORMAT ">
        <w:r>
          <w:t>а)</w:t>
        </w:r>
      </w:fldSimple>
      <w:r w:rsidRPr="00BB2B02">
        <w:t xml:space="preserve"> пункта </w:t>
      </w:r>
      <w:fldSimple w:instr=" REF _Ref319671143 \r \h  \* MERGEFORMAT ">
        <w:r>
          <w:t>4.14.2.4</w:t>
        </w:r>
      </w:fldSimple>
      <w:r w:rsidRPr="00BB2B02">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7"/>
      <w:r w:rsidRPr="00BB2B02">
        <w:t>, в том числе представленного технического предложения;</w:t>
      </w:r>
    </w:p>
    <w:p w:rsidR="001262D4" w:rsidRPr="00BB2B02" w:rsidRDefault="001262D4" w:rsidP="0052608D">
      <w:pPr>
        <w:pStyle w:val="NormalWeb"/>
        <w:numPr>
          <w:ilvl w:val="0"/>
          <w:numId w:val="26"/>
        </w:numPr>
        <w:tabs>
          <w:tab w:val="clear" w:pos="786"/>
          <w:tab w:val="num" w:pos="1134"/>
        </w:tabs>
        <w:spacing w:before="0" w:beforeAutospacing="0" w:after="0" w:afterAutospacing="0"/>
        <w:ind w:left="0" w:firstLine="709"/>
        <w:jc w:val="both"/>
      </w:pPr>
      <w:r w:rsidRPr="00BB2B02">
        <w:t>несоответствие участника конкурса требованиям подпункта </w:t>
      </w:r>
      <w:fldSimple w:instr=" REF _Ref319658823 \r \h  \* MERGEFORMAT ">
        <w:r>
          <w:t>б)</w:t>
        </w:r>
      </w:fldSimple>
      <w:r w:rsidRPr="00BB2B02">
        <w:t xml:space="preserve"> пункта </w:t>
      </w:r>
      <w:fldSimple w:instr=" REF _Ref319671143 \r \h  \* MERGEFORMAT ">
        <w:r>
          <w:t>4.14.2.4</w:t>
        </w:r>
      </w:fldSimple>
      <w:r w:rsidRPr="00BB2B02">
        <w:t>;</w:t>
      </w:r>
    </w:p>
    <w:p w:rsidR="001262D4" w:rsidRPr="008C130A" w:rsidRDefault="001262D4" w:rsidP="0052608D">
      <w:pPr>
        <w:pStyle w:val="NormalWeb"/>
        <w:numPr>
          <w:ilvl w:val="0"/>
          <w:numId w:val="26"/>
        </w:numPr>
        <w:tabs>
          <w:tab w:val="clear" w:pos="786"/>
          <w:tab w:val="num" w:pos="1134"/>
        </w:tabs>
        <w:spacing w:before="0" w:beforeAutospacing="0" w:after="0" w:afterAutospacing="0"/>
        <w:ind w:left="0" w:firstLine="709"/>
        <w:jc w:val="both"/>
      </w:pPr>
      <w:r w:rsidRPr="00BB2B02">
        <w:t xml:space="preserve">несоответствие </w:t>
      </w:r>
      <w:r w:rsidRPr="008C130A">
        <w:t>субподрядчиков/ соисполнителей, изготовителей требованиям подпункта </w:t>
      </w:r>
      <w:fldSimple w:instr=" REF _Ref319658823 \r \h  \* MERGEFORMAT ">
        <w:r>
          <w:t>б)</w:t>
        </w:r>
      </w:fldSimple>
      <w:r w:rsidRPr="008C130A">
        <w:t xml:space="preserve"> пункта </w:t>
      </w:r>
      <w:fldSimple w:instr=" REF _Ref319671143 \r \h  \* MERGEFORMAT ">
        <w:r>
          <w:t>4.14.2.4</w:t>
        </w:r>
      </w:fldSimple>
      <w:r w:rsidRPr="008C130A">
        <w:t>, если требования к ним были установлены;</w:t>
      </w:r>
    </w:p>
    <w:p w:rsidR="001262D4" w:rsidRPr="00BB2B02" w:rsidRDefault="001262D4" w:rsidP="0052608D">
      <w:pPr>
        <w:pStyle w:val="NormalWeb"/>
        <w:numPr>
          <w:ilvl w:val="0"/>
          <w:numId w:val="26"/>
        </w:numPr>
        <w:tabs>
          <w:tab w:val="clear" w:pos="786"/>
          <w:tab w:val="num" w:pos="1134"/>
        </w:tabs>
        <w:spacing w:before="0" w:beforeAutospacing="0" w:after="0" w:afterAutospacing="0"/>
        <w:ind w:left="0" w:firstLine="709"/>
        <w:jc w:val="both"/>
      </w:pPr>
      <w:r w:rsidRPr="008C130A">
        <w:t>несоответствие товара, работ, услуг, указанных</w:t>
      </w:r>
      <w:r w:rsidRPr="00BB2B02">
        <w:t xml:space="preserve"> в заявке на участие в конкурсе, требованиям подпункта </w:t>
      </w:r>
      <w:fldSimple w:instr=" REF _Ref319659212 \r \h  \* MERGEFORMAT ">
        <w:r>
          <w:t>в)</w:t>
        </w:r>
      </w:fldSimple>
      <w:r w:rsidRPr="00BB2B02">
        <w:t xml:space="preserve"> пункта </w:t>
      </w:r>
      <w:fldSimple w:instr=" REF _Ref319671143 \r \h  \* MERGEFORMAT ">
        <w:r>
          <w:t>4.14.2.4</w:t>
        </w:r>
      </w:fldSimple>
      <w:r w:rsidRPr="00BB2B02">
        <w:t>;</w:t>
      </w:r>
    </w:p>
    <w:p w:rsidR="001262D4" w:rsidRPr="00BB2B02" w:rsidRDefault="001262D4" w:rsidP="0052608D">
      <w:pPr>
        <w:pStyle w:val="NormalWeb"/>
        <w:numPr>
          <w:ilvl w:val="0"/>
          <w:numId w:val="26"/>
        </w:numPr>
        <w:tabs>
          <w:tab w:val="clear" w:pos="786"/>
          <w:tab w:val="num" w:pos="1134"/>
        </w:tabs>
        <w:spacing w:before="0" w:beforeAutospacing="0" w:after="0" w:afterAutospacing="0"/>
        <w:ind w:left="0" w:firstLine="709"/>
        <w:jc w:val="both"/>
      </w:pPr>
      <w:r w:rsidRPr="00BB2B02">
        <w:t>несоответствие договорных условий, указанных в заявке на участие в конкурсе, требованиям подпункта </w:t>
      </w:r>
      <w:fldSimple w:instr=" REF _Ref319659237 \r \h  \* MERGEFORMAT ">
        <w:r>
          <w:t>г)</w:t>
        </w:r>
      </w:fldSimple>
      <w:r w:rsidRPr="00BB2B02">
        <w:t xml:space="preserve"> пункта </w:t>
      </w:r>
      <w:fldSimple w:instr=" REF _Ref319671143 \r \h  \* MERGEFORMAT ">
        <w:r>
          <w:t>4.14.2.4</w:t>
        </w:r>
      </w:fldSimple>
      <w:r w:rsidRPr="00BB2B02">
        <w:t>, в том числе:</w:t>
      </w:r>
    </w:p>
    <w:p w:rsidR="001262D4" w:rsidRPr="00BB2B02" w:rsidRDefault="001262D4" w:rsidP="0052608D">
      <w:pPr>
        <w:pStyle w:val="NormalWeb"/>
        <w:numPr>
          <w:ilvl w:val="0"/>
          <w:numId w:val="75"/>
        </w:numPr>
        <w:spacing w:before="0" w:beforeAutospacing="0" w:after="0" w:afterAutospacing="0"/>
        <w:ind w:left="0" w:firstLine="698"/>
        <w:jc w:val="both"/>
      </w:pPr>
      <w:r w:rsidRPr="00BB2B02">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262D4" w:rsidRPr="008C130A" w:rsidRDefault="001262D4" w:rsidP="0052608D">
      <w:pPr>
        <w:pStyle w:val="NormalWeb"/>
        <w:numPr>
          <w:ilvl w:val="0"/>
          <w:numId w:val="75"/>
        </w:numPr>
        <w:spacing w:before="0" w:beforeAutospacing="0" w:after="0" w:afterAutospacing="0"/>
        <w:ind w:left="0" w:firstLine="698"/>
        <w:jc w:val="both"/>
      </w:pPr>
      <w:r w:rsidRPr="00BB2B02">
        <w:t xml:space="preserve">наличие предложения, ухудшающие условия по срокам </w:t>
      </w:r>
      <w:r w:rsidRPr="008C130A">
        <w:t>поставки товара, выполнения работ или оказания услуг.</w:t>
      </w:r>
    </w:p>
    <w:p w:rsidR="001262D4" w:rsidRPr="008C130A" w:rsidRDefault="001262D4" w:rsidP="00F53E04">
      <w:pPr>
        <w:pStyle w:val="NormalWeb"/>
        <w:spacing w:before="0" w:beforeAutospacing="0" w:after="0" w:afterAutospacing="0"/>
        <w:ind w:firstLine="709"/>
        <w:jc w:val="both"/>
      </w:pPr>
      <w:r w:rsidRPr="008C130A">
        <w:t>Если в заявке на</w:t>
      </w:r>
      <w:r w:rsidRPr="008C130A">
        <w:rPr>
          <w:lang w:val="en-US"/>
        </w:rPr>
        <w:t> </w:t>
      </w:r>
      <w:r w:rsidRPr="008C130A">
        <w:t>участие в конкурсе указан срок в периодах (дни, недели, месяцы), а</w:t>
      </w:r>
      <w:r w:rsidRPr="008C130A">
        <w:rPr>
          <w:lang w:val="en-US"/>
        </w:rPr>
        <w:t> </w:t>
      </w:r>
      <w:r w:rsidRPr="008C130A">
        <w:t>в</w:t>
      </w:r>
      <w:r w:rsidRPr="008C130A">
        <w:rPr>
          <w:lang w:val="en-US"/>
        </w:rPr>
        <w:t> </w:t>
      </w:r>
      <w:r w:rsidRPr="008C130A">
        <w:t>извещении о проведении конкурса и пункте </w:t>
      </w:r>
      <w:fldSimple w:instr=" REF _Ref317250598 \r \h  \* MERGEFORMAT ">
        <w:r>
          <w:t>3</w:t>
        </w:r>
      </w:fldSimple>
      <w:r w:rsidRPr="008C130A">
        <w:t xml:space="preserve"> раздела </w:t>
      </w:r>
      <w:fldSimple w:instr=" REF _Ref317254587 \r \h  \* MERGEFORMAT ">
        <w:r>
          <w:t>5</w:t>
        </w:r>
      </w:fldSimple>
      <w:r w:rsidRPr="008C130A">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8C130A">
        <w:rPr>
          <w:bCs/>
        </w:rPr>
        <w:t>подведения итогов конкурса, указанной в извещении о проведении конкурса и пункте</w:t>
      </w:r>
      <w:r w:rsidRPr="008C130A">
        <w:rPr>
          <w:bCs/>
          <w:lang w:val="en-US"/>
        </w:rPr>
        <w:t> </w:t>
      </w:r>
      <w:bookmarkStart w:id="178" w:name="_Hlt320022622"/>
      <w:r w:rsidRPr="008C130A">
        <w:rPr>
          <w:bCs/>
        </w:rPr>
        <w:fldChar w:fldCharType="begin"/>
      </w:r>
      <w:r w:rsidRPr="008C130A">
        <w:rPr>
          <w:bCs/>
        </w:rPr>
        <w:instrText xml:space="preserve"> </w:instrText>
      </w:r>
      <w:r w:rsidRPr="008C130A">
        <w:rPr>
          <w:bCs/>
          <w:lang w:val="en-US"/>
        </w:rPr>
        <w:instrText>REF</w:instrText>
      </w:r>
      <w:r w:rsidRPr="008C130A">
        <w:rPr>
          <w:bCs/>
        </w:rPr>
        <w:instrText xml:space="preserve"> _</w:instrText>
      </w:r>
      <w:r w:rsidRPr="008C130A">
        <w:rPr>
          <w:bCs/>
          <w:lang w:val="en-US"/>
        </w:rPr>
        <w:instrText>Ref</w:instrText>
      </w:r>
      <w:r w:rsidRPr="008C130A">
        <w:rPr>
          <w:bCs/>
        </w:rPr>
        <w:instrText>317254136 \</w:instrText>
      </w:r>
      <w:r w:rsidRPr="008C130A">
        <w:rPr>
          <w:bCs/>
          <w:lang w:val="en-US"/>
        </w:rPr>
        <w:instrText>r</w:instrText>
      </w:r>
      <w:r w:rsidRPr="008C130A">
        <w:rPr>
          <w:bCs/>
        </w:rPr>
        <w:instrText xml:space="preserve"> \</w:instrText>
      </w:r>
      <w:r w:rsidRPr="008C130A">
        <w:rPr>
          <w:bCs/>
          <w:lang w:val="en-US"/>
        </w:rPr>
        <w:instrText>h</w:instrText>
      </w:r>
      <w:r w:rsidRPr="008C130A">
        <w:rPr>
          <w:bCs/>
        </w:rPr>
        <w:instrText xml:space="preserve">  \* </w:instrText>
      </w:r>
      <w:r w:rsidRPr="008C130A">
        <w:rPr>
          <w:bCs/>
          <w:lang w:val="en-US"/>
        </w:rPr>
        <w:instrText>MERGEFORMAT</w:instrText>
      </w:r>
      <w:r w:rsidRPr="008C130A">
        <w:rPr>
          <w:bCs/>
        </w:rPr>
        <w:instrText xml:space="preserve"> </w:instrText>
      </w:r>
      <w:r w:rsidRPr="001905D9">
        <w:rPr>
          <w:bCs/>
        </w:rPr>
      </w:r>
      <w:r w:rsidRPr="008C130A">
        <w:rPr>
          <w:bCs/>
        </w:rPr>
        <w:fldChar w:fldCharType="separate"/>
      </w:r>
      <w:r w:rsidRPr="00431DFD">
        <w:rPr>
          <w:bCs/>
        </w:rPr>
        <w:t>22</w:t>
      </w:r>
      <w:r w:rsidRPr="008C130A">
        <w:rPr>
          <w:bCs/>
        </w:rPr>
        <w:fldChar w:fldCharType="end"/>
      </w:r>
      <w:bookmarkEnd w:id="178"/>
      <w:r w:rsidRPr="008C130A">
        <w:rPr>
          <w:bCs/>
        </w:rPr>
        <w:t xml:space="preserve"> раздела </w:t>
      </w:r>
      <w:fldSimple w:instr=" REF _Ref317254624 \r \h  \* MERGEFORMAT ">
        <w:r w:rsidRPr="00431DFD">
          <w:rPr>
            <w:bCs/>
          </w:rPr>
          <w:t>5</w:t>
        </w:r>
      </w:fldSimple>
      <w:r w:rsidRPr="008C130A">
        <w:rPr>
          <w:bCs/>
        </w:rPr>
        <w:t xml:space="preserve"> «Информационная карта конкурса» и датой заключения </w:t>
      </w:r>
      <w:r w:rsidRPr="008C130A">
        <w:t>договора, в соответствии с минимально возможным сроком, указанным в</w:t>
      </w:r>
      <w:r w:rsidRPr="008C130A">
        <w:rPr>
          <w:lang w:val="en-US"/>
        </w:rPr>
        <w:t> </w:t>
      </w:r>
      <w:r w:rsidRPr="008C130A">
        <w:t xml:space="preserve">извещении о проведении конкурса и </w:t>
      </w:r>
      <w:r w:rsidRPr="008C130A">
        <w:rPr>
          <w:bCs/>
        </w:rPr>
        <w:t>пункте </w:t>
      </w:r>
      <w:fldSimple w:instr=" REF _Ref317254659 \r \h  \* MERGEFORMAT ">
        <w:r w:rsidRPr="00431DFD">
          <w:rPr>
            <w:bCs/>
          </w:rPr>
          <w:t>25</w:t>
        </w:r>
      </w:fldSimple>
      <w:r w:rsidRPr="008C130A">
        <w:rPr>
          <w:bCs/>
        </w:rPr>
        <w:t xml:space="preserve"> раздела </w:t>
      </w:r>
      <w:fldSimple w:instr=" REF _Ref317254668 \r \h  \* MERGEFORMAT ">
        <w:r w:rsidRPr="00431DFD">
          <w:rPr>
            <w:bCs/>
          </w:rPr>
          <w:t>5</w:t>
        </w:r>
      </w:fldSimple>
      <w:r w:rsidRPr="008C130A">
        <w:rPr>
          <w:bCs/>
        </w:rPr>
        <w:t xml:space="preserve"> «Информационная карта конкурса».</w:t>
      </w:r>
    </w:p>
    <w:p w:rsidR="001262D4" w:rsidRPr="00BB2B02" w:rsidRDefault="001262D4" w:rsidP="0052608D">
      <w:pPr>
        <w:pStyle w:val="NormalWeb"/>
        <w:numPr>
          <w:ilvl w:val="0"/>
          <w:numId w:val="26"/>
        </w:numPr>
        <w:tabs>
          <w:tab w:val="clear" w:pos="786"/>
          <w:tab w:val="num" w:pos="1134"/>
        </w:tabs>
        <w:spacing w:before="0" w:beforeAutospacing="0" w:after="0" w:afterAutospacing="0"/>
        <w:ind w:left="0" w:firstLine="709"/>
        <w:jc w:val="both"/>
      </w:pPr>
      <w:r w:rsidRPr="008C130A">
        <w:t>несоответствие размера, формы, условий или порядка предоставления обеспечения заявки (подпункт </w:t>
      </w:r>
      <w:fldSimple w:instr=" REF _Ref319659280 \r \h  \* MERGEFORMAT ">
        <w:r>
          <w:t>д)</w:t>
        </w:r>
      </w:fldSimple>
      <w:r w:rsidRPr="008C130A">
        <w:t xml:space="preserve"> пункта </w:t>
      </w:r>
      <w:fldSimple w:instr=" REF _Ref319671143 \r \h  \* MERGEFORMAT ">
        <w:r>
          <w:t>4.14.2.4</w:t>
        </w:r>
      </w:fldSimple>
      <w:r w:rsidRPr="008C130A">
        <w:t>). 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w:t>
      </w:r>
      <w:r w:rsidRPr="00BB2B02">
        <w:t xml:space="preserve"> гарантии или денежных средств на расчетном счете, указанном в пункте </w:t>
      </w:r>
      <w:fldSimple w:instr=" REF _Ref317253528 \r \h  \* MERGEFORMAT ">
        <w:r>
          <w:t>13</w:t>
        </w:r>
      </w:fldSimple>
      <w:r w:rsidRPr="00BB2B02">
        <w:t xml:space="preserve"> раздела </w:t>
      </w:r>
      <w:fldSimple w:instr=" REF _Ref317253575 \r \h  \* MERGEFORMAT ">
        <w:r>
          <w:t>5</w:t>
        </w:r>
      </w:fldSimple>
      <w:r w:rsidRPr="00BB2B02">
        <w:t xml:space="preserve"> «Информационная карта конкурса», проверяет поступившее на условиях и в порядке, предусмотренном подразделом </w:t>
      </w:r>
      <w:fldSimple w:instr=" REF _Ref317258254 \r \h  \* MERGEFORMAT ">
        <w:r>
          <w:t>4.9</w:t>
        </w:r>
      </w:fldSimple>
      <w:r w:rsidRPr="00BB2B02">
        <w:t xml:space="preserve">, обеспечение заявки на участие в конкурсе. При </w:t>
      </w:r>
      <w:bookmarkStart w:id="179" w:name="_Hlt300574722"/>
      <w:bookmarkEnd w:id="179"/>
      <w:r w:rsidRPr="00BB2B02">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t>4.9</w:t>
        </w:r>
      </w:fldSimple>
      <w:r w:rsidRPr="00BB2B02">
        <w:t>, обеспечение заявки считается представленным надлежащим образом.</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80" w:name="sub_1214"/>
      <w:bookmarkEnd w:id="176"/>
      <w:r w:rsidRPr="00BB2B02">
        <w:rPr>
          <w:szCs w:val="24"/>
          <w:lang w:eastAsia="ru-RU"/>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81" w:name="_Ref320209452"/>
      <w:r w:rsidRPr="00BB2B02">
        <w:rPr>
          <w:szCs w:val="24"/>
          <w:lang w:eastAsia="ru-RU"/>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8C130A">
        <w:rPr>
          <w:szCs w:val="24"/>
          <w:lang w:eastAsia="ru-RU"/>
        </w:rPr>
        <w:t>.</w:t>
      </w:r>
      <w:bookmarkEnd w:id="181"/>
      <w:r w:rsidRPr="008C130A">
        <w:rPr>
          <w:szCs w:val="24"/>
          <w:lang w:eastAsia="ru-RU"/>
        </w:rPr>
        <w:t xml:space="preserve"> </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82" w:name="_Ref317254711"/>
      <w:bookmarkEnd w:id="180"/>
      <w:r w:rsidRPr="008C130A">
        <w:rPr>
          <w:szCs w:val="24"/>
          <w:lang w:eastAsia="ru-RU"/>
        </w:rPr>
        <w:t>решения конкурсной комиссии по итогам отборочной стадии оформляются протоколом/ами заседания конкурсной комиссии по рассмотрению заявок на отборочной стадии, в который/ые вносятся</w:t>
      </w:r>
      <w:r w:rsidRPr="00BB2B02">
        <w:rPr>
          <w:szCs w:val="24"/>
          <w:lang w:eastAsia="ru-RU"/>
        </w:rPr>
        <w:t xml:space="preserve"> как минимум следующие сведения:</w:t>
      </w:r>
      <w:bookmarkEnd w:id="182"/>
    </w:p>
    <w:p w:rsidR="001262D4" w:rsidRPr="00BB2B02" w:rsidRDefault="001262D4" w:rsidP="0052608D">
      <w:pPr>
        <w:numPr>
          <w:ilvl w:val="0"/>
          <w:numId w:val="67"/>
        </w:numPr>
        <w:tabs>
          <w:tab w:val="left" w:pos="0"/>
        </w:tabs>
        <w:suppressAutoHyphens w:val="0"/>
        <w:autoSpaceDE w:val="0"/>
        <w:autoSpaceDN w:val="0"/>
        <w:adjustRightInd w:val="0"/>
        <w:ind w:left="0" w:firstLine="709"/>
        <w:jc w:val="both"/>
        <w:rPr>
          <w:szCs w:val="24"/>
          <w:lang w:eastAsia="ru-RU"/>
        </w:rPr>
      </w:pPr>
      <w:r w:rsidRPr="00BB2B02">
        <w:rPr>
          <w:szCs w:val="24"/>
          <w:lang w:eastAsia="ru-RU"/>
        </w:rPr>
        <w:t>наименование и реквизиты конкурса;</w:t>
      </w:r>
    </w:p>
    <w:p w:rsidR="001262D4" w:rsidRPr="00BB2B02" w:rsidRDefault="001262D4" w:rsidP="0052608D">
      <w:pPr>
        <w:numPr>
          <w:ilvl w:val="0"/>
          <w:numId w:val="67"/>
        </w:numPr>
        <w:tabs>
          <w:tab w:val="left" w:pos="0"/>
        </w:tabs>
        <w:suppressAutoHyphens w:val="0"/>
        <w:autoSpaceDE w:val="0"/>
        <w:autoSpaceDN w:val="0"/>
        <w:adjustRightInd w:val="0"/>
        <w:ind w:left="0" w:firstLine="709"/>
        <w:jc w:val="both"/>
        <w:rPr>
          <w:szCs w:val="24"/>
          <w:lang w:eastAsia="ru-RU"/>
        </w:rPr>
      </w:pPr>
      <w:r w:rsidRPr="00BB2B02">
        <w:rPr>
          <w:szCs w:val="24"/>
          <w:lang w:eastAsia="ru-RU"/>
        </w:rPr>
        <w:t xml:space="preserve">сведения об объеме закупаемых </w:t>
      </w:r>
      <w:r w:rsidRPr="008C130A">
        <w:rPr>
          <w:szCs w:val="24"/>
          <w:lang w:eastAsia="ru-RU"/>
        </w:rPr>
        <w:t>товаров, работ, услуг</w:t>
      </w:r>
      <w:r w:rsidRPr="00BB2B02">
        <w:rPr>
          <w:szCs w:val="24"/>
          <w:lang w:eastAsia="ru-RU"/>
        </w:rPr>
        <w:t>;</w:t>
      </w:r>
    </w:p>
    <w:p w:rsidR="001262D4" w:rsidRPr="00BB2B02" w:rsidRDefault="001262D4" w:rsidP="0052608D">
      <w:pPr>
        <w:numPr>
          <w:ilvl w:val="0"/>
          <w:numId w:val="67"/>
        </w:numPr>
        <w:tabs>
          <w:tab w:val="left" w:pos="0"/>
        </w:tabs>
        <w:suppressAutoHyphens w:val="0"/>
        <w:autoSpaceDE w:val="0"/>
        <w:autoSpaceDN w:val="0"/>
        <w:adjustRightInd w:val="0"/>
        <w:ind w:left="0" w:firstLine="709"/>
        <w:jc w:val="both"/>
        <w:rPr>
          <w:szCs w:val="24"/>
          <w:lang w:eastAsia="ru-RU"/>
        </w:rPr>
      </w:pPr>
      <w:r w:rsidRPr="00BB2B02">
        <w:rPr>
          <w:szCs w:val="24"/>
          <w:lang w:eastAsia="ru-RU"/>
        </w:rPr>
        <w:t>сведения о начальной (максимальной) цене договора;</w:t>
      </w:r>
    </w:p>
    <w:p w:rsidR="001262D4" w:rsidRPr="00BB2B02" w:rsidRDefault="001262D4" w:rsidP="0052608D">
      <w:pPr>
        <w:numPr>
          <w:ilvl w:val="0"/>
          <w:numId w:val="67"/>
        </w:numPr>
        <w:tabs>
          <w:tab w:val="left" w:pos="0"/>
        </w:tabs>
        <w:suppressAutoHyphens w:val="0"/>
        <w:autoSpaceDE w:val="0"/>
        <w:autoSpaceDN w:val="0"/>
        <w:adjustRightInd w:val="0"/>
        <w:ind w:left="0" w:firstLine="709"/>
        <w:jc w:val="both"/>
        <w:rPr>
          <w:szCs w:val="24"/>
          <w:lang w:eastAsia="ru-RU"/>
        </w:rPr>
      </w:pPr>
      <w:r w:rsidRPr="00BB2B02">
        <w:rPr>
          <w:szCs w:val="24"/>
          <w:lang w:eastAsia="ru-RU"/>
        </w:rPr>
        <w:t>сведения о сроке исполнения договора;</w:t>
      </w:r>
    </w:p>
    <w:p w:rsidR="001262D4" w:rsidRPr="00BB2B02" w:rsidRDefault="001262D4" w:rsidP="0052608D">
      <w:pPr>
        <w:numPr>
          <w:ilvl w:val="0"/>
          <w:numId w:val="67"/>
        </w:numPr>
        <w:tabs>
          <w:tab w:val="left" w:pos="0"/>
        </w:tabs>
        <w:suppressAutoHyphens w:val="0"/>
        <w:autoSpaceDE w:val="0"/>
        <w:autoSpaceDN w:val="0"/>
        <w:adjustRightInd w:val="0"/>
        <w:ind w:left="0" w:firstLine="709"/>
        <w:jc w:val="both"/>
        <w:rPr>
          <w:szCs w:val="24"/>
          <w:lang w:eastAsia="ru-RU"/>
        </w:rPr>
      </w:pPr>
      <w:bookmarkStart w:id="183" w:name="_Ref267002804"/>
      <w:r w:rsidRPr="00BB2B02">
        <w:rPr>
          <w:szCs w:val="24"/>
          <w:lang w:eastAsia="ru-RU"/>
        </w:rPr>
        <w:t>из протокола открытия доступа к заявкам – перечень участников, подавших заявки, и цены таких заявок;</w:t>
      </w:r>
      <w:bookmarkEnd w:id="183"/>
    </w:p>
    <w:p w:rsidR="001262D4" w:rsidRPr="00BB2B02" w:rsidRDefault="001262D4" w:rsidP="0052608D">
      <w:pPr>
        <w:numPr>
          <w:ilvl w:val="0"/>
          <w:numId w:val="67"/>
        </w:numPr>
        <w:tabs>
          <w:tab w:val="left" w:pos="0"/>
        </w:tabs>
        <w:suppressAutoHyphens w:val="0"/>
        <w:autoSpaceDE w:val="0"/>
        <w:autoSpaceDN w:val="0"/>
        <w:adjustRightInd w:val="0"/>
        <w:ind w:left="0" w:firstLine="709"/>
        <w:jc w:val="both"/>
        <w:rPr>
          <w:szCs w:val="24"/>
          <w:lang w:eastAsia="ru-RU"/>
        </w:rPr>
      </w:pPr>
      <w:r w:rsidRPr="00BB2B02">
        <w:rPr>
          <w:szCs w:val="24"/>
          <w:lang w:eastAsia="ru-RU"/>
        </w:rPr>
        <w:t>о направлении участникам конкурса запросов в соответствии с пунктом </w:t>
      </w:r>
      <w:fldSimple w:instr=" REF _Ref317251555 \r \h  \* MERGEFORMAT ">
        <w:r w:rsidRPr="00431DFD">
          <w:rPr>
            <w:szCs w:val="24"/>
            <w:lang w:eastAsia="ru-RU"/>
          </w:rPr>
          <w:t>4.14.1.8</w:t>
        </w:r>
      </w:fldSimple>
      <w:r w:rsidRPr="00BB2B02">
        <w:rPr>
          <w:szCs w:val="24"/>
          <w:lang w:eastAsia="ru-RU"/>
        </w:rPr>
        <w:t xml:space="preserve"> (при необходимости);</w:t>
      </w:r>
    </w:p>
    <w:p w:rsidR="001262D4" w:rsidRPr="00BB2B02" w:rsidRDefault="001262D4" w:rsidP="0052608D">
      <w:pPr>
        <w:numPr>
          <w:ilvl w:val="0"/>
          <w:numId w:val="67"/>
        </w:numPr>
        <w:tabs>
          <w:tab w:val="left" w:pos="0"/>
        </w:tabs>
        <w:suppressAutoHyphens w:val="0"/>
        <w:autoSpaceDE w:val="0"/>
        <w:autoSpaceDN w:val="0"/>
        <w:adjustRightInd w:val="0"/>
        <w:ind w:left="0" w:firstLine="709"/>
        <w:jc w:val="both"/>
        <w:rPr>
          <w:szCs w:val="24"/>
          <w:lang w:eastAsia="ru-RU"/>
        </w:rPr>
      </w:pPr>
      <w:bookmarkStart w:id="184" w:name="_Ref267002810"/>
      <w:r w:rsidRPr="00BB2B02">
        <w:rPr>
          <w:szCs w:val="24"/>
          <w:lang w:eastAsia="ru-RU"/>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4"/>
    </w:p>
    <w:p w:rsidR="001262D4" w:rsidRPr="00BB2B02" w:rsidRDefault="001262D4" w:rsidP="0052608D">
      <w:pPr>
        <w:numPr>
          <w:ilvl w:val="0"/>
          <w:numId w:val="67"/>
        </w:numPr>
        <w:tabs>
          <w:tab w:val="left" w:pos="0"/>
        </w:tabs>
        <w:suppressAutoHyphens w:val="0"/>
        <w:autoSpaceDE w:val="0"/>
        <w:autoSpaceDN w:val="0"/>
        <w:adjustRightInd w:val="0"/>
        <w:ind w:left="0" w:firstLine="709"/>
        <w:jc w:val="both"/>
        <w:rPr>
          <w:szCs w:val="24"/>
          <w:lang w:eastAsia="ru-RU"/>
        </w:rPr>
      </w:pPr>
      <w:r w:rsidRPr="00BB2B02">
        <w:rPr>
          <w:szCs w:val="24"/>
          <w:lang w:eastAsia="ru-RU"/>
        </w:rPr>
        <w:t>о результатах голосования членов конкурсной комиссии, принявших участие в голосовании;</w:t>
      </w:r>
    </w:p>
    <w:p w:rsidR="001262D4" w:rsidRPr="00BB2B02" w:rsidRDefault="001262D4" w:rsidP="0052608D">
      <w:pPr>
        <w:numPr>
          <w:ilvl w:val="0"/>
          <w:numId w:val="67"/>
        </w:numPr>
        <w:tabs>
          <w:tab w:val="left" w:pos="0"/>
        </w:tabs>
        <w:suppressAutoHyphens w:val="0"/>
        <w:autoSpaceDE w:val="0"/>
        <w:autoSpaceDN w:val="0"/>
        <w:adjustRightInd w:val="0"/>
        <w:ind w:left="0" w:firstLine="709"/>
        <w:jc w:val="both"/>
        <w:rPr>
          <w:szCs w:val="24"/>
          <w:lang w:eastAsia="ru-RU"/>
        </w:rPr>
      </w:pPr>
      <w:bookmarkStart w:id="185" w:name="_Ref267002812"/>
      <w:r w:rsidRPr="00BB2B02">
        <w:rPr>
          <w:szCs w:val="24"/>
          <w:lang w:eastAsia="ru-RU"/>
        </w:rPr>
        <w:t xml:space="preserve">информация о признании конкурса несостоявшимся (пункт </w:t>
      </w:r>
      <w:fldSimple w:instr=" REF _Ref320209452 \r \h  \* MERGEFORMAT ">
        <w:r w:rsidRPr="00431DFD">
          <w:rPr>
            <w:szCs w:val="24"/>
            <w:lang w:eastAsia="ru-RU"/>
          </w:rPr>
          <w:t>4.14.2.7</w:t>
        </w:r>
      </w:fldSimple>
      <w:r w:rsidRPr="00BB2B02">
        <w:rPr>
          <w:szCs w:val="24"/>
          <w:lang w:eastAsia="ru-RU"/>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1262D4" w:rsidRPr="008C130A"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86" w:name="_Ref382580931"/>
      <w:bookmarkEnd w:id="185"/>
      <w:r w:rsidRPr="00BB2B02">
        <w:rPr>
          <w:szCs w:val="24"/>
          <w:lang w:eastAsia="ru-RU"/>
        </w:rPr>
        <w:t>протокол</w:t>
      </w:r>
      <w:r w:rsidRPr="008C130A">
        <w:rPr>
          <w:szCs w:val="24"/>
          <w:lang w:eastAsia="ru-RU"/>
        </w:rPr>
        <w:t>/ы заседания конкурсной комиссии по рассмотрению заявок на отборочной стадии оформляется/ются и подписывается/ются в течение 5 (пяти) рабочих дней после заседания конкурсной комиссии. Протокол/ы заседания конкурсной комиссии по рассмотрению заявок на отборочной стадии размещается/ются на официальном сайте и на ЭТП в течение 1 (одного) рабочего дня, следующего после дня подписания указанного/ых протокола/ов, с учетом положений пункта </w:t>
      </w:r>
      <w:fldSimple w:instr=" REF _Ref317254108 \r \h  \* MERGEFORMAT ">
        <w:r w:rsidRPr="00431DFD">
          <w:rPr>
            <w:szCs w:val="24"/>
            <w:lang w:eastAsia="ru-RU"/>
          </w:rPr>
          <w:t>2.7.2</w:t>
        </w:r>
      </w:fldSimple>
      <w:r w:rsidRPr="008C130A">
        <w:rPr>
          <w:szCs w:val="24"/>
          <w:lang w:eastAsia="ru-RU"/>
        </w:rPr>
        <w:t>.</w:t>
      </w:r>
      <w:bookmarkEnd w:id="186"/>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87" w:name="_Ref270006910"/>
      <w:r w:rsidRPr="00BB2B02">
        <w:rPr>
          <w:szCs w:val="24"/>
          <w:lang w:eastAsia="ru-RU"/>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87"/>
    </w:p>
    <w:p w:rsidR="001262D4" w:rsidRPr="00BB2B02" w:rsidRDefault="001262D4" w:rsidP="0052608D">
      <w:pPr>
        <w:pStyle w:val="Heading4"/>
        <w:widowControl w:val="0"/>
        <w:numPr>
          <w:ilvl w:val="2"/>
          <w:numId w:val="23"/>
        </w:numPr>
        <w:tabs>
          <w:tab w:val="num" w:pos="1985"/>
        </w:tabs>
        <w:suppressAutoHyphens/>
        <w:adjustRightInd w:val="0"/>
        <w:spacing w:before="0" w:after="0"/>
        <w:ind w:left="0" w:firstLine="709"/>
        <w:jc w:val="both"/>
        <w:textAlignment w:val="baseline"/>
        <w:rPr>
          <w:b w:val="0"/>
          <w:sz w:val="24"/>
          <w:szCs w:val="24"/>
        </w:rPr>
      </w:pPr>
      <w:bookmarkStart w:id="188" w:name="_Ref389034330"/>
      <w:r w:rsidRPr="00BB2B02">
        <w:rPr>
          <w:b w:val="0"/>
          <w:sz w:val="24"/>
          <w:szCs w:val="24"/>
        </w:rPr>
        <w:t>Переторжка</w:t>
      </w:r>
      <w:bookmarkEnd w:id="188"/>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89" w:name="_Ref351025268"/>
      <w:r w:rsidRPr="00BB2B02">
        <w:rPr>
          <w:szCs w:val="24"/>
          <w:lang w:eastAsia="ru-RU"/>
        </w:rPr>
        <w:t>Переторжка проводится</w:t>
      </w:r>
      <w:r w:rsidRPr="00BB2B02">
        <w:rPr>
          <w:b/>
          <w:i/>
          <w:szCs w:val="24"/>
          <w:lang w:eastAsia="ru-RU"/>
        </w:rPr>
        <w:t xml:space="preserve"> </w:t>
      </w:r>
      <w:r w:rsidRPr="00BB2B02">
        <w:rPr>
          <w:szCs w:val="24"/>
          <w:lang w:eastAsia="ru-RU"/>
        </w:rPr>
        <w:t>по решению конкурсной комиссии, если в пункте </w:t>
      </w:r>
      <w:fldSimple w:instr=" REF _Ref317254826 \r \h  \* MERGEFORMAT ">
        <w:r w:rsidRPr="00431DFD">
          <w:rPr>
            <w:szCs w:val="24"/>
            <w:lang w:eastAsia="ru-RU"/>
          </w:rPr>
          <w:t>20</w:t>
        </w:r>
      </w:fldSimple>
      <w:r w:rsidRPr="00BB2B02">
        <w:rPr>
          <w:szCs w:val="24"/>
          <w:lang w:eastAsia="ru-RU"/>
        </w:rPr>
        <w:t xml:space="preserve"> раздела </w:t>
      </w:r>
      <w:fldSimple w:instr=" REF _Ref317254811 \r \h  \* MERGEFORMAT ">
        <w:r w:rsidRPr="00431DFD">
          <w:rPr>
            <w:szCs w:val="24"/>
            <w:lang w:eastAsia="ru-RU"/>
          </w:rPr>
          <w:t>5</w:t>
        </w:r>
      </w:fldSimple>
      <w:r w:rsidRPr="00BB2B02">
        <w:rPr>
          <w:szCs w:val="24"/>
          <w:lang w:eastAsia="ru-RU"/>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w:t>
      </w:r>
      <w:r>
        <w:rPr>
          <w:szCs w:val="24"/>
          <w:lang w:eastAsia="ru-RU"/>
        </w:rPr>
        <w:t>.</w:t>
      </w:r>
      <w:r w:rsidRPr="00BB2B02">
        <w:rPr>
          <w:b/>
          <w:i/>
          <w:szCs w:val="24"/>
          <w:lang w:eastAsia="ru-RU"/>
        </w:rPr>
        <w:t xml:space="preserve"> </w:t>
      </w:r>
      <w:r w:rsidRPr="00BB2B02">
        <w:rPr>
          <w:szCs w:val="24"/>
          <w:lang w:eastAsia="ru-RU"/>
        </w:rPr>
        <w:t>Снижение цены заявки на участие в конкурсе</w:t>
      </w:r>
      <w:r w:rsidRPr="00BB2B02">
        <w:rPr>
          <w:iCs/>
          <w:szCs w:val="24"/>
          <w:lang w:eastAsia="ru-RU"/>
        </w:rPr>
        <w:t xml:space="preserve"> не должно повлечь за собой изменение иных условий заявки на участие в конкурсе.</w:t>
      </w:r>
      <w:bookmarkEnd w:id="189"/>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iCs/>
          <w:szCs w:val="24"/>
          <w:lang w:eastAsia="ru-RU"/>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BB2B02">
        <w:rPr>
          <w:iCs/>
          <w:szCs w:val="24"/>
          <w:lang w:val="en-US" w:eastAsia="ru-RU"/>
        </w:rPr>
        <w:t> </w:t>
      </w:r>
      <w:r w:rsidRPr="00BB2B02">
        <w:rPr>
          <w:iCs/>
          <w:szCs w:val="24"/>
          <w:lang w:eastAsia="ru-RU"/>
        </w:rPr>
        <w:t>пункту </w:t>
      </w:r>
      <w:fldSimple w:instr=" REF _Ref382580931 \r \h  \* MERGEFORMAT ">
        <w:r w:rsidRPr="00431DFD">
          <w:rPr>
            <w:iCs/>
            <w:szCs w:val="24"/>
            <w:lang w:eastAsia="ru-RU"/>
          </w:rPr>
          <w:t>4.14.2.9</w:t>
        </w:r>
      </w:fldSimple>
      <w:r w:rsidRPr="00BB2B02">
        <w:rPr>
          <w:iCs/>
          <w:szCs w:val="24"/>
          <w:lang w:eastAsia="ru-RU"/>
        </w:rPr>
        <w:t>.</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Форма, параметры, по которым проводится переторжка из указанных в пункте </w:t>
      </w:r>
      <w:fldSimple w:instr=" REF _Ref317254826 \r \h  \* MERGEFORMAT ">
        <w:r w:rsidRPr="00431DFD">
          <w:rPr>
            <w:szCs w:val="24"/>
            <w:lang w:eastAsia="ru-RU"/>
          </w:rPr>
          <w:t>20</w:t>
        </w:r>
      </w:fldSimple>
      <w:r w:rsidRPr="00BB2B02">
        <w:rPr>
          <w:szCs w:val="24"/>
          <w:lang w:eastAsia="ru-RU"/>
        </w:rPr>
        <w:t xml:space="preserve"> раздела </w:t>
      </w:r>
      <w:fldSimple w:instr=" REF _Ref317249938 \r \h  \* MERGEFORMAT ">
        <w:r w:rsidRPr="00431DFD">
          <w:rPr>
            <w:szCs w:val="24"/>
            <w:lang w:eastAsia="ru-RU"/>
          </w:rPr>
          <w:t>5</w:t>
        </w:r>
      </w:fldSimple>
      <w:r w:rsidRPr="00BB2B02">
        <w:rPr>
          <w:szCs w:val="24"/>
          <w:lang w:eastAsia="ru-RU"/>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9B524C">
        <w:rPr>
          <w:szCs w:val="24"/>
          <w:lang w:eastAsia="ru-RU"/>
        </w:rPr>
        <w:t>ценовых</w:t>
      </w:r>
      <w:r w:rsidRPr="00BB2B02">
        <w:rPr>
          <w:b/>
          <w:i/>
          <w:szCs w:val="24"/>
          <w:lang w:eastAsia="ru-RU"/>
        </w:rPr>
        <w:t xml:space="preserve"> </w:t>
      </w:r>
      <w:r w:rsidRPr="00BB2B02">
        <w:rPr>
          <w:szCs w:val="24"/>
          <w:lang w:eastAsia="ru-RU"/>
        </w:rPr>
        <w:t>предложений, указываются в письмах, приглашающих участников конкурса на процедуру переторжки</w:t>
      </w:r>
      <w:r w:rsidRPr="00BB2B02">
        <w:rPr>
          <w:b/>
          <w:i/>
          <w:szCs w:val="24"/>
          <w:lang w:eastAsia="ru-RU"/>
        </w:rPr>
        <w:t xml:space="preserve">, </w:t>
      </w:r>
      <w:r w:rsidRPr="00BB2B02">
        <w:rPr>
          <w:szCs w:val="24"/>
          <w:lang w:eastAsia="ru-RU"/>
        </w:rPr>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B2B02">
        <w:rPr>
          <w:b/>
          <w:i/>
          <w:szCs w:val="24"/>
          <w:lang w:eastAsia="ru-RU"/>
        </w:rPr>
        <w:t xml:space="preserve"> </w:t>
      </w:r>
      <w:r w:rsidRPr="00BB2B02">
        <w:rPr>
          <w:szCs w:val="24"/>
          <w:lang w:eastAsia="ru-RU"/>
        </w:rPr>
        <w:t>остается действующим с ранее объявленной ценой, указанной</w:t>
      </w:r>
      <w:r w:rsidRPr="009B524C">
        <w:rPr>
          <w:szCs w:val="24"/>
          <w:lang w:eastAsia="ru-RU"/>
        </w:rPr>
        <w:t xml:space="preserve">/ыми в </w:t>
      </w:r>
      <w:r w:rsidRPr="009B524C">
        <w:rPr>
          <w:iCs/>
          <w:szCs w:val="24"/>
          <w:lang w:eastAsia="ru-RU"/>
        </w:rPr>
        <w:t>заявке</w:t>
      </w:r>
      <w:r w:rsidRPr="00BB2B02">
        <w:rPr>
          <w:iCs/>
          <w:szCs w:val="24"/>
          <w:lang w:eastAsia="ru-RU"/>
        </w:rPr>
        <w:t xml:space="preserve"> на участие в конкурсе</w:t>
      </w:r>
      <w:r w:rsidRPr="00BB2B02">
        <w:rPr>
          <w:szCs w:val="24"/>
          <w:lang w:eastAsia="ru-RU"/>
        </w:rPr>
        <w:t>.</w:t>
      </w:r>
    </w:p>
    <w:p w:rsidR="001262D4" w:rsidRPr="009B524C"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iCs/>
          <w:szCs w:val="24"/>
          <w:lang w:eastAsia="ru-RU"/>
        </w:rPr>
        <w:t xml:space="preserve">Предложения участника конкурса по увеличению цены </w:t>
      </w:r>
      <w:r w:rsidRPr="00BB2B02">
        <w:rPr>
          <w:szCs w:val="24"/>
          <w:lang w:eastAsia="ru-RU"/>
        </w:rPr>
        <w:t>(в том числе, увеличению единичных цен)</w:t>
      </w:r>
      <w:r w:rsidRPr="00BB2B02">
        <w:rPr>
          <w:iCs/>
          <w:szCs w:val="24"/>
          <w:lang w:eastAsia="ru-RU"/>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Переторжка проводится в режиме реального времени или в заочной форме.</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90" w:name="_Ref308079787"/>
      <w:r w:rsidRPr="00BB2B02">
        <w:rPr>
          <w:szCs w:val="24"/>
          <w:lang w:eastAsia="ru-RU"/>
        </w:rPr>
        <w:t>При проведении переторжки в режиме реального времени на ЭТП изменению подлежит только цена предложения.</w:t>
      </w:r>
      <w:bookmarkEnd w:id="190"/>
    </w:p>
    <w:p w:rsidR="001262D4" w:rsidRPr="00BB2B02" w:rsidRDefault="001262D4" w:rsidP="0062378E">
      <w:pPr>
        <w:tabs>
          <w:tab w:val="num" w:pos="2357"/>
        </w:tabs>
        <w:suppressAutoHyphens w:val="0"/>
        <w:autoSpaceDE w:val="0"/>
        <w:autoSpaceDN w:val="0"/>
        <w:adjustRightInd w:val="0"/>
        <w:ind w:firstLine="709"/>
        <w:jc w:val="both"/>
        <w:rPr>
          <w:szCs w:val="24"/>
          <w:lang w:eastAsia="ru-RU"/>
        </w:rPr>
      </w:pPr>
      <w:r w:rsidRPr="00BB2B02">
        <w:rPr>
          <w:szCs w:val="24"/>
          <w:lang w:eastAsia="ru-RU"/>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62D4" w:rsidRPr="00BB2B02" w:rsidRDefault="001262D4" w:rsidP="00BF1DE6">
      <w:pPr>
        <w:tabs>
          <w:tab w:val="num" w:pos="2357"/>
        </w:tabs>
        <w:suppressAutoHyphens w:val="0"/>
        <w:autoSpaceDE w:val="0"/>
        <w:autoSpaceDN w:val="0"/>
        <w:adjustRightInd w:val="0"/>
        <w:ind w:firstLine="709"/>
        <w:jc w:val="both"/>
        <w:rPr>
          <w:szCs w:val="24"/>
          <w:lang w:eastAsia="ru-RU"/>
        </w:rPr>
      </w:pPr>
      <w:r w:rsidRPr="00BB2B02">
        <w:rPr>
          <w:szCs w:val="24"/>
          <w:lang w:eastAsia="ru-RU"/>
        </w:rPr>
        <w:t>Результаты проведения переторжки на ЭТП оформляются протоколом, в котором содержатся как минимум следующие сведения:</w:t>
      </w:r>
    </w:p>
    <w:p w:rsidR="001262D4" w:rsidRPr="00BB2B02" w:rsidRDefault="001262D4" w:rsidP="0052608D">
      <w:pPr>
        <w:numPr>
          <w:ilvl w:val="0"/>
          <w:numId w:val="53"/>
        </w:numPr>
        <w:tabs>
          <w:tab w:val="left" w:pos="0"/>
        </w:tabs>
        <w:suppressAutoHyphens w:val="0"/>
        <w:autoSpaceDE w:val="0"/>
        <w:autoSpaceDN w:val="0"/>
        <w:adjustRightInd w:val="0"/>
        <w:ind w:left="0" w:firstLine="709"/>
        <w:jc w:val="both"/>
        <w:rPr>
          <w:szCs w:val="24"/>
          <w:lang w:eastAsia="ru-RU"/>
        </w:rPr>
      </w:pPr>
      <w:r w:rsidRPr="00BB2B02">
        <w:rPr>
          <w:szCs w:val="24"/>
          <w:lang w:eastAsia="ru-RU"/>
        </w:rPr>
        <w:t xml:space="preserve">адрес ЭТП в информационно-телекоммуникационной сети «Интернет»; </w:t>
      </w:r>
    </w:p>
    <w:p w:rsidR="001262D4" w:rsidRPr="00BB2B02" w:rsidRDefault="001262D4" w:rsidP="0052608D">
      <w:pPr>
        <w:numPr>
          <w:ilvl w:val="0"/>
          <w:numId w:val="53"/>
        </w:numPr>
        <w:tabs>
          <w:tab w:val="left" w:pos="0"/>
        </w:tabs>
        <w:suppressAutoHyphens w:val="0"/>
        <w:autoSpaceDE w:val="0"/>
        <w:autoSpaceDN w:val="0"/>
        <w:adjustRightInd w:val="0"/>
        <w:ind w:left="0" w:firstLine="709"/>
        <w:jc w:val="both"/>
        <w:rPr>
          <w:szCs w:val="24"/>
          <w:lang w:eastAsia="ru-RU"/>
        </w:rPr>
      </w:pPr>
      <w:r w:rsidRPr="00BB2B02">
        <w:rPr>
          <w:szCs w:val="24"/>
          <w:lang w:eastAsia="ru-RU"/>
        </w:rPr>
        <w:t>дата, время начала и окончания процедуры переторжки;</w:t>
      </w:r>
    </w:p>
    <w:p w:rsidR="001262D4" w:rsidRPr="00BB2B02" w:rsidRDefault="001262D4" w:rsidP="0052608D">
      <w:pPr>
        <w:numPr>
          <w:ilvl w:val="0"/>
          <w:numId w:val="53"/>
        </w:numPr>
        <w:tabs>
          <w:tab w:val="left" w:pos="0"/>
        </w:tabs>
        <w:suppressAutoHyphens w:val="0"/>
        <w:autoSpaceDE w:val="0"/>
        <w:autoSpaceDN w:val="0"/>
        <w:adjustRightInd w:val="0"/>
        <w:ind w:left="0" w:firstLine="709"/>
        <w:jc w:val="both"/>
        <w:rPr>
          <w:szCs w:val="24"/>
          <w:lang w:eastAsia="ru-RU"/>
        </w:rPr>
      </w:pPr>
      <w:r w:rsidRPr="00BB2B02">
        <w:rPr>
          <w:szCs w:val="24"/>
          <w:lang w:eastAsia="ru-RU"/>
        </w:rPr>
        <w:t>первоначальные и окончательные предложения о цене договора, сделанные участниками;</w:t>
      </w:r>
    </w:p>
    <w:p w:rsidR="001262D4" w:rsidRPr="00BB2B02" w:rsidRDefault="001262D4" w:rsidP="0052608D">
      <w:pPr>
        <w:numPr>
          <w:ilvl w:val="0"/>
          <w:numId w:val="53"/>
        </w:numPr>
        <w:tabs>
          <w:tab w:val="left" w:pos="0"/>
        </w:tabs>
        <w:suppressAutoHyphens w:val="0"/>
        <w:autoSpaceDE w:val="0"/>
        <w:autoSpaceDN w:val="0"/>
        <w:adjustRightInd w:val="0"/>
        <w:ind w:left="0" w:firstLine="709"/>
        <w:jc w:val="both"/>
        <w:rPr>
          <w:szCs w:val="24"/>
          <w:lang w:eastAsia="ru-RU"/>
        </w:rPr>
      </w:pPr>
      <w:r w:rsidRPr="00BB2B02">
        <w:rPr>
          <w:szCs w:val="24"/>
          <w:lang w:eastAsia="ru-RU"/>
        </w:rPr>
        <w:t>сведения об объеме закупаемых товаров, работ, услуг;</w:t>
      </w:r>
    </w:p>
    <w:p w:rsidR="001262D4" w:rsidRPr="00BB2B02" w:rsidRDefault="001262D4" w:rsidP="0052608D">
      <w:pPr>
        <w:numPr>
          <w:ilvl w:val="0"/>
          <w:numId w:val="53"/>
        </w:numPr>
        <w:tabs>
          <w:tab w:val="left" w:pos="0"/>
        </w:tabs>
        <w:suppressAutoHyphens w:val="0"/>
        <w:autoSpaceDE w:val="0"/>
        <w:autoSpaceDN w:val="0"/>
        <w:adjustRightInd w:val="0"/>
        <w:ind w:left="0" w:firstLine="709"/>
        <w:jc w:val="both"/>
        <w:rPr>
          <w:szCs w:val="24"/>
          <w:lang w:eastAsia="ru-RU"/>
        </w:rPr>
      </w:pPr>
      <w:r w:rsidRPr="00BB2B02">
        <w:rPr>
          <w:szCs w:val="24"/>
          <w:lang w:eastAsia="ru-RU"/>
        </w:rPr>
        <w:t>сведения о начальной (максимальной) цене договора;</w:t>
      </w:r>
    </w:p>
    <w:p w:rsidR="001262D4" w:rsidRPr="00BB2B02" w:rsidRDefault="001262D4" w:rsidP="0052608D">
      <w:pPr>
        <w:numPr>
          <w:ilvl w:val="0"/>
          <w:numId w:val="53"/>
        </w:numPr>
        <w:tabs>
          <w:tab w:val="left" w:pos="0"/>
        </w:tabs>
        <w:suppressAutoHyphens w:val="0"/>
        <w:autoSpaceDE w:val="0"/>
        <w:autoSpaceDN w:val="0"/>
        <w:adjustRightInd w:val="0"/>
        <w:ind w:left="0" w:firstLine="709"/>
        <w:jc w:val="both"/>
        <w:rPr>
          <w:szCs w:val="24"/>
          <w:lang w:eastAsia="ru-RU"/>
        </w:rPr>
      </w:pPr>
      <w:r w:rsidRPr="00BB2B02">
        <w:rPr>
          <w:szCs w:val="24"/>
          <w:lang w:eastAsia="ru-RU"/>
        </w:rPr>
        <w:t>сведения о сроке исполнения договора.</w:t>
      </w:r>
    </w:p>
    <w:p w:rsidR="001262D4" w:rsidRPr="00BB2B02" w:rsidRDefault="001262D4" w:rsidP="00BF1DE6">
      <w:pPr>
        <w:tabs>
          <w:tab w:val="num" w:pos="2357"/>
        </w:tabs>
        <w:suppressAutoHyphens w:val="0"/>
        <w:autoSpaceDE w:val="0"/>
        <w:autoSpaceDN w:val="0"/>
        <w:adjustRightInd w:val="0"/>
        <w:ind w:firstLine="709"/>
        <w:jc w:val="both"/>
        <w:rPr>
          <w:szCs w:val="24"/>
          <w:lang w:eastAsia="ru-RU"/>
        </w:rPr>
      </w:pPr>
      <w:r w:rsidRPr="00BB2B02">
        <w:rPr>
          <w:szCs w:val="24"/>
          <w:lang w:eastAsia="ru-RU"/>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
    <w:p w:rsidR="001262D4" w:rsidRPr="00BB2B02" w:rsidRDefault="001262D4" w:rsidP="00BF1DE6">
      <w:pPr>
        <w:tabs>
          <w:tab w:val="num" w:pos="2357"/>
        </w:tabs>
        <w:suppressAutoHyphens w:val="0"/>
        <w:autoSpaceDE w:val="0"/>
        <w:autoSpaceDN w:val="0"/>
        <w:adjustRightInd w:val="0"/>
        <w:ind w:firstLine="709"/>
        <w:jc w:val="both"/>
        <w:rPr>
          <w:szCs w:val="24"/>
          <w:lang w:eastAsia="ru-RU"/>
        </w:rPr>
      </w:pPr>
      <w:bookmarkStart w:id="191" w:name="_Ref308083408"/>
      <w:r w:rsidRPr="00BB2B02">
        <w:rPr>
          <w:szCs w:val="24"/>
          <w:lang w:eastAsia="ru-RU"/>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89819016 \r \h  \* MERGEFORMAT ">
        <w:r w:rsidRPr="00431DFD">
          <w:rPr>
            <w:szCs w:val="24"/>
            <w:lang w:eastAsia="ru-RU"/>
          </w:rPr>
          <w:t>4.4</w:t>
        </w:r>
      </w:fldSimple>
      <w:r w:rsidRPr="00BB2B02">
        <w:rPr>
          <w:szCs w:val="24"/>
          <w:lang w:eastAsia="ru-RU"/>
        </w:rPr>
        <w:t>.</w:t>
      </w:r>
      <w:bookmarkEnd w:id="191"/>
      <w:r w:rsidRPr="00BB2B02">
        <w:rPr>
          <w:szCs w:val="24"/>
          <w:lang w:eastAsia="ru-RU"/>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bookmarkStart w:id="192" w:name="_Ref299577527"/>
      <w:r w:rsidRPr="00BB2B02">
        <w:rPr>
          <w:szCs w:val="24"/>
          <w:lang w:eastAsia="ru-RU"/>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431DFD">
          <w:rPr>
            <w:szCs w:val="24"/>
            <w:lang w:eastAsia="ru-RU"/>
          </w:rPr>
          <w:t>4.10</w:t>
        </w:r>
      </w:fldSimple>
      <w:r w:rsidRPr="00BB2B02">
        <w:rPr>
          <w:szCs w:val="24"/>
          <w:lang w:eastAsia="ru-RU"/>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1262D4" w:rsidRPr="00BB2B02" w:rsidRDefault="001262D4" w:rsidP="00F53E04">
      <w:pPr>
        <w:tabs>
          <w:tab w:val="num" w:pos="2357"/>
        </w:tabs>
        <w:suppressAutoHyphens w:val="0"/>
        <w:autoSpaceDE w:val="0"/>
        <w:autoSpaceDN w:val="0"/>
        <w:adjustRightInd w:val="0"/>
        <w:ind w:firstLine="709"/>
        <w:jc w:val="both"/>
        <w:rPr>
          <w:szCs w:val="24"/>
          <w:lang w:eastAsia="ru-RU"/>
        </w:rPr>
      </w:pPr>
      <w:bookmarkStart w:id="193" w:name="_Ref308808337"/>
      <w:r w:rsidRPr="00BB2B02">
        <w:rPr>
          <w:szCs w:val="24"/>
          <w:lang w:eastAsia="ru-RU"/>
        </w:rPr>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431DFD">
          <w:rPr>
            <w:szCs w:val="24"/>
            <w:lang w:eastAsia="ru-RU"/>
          </w:rPr>
          <w:t>4.12</w:t>
        </w:r>
      </w:fldSimple>
      <w:r w:rsidRPr="00BB2B02">
        <w:rPr>
          <w:szCs w:val="24"/>
          <w:lang w:eastAsia="ru-RU"/>
        </w:rPr>
        <w:t xml:space="preserve"> с оформлением аналогичного протокола и его размещением на официальном сайте и на ЭТП в такие же сроки</w:t>
      </w:r>
      <w:bookmarkEnd w:id="193"/>
      <w:r w:rsidRPr="00BB2B02">
        <w:rPr>
          <w:szCs w:val="24"/>
          <w:lang w:eastAsia="ru-RU"/>
        </w:rPr>
        <w:t>.</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94" w:name="_Ref308080192"/>
      <w:bookmarkEnd w:id="192"/>
      <w:r w:rsidRPr="00BB2B02">
        <w:rPr>
          <w:szCs w:val="24"/>
          <w:lang w:eastAsia="ru-RU"/>
        </w:rPr>
        <w:t>.</w:t>
      </w:r>
      <w:bookmarkEnd w:id="194"/>
    </w:p>
    <w:p w:rsidR="001262D4" w:rsidRPr="00BB2B02" w:rsidRDefault="001262D4" w:rsidP="0052608D">
      <w:pPr>
        <w:pStyle w:val="Heading4"/>
        <w:widowControl w:val="0"/>
        <w:numPr>
          <w:ilvl w:val="2"/>
          <w:numId w:val="23"/>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95" w:name="_Ref317258175"/>
      <w:r w:rsidRPr="00BB2B02">
        <w:rPr>
          <w:rFonts w:eastAsia="Times New Roman"/>
          <w:b w:val="0"/>
          <w:bCs w:val="0"/>
          <w:sz w:val="24"/>
          <w:szCs w:val="24"/>
        </w:rPr>
        <w:t>Проведение оценочной стадии</w:t>
      </w:r>
      <w:bookmarkEnd w:id="195"/>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В рамках оценочной стадии, в срок, указанный в извещении о проведении конкурса и в пункте </w:t>
      </w:r>
      <w:fldSimple w:instr=" REF _Ref317254136 \r \h  \* MERGEFORMAT ">
        <w:r w:rsidRPr="00431DFD">
          <w:rPr>
            <w:szCs w:val="24"/>
            <w:lang w:eastAsia="ru-RU"/>
          </w:rPr>
          <w:t>22</w:t>
        </w:r>
      </w:fldSimple>
      <w:r w:rsidRPr="00BB2B02">
        <w:rPr>
          <w:szCs w:val="24"/>
          <w:lang w:eastAsia="ru-RU"/>
        </w:rPr>
        <w:t xml:space="preserve"> раздела </w:t>
      </w:r>
      <w:fldSimple w:instr=" REF _Ref317254962 \r \h  \* MERGEFORMAT ">
        <w:r w:rsidRPr="00431DFD">
          <w:rPr>
            <w:szCs w:val="24"/>
            <w:lang w:eastAsia="ru-RU"/>
          </w:rPr>
          <w:t>5</w:t>
        </w:r>
      </w:fldSimple>
      <w:r w:rsidRPr="00BB2B02">
        <w:rPr>
          <w:szCs w:val="24"/>
          <w:lang w:eastAsia="ru-RU"/>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431DFD">
          <w:rPr>
            <w:szCs w:val="24"/>
            <w:lang w:eastAsia="ru-RU"/>
          </w:rPr>
          <w:t>23</w:t>
        </w:r>
      </w:fldSimple>
      <w:r w:rsidRPr="00BB2B02">
        <w:rPr>
          <w:szCs w:val="24"/>
          <w:lang w:eastAsia="ru-RU"/>
        </w:rPr>
        <w:t xml:space="preserve">, </w:t>
      </w:r>
      <w:fldSimple w:instr=" REF _Ref317255017 \r \h  \* MERGEFORMAT ">
        <w:r w:rsidRPr="00431DFD">
          <w:rPr>
            <w:szCs w:val="24"/>
            <w:lang w:eastAsia="ru-RU"/>
          </w:rPr>
          <w:t>24</w:t>
        </w:r>
      </w:fldSimple>
      <w:r w:rsidRPr="00BB2B02">
        <w:rPr>
          <w:szCs w:val="24"/>
          <w:lang w:eastAsia="ru-RU"/>
        </w:rPr>
        <w:t xml:space="preserve"> раздела </w:t>
      </w:r>
      <w:fldSimple w:instr=" REF _Ref317254984 \r \h  \* MERGEFORMAT ">
        <w:r w:rsidRPr="00431DFD">
          <w:rPr>
            <w:szCs w:val="24"/>
            <w:lang w:eastAsia="ru-RU"/>
          </w:rPr>
          <w:t>5</w:t>
        </w:r>
      </w:fldSimple>
      <w:r w:rsidRPr="00BB2B02">
        <w:rPr>
          <w:szCs w:val="24"/>
          <w:lang w:eastAsia="ru-RU"/>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431DFD">
          <w:rPr>
            <w:szCs w:val="24"/>
            <w:lang w:eastAsia="ru-RU"/>
          </w:rPr>
          <w:t>23</w:t>
        </w:r>
      </w:fldSimple>
      <w:r w:rsidRPr="00BB2B02">
        <w:rPr>
          <w:szCs w:val="24"/>
          <w:lang w:eastAsia="ru-RU"/>
        </w:rPr>
        <w:t xml:space="preserve"> раздела </w:t>
      </w:r>
      <w:fldSimple w:instr=" REF _Ref317255052 \r \h  \* MERGEFORMAT ">
        <w:r w:rsidRPr="00431DFD">
          <w:rPr>
            <w:szCs w:val="24"/>
            <w:lang w:eastAsia="ru-RU"/>
          </w:rPr>
          <w:t>5</w:t>
        </w:r>
      </w:fldSimple>
      <w:r w:rsidRPr="00BB2B02">
        <w:rPr>
          <w:szCs w:val="24"/>
          <w:lang w:eastAsia="ru-RU"/>
        </w:rPr>
        <w:t xml:space="preserve"> «Информационная карта конкурса».</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 </w:t>
      </w:r>
      <w:fldSimple w:instr=" REF _Ref317255007 \r \h  \* MERGEFORMAT ">
        <w:r w:rsidRPr="00431DFD">
          <w:rPr>
            <w:szCs w:val="24"/>
            <w:lang w:eastAsia="ru-RU"/>
          </w:rPr>
          <w:t>23</w:t>
        </w:r>
      </w:fldSimple>
      <w:r w:rsidRPr="00BB2B02">
        <w:rPr>
          <w:szCs w:val="24"/>
          <w:lang w:eastAsia="ru-RU"/>
        </w:rPr>
        <w:t xml:space="preserve">, </w:t>
      </w:r>
      <w:fldSimple w:instr=" REF _Ref317255017 \r \h  \* MERGEFORMAT ">
        <w:r w:rsidRPr="00431DFD">
          <w:rPr>
            <w:szCs w:val="24"/>
            <w:lang w:eastAsia="ru-RU"/>
          </w:rPr>
          <w:t>24</w:t>
        </w:r>
      </w:fldSimple>
      <w:r w:rsidRPr="00BB2B02">
        <w:rPr>
          <w:szCs w:val="24"/>
          <w:lang w:eastAsia="ru-RU"/>
        </w:rPr>
        <w:t xml:space="preserve"> раздела </w:t>
      </w:r>
      <w:fldSimple w:instr=" REF _Ref317255067 \r \h  \* MERGEFORMAT ">
        <w:r w:rsidRPr="00431DFD">
          <w:rPr>
            <w:szCs w:val="24"/>
            <w:lang w:eastAsia="ru-RU"/>
          </w:rPr>
          <w:t>5</w:t>
        </w:r>
      </w:fldSimple>
      <w:r w:rsidRPr="00BB2B02">
        <w:rPr>
          <w:szCs w:val="24"/>
          <w:lang w:eastAsia="ru-RU"/>
        </w:rPr>
        <w:t xml:space="preserve"> «Информационная карта конкурса», при этом оценки по критериям, не затрагивающим представленную альтернативность, не отличаются. </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b/>
          <w:i/>
          <w:szCs w:val="24"/>
          <w:lang w:eastAsia="ru-RU"/>
        </w:rPr>
        <w:t xml:space="preserve"> </w:t>
      </w:r>
      <w:r w:rsidRPr="00BB2B02">
        <w:rPr>
          <w:szCs w:val="24"/>
          <w:lang w:eastAsia="ru-RU"/>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BB2B02">
        <w:rPr>
          <w:b/>
          <w:i/>
          <w:szCs w:val="24"/>
          <w:lang w:eastAsia="ru-RU"/>
        </w:rPr>
        <w:t>/</w:t>
      </w:r>
      <w:r w:rsidRPr="009B524C">
        <w:rPr>
          <w:szCs w:val="24"/>
          <w:lang w:eastAsia="ru-RU"/>
        </w:rPr>
        <w:t>ые</w:t>
      </w:r>
      <w:r w:rsidRPr="00BB2B02">
        <w:rPr>
          <w:szCs w:val="24"/>
          <w:lang w:eastAsia="ru-RU"/>
        </w:rPr>
        <w:t xml:space="preserve"> вносятся как минимум следующие сведения:</w:t>
      </w:r>
    </w:p>
    <w:p w:rsidR="001262D4" w:rsidRPr="00BB2B02" w:rsidRDefault="001262D4" w:rsidP="0052608D">
      <w:pPr>
        <w:numPr>
          <w:ilvl w:val="0"/>
          <w:numId w:val="49"/>
        </w:numPr>
        <w:tabs>
          <w:tab w:val="left" w:pos="1276"/>
        </w:tabs>
        <w:suppressAutoHyphens w:val="0"/>
        <w:autoSpaceDE w:val="0"/>
        <w:autoSpaceDN w:val="0"/>
        <w:adjustRightInd w:val="0"/>
        <w:ind w:left="0" w:firstLine="709"/>
        <w:jc w:val="both"/>
        <w:rPr>
          <w:szCs w:val="24"/>
          <w:lang w:eastAsia="ru-RU"/>
        </w:rPr>
      </w:pPr>
      <w:bookmarkStart w:id="196" w:name="_Ref264614940"/>
      <w:r w:rsidRPr="00BB2B02">
        <w:rPr>
          <w:szCs w:val="24"/>
          <w:lang w:eastAsia="ru-RU"/>
        </w:rPr>
        <w:t>наименование и реквизиты конкурса;</w:t>
      </w:r>
    </w:p>
    <w:p w:rsidR="001262D4" w:rsidRPr="00BB2B02" w:rsidRDefault="001262D4" w:rsidP="0052608D">
      <w:pPr>
        <w:numPr>
          <w:ilvl w:val="0"/>
          <w:numId w:val="49"/>
        </w:numPr>
        <w:tabs>
          <w:tab w:val="left" w:pos="1276"/>
        </w:tabs>
        <w:suppressAutoHyphens w:val="0"/>
        <w:autoSpaceDE w:val="0"/>
        <w:autoSpaceDN w:val="0"/>
        <w:adjustRightInd w:val="0"/>
        <w:ind w:left="0" w:firstLine="709"/>
        <w:jc w:val="both"/>
        <w:rPr>
          <w:szCs w:val="24"/>
          <w:lang w:eastAsia="ru-RU"/>
        </w:rPr>
      </w:pPr>
      <w:r w:rsidRPr="00BB2B02">
        <w:rPr>
          <w:szCs w:val="24"/>
          <w:lang w:eastAsia="ru-RU"/>
        </w:rPr>
        <w:t>сведения об объеме закупаемых товаров, работ, услуг;</w:t>
      </w:r>
    </w:p>
    <w:p w:rsidR="001262D4" w:rsidRPr="00BB2B02" w:rsidRDefault="001262D4" w:rsidP="0052608D">
      <w:pPr>
        <w:numPr>
          <w:ilvl w:val="0"/>
          <w:numId w:val="49"/>
        </w:numPr>
        <w:tabs>
          <w:tab w:val="left" w:pos="1276"/>
        </w:tabs>
        <w:suppressAutoHyphens w:val="0"/>
        <w:autoSpaceDE w:val="0"/>
        <w:autoSpaceDN w:val="0"/>
        <w:adjustRightInd w:val="0"/>
        <w:ind w:left="0" w:firstLine="709"/>
        <w:jc w:val="both"/>
        <w:rPr>
          <w:szCs w:val="24"/>
          <w:lang w:eastAsia="ru-RU"/>
        </w:rPr>
      </w:pPr>
      <w:r w:rsidRPr="00BB2B02">
        <w:rPr>
          <w:szCs w:val="24"/>
          <w:lang w:eastAsia="ru-RU"/>
        </w:rPr>
        <w:t>сведения о начальной (максимальной) цене договора;</w:t>
      </w:r>
    </w:p>
    <w:p w:rsidR="001262D4" w:rsidRPr="00BB2B02" w:rsidRDefault="001262D4" w:rsidP="0052608D">
      <w:pPr>
        <w:numPr>
          <w:ilvl w:val="0"/>
          <w:numId w:val="49"/>
        </w:numPr>
        <w:tabs>
          <w:tab w:val="left" w:pos="1276"/>
        </w:tabs>
        <w:suppressAutoHyphens w:val="0"/>
        <w:autoSpaceDE w:val="0"/>
        <w:autoSpaceDN w:val="0"/>
        <w:adjustRightInd w:val="0"/>
        <w:ind w:left="0" w:firstLine="709"/>
        <w:jc w:val="both"/>
        <w:rPr>
          <w:szCs w:val="24"/>
          <w:lang w:eastAsia="ru-RU"/>
        </w:rPr>
      </w:pPr>
      <w:r w:rsidRPr="00BB2B02">
        <w:rPr>
          <w:szCs w:val="24"/>
          <w:lang w:eastAsia="ru-RU"/>
        </w:rPr>
        <w:t>сведения о сроке исполнения договора;</w:t>
      </w:r>
    </w:p>
    <w:p w:rsidR="001262D4" w:rsidRPr="00BB2B02" w:rsidRDefault="001262D4" w:rsidP="0052608D">
      <w:pPr>
        <w:numPr>
          <w:ilvl w:val="0"/>
          <w:numId w:val="49"/>
        </w:numPr>
        <w:tabs>
          <w:tab w:val="left" w:pos="1276"/>
          <w:tab w:val="num" w:pos="1985"/>
        </w:tabs>
        <w:suppressAutoHyphens w:val="0"/>
        <w:autoSpaceDE w:val="0"/>
        <w:autoSpaceDN w:val="0"/>
        <w:adjustRightInd w:val="0"/>
        <w:ind w:left="0" w:firstLine="709"/>
        <w:jc w:val="both"/>
        <w:rPr>
          <w:szCs w:val="24"/>
          <w:lang w:eastAsia="ru-RU"/>
        </w:rPr>
      </w:pPr>
      <w:r w:rsidRPr="00BB2B02">
        <w:rPr>
          <w:szCs w:val="24"/>
          <w:lang w:eastAsia="ru-RU"/>
        </w:rPr>
        <w:t>из протокола открытия доступа к заявкам – перечень участников, подавших заявки, и цены таких заявок;</w:t>
      </w:r>
    </w:p>
    <w:p w:rsidR="001262D4" w:rsidRPr="00BB2B02" w:rsidRDefault="001262D4" w:rsidP="0052608D">
      <w:pPr>
        <w:numPr>
          <w:ilvl w:val="0"/>
          <w:numId w:val="49"/>
        </w:numPr>
        <w:tabs>
          <w:tab w:val="left" w:pos="1276"/>
          <w:tab w:val="num" w:pos="1985"/>
        </w:tabs>
        <w:suppressAutoHyphens w:val="0"/>
        <w:autoSpaceDE w:val="0"/>
        <w:autoSpaceDN w:val="0"/>
        <w:adjustRightInd w:val="0"/>
        <w:ind w:left="0" w:firstLine="709"/>
        <w:jc w:val="both"/>
        <w:rPr>
          <w:szCs w:val="24"/>
          <w:lang w:eastAsia="ru-RU"/>
        </w:rPr>
      </w:pPr>
      <w:r w:rsidRPr="00BB2B02">
        <w:rPr>
          <w:szCs w:val="24"/>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1262D4" w:rsidRPr="00BB2B02" w:rsidRDefault="001262D4" w:rsidP="0052608D">
      <w:pPr>
        <w:numPr>
          <w:ilvl w:val="0"/>
          <w:numId w:val="49"/>
        </w:numPr>
        <w:tabs>
          <w:tab w:val="left" w:pos="1276"/>
          <w:tab w:val="num" w:pos="1985"/>
        </w:tabs>
        <w:suppressAutoHyphens w:val="0"/>
        <w:autoSpaceDE w:val="0"/>
        <w:autoSpaceDN w:val="0"/>
        <w:adjustRightInd w:val="0"/>
        <w:ind w:left="0" w:firstLine="709"/>
        <w:jc w:val="both"/>
        <w:rPr>
          <w:szCs w:val="24"/>
          <w:lang w:eastAsia="ru-RU"/>
        </w:rPr>
      </w:pPr>
      <w:r w:rsidRPr="00BB2B02">
        <w:rPr>
          <w:szCs w:val="24"/>
          <w:lang w:eastAsia="ru-RU"/>
        </w:rPr>
        <w:t>из протоколов проведения переторжки (если проводились) – результаты проведенных переторжек;</w:t>
      </w:r>
    </w:p>
    <w:p w:rsidR="001262D4" w:rsidRPr="00BB2B02" w:rsidRDefault="001262D4" w:rsidP="0052608D">
      <w:pPr>
        <w:numPr>
          <w:ilvl w:val="0"/>
          <w:numId w:val="49"/>
        </w:numPr>
        <w:tabs>
          <w:tab w:val="left" w:pos="1276"/>
          <w:tab w:val="num" w:pos="1985"/>
        </w:tabs>
        <w:suppressAutoHyphens w:val="0"/>
        <w:autoSpaceDE w:val="0"/>
        <w:autoSpaceDN w:val="0"/>
        <w:adjustRightInd w:val="0"/>
        <w:ind w:left="0" w:firstLine="709"/>
        <w:jc w:val="both"/>
        <w:rPr>
          <w:szCs w:val="24"/>
          <w:lang w:eastAsia="ru-RU"/>
        </w:rPr>
      </w:pPr>
      <w:bookmarkStart w:id="197" w:name="_Ref264625125"/>
      <w:bookmarkEnd w:id="196"/>
      <w:r w:rsidRPr="00BB2B02">
        <w:rPr>
          <w:szCs w:val="24"/>
          <w:lang w:eastAsia="ru-RU"/>
        </w:rPr>
        <w:t>о результатах оценки каждой заявки</w:t>
      </w:r>
      <w:bookmarkEnd w:id="197"/>
      <w:r w:rsidRPr="00BB2B02">
        <w:rPr>
          <w:szCs w:val="24"/>
          <w:lang w:eastAsia="ru-RU"/>
        </w:rPr>
        <w:t xml:space="preserve"> с указанием присвоенных баллов по каждому критерию оценки.</w:t>
      </w:r>
    </w:p>
    <w:p w:rsidR="001262D4" w:rsidRPr="009B524C"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протокол</w:t>
      </w:r>
      <w:r w:rsidRPr="009B524C">
        <w:rPr>
          <w:szCs w:val="24"/>
          <w:lang w:eastAsia="ru-RU"/>
        </w:rPr>
        <w:t>/ы заседания конкурсной комиссии по рассмотрению заявок на оценочной стадии оформляется/ются и подписывается/ются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размещается/ются на официальном сайте и на ЭТП в течение 1 (одного) рабочего дня, следующего после дня подписания указанного/ых протокола/ов, с учетом положений пункта </w:t>
      </w:r>
      <w:fldSimple w:instr=" REF _Ref317254108 \r \h  \* MERGEFORMAT ">
        <w:r w:rsidRPr="00431DFD">
          <w:rPr>
            <w:szCs w:val="24"/>
            <w:lang w:eastAsia="ru-RU"/>
          </w:rPr>
          <w:t>2.7.2</w:t>
        </w:r>
      </w:fldSimple>
      <w:r w:rsidRPr="009B524C">
        <w:rPr>
          <w:szCs w:val="24"/>
          <w:lang w:eastAsia="ru-RU"/>
        </w:rPr>
        <w:t>.</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1262D4" w:rsidRPr="00BB2B02" w:rsidRDefault="001262D4" w:rsidP="0052608D">
      <w:pPr>
        <w:pStyle w:val="Heading4"/>
        <w:widowControl w:val="0"/>
        <w:numPr>
          <w:ilvl w:val="2"/>
          <w:numId w:val="23"/>
        </w:numPr>
        <w:tabs>
          <w:tab w:val="num" w:pos="1985"/>
        </w:tabs>
        <w:suppressAutoHyphens/>
        <w:adjustRightInd w:val="0"/>
        <w:spacing w:before="0" w:after="0"/>
        <w:ind w:left="0" w:firstLine="709"/>
        <w:jc w:val="both"/>
        <w:textAlignment w:val="baseline"/>
        <w:rPr>
          <w:b w:val="0"/>
          <w:sz w:val="24"/>
          <w:szCs w:val="24"/>
        </w:rPr>
      </w:pPr>
      <w:bookmarkStart w:id="198" w:name="_Toc255985697"/>
      <w:r w:rsidRPr="00BB2B02">
        <w:rPr>
          <w:b w:val="0"/>
          <w:sz w:val="24"/>
          <w:szCs w:val="24"/>
        </w:rPr>
        <w:t>Подведение итогов конкурса. Выбор победителя конкурса</w:t>
      </w:r>
      <w:bookmarkEnd w:id="198"/>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1262D4" w:rsidRPr="00BB2B02" w:rsidRDefault="001262D4" w:rsidP="0052608D">
      <w:pPr>
        <w:numPr>
          <w:ilvl w:val="3"/>
          <w:numId w:val="23"/>
        </w:numPr>
        <w:tabs>
          <w:tab w:val="num" w:pos="1985"/>
        </w:tabs>
        <w:suppressAutoHyphens w:val="0"/>
        <w:autoSpaceDE w:val="0"/>
        <w:autoSpaceDN w:val="0"/>
        <w:adjustRightInd w:val="0"/>
        <w:ind w:left="0" w:firstLine="709"/>
        <w:jc w:val="both"/>
        <w:rPr>
          <w:szCs w:val="24"/>
          <w:lang w:eastAsia="ru-RU"/>
        </w:rPr>
      </w:pPr>
      <w:r w:rsidRPr="00BB2B02">
        <w:rPr>
          <w:szCs w:val="24"/>
          <w:lang w:eastAsia="ru-RU"/>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1262D4" w:rsidRPr="00BB2B02" w:rsidRDefault="001262D4" w:rsidP="0052608D">
      <w:pPr>
        <w:numPr>
          <w:ilvl w:val="0"/>
          <w:numId w:val="54"/>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наименование и реквизиты конкурса;</w:t>
      </w:r>
    </w:p>
    <w:p w:rsidR="001262D4" w:rsidRPr="00BB2B02" w:rsidRDefault="001262D4" w:rsidP="0052608D">
      <w:pPr>
        <w:numPr>
          <w:ilvl w:val="0"/>
          <w:numId w:val="54"/>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сведения об объеме закупаемых товаров, работ, услуг;</w:t>
      </w:r>
    </w:p>
    <w:p w:rsidR="001262D4" w:rsidRPr="00BB2B02" w:rsidRDefault="001262D4" w:rsidP="0052608D">
      <w:pPr>
        <w:numPr>
          <w:ilvl w:val="0"/>
          <w:numId w:val="54"/>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сведения о начальной (максимальной) цене договора;</w:t>
      </w:r>
    </w:p>
    <w:p w:rsidR="001262D4" w:rsidRPr="00BB2B02" w:rsidRDefault="001262D4" w:rsidP="0052608D">
      <w:pPr>
        <w:numPr>
          <w:ilvl w:val="0"/>
          <w:numId w:val="54"/>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сведения о сроке исполнения договора;</w:t>
      </w:r>
    </w:p>
    <w:p w:rsidR="001262D4" w:rsidRPr="00BB2B02" w:rsidRDefault="001262D4" w:rsidP="0052608D">
      <w:pPr>
        <w:numPr>
          <w:ilvl w:val="0"/>
          <w:numId w:val="54"/>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из протокола открытия доступа к заявкам – перечень участников, подавших заявки, и цены таких заявок;</w:t>
      </w:r>
    </w:p>
    <w:p w:rsidR="001262D4" w:rsidRPr="00BB2B02" w:rsidRDefault="001262D4" w:rsidP="0052608D">
      <w:pPr>
        <w:numPr>
          <w:ilvl w:val="0"/>
          <w:numId w:val="54"/>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1262D4" w:rsidRPr="00BB2B02" w:rsidRDefault="001262D4" w:rsidP="0052608D">
      <w:pPr>
        <w:numPr>
          <w:ilvl w:val="0"/>
          <w:numId w:val="54"/>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из протоколов проведения переторжки (если проводились) – результаты проведенных переторжек;</w:t>
      </w:r>
    </w:p>
    <w:p w:rsidR="001262D4" w:rsidRPr="00BB2B02" w:rsidRDefault="001262D4" w:rsidP="0052608D">
      <w:pPr>
        <w:numPr>
          <w:ilvl w:val="0"/>
          <w:numId w:val="54"/>
        </w:numPr>
        <w:tabs>
          <w:tab w:val="left" w:pos="1276"/>
          <w:tab w:val="num" w:pos="1985"/>
          <w:tab w:val="num" w:pos="2357"/>
        </w:tabs>
        <w:suppressAutoHyphens w:val="0"/>
        <w:autoSpaceDE w:val="0"/>
        <w:autoSpaceDN w:val="0"/>
        <w:adjustRightInd w:val="0"/>
        <w:ind w:left="0" w:firstLine="709"/>
        <w:jc w:val="both"/>
        <w:rPr>
          <w:szCs w:val="24"/>
          <w:lang w:eastAsia="ru-RU"/>
        </w:rPr>
      </w:pPr>
      <w:bookmarkStart w:id="199" w:name="_Ref264625414"/>
      <w:r w:rsidRPr="00BB2B02">
        <w:rPr>
          <w:szCs w:val="24"/>
          <w:lang w:eastAsia="ru-RU"/>
        </w:rPr>
        <w:t xml:space="preserve">о результатах </w:t>
      </w:r>
      <w:bookmarkEnd w:id="199"/>
      <w:r w:rsidRPr="00BB2B02">
        <w:rPr>
          <w:szCs w:val="24"/>
          <w:lang w:eastAsia="ru-RU"/>
        </w:rPr>
        <w:t>оценки каждой заявки с указанием присвоенных баллов по каждому критерию оценки;</w:t>
      </w:r>
    </w:p>
    <w:p w:rsidR="001262D4" w:rsidRPr="00BB2B02" w:rsidRDefault="001262D4" w:rsidP="0052608D">
      <w:pPr>
        <w:numPr>
          <w:ilvl w:val="0"/>
          <w:numId w:val="54"/>
        </w:numPr>
        <w:tabs>
          <w:tab w:val="left" w:pos="1276"/>
          <w:tab w:val="num" w:pos="1985"/>
          <w:tab w:val="num" w:pos="2357"/>
        </w:tabs>
        <w:suppressAutoHyphens w:val="0"/>
        <w:autoSpaceDE w:val="0"/>
        <w:autoSpaceDN w:val="0"/>
        <w:adjustRightInd w:val="0"/>
        <w:ind w:left="0" w:firstLine="709"/>
        <w:jc w:val="both"/>
        <w:rPr>
          <w:szCs w:val="24"/>
          <w:lang w:eastAsia="ru-RU"/>
        </w:rPr>
      </w:pPr>
      <w:bookmarkStart w:id="200" w:name="_Ref264614947"/>
      <w:r w:rsidRPr="00BB2B02">
        <w:rPr>
          <w:szCs w:val="24"/>
          <w:lang w:eastAsia="ru-RU"/>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00"/>
    </w:p>
    <w:p w:rsidR="001262D4" w:rsidRPr="00BB2B02" w:rsidRDefault="001262D4" w:rsidP="0052608D">
      <w:pPr>
        <w:numPr>
          <w:ilvl w:val="0"/>
          <w:numId w:val="54"/>
        </w:numPr>
        <w:tabs>
          <w:tab w:val="left" w:pos="1276"/>
          <w:tab w:val="num" w:pos="1985"/>
          <w:tab w:val="num" w:pos="2357"/>
        </w:tabs>
        <w:suppressAutoHyphens w:val="0"/>
        <w:autoSpaceDE w:val="0"/>
        <w:autoSpaceDN w:val="0"/>
        <w:adjustRightInd w:val="0"/>
        <w:ind w:left="0" w:firstLine="709"/>
        <w:jc w:val="both"/>
        <w:rPr>
          <w:szCs w:val="24"/>
          <w:lang w:eastAsia="ru-RU"/>
        </w:rPr>
      </w:pPr>
      <w:bookmarkStart w:id="201" w:name="_Ref264625420"/>
      <w:r w:rsidRPr="00BB2B02">
        <w:rPr>
          <w:szCs w:val="24"/>
          <w:lang w:eastAsia="ru-RU"/>
        </w:rPr>
        <w:t>о наименовании и адресе победителя конкурса, цене его заявки.</w:t>
      </w:r>
      <w:bookmarkEnd w:id="201"/>
    </w:p>
    <w:p w:rsidR="001262D4" w:rsidRPr="009B524C" w:rsidRDefault="001262D4" w:rsidP="0052608D">
      <w:pPr>
        <w:numPr>
          <w:ilvl w:val="3"/>
          <w:numId w:val="23"/>
        </w:numPr>
        <w:tabs>
          <w:tab w:val="clear" w:pos="2357"/>
          <w:tab w:val="num" w:pos="993"/>
          <w:tab w:val="num" w:pos="1843"/>
        </w:tabs>
        <w:suppressAutoHyphens w:val="0"/>
        <w:autoSpaceDE w:val="0"/>
        <w:autoSpaceDN w:val="0"/>
        <w:adjustRightInd w:val="0"/>
        <w:ind w:left="0" w:firstLine="709"/>
        <w:jc w:val="both"/>
        <w:rPr>
          <w:szCs w:val="24"/>
          <w:lang w:eastAsia="ru-RU"/>
        </w:rPr>
      </w:pPr>
      <w:r w:rsidRPr="009B524C">
        <w:rPr>
          <w:szCs w:val="24"/>
          <w:lang w:eastAsia="ru-RU"/>
        </w:rPr>
        <w:t>протокол/ы заседания конкурсной комиссии по подведению итогов конкурса оформляется/ются и подписывается/ются в течение 3 (трех) рабочих дней после заседания конкурсной комиссии, и размещается/ются на официальном сайте и на ЭТП в срок не позднее 1 (одного) рабочего дня, следующего после дня подписания указанного/ых протокола/ов, с учетом положений пункта </w:t>
      </w:r>
      <w:fldSimple w:instr=" REF _Ref317254108 \r \h  \* MERGEFORMAT ">
        <w:r w:rsidRPr="00431DFD">
          <w:rPr>
            <w:szCs w:val="24"/>
            <w:lang w:eastAsia="ru-RU"/>
          </w:rPr>
          <w:t>2.7.2</w:t>
        </w:r>
      </w:fldSimple>
      <w:r w:rsidRPr="009B524C">
        <w:rPr>
          <w:szCs w:val="24"/>
          <w:lang w:eastAsia="ru-RU"/>
        </w:rPr>
        <w:t>.</w:t>
      </w:r>
    </w:p>
    <w:p w:rsidR="001262D4" w:rsidRPr="00BB2B02" w:rsidRDefault="001262D4" w:rsidP="0052608D">
      <w:pPr>
        <w:pStyle w:val="Heading2"/>
        <w:numPr>
          <w:ilvl w:val="1"/>
          <w:numId w:val="23"/>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2" w:name="_Toc393868028"/>
      <w:bookmarkStart w:id="203" w:name="_Ref440090183"/>
      <w:bookmarkStart w:id="204" w:name="_Ref440090175"/>
      <w:bookmarkStart w:id="205" w:name="_Ref469290666"/>
      <w:bookmarkStart w:id="206" w:name="_Ref440090241"/>
      <w:r w:rsidRPr="00BB2B02">
        <w:rPr>
          <w:rFonts w:ascii="Times New Roman" w:hAnsi="Times New Roman" w:cs="Times New Roman"/>
          <w:b w:val="0"/>
          <w:i w:val="0"/>
          <w:snapToGrid w:val="0"/>
          <w:sz w:val="24"/>
          <w:szCs w:val="24"/>
        </w:rPr>
        <w:t xml:space="preserve">Заключение договора </w:t>
      </w:r>
      <w:bookmarkStart w:id="207" w:name="_Toc314731803"/>
      <w:r w:rsidRPr="00BB2B02">
        <w:rPr>
          <w:rFonts w:ascii="Times New Roman" w:hAnsi="Times New Roman" w:cs="Times New Roman"/>
          <w:b w:val="0"/>
          <w:i w:val="0"/>
          <w:snapToGrid w:val="0"/>
          <w:sz w:val="24"/>
          <w:szCs w:val="24"/>
        </w:rPr>
        <w:t>по результатам конкурса</w:t>
      </w:r>
      <w:bookmarkEnd w:id="207"/>
      <w:bookmarkEnd w:id="202"/>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208" w:name="_Ref357161359"/>
      <w:bookmarkStart w:id="209" w:name="_Ref321824321"/>
      <w:bookmarkStart w:id="210" w:name="sub_291"/>
      <w:bookmarkStart w:id="211" w:name="_Toc269835279"/>
      <w:bookmarkStart w:id="212" w:name="_Toc270595288"/>
      <w:bookmarkStart w:id="213" w:name="_Toc271294290"/>
      <w:bookmarkEnd w:id="203"/>
      <w:bookmarkEnd w:id="204"/>
      <w:bookmarkEnd w:id="205"/>
      <w:bookmarkEnd w:id="206"/>
      <w:r w:rsidRPr="00BB2B02">
        <w:rPr>
          <w:szCs w:val="24"/>
          <w:lang w:eastAsia="ru-RU"/>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Pr="00431DFD">
          <w:rPr>
            <w:szCs w:val="24"/>
            <w:lang w:eastAsia="ru-RU"/>
          </w:rPr>
          <w:t>25</w:t>
        </w:r>
      </w:fldSimple>
      <w:r w:rsidRPr="00BB2B02">
        <w:rPr>
          <w:szCs w:val="24"/>
          <w:lang w:eastAsia="ru-RU"/>
        </w:rPr>
        <w:t xml:space="preserve"> раздела </w:t>
      </w:r>
      <w:fldSimple w:instr=" REF _Ref317249938 \r \h  \* MERGEFORMAT ">
        <w:r w:rsidRPr="00431DFD">
          <w:rPr>
            <w:szCs w:val="24"/>
            <w:lang w:eastAsia="ru-RU"/>
          </w:rPr>
          <w:t>5</w:t>
        </w:r>
      </w:fldSimple>
      <w:r w:rsidRPr="00BB2B02">
        <w:rPr>
          <w:szCs w:val="24"/>
          <w:lang w:eastAsia="ru-RU"/>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fldSimple w:instr=" REF _Ref389223528 \r \h  \* MERGEFORMAT ">
        <w:r w:rsidRPr="00431DFD">
          <w:rPr>
            <w:szCs w:val="24"/>
            <w:lang w:eastAsia="ru-RU"/>
          </w:rPr>
          <w:t>4.15.4</w:t>
        </w:r>
      </w:fldSimple>
      <w:r w:rsidRPr="00BB2B02">
        <w:rPr>
          <w:szCs w:val="24"/>
          <w:lang w:eastAsia="ru-RU"/>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Pr="00431DFD">
          <w:rPr>
            <w:szCs w:val="24"/>
            <w:lang w:eastAsia="ru-RU"/>
          </w:rPr>
          <w:t>4.15.6</w:t>
        </w:r>
      </w:fldSimple>
      <w:r w:rsidRPr="00BB2B02">
        <w:rPr>
          <w:szCs w:val="24"/>
          <w:lang w:eastAsia="ru-RU"/>
        </w:rPr>
        <w:t>).</w:t>
      </w:r>
      <w:bookmarkEnd w:id="208"/>
      <w:r w:rsidRPr="00BB2B02">
        <w:rPr>
          <w:szCs w:val="24"/>
          <w:lang w:eastAsia="ru-RU"/>
        </w:rPr>
        <w:t xml:space="preserve"> </w:t>
      </w:r>
    </w:p>
    <w:p w:rsidR="001262D4" w:rsidRPr="00BB2B02" w:rsidRDefault="001262D4" w:rsidP="00536F43">
      <w:pPr>
        <w:suppressAutoHyphens w:val="0"/>
        <w:ind w:firstLine="709"/>
        <w:jc w:val="both"/>
        <w:rPr>
          <w:szCs w:val="24"/>
          <w:lang w:eastAsia="ru-RU"/>
        </w:rPr>
      </w:pPr>
      <w:r w:rsidRPr="00BB2B02">
        <w:rPr>
          <w:szCs w:val="24"/>
          <w:lang w:eastAsia="ru-RU"/>
        </w:rPr>
        <w:t>Лицо, с которым заключается договор, обязано предоставить заказчику:</w:t>
      </w:r>
    </w:p>
    <w:p w:rsidR="001262D4" w:rsidRPr="00BB2B02" w:rsidRDefault="001262D4" w:rsidP="0052608D">
      <w:pPr>
        <w:numPr>
          <w:ilvl w:val="0"/>
          <w:numId w:val="69"/>
        </w:numPr>
        <w:suppressAutoHyphens w:val="0"/>
        <w:ind w:left="0" w:firstLine="709"/>
        <w:jc w:val="both"/>
        <w:rPr>
          <w:szCs w:val="24"/>
          <w:lang w:eastAsia="ru-RU"/>
        </w:rPr>
      </w:pPr>
      <w:r w:rsidRPr="00BB2B02">
        <w:rPr>
          <w:szCs w:val="24"/>
          <w:lang w:eastAsia="ru-RU"/>
        </w:rPr>
        <w:t>подписанный и заверенный печатью со своей стороны договор в срок, указанный в пункте </w:t>
      </w:r>
      <w:fldSimple w:instr=" REF _Ref317254659 \r \h  \* MERGEFORMAT ">
        <w:r w:rsidRPr="00431DFD">
          <w:rPr>
            <w:szCs w:val="24"/>
            <w:lang w:eastAsia="ru-RU"/>
          </w:rPr>
          <w:t>25</w:t>
        </w:r>
      </w:fldSimple>
      <w:r w:rsidRPr="00BB2B02">
        <w:rPr>
          <w:szCs w:val="24"/>
          <w:lang w:eastAsia="ru-RU"/>
        </w:rPr>
        <w:t xml:space="preserve"> раздела </w:t>
      </w:r>
      <w:fldSimple w:instr=" REF _Ref317249938 \r \h  \* MERGEFORMAT ">
        <w:r w:rsidRPr="00431DFD">
          <w:rPr>
            <w:szCs w:val="24"/>
            <w:lang w:eastAsia="ru-RU"/>
          </w:rPr>
          <w:t>5</w:t>
        </w:r>
      </w:fldSimple>
      <w:r w:rsidRPr="00BB2B02">
        <w:rPr>
          <w:szCs w:val="24"/>
          <w:lang w:eastAsia="ru-RU"/>
        </w:rPr>
        <w:t xml:space="preserve"> «Информационная карта конкурса»;</w:t>
      </w:r>
    </w:p>
    <w:p w:rsidR="001262D4" w:rsidRPr="00BB2B02" w:rsidRDefault="001262D4" w:rsidP="0052608D">
      <w:pPr>
        <w:numPr>
          <w:ilvl w:val="0"/>
          <w:numId w:val="69"/>
        </w:numPr>
        <w:suppressAutoHyphens w:val="0"/>
        <w:ind w:left="0" w:firstLine="709"/>
        <w:jc w:val="both"/>
        <w:rPr>
          <w:szCs w:val="24"/>
          <w:lang w:eastAsia="ru-RU"/>
        </w:rPr>
      </w:pPr>
      <w:r w:rsidRPr="00BB2B02">
        <w:rPr>
          <w:szCs w:val="24"/>
          <w:lang w:eastAsia="ru-RU"/>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Pr="00431DFD">
          <w:rPr>
            <w:szCs w:val="24"/>
            <w:lang w:eastAsia="ru-RU"/>
          </w:rPr>
          <w:t>17.1.2</w:t>
        </w:r>
      </w:fldSimple>
      <w:r w:rsidRPr="00BB2B02">
        <w:rPr>
          <w:szCs w:val="24"/>
          <w:lang w:eastAsia="ru-RU"/>
        </w:rPr>
        <w:t xml:space="preserve"> раздела </w:t>
      </w:r>
      <w:fldSimple w:instr=" REF _Ref317249938 \r \h  \* MERGEFORMAT ">
        <w:r w:rsidRPr="00431DFD">
          <w:rPr>
            <w:szCs w:val="24"/>
            <w:lang w:eastAsia="ru-RU"/>
          </w:rPr>
          <w:t>5</w:t>
        </w:r>
      </w:fldSimple>
      <w:r w:rsidRPr="00BB2B02">
        <w:rPr>
          <w:szCs w:val="24"/>
          <w:lang w:eastAsia="ru-RU"/>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09"/>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214" w:name="_Ref349225141"/>
      <w:r w:rsidRPr="00BB2B02">
        <w:rPr>
          <w:szCs w:val="24"/>
          <w:lang w:eastAsia="ru-RU"/>
        </w:rPr>
        <w:t>Договор с победителем конкурса или участником конкурса в соответствии с пунктом </w:t>
      </w:r>
      <w:fldSimple w:instr=" REF _Ref389223528 \r \h  \* MERGEFORMAT ">
        <w:r w:rsidRPr="00431DFD">
          <w:rPr>
            <w:szCs w:val="24"/>
            <w:lang w:eastAsia="ru-RU"/>
          </w:rPr>
          <w:t>4.15.4</w:t>
        </w:r>
      </w:fldSimple>
      <w:r w:rsidRPr="00BB2B02">
        <w:rPr>
          <w:szCs w:val="24"/>
          <w:lang w:eastAsia="ru-RU"/>
        </w:rPr>
        <w:t>, заключается в срок, указанный в пункте </w:t>
      </w:r>
      <w:fldSimple w:instr=" REF _Ref317254659 \r \h  \* MERGEFORMAT ">
        <w:r w:rsidRPr="00431DFD">
          <w:rPr>
            <w:szCs w:val="24"/>
            <w:lang w:eastAsia="ru-RU"/>
          </w:rPr>
          <w:t>25</w:t>
        </w:r>
      </w:fldSimple>
      <w:r w:rsidRPr="00BB2B02">
        <w:rPr>
          <w:szCs w:val="24"/>
          <w:lang w:eastAsia="ru-RU"/>
        </w:rPr>
        <w:t xml:space="preserve"> раздела </w:t>
      </w:r>
      <w:fldSimple w:instr=" REF _Ref317255152 \r \h  \* MERGEFORMAT ">
        <w:r w:rsidRPr="00431DFD">
          <w:rPr>
            <w:szCs w:val="24"/>
            <w:lang w:eastAsia="ru-RU"/>
          </w:rPr>
          <w:t>5</w:t>
        </w:r>
      </w:fldSimple>
      <w:r w:rsidRPr="00BB2B02">
        <w:rPr>
          <w:szCs w:val="24"/>
          <w:lang w:eastAsia="ru-RU"/>
        </w:rPr>
        <w:t xml:space="preserve"> «Информационная карта конкурса».</w:t>
      </w:r>
      <w:bookmarkEnd w:id="214"/>
      <w:r w:rsidRPr="00BB2B02">
        <w:rPr>
          <w:szCs w:val="24"/>
          <w:lang w:eastAsia="ru-RU"/>
        </w:rPr>
        <w:t xml:space="preserve"> </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215" w:name="_Ref389730904"/>
      <w:bookmarkStart w:id="216" w:name="_Ref317178853"/>
      <w:bookmarkStart w:id="217" w:name="_Ref320023416"/>
      <w:bookmarkStart w:id="218" w:name="_Ref389223528"/>
      <w:r w:rsidRPr="00BB2B02">
        <w:rPr>
          <w:szCs w:val="24"/>
          <w:lang w:eastAsia="ru-RU"/>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15"/>
    </w:p>
    <w:p w:rsidR="001262D4" w:rsidRPr="00BB2B02" w:rsidRDefault="001262D4" w:rsidP="0052608D">
      <w:pPr>
        <w:widowControl w:val="0"/>
        <w:numPr>
          <w:ilvl w:val="0"/>
          <w:numId w:val="78"/>
        </w:numPr>
        <w:tabs>
          <w:tab w:val="left" w:pos="1276"/>
        </w:tabs>
        <w:suppressAutoHyphens w:val="0"/>
        <w:autoSpaceDE w:val="0"/>
        <w:autoSpaceDN w:val="0"/>
        <w:adjustRightInd w:val="0"/>
        <w:ind w:left="0" w:firstLine="698"/>
        <w:jc w:val="both"/>
        <w:rPr>
          <w:szCs w:val="24"/>
          <w:lang w:eastAsia="ru-RU"/>
        </w:rPr>
      </w:pPr>
      <w:r w:rsidRPr="00BB2B02">
        <w:rPr>
          <w:szCs w:val="24"/>
          <w:lang w:eastAsia="ru-RU"/>
        </w:rPr>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262D4" w:rsidRPr="00BB2B02" w:rsidRDefault="001262D4" w:rsidP="0052608D">
      <w:pPr>
        <w:widowControl w:val="0"/>
        <w:numPr>
          <w:ilvl w:val="0"/>
          <w:numId w:val="78"/>
        </w:numPr>
        <w:tabs>
          <w:tab w:val="left" w:pos="1276"/>
        </w:tabs>
        <w:suppressAutoHyphens w:val="0"/>
        <w:autoSpaceDE w:val="0"/>
        <w:autoSpaceDN w:val="0"/>
        <w:adjustRightInd w:val="0"/>
        <w:ind w:left="0" w:firstLine="698"/>
        <w:jc w:val="both"/>
        <w:rPr>
          <w:rFonts w:eastAsia="Arial Unicode MS"/>
          <w:bCs/>
          <w:szCs w:val="24"/>
          <w:lang w:eastAsia="ru-RU"/>
        </w:rPr>
      </w:pPr>
      <w:r w:rsidRPr="00BB2B02">
        <w:rPr>
          <w:szCs w:val="24"/>
          <w:lang w:eastAsia="ru-RU"/>
        </w:rPr>
        <w:t>принимает решение о проведении повторной закупки</w:t>
      </w:r>
      <w:r w:rsidRPr="00BB2B02">
        <w:rPr>
          <w:rFonts w:eastAsia="Arial Unicode MS"/>
          <w:bCs/>
          <w:szCs w:val="24"/>
          <w:lang w:eastAsia="ru-RU"/>
        </w:rPr>
        <w:t>, либо</w:t>
      </w:r>
    </w:p>
    <w:p w:rsidR="001262D4" w:rsidRPr="00BB2B02" w:rsidRDefault="001262D4" w:rsidP="0052608D">
      <w:pPr>
        <w:widowControl w:val="0"/>
        <w:numPr>
          <w:ilvl w:val="0"/>
          <w:numId w:val="78"/>
        </w:numPr>
        <w:tabs>
          <w:tab w:val="left" w:pos="1276"/>
        </w:tabs>
        <w:suppressAutoHyphens w:val="0"/>
        <w:autoSpaceDE w:val="0"/>
        <w:autoSpaceDN w:val="0"/>
        <w:adjustRightInd w:val="0"/>
        <w:ind w:left="0" w:firstLine="698"/>
        <w:jc w:val="both"/>
        <w:rPr>
          <w:szCs w:val="24"/>
          <w:lang w:eastAsia="ru-RU"/>
        </w:rPr>
      </w:pPr>
      <w:r w:rsidRPr="00BB2B02">
        <w:rPr>
          <w:rFonts w:eastAsia="Arial Unicode MS"/>
          <w:bCs/>
          <w:szCs w:val="24"/>
          <w:lang w:eastAsia="ru-RU"/>
        </w:rPr>
        <w:t>отказывается</w:t>
      </w:r>
      <w:r w:rsidRPr="00BB2B02">
        <w:rPr>
          <w:szCs w:val="24"/>
          <w:lang w:eastAsia="ru-RU"/>
        </w:rPr>
        <w:t xml:space="preserve"> от заключения договора в случаях, указанных в подпунктах </w:t>
      </w:r>
      <w:fldSimple w:instr=" REF _Ref389729243 \r \h  \* MERGEFORMAT ">
        <w:r w:rsidRPr="00431DFD">
          <w:rPr>
            <w:szCs w:val="24"/>
            <w:lang w:eastAsia="ru-RU"/>
          </w:rPr>
          <w:t>а)</w:t>
        </w:r>
      </w:fldSimple>
      <w:r w:rsidRPr="00BB2B02">
        <w:rPr>
          <w:szCs w:val="24"/>
          <w:lang w:eastAsia="ru-RU"/>
        </w:rPr>
        <w:t>-</w:t>
      </w:r>
      <w:fldSimple w:instr=" REF _Ref389729245 \r \h  \* MERGEFORMAT ">
        <w:r w:rsidRPr="00431DFD">
          <w:rPr>
            <w:szCs w:val="24"/>
            <w:lang w:eastAsia="ru-RU"/>
          </w:rPr>
          <w:t>в)</w:t>
        </w:r>
      </w:fldSimple>
      <w:r w:rsidRPr="00BB2B02">
        <w:rPr>
          <w:szCs w:val="24"/>
          <w:lang w:eastAsia="ru-RU"/>
        </w:rPr>
        <w:t xml:space="preserve"> пункта </w:t>
      </w:r>
      <w:fldSimple w:instr=" REF _Ref352159239 \r \h  \* MERGEFORMAT ">
        <w:r w:rsidRPr="00431DFD">
          <w:rPr>
            <w:szCs w:val="24"/>
            <w:lang w:eastAsia="ru-RU"/>
          </w:rPr>
          <w:t>4.15.10</w:t>
        </w:r>
      </w:fldSimple>
      <w:r w:rsidRPr="00BB2B02">
        <w:rPr>
          <w:szCs w:val="24"/>
          <w:lang w:eastAsia="ru-RU"/>
        </w:rPr>
        <w:t>.</w:t>
      </w:r>
    </w:p>
    <w:p w:rsidR="001262D4" w:rsidRPr="00BB2B02" w:rsidRDefault="001262D4" w:rsidP="0052608D">
      <w:pPr>
        <w:pStyle w:val="NormalWeb"/>
        <w:widowControl w:val="0"/>
        <w:numPr>
          <w:ilvl w:val="2"/>
          <w:numId w:val="23"/>
        </w:numPr>
        <w:tabs>
          <w:tab w:val="left" w:pos="0"/>
          <w:tab w:val="left" w:pos="1701"/>
        </w:tabs>
        <w:adjustRightInd w:val="0"/>
        <w:spacing w:before="0" w:beforeAutospacing="0" w:after="0" w:afterAutospacing="0"/>
        <w:ind w:left="0" w:firstLine="709"/>
        <w:jc w:val="both"/>
        <w:textAlignment w:val="baseline"/>
      </w:pPr>
      <w:r w:rsidRPr="00BB2B02">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t>4.15.6</w:t>
        </w:r>
      </w:fldSimple>
      <w:r w:rsidRPr="00BB2B0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16"/>
      <w:bookmarkEnd w:id="217"/>
      <w:bookmarkEnd w:id="218"/>
    </w:p>
    <w:p w:rsidR="001262D4" w:rsidRPr="00BB2B02" w:rsidRDefault="001262D4" w:rsidP="0052608D">
      <w:pPr>
        <w:pStyle w:val="NormalWeb"/>
        <w:widowControl w:val="0"/>
        <w:numPr>
          <w:ilvl w:val="2"/>
          <w:numId w:val="23"/>
        </w:numPr>
        <w:tabs>
          <w:tab w:val="left" w:pos="0"/>
          <w:tab w:val="left" w:pos="1701"/>
        </w:tabs>
        <w:adjustRightInd w:val="0"/>
        <w:spacing w:before="0" w:beforeAutospacing="0" w:after="0" w:afterAutospacing="0"/>
        <w:ind w:left="0" w:firstLine="709"/>
        <w:jc w:val="both"/>
        <w:textAlignment w:val="baseline"/>
      </w:pPr>
      <w:bookmarkStart w:id="219" w:name="_Ref354682279"/>
      <w:r w:rsidRPr="00BB2B02">
        <w:t>Преддоговорные переговоры проводятся:</w:t>
      </w:r>
      <w:bookmarkEnd w:id="219"/>
    </w:p>
    <w:p w:rsidR="001262D4" w:rsidRPr="00BB2B02" w:rsidRDefault="001262D4" w:rsidP="0052608D">
      <w:pPr>
        <w:pStyle w:val="NormalWeb"/>
        <w:numPr>
          <w:ilvl w:val="0"/>
          <w:numId w:val="57"/>
        </w:numPr>
        <w:tabs>
          <w:tab w:val="num" w:pos="1134"/>
        </w:tabs>
        <w:spacing w:before="0" w:beforeAutospacing="0" w:after="0" w:afterAutospacing="0"/>
        <w:ind w:left="0" w:firstLine="709"/>
        <w:jc w:val="both"/>
      </w:pPr>
      <w:r w:rsidRPr="00BB2B0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62D4" w:rsidRPr="00BB2B02" w:rsidRDefault="001262D4" w:rsidP="0052608D">
      <w:pPr>
        <w:pStyle w:val="NormalWeb"/>
        <w:numPr>
          <w:ilvl w:val="0"/>
          <w:numId w:val="57"/>
        </w:numPr>
        <w:tabs>
          <w:tab w:val="num" w:pos="1134"/>
        </w:tabs>
        <w:spacing w:before="0" w:beforeAutospacing="0" w:after="0" w:afterAutospacing="0"/>
        <w:ind w:left="0" w:firstLine="709"/>
        <w:jc w:val="both"/>
      </w:pPr>
      <w:r w:rsidRPr="00BB2B02">
        <w:t>по изменению объемов продукции не более чем на 10% и без увеличения цен (расценок);</w:t>
      </w:r>
    </w:p>
    <w:p w:rsidR="001262D4" w:rsidRPr="00BB2B02" w:rsidRDefault="001262D4" w:rsidP="0052608D">
      <w:pPr>
        <w:pStyle w:val="NormalWeb"/>
        <w:numPr>
          <w:ilvl w:val="0"/>
          <w:numId w:val="57"/>
        </w:numPr>
        <w:tabs>
          <w:tab w:val="num" w:pos="1134"/>
        </w:tabs>
        <w:spacing w:before="0" w:beforeAutospacing="0" w:after="0" w:afterAutospacing="0"/>
        <w:ind w:left="0" w:firstLine="709"/>
        <w:jc w:val="both"/>
      </w:pPr>
      <w:r w:rsidRPr="00BB2B0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62D4" w:rsidRPr="00BB2B02" w:rsidRDefault="001262D4" w:rsidP="0052608D">
      <w:pPr>
        <w:pStyle w:val="NormalWeb"/>
        <w:numPr>
          <w:ilvl w:val="0"/>
          <w:numId w:val="57"/>
        </w:numPr>
        <w:tabs>
          <w:tab w:val="num" w:pos="1134"/>
        </w:tabs>
        <w:spacing w:before="0" w:beforeAutospacing="0" w:after="0" w:afterAutospacing="0"/>
        <w:ind w:left="0" w:firstLine="709"/>
        <w:jc w:val="both"/>
      </w:pPr>
      <w:r w:rsidRPr="00BB2B02">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1262D4" w:rsidRPr="00BB2B02" w:rsidRDefault="001262D4" w:rsidP="0052608D">
      <w:pPr>
        <w:pStyle w:val="NormalWeb"/>
        <w:numPr>
          <w:ilvl w:val="0"/>
          <w:numId w:val="57"/>
        </w:numPr>
        <w:tabs>
          <w:tab w:val="num" w:pos="1134"/>
        </w:tabs>
        <w:spacing w:before="0" w:beforeAutospacing="0" w:after="0" w:afterAutospacing="0"/>
        <w:ind w:left="0" w:firstLine="709"/>
        <w:jc w:val="both"/>
      </w:pPr>
      <w:r w:rsidRPr="00BB2B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262D4" w:rsidRPr="00BB2B02" w:rsidRDefault="001262D4" w:rsidP="0052608D">
      <w:pPr>
        <w:pStyle w:val="NormalWeb"/>
        <w:numPr>
          <w:ilvl w:val="0"/>
          <w:numId w:val="57"/>
        </w:numPr>
        <w:tabs>
          <w:tab w:val="num" w:pos="1134"/>
        </w:tabs>
        <w:spacing w:before="0" w:beforeAutospacing="0" w:after="0" w:afterAutospacing="0"/>
        <w:ind w:left="0" w:firstLine="709"/>
        <w:jc w:val="both"/>
      </w:pPr>
      <w:r w:rsidRPr="00BB2B02">
        <w:t>обусловленные изменениями законодательства Российской Федерации или предписаниями органов государственной власти.</w:t>
      </w:r>
    </w:p>
    <w:p w:rsidR="001262D4" w:rsidRPr="00BB2B02" w:rsidRDefault="001262D4" w:rsidP="0052608D">
      <w:pPr>
        <w:pStyle w:val="NormalWeb"/>
        <w:widowControl w:val="0"/>
        <w:numPr>
          <w:ilvl w:val="2"/>
          <w:numId w:val="23"/>
        </w:numPr>
        <w:tabs>
          <w:tab w:val="left" w:pos="0"/>
          <w:tab w:val="left" w:pos="1701"/>
        </w:tabs>
        <w:adjustRightInd w:val="0"/>
        <w:spacing w:before="0" w:beforeAutospacing="0" w:after="0" w:afterAutospacing="0"/>
        <w:ind w:left="0" w:firstLine="709"/>
        <w:jc w:val="both"/>
        <w:textAlignment w:val="baseline"/>
      </w:pPr>
      <w:r w:rsidRPr="00BB2B0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262D4" w:rsidRPr="00BB2B02" w:rsidRDefault="001262D4" w:rsidP="0052608D">
      <w:pPr>
        <w:pStyle w:val="NormalWeb"/>
        <w:widowControl w:val="0"/>
        <w:numPr>
          <w:ilvl w:val="2"/>
          <w:numId w:val="23"/>
        </w:numPr>
        <w:tabs>
          <w:tab w:val="left" w:pos="0"/>
          <w:tab w:val="left" w:pos="1701"/>
        </w:tabs>
        <w:adjustRightInd w:val="0"/>
        <w:spacing w:before="0" w:beforeAutospacing="0" w:after="0" w:afterAutospacing="0"/>
        <w:ind w:left="0" w:firstLine="709"/>
        <w:jc w:val="both"/>
        <w:textAlignment w:val="baseline"/>
      </w:pPr>
      <w:r w:rsidRPr="00BB2B02">
        <w:t>По результатам преддоговорных переговоров организатором конкурса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1262D4" w:rsidRPr="00BB2B02" w:rsidRDefault="001262D4" w:rsidP="0052608D">
      <w:pPr>
        <w:numPr>
          <w:ilvl w:val="2"/>
          <w:numId w:val="23"/>
        </w:numPr>
        <w:tabs>
          <w:tab w:val="num" w:pos="960"/>
          <w:tab w:val="num" w:pos="1800"/>
        </w:tabs>
        <w:suppressAutoHyphens w:val="0"/>
        <w:ind w:left="0" w:firstLine="709"/>
        <w:jc w:val="both"/>
        <w:rPr>
          <w:szCs w:val="24"/>
          <w:lang w:eastAsia="ru-RU"/>
        </w:rPr>
      </w:pPr>
      <w:r w:rsidRPr="00BB2B02">
        <w:rPr>
          <w:szCs w:val="24"/>
          <w:lang w:eastAsia="ru-RU"/>
        </w:rPr>
        <w:t>Если подписание договора</w:t>
      </w:r>
      <w:r w:rsidRPr="00BB2B02">
        <w:rPr>
          <w:b/>
          <w:i/>
          <w:szCs w:val="24"/>
          <w:lang w:eastAsia="ru-RU"/>
        </w:rPr>
        <w:t xml:space="preserve"> </w:t>
      </w:r>
      <w:r w:rsidRPr="00BB2B02">
        <w:rPr>
          <w:szCs w:val="24"/>
          <w:lang w:eastAsia="ru-RU"/>
        </w:rPr>
        <w:t>затягивается (по сравнению с плановой датой заключения договора согласно пункту </w:t>
      </w:r>
      <w:fldSimple w:instr=" REF _Ref349225141 \r \h  \* MERGEFORMAT ">
        <w:r w:rsidRPr="00431DFD">
          <w:rPr>
            <w:szCs w:val="24"/>
            <w:lang w:eastAsia="ru-RU"/>
          </w:rPr>
          <w:t>4.15.2</w:t>
        </w:r>
      </w:fldSimple>
      <w:r w:rsidRPr="00BB2B02">
        <w:rPr>
          <w:szCs w:val="24"/>
          <w:lang w:eastAsia="ru-RU"/>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1262D4" w:rsidRPr="00BB2B02" w:rsidRDefault="001262D4" w:rsidP="0052608D">
      <w:pPr>
        <w:numPr>
          <w:ilvl w:val="2"/>
          <w:numId w:val="23"/>
        </w:numPr>
        <w:tabs>
          <w:tab w:val="num" w:pos="960"/>
          <w:tab w:val="num" w:pos="1800"/>
        </w:tabs>
        <w:suppressAutoHyphens w:val="0"/>
        <w:ind w:left="0" w:firstLine="709"/>
        <w:jc w:val="both"/>
        <w:rPr>
          <w:szCs w:val="24"/>
          <w:lang w:eastAsia="ru-RU"/>
        </w:rPr>
      </w:pPr>
      <w:bookmarkStart w:id="220" w:name="_Ref352159239"/>
      <w:bookmarkStart w:id="221" w:name="_Ref320204857"/>
      <w:r w:rsidRPr="00BB2B02">
        <w:rPr>
          <w:szCs w:val="24"/>
          <w:lang w:eastAsia="ru-RU"/>
        </w:rPr>
        <w:t>Заказчик не вправе отказаться от заключения договора по результатам конкурса, за исключением следующих случаев:</w:t>
      </w:r>
      <w:bookmarkEnd w:id="220"/>
    </w:p>
    <w:p w:rsidR="001262D4" w:rsidRPr="00BB2B02" w:rsidRDefault="001262D4" w:rsidP="0052608D">
      <w:pPr>
        <w:numPr>
          <w:ilvl w:val="0"/>
          <w:numId w:val="66"/>
        </w:numPr>
        <w:tabs>
          <w:tab w:val="left" w:pos="1276"/>
        </w:tabs>
        <w:suppressAutoHyphens w:val="0"/>
        <w:ind w:left="0" w:firstLine="709"/>
        <w:jc w:val="both"/>
        <w:rPr>
          <w:szCs w:val="24"/>
          <w:lang w:eastAsia="ru-RU"/>
        </w:rPr>
      </w:pPr>
      <w:bookmarkStart w:id="222" w:name="_Ref389729243"/>
      <w:r w:rsidRPr="00BB2B02">
        <w:rPr>
          <w:szCs w:val="24"/>
          <w:lang w:eastAsia="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2"/>
    </w:p>
    <w:p w:rsidR="001262D4" w:rsidRPr="00BB2B02" w:rsidRDefault="001262D4" w:rsidP="0052608D">
      <w:pPr>
        <w:numPr>
          <w:ilvl w:val="0"/>
          <w:numId w:val="66"/>
        </w:numPr>
        <w:tabs>
          <w:tab w:val="left" w:pos="1276"/>
        </w:tabs>
        <w:suppressAutoHyphens w:val="0"/>
        <w:ind w:left="0" w:firstLine="709"/>
        <w:jc w:val="both"/>
        <w:rPr>
          <w:szCs w:val="24"/>
          <w:lang w:eastAsia="ru-RU"/>
        </w:rPr>
      </w:pPr>
      <w:bookmarkStart w:id="223" w:name="_Ref352159238"/>
      <w:r w:rsidRPr="00BB2B02">
        <w:rPr>
          <w:szCs w:val="24"/>
          <w:lang w:eastAsia="ru-RU"/>
        </w:rPr>
        <w:t>изменения потребностей заказчика;</w:t>
      </w:r>
    </w:p>
    <w:p w:rsidR="001262D4" w:rsidRPr="00BB2B02" w:rsidRDefault="001262D4" w:rsidP="0052608D">
      <w:pPr>
        <w:numPr>
          <w:ilvl w:val="0"/>
          <w:numId w:val="66"/>
        </w:numPr>
        <w:tabs>
          <w:tab w:val="left" w:pos="1276"/>
        </w:tabs>
        <w:suppressAutoHyphens w:val="0"/>
        <w:ind w:left="0" w:firstLine="709"/>
        <w:jc w:val="both"/>
        <w:rPr>
          <w:szCs w:val="24"/>
          <w:lang w:eastAsia="ru-RU"/>
        </w:rPr>
      </w:pPr>
      <w:bookmarkStart w:id="224" w:name="_Ref389729245"/>
      <w:r w:rsidRPr="00BB2B02">
        <w:rPr>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3"/>
      <w:bookmarkEnd w:id="224"/>
    </w:p>
    <w:p w:rsidR="001262D4" w:rsidRPr="00BB2B02" w:rsidRDefault="001262D4" w:rsidP="0052608D">
      <w:pPr>
        <w:numPr>
          <w:ilvl w:val="2"/>
          <w:numId w:val="23"/>
        </w:numPr>
        <w:tabs>
          <w:tab w:val="num" w:pos="960"/>
          <w:tab w:val="num" w:pos="1800"/>
        </w:tabs>
        <w:suppressAutoHyphens w:val="0"/>
        <w:ind w:left="0" w:firstLine="709"/>
        <w:jc w:val="both"/>
        <w:rPr>
          <w:szCs w:val="24"/>
          <w:lang w:eastAsia="ru-RU"/>
        </w:rPr>
      </w:pPr>
      <w:bookmarkStart w:id="225" w:name="_Ref351359907"/>
      <w:r w:rsidRPr="00BB2B02">
        <w:rPr>
          <w:szCs w:val="24"/>
          <w:lang w:eastAsia="ru-RU"/>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62D4" w:rsidRPr="00BB2B02" w:rsidRDefault="001262D4" w:rsidP="0052608D">
      <w:pPr>
        <w:numPr>
          <w:ilvl w:val="2"/>
          <w:numId w:val="23"/>
        </w:numPr>
        <w:tabs>
          <w:tab w:val="num" w:pos="960"/>
          <w:tab w:val="num" w:pos="1800"/>
        </w:tabs>
        <w:suppressAutoHyphens w:val="0"/>
        <w:ind w:left="0" w:firstLine="709"/>
        <w:jc w:val="both"/>
        <w:rPr>
          <w:szCs w:val="24"/>
          <w:lang w:eastAsia="ru-RU"/>
        </w:rPr>
      </w:pPr>
      <w:bookmarkStart w:id="226" w:name="_Ref320210943"/>
      <w:bookmarkEnd w:id="221"/>
      <w:bookmarkEnd w:id="225"/>
      <w:r w:rsidRPr="00BB2B02">
        <w:rPr>
          <w:szCs w:val="24"/>
          <w:lang w:eastAsia="ru-RU"/>
        </w:rPr>
        <w:t>Лицо, с которым заключается договор, признается уклонившимся от заключения договора</w:t>
      </w:r>
      <w:bookmarkStart w:id="227" w:name="_Ref311027194"/>
      <w:r w:rsidRPr="00BB2B02">
        <w:rPr>
          <w:szCs w:val="24"/>
          <w:lang w:eastAsia="ru-RU"/>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431DFD">
          <w:rPr>
            <w:szCs w:val="24"/>
            <w:lang w:eastAsia="ru-RU"/>
          </w:rPr>
          <w:t>25</w:t>
        </w:r>
      </w:fldSimple>
      <w:r w:rsidRPr="00BB2B02">
        <w:rPr>
          <w:szCs w:val="24"/>
          <w:lang w:eastAsia="ru-RU"/>
        </w:rPr>
        <w:t xml:space="preserve"> раздела </w:t>
      </w:r>
      <w:fldSimple w:instr=" REF _Ref317256048 \r \h  \* MERGEFORMAT ">
        <w:r w:rsidRPr="00431DFD">
          <w:rPr>
            <w:szCs w:val="24"/>
            <w:lang w:eastAsia="ru-RU"/>
          </w:rPr>
          <w:t>5</w:t>
        </w:r>
      </w:fldSimple>
      <w:r w:rsidRPr="00BB2B02">
        <w:rPr>
          <w:szCs w:val="24"/>
          <w:lang w:eastAsia="ru-RU"/>
        </w:rPr>
        <w:t xml:space="preserve"> «Информационная карта конкурса»</w:t>
      </w:r>
      <w:bookmarkEnd w:id="227"/>
      <w:r w:rsidRPr="00BB2B02">
        <w:rPr>
          <w:szCs w:val="24"/>
          <w:lang w:eastAsia="ru-RU"/>
        </w:rPr>
        <w:t>:</w:t>
      </w:r>
      <w:bookmarkEnd w:id="226"/>
    </w:p>
    <w:p w:rsidR="001262D4" w:rsidRPr="00BB2B02" w:rsidRDefault="001262D4" w:rsidP="0052608D">
      <w:pPr>
        <w:numPr>
          <w:ilvl w:val="0"/>
          <w:numId w:val="55"/>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прямой письменный отказ от подписания договора;</w:t>
      </w:r>
    </w:p>
    <w:p w:rsidR="001262D4" w:rsidRPr="00BB2B02" w:rsidRDefault="001262D4" w:rsidP="0052608D">
      <w:pPr>
        <w:numPr>
          <w:ilvl w:val="0"/>
          <w:numId w:val="55"/>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не подписание лицом, с которым заключается договор, проекта договора в срок в соответствии с пунктом </w:t>
      </w:r>
      <w:fldSimple w:instr=" REF _Ref321824321 \r \h  \* MERGEFORMAT ">
        <w:r w:rsidRPr="00431DFD">
          <w:rPr>
            <w:szCs w:val="24"/>
            <w:lang w:eastAsia="ru-RU"/>
          </w:rPr>
          <w:t>4.15.1</w:t>
        </w:r>
      </w:fldSimple>
      <w:r w:rsidRPr="00BB2B02">
        <w:rPr>
          <w:szCs w:val="24"/>
          <w:lang w:eastAsia="ru-RU"/>
        </w:rPr>
        <w:t>;</w:t>
      </w:r>
    </w:p>
    <w:p w:rsidR="001262D4" w:rsidRPr="00BB2B02" w:rsidRDefault="001262D4" w:rsidP="0052608D">
      <w:pPr>
        <w:numPr>
          <w:ilvl w:val="0"/>
          <w:numId w:val="55"/>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не предоставление обеспечения договора в случае, если в конкурсной документации было установлено требование обеспечения договора;</w:t>
      </w:r>
    </w:p>
    <w:p w:rsidR="001262D4" w:rsidRPr="00BB2B02" w:rsidRDefault="001262D4" w:rsidP="0052608D">
      <w:pPr>
        <w:numPr>
          <w:ilvl w:val="0"/>
          <w:numId w:val="55"/>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1262D4" w:rsidRPr="00BB2B02" w:rsidRDefault="001262D4" w:rsidP="0052608D">
      <w:pPr>
        <w:numPr>
          <w:ilvl w:val="0"/>
          <w:numId w:val="55"/>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1262D4" w:rsidRPr="00BB2B02" w:rsidRDefault="001262D4" w:rsidP="0052608D">
      <w:pPr>
        <w:numPr>
          <w:ilvl w:val="2"/>
          <w:numId w:val="23"/>
        </w:numPr>
        <w:tabs>
          <w:tab w:val="num" w:pos="960"/>
          <w:tab w:val="num" w:pos="1800"/>
        </w:tabs>
        <w:suppressAutoHyphens w:val="0"/>
        <w:ind w:left="0" w:firstLine="709"/>
        <w:jc w:val="both"/>
        <w:rPr>
          <w:szCs w:val="24"/>
          <w:lang w:eastAsia="ru-RU"/>
        </w:rPr>
      </w:pPr>
      <w:bookmarkStart w:id="228" w:name="_Ref317179204"/>
      <w:r w:rsidRPr="00BB2B02">
        <w:rPr>
          <w:szCs w:val="24"/>
          <w:lang w:eastAsia="ru-RU"/>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1262D4" w:rsidRPr="00BB2B02" w:rsidRDefault="001262D4" w:rsidP="0052608D">
      <w:pPr>
        <w:numPr>
          <w:ilvl w:val="0"/>
          <w:numId w:val="56"/>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проводит повторную процедуру закупки;</w:t>
      </w:r>
    </w:p>
    <w:p w:rsidR="001262D4" w:rsidRPr="00BB2B02" w:rsidRDefault="001262D4" w:rsidP="0052608D">
      <w:pPr>
        <w:numPr>
          <w:ilvl w:val="0"/>
          <w:numId w:val="56"/>
        </w:numPr>
        <w:tabs>
          <w:tab w:val="left" w:pos="1276"/>
          <w:tab w:val="num" w:pos="1985"/>
          <w:tab w:val="num" w:pos="2357"/>
        </w:tabs>
        <w:suppressAutoHyphens w:val="0"/>
        <w:autoSpaceDE w:val="0"/>
        <w:autoSpaceDN w:val="0"/>
        <w:adjustRightInd w:val="0"/>
        <w:ind w:left="0" w:firstLine="709"/>
        <w:jc w:val="both"/>
        <w:rPr>
          <w:szCs w:val="24"/>
          <w:lang w:eastAsia="ru-RU"/>
        </w:rPr>
      </w:pPr>
      <w:bookmarkStart w:id="229" w:name="_Ref310532857"/>
      <w:r w:rsidRPr="00BB2B02">
        <w:rPr>
          <w:szCs w:val="24"/>
          <w:lang w:eastAsia="ru-RU"/>
        </w:rPr>
        <w:t>отказывается от заключения договора;</w:t>
      </w:r>
    </w:p>
    <w:p w:rsidR="001262D4" w:rsidRPr="00BB2B02" w:rsidRDefault="001262D4" w:rsidP="0052608D">
      <w:pPr>
        <w:numPr>
          <w:ilvl w:val="0"/>
          <w:numId w:val="56"/>
        </w:numPr>
        <w:tabs>
          <w:tab w:val="left" w:pos="1276"/>
          <w:tab w:val="num" w:pos="1985"/>
          <w:tab w:val="num" w:pos="2357"/>
        </w:tabs>
        <w:suppressAutoHyphens w:val="0"/>
        <w:autoSpaceDE w:val="0"/>
        <w:autoSpaceDN w:val="0"/>
        <w:adjustRightInd w:val="0"/>
        <w:ind w:left="0" w:firstLine="709"/>
        <w:jc w:val="both"/>
        <w:rPr>
          <w:szCs w:val="24"/>
          <w:lang w:eastAsia="ru-RU"/>
        </w:rPr>
      </w:pPr>
      <w:r w:rsidRPr="00BB2B02">
        <w:rPr>
          <w:szCs w:val="24"/>
          <w:lang w:eastAsia="ru-RU"/>
        </w:rPr>
        <w:t>выносит вопрос о заключении договора с другим участником, занявшим следующее место, на решение разрешающего органа.</w:t>
      </w:r>
      <w:bookmarkEnd w:id="229"/>
    </w:p>
    <w:p w:rsidR="001262D4" w:rsidRPr="00BB2B02" w:rsidRDefault="001262D4" w:rsidP="0052608D">
      <w:pPr>
        <w:numPr>
          <w:ilvl w:val="2"/>
          <w:numId w:val="23"/>
        </w:numPr>
        <w:tabs>
          <w:tab w:val="num" w:pos="960"/>
          <w:tab w:val="num" w:pos="1800"/>
        </w:tabs>
        <w:suppressAutoHyphens w:val="0"/>
        <w:ind w:left="0" w:firstLine="709"/>
        <w:jc w:val="both"/>
        <w:rPr>
          <w:szCs w:val="24"/>
          <w:lang w:eastAsia="ru-RU"/>
        </w:rPr>
      </w:pPr>
      <w:r w:rsidRPr="00BB2B02">
        <w:rPr>
          <w:szCs w:val="24"/>
          <w:lang w:eastAsia="ru-RU"/>
        </w:rPr>
        <w:t>В случае уклонения лица, с которым заключается договор, от подписания договора, заказчик:</w:t>
      </w:r>
      <w:bookmarkEnd w:id="228"/>
    </w:p>
    <w:p w:rsidR="001262D4" w:rsidRPr="00BB2B02" w:rsidRDefault="001262D4" w:rsidP="0052608D">
      <w:pPr>
        <w:numPr>
          <w:ilvl w:val="0"/>
          <w:numId w:val="65"/>
        </w:numPr>
        <w:tabs>
          <w:tab w:val="left" w:pos="1276"/>
          <w:tab w:val="num" w:pos="2357"/>
        </w:tabs>
        <w:suppressAutoHyphens w:val="0"/>
        <w:autoSpaceDE w:val="0"/>
        <w:autoSpaceDN w:val="0"/>
        <w:adjustRightInd w:val="0"/>
        <w:ind w:left="0" w:firstLine="709"/>
        <w:jc w:val="both"/>
        <w:rPr>
          <w:szCs w:val="24"/>
          <w:lang w:eastAsia="ru-RU"/>
        </w:rPr>
      </w:pPr>
      <w:r w:rsidRPr="00BB2B02">
        <w:rPr>
          <w:szCs w:val="24"/>
          <w:lang w:eastAsia="ru-RU"/>
        </w:rPr>
        <w:t>удерживает обеспечение заявки такого участника конкурса;</w:t>
      </w:r>
    </w:p>
    <w:p w:rsidR="001262D4" w:rsidRPr="00BB2B02" w:rsidRDefault="001262D4" w:rsidP="0052608D">
      <w:pPr>
        <w:numPr>
          <w:ilvl w:val="0"/>
          <w:numId w:val="65"/>
        </w:numPr>
        <w:tabs>
          <w:tab w:val="left" w:pos="1276"/>
          <w:tab w:val="num" w:pos="2357"/>
        </w:tabs>
        <w:suppressAutoHyphens w:val="0"/>
        <w:autoSpaceDE w:val="0"/>
        <w:autoSpaceDN w:val="0"/>
        <w:adjustRightInd w:val="0"/>
        <w:ind w:left="0" w:firstLine="709"/>
        <w:jc w:val="both"/>
        <w:rPr>
          <w:szCs w:val="24"/>
          <w:lang w:eastAsia="ru-RU"/>
        </w:rPr>
      </w:pPr>
      <w:r w:rsidRPr="00BB2B02">
        <w:rPr>
          <w:szCs w:val="24"/>
          <w:lang w:eastAsia="ru-RU"/>
        </w:rPr>
        <w:t>направляет в порядке и сроки, установленные</w:t>
      </w:r>
      <w:r w:rsidRPr="00BB2B02">
        <w:rPr>
          <w:bCs/>
          <w:szCs w:val="24"/>
          <w:lang w:eastAsia="ru-RU"/>
        </w:rPr>
        <w:t xml:space="preserve"> </w:t>
      </w:r>
      <w:r w:rsidRPr="00BB2B02">
        <w:rPr>
          <w:szCs w:val="24"/>
          <w:lang w:eastAsia="ru-RU"/>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BB2B02">
        <w:rPr>
          <w:bCs/>
          <w:szCs w:val="24"/>
          <w:lang w:eastAsia="ru-RU"/>
        </w:rPr>
        <w:t xml:space="preserve">Федеральным законом «О закупках товаров, работ, услуг отдельными видами юридических лиц», </w:t>
      </w:r>
      <w:r w:rsidRPr="00BB2B02">
        <w:rPr>
          <w:szCs w:val="24"/>
          <w:lang w:eastAsia="ru-RU"/>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BB2B02">
        <w:rPr>
          <w:bCs/>
          <w:szCs w:val="24"/>
          <w:lang w:eastAsia="ru-RU"/>
        </w:rPr>
        <w:t>.</w:t>
      </w:r>
    </w:p>
    <w:bookmarkEnd w:id="210"/>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262D4" w:rsidRPr="00BB2B02" w:rsidRDefault="001262D4" w:rsidP="0052608D">
      <w:pPr>
        <w:pStyle w:val="NormalWeb"/>
        <w:numPr>
          <w:ilvl w:val="0"/>
          <w:numId w:val="39"/>
        </w:numPr>
        <w:tabs>
          <w:tab w:val="clear" w:pos="720"/>
          <w:tab w:val="num" w:pos="1134"/>
        </w:tabs>
        <w:spacing w:before="0" w:beforeAutospacing="0" w:after="0" w:afterAutospacing="0"/>
        <w:ind w:left="0" w:firstLine="709"/>
        <w:jc w:val="both"/>
      </w:pPr>
      <w:r w:rsidRPr="00BB2B02">
        <w:t>если такой участник конкурса:</w:t>
      </w:r>
    </w:p>
    <w:p w:rsidR="001262D4" w:rsidRPr="00BB2B02" w:rsidRDefault="001262D4" w:rsidP="0052608D">
      <w:pPr>
        <w:numPr>
          <w:ilvl w:val="0"/>
          <w:numId w:val="38"/>
        </w:numPr>
        <w:tabs>
          <w:tab w:val="left" w:pos="1134"/>
        </w:tabs>
        <w:suppressAutoHyphens w:val="0"/>
        <w:ind w:left="0" w:firstLine="709"/>
        <w:jc w:val="both"/>
        <w:rPr>
          <w:szCs w:val="24"/>
          <w:lang w:eastAsia="ru-RU"/>
        </w:rPr>
      </w:pPr>
      <w:r w:rsidRPr="00BB2B02">
        <w:rPr>
          <w:szCs w:val="24"/>
          <w:lang w:eastAsia="ru-RU"/>
        </w:rPr>
        <w:t>будучи признанным победителем конкурса уклонился от заключения договора;</w:t>
      </w:r>
    </w:p>
    <w:p w:rsidR="001262D4" w:rsidRPr="00BB2B02" w:rsidRDefault="001262D4" w:rsidP="0052608D">
      <w:pPr>
        <w:numPr>
          <w:ilvl w:val="0"/>
          <w:numId w:val="38"/>
        </w:numPr>
        <w:tabs>
          <w:tab w:val="left" w:pos="1134"/>
        </w:tabs>
        <w:suppressAutoHyphens w:val="0"/>
        <w:ind w:left="0" w:firstLine="709"/>
        <w:jc w:val="both"/>
        <w:rPr>
          <w:szCs w:val="24"/>
          <w:lang w:eastAsia="ru-RU"/>
        </w:rPr>
      </w:pPr>
      <w:r w:rsidRPr="00BB2B02">
        <w:rPr>
          <w:szCs w:val="24"/>
          <w:lang w:eastAsia="ru-RU"/>
        </w:rPr>
        <w:t>будучи участником, с которым заключается договор в соответствии с пунктом </w:t>
      </w:r>
      <w:fldSimple w:instr=" REF _Ref389223528 \r \h  \* MERGEFORMAT ">
        <w:r w:rsidRPr="00431DFD">
          <w:rPr>
            <w:szCs w:val="24"/>
            <w:lang w:eastAsia="ru-RU"/>
          </w:rPr>
          <w:t>4.15.4</w:t>
        </w:r>
      </w:fldSimple>
      <w:r w:rsidRPr="00BB2B02">
        <w:rPr>
          <w:szCs w:val="24"/>
          <w:lang w:eastAsia="ru-RU"/>
        </w:rPr>
        <w:t>, уклонился от заключения договора;</w:t>
      </w:r>
    </w:p>
    <w:p w:rsidR="001262D4" w:rsidRPr="00BB2B02" w:rsidRDefault="001262D4" w:rsidP="0052608D">
      <w:pPr>
        <w:numPr>
          <w:ilvl w:val="0"/>
          <w:numId w:val="38"/>
        </w:numPr>
        <w:tabs>
          <w:tab w:val="left" w:pos="1134"/>
        </w:tabs>
        <w:suppressAutoHyphens w:val="0"/>
        <w:ind w:left="0" w:firstLine="709"/>
        <w:jc w:val="both"/>
        <w:rPr>
          <w:szCs w:val="24"/>
          <w:lang w:eastAsia="ru-RU"/>
        </w:rPr>
      </w:pPr>
      <w:r w:rsidRPr="00BB2B02">
        <w:rPr>
          <w:szCs w:val="24"/>
          <w:lang w:eastAsia="ru-RU"/>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1262D4" w:rsidRPr="00BB2B02" w:rsidRDefault="001262D4" w:rsidP="0052608D">
      <w:pPr>
        <w:pStyle w:val="NormalWeb"/>
        <w:numPr>
          <w:ilvl w:val="0"/>
          <w:numId w:val="39"/>
        </w:numPr>
        <w:tabs>
          <w:tab w:val="clear" w:pos="720"/>
          <w:tab w:val="num" w:pos="1134"/>
        </w:tabs>
        <w:spacing w:before="0" w:beforeAutospacing="0" w:after="0" w:afterAutospacing="0"/>
        <w:ind w:left="0" w:firstLine="709"/>
        <w:jc w:val="both"/>
      </w:pPr>
      <w:r w:rsidRPr="00BB2B02">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9B524C">
        <w:t>поставщиком товара /подрядчиком /исполнителем условий д</w:t>
      </w:r>
      <w:r w:rsidRPr="00BB2B02">
        <w:t>оговора.</w:t>
      </w:r>
    </w:p>
    <w:p w:rsidR="001262D4" w:rsidRPr="00BB2B02" w:rsidRDefault="001262D4" w:rsidP="0052608D">
      <w:pPr>
        <w:pStyle w:val="Heading2"/>
        <w:numPr>
          <w:ilvl w:val="1"/>
          <w:numId w:val="23"/>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0" w:name="_Toc349552617"/>
      <w:bookmarkStart w:id="231" w:name="_Toc352334363"/>
      <w:bookmarkStart w:id="232" w:name="_Toc352348715"/>
      <w:bookmarkStart w:id="233" w:name="_Toc353539621"/>
      <w:bookmarkStart w:id="234" w:name="_Toc353964765"/>
      <w:bookmarkStart w:id="235" w:name="_Toc353967233"/>
      <w:bookmarkStart w:id="236" w:name="_Toc393868029"/>
      <w:bookmarkEnd w:id="230"/>
      <w:bookmarkEnd w:id="231"/>
      <w:bookmarkEnd w:id="232"/>
      <w:bookmarkEnd w:id="233"/>
      <w:bookmarkEnd w:id="234"/>
      <w:bookmarkEnd w:id="235"/>
      <w:r w:rsidRPr="00BB2B02">
        <w:rPr>
          <w:rFonts w:ascii="Times New Roman" w:hAnsi="Times New Roman" w:cs="Times New Roman"/>
          <w:b w:val="0"/>
          <w:i w:val="0"/>
          <w:sz w:val="24"/>
          <w:szCs w:val="24"/>
        </w:rPr>
        <w:t>Обеспечение исполнения обязательств по договору</w:t>
      </w:r>
      <w:bookmarkEnd w:id="211"/>
      <w:bookmarkEnd w:id="212"/>
      <w:bookmarkEnd w:id="213"/>
      <w:bookmarkEnd w:id="236"/>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237" w:name="_Ref166350669"/>
      <w:r w:rsidRPr="00BB2B02">
        <w:rPr>
          <w:szCs w:val="24"/>
          <w:lang w:eastAsia="ru-RU"/>
        </w:rPr>
        <w:t>В случае, если указано в пункте </w:t>
      </w:r>
      <w:fldSimple w:instr=" REF _Ref317256138 \r \h  \* MERGEFORMAT ">
        <w:r w:rsidRPr="00431DFD">
          <w:rPr>
            <w:szCs w:val="24"/>
            <w:lang w:eastAsia="ru-RU"/>
          </w:rPr>
          <w:t>26</w:t>
        </w:r>
      </w:fldSimple>
      <w:r w:rsidRPr="00BB2B02">
        <w:rPr>
          <w:szCs w:val="24"/>
          <w:lang w:eastAsia="ru-RU"/>
        </w:rPr>
        <w:t xml:space="preserve"> раздела </w:t>
      </w:r>
      <w:fldSimple w:instr=" REF _Ref317256158 \r \h  \* MERGEFORMAT ">
        <w:r w:rsidRPr="00431DFD">
          <w:rPr>
            <w:szCs w:val="24"/>
            <w:lang w:eastAsia="ru-RU"/>
          </w:rPr>
          <w:t>5</w:t>
        </w:r>
      </w:fldSimple>
      <w:r w:rsidRPr="00BB2B02">
        <w:rPr>
          <w:szCs w:val="24"/>
          <w:lang w:eastAsia="ru-RU"/>
        </w:rPr>
        <w:t xml:space="preserve"> «Информационная карта конкурса», победитель конкурса или участник, с которым заключается договор в соответствии с пунктом </w:t>
      </w:r>
      <w:fldSimple w:instr=" REF _Ref389223528 \r \h  \* MERGEFORMAT ">
        <w:r w:rsidRPr="00431DFD">
          <w:rPr>
            <w:szCs w:val="24"/>
            <w:lang w:eastAsia="ru-RU"/>
          </w:rPr>
          <w:t>4.15.4</w:t>
        </w:r>
      </w:fldSimple>
      <w:r w:rsidRPr="00BB2B02">
        <w:rPr>
          <w:szCs w:val="24"/>
          <w:lang w:eastAsia="ru-RU"/>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37"/>
    </w:p>
    <w:p w:rsidR="001262D4" w:rsidRPr="00BB2B02" w:rsidRDefault="001262D4" w:rsidP="0052608D">
      <w:pPr>
        <w:numPr>
          <w:ilvl w:val="0"/>
          <w:numId w:val="63"/>
        </w:numPr>
        <w:tabs>
          <w:tab w:val="clear" w:pos="720"/>
          <w:tab w:val="num" w:pos="1418"/>
        </w:tabs>
        <w:suppressAutoHyphens w:val="0"/>
        <w:ind w:left="0" w:firstLine="698"/>
        <w:jc w:val="both"/>
        <w:rPr>
          <w:szCs w:val="24"/>
          <w:lang w:eastAsia="ru-RU"/>
        </w:rPr>
      </w:pPr>
      <w:r w:rsidRPr="00BB2B02">
        <w:rPr>
          <w:szCs w:val="24"/>
          <w:lang w:eastAsia="ru-RU"/>
        </w:rPr>
        <w:t>обязательства по возврату аванса;</w:t>
      </w:r>
    </w:p>
    <w:p w:rsidR="001262D4" w:rsidRPr="00BB2B02" w:rsidRDefault="001262D4" w:rsidP="0052608D">
      <w:pPr>
        <w:numPr>
          <w:ilvl w:val="0"/>
          <w:numId w:val="63"/>
        </w:numPr>
        <w:tabs>
          <w:tab w:val="clear" w:pos="720"/>
          <w:tab w:val="num" w:pos="1418"/>
        </w:tabs>
        <w:suppressAutoHyphens w:val="0"/>
        <w:ind w:left="0" w:firstLine="698"/>
        <w:jc w:val="both"/>
        <w:rPr>
          <w:szCs w:val="24"/>
          <w:lang w:eastAsia="ru-RU"/>
        </w:rPr>
      </w:pPr>
      <w:r w:rsidRPr="00BB2B02">
        <w:rPr>
          <w:szCs w:val="24"/>
          <w:lang w:eastAsia="ru-RU"/>
        </w:rPr>
        <w:t>исполнение обязательств по договору, кроме гарантийных обязательств (обеспечение договора);</w:t>
      </w:r>
    </w:p>
    <w:p w:rsidR="001262D4" w:rsidRPr="00BB2B02" w:rsidRDefault="001262D4" w:rsidP="0052608D">
      <w:pPr>
        <w:numPr>
          <w:ilvl w:val="0"/>
          <w:numId w:val="63"/>
        </w:numPr>
        <w:tabs>
          <w:tab w:val="clear" w:pos="720"/>
          <w:tab w:val="num" w:pos="1418"/>
        </w:tabs>
        <w:suppressAutoHyphens w:val="0"/>
        <w:ind w:left="0" w:firstLine="698"/>
        <w:jc w:val="both"/>
        <w:rPr>
          <w:szCs w:val="24"/>
          <w:lang w:eastAsia="ru-RU"/>
        </w:rPr>
      </w:pPr>
      <w:r w:rsidRPr="00BB2B02">
        <w:rPr>
          <w:szCs w:val="24"/>
          <w:lang w:eastAsia="ru-RU"/>
        </w:rPr>
        <w:t>исполнение гарантийных обязательств,</w:t>
      </w:r>
    </w:p>
    <w:p w:rsidR="001262D4" w:rsidRPr="00BB2B02" w:rsidRDefault="001262D4" w:rsidP="009B524C">
      <w:pPr>
        <w:suppressAutoHyphens w:val="0"/>
        <w:jc w:val="both"/>
        <w:rPr>
          <w:szCs w:val="24"/>
          <w:lang w:eastAsia="ru-RU"/>
        </w:rPr>
      </w:pPr>
      <w:r w:rsidRPr="00BB2B02">
        <w:rPr>
          <w:szCs w:val="24"/>
          <w:lang w:eastAsia="ru-RU"/>
        </w:rPr>
        <w:t>в одной или нескольких из следующих форм:</w:t>
      </w:r>
    </w:p>
    <w:p w:rsidR="001262D4" w:rsidRPr="00BB2B02" w:rsidRDefault="001262D4" w:rsidP="0052608D">
      <w:pPr>
        <w:numPr>
          <w:ilvl w:val="0"/>
          <w:numId w:val="64"/>
        </w:numPr>
        <w:tabs>
          <w:tab w:val="clear" w:pos="720"/>
          <w:tab w:val="num" w:pos="1418"/>
        </w:tabs>
        <w:suppressAutoHyphens w:val="0"/>
        <w:ind w:left="0" w:firstLine="709"/>
        <w:jc w:val="both"/>
        <w:rPr>
          <w:szCs w:val="24"/>
          <w:lang w:eastAsia="ru-RU"/>
        </w:rPr>
      </w:pPr>
      <w:r w:rsidRPr="00BB2B02">
        <w:rPr>
          <w:szCs w:val="24"/>
          <w:lang w:eastAsia="ru-RU"/>
        </w:rPr>
        <w:t>безотзывная банковская гарантия, выданная банком;</w:t>
      </w:r>
    </w:p>
    <w:p w:rsidR="001262D4" w:rsidRPr="00BB2B02" w:rsidRDefault="001262D4" w:rsidP="0052608D">
      <w:pPr>
        <w:numPr>
          <w:ilvl w:val="0"/>
          <w:numId w:val="64"/>
        </w:numPr>
        <w:tabs>
          <w:tab w:val="clear" w:pos="720"/>
          <w:tab w:val="num" w:pos="1418"/>
        </w:tabs>
        <w:suppressAutoHyphens w:val="0"/>
        <w:ind w:left="0" w:firstLine="709"/>
        <w:jc w:val="both"/>
        <w:rPr>
          <w:szCs w:val="24"/>
          <w:lang w:eastAsia="ru-RU"/>
        </w:rPr>
      </w:pPr>
      <w:r w:rsidRPr="00BB2B02">
        <w:rPr>
          <w:szCs w:val="24"/>
          <w:lang w:eastAsia="ru-RU"/>
        </w:rPr>
        <w:t>поручительство;</w:t>
      </w:r>
    </w:p>
    <w:p w:rsidR="001262D4" w:rsidRPr="00BB2B02" w:rsidRDefault="001262D4" w:rsidP="0052608D">
      <w:pPr>
        <w:numPr>
          <w:ilvl w:val="0"/>
          <w:numId w:val="64"/>
        </w:numPr>
        <w:tabs>
          <w:tab w:val="clear" w:pos="720"/>
          <w:tab w:val="num" w:pos="1418"/>
        </w:tabs>
        <w:suppressAutoHyphens w:val="0"/>
        <w:ind w:left="0" w:firstLine="709"/>
        <w:jc w:val="both"/>
        <w:rPr>
          <w:szCs w:val="24"/>
          <w:lang w:eastAsia="ru-RU"/>
        </w:rPr>
      </w:pPr>
      <w:r w:rsidRPr="00BB2B02">
        <w:rPr>
          <w:szCs w:val="24"/>
          <w:lang w:eastAsia="ru-RU"/>
        </w:rPr>
        <w:t>в форме денежных средств путем их перечисления заказчику.</w:t>
      </w:r>
    </w:p>
    <w:p w:rsidR="001262D4" w:rsidRPr="00BB2B02" w:rsidRDefault="001262D4" w:rsidP="00012898">
      <w:pPr>
        <w:suppressAutoHyphens w:val="0"/>
        <w:ind w:firstLine="709"/>
        <w:jc w:val="both"/>
        <w:rPr>
          <w:szCs w:val="24"/>
          <w:lang w:eastAsia="ru-RU"/>
        </w:rPr>
      </w:pPr>
      <w:r w:rsidRPr="00BB2B02">
        <w:rPr>
          <w:szCs w:val="24"/>
          <w:lang w:eastAsia="ru-RU"/>
        </w:rPr>
        <w:t>При этом формы обеспечения обязательств по договору определяются лицом, с которым заключается договор, самостоятельно.</w:t>
      </w:r>
    </w:p>
    <w:p w:rsidR="001262D4" w:rsidRPr="00BB2B02" w:rsidRDefault="001262D4" w:rsidP="0052608D">
      <w:pPr>
        <w:numPr>
          <w:ilvl w:val="2"/>
          <w:numId w:val="23"/>
        </w:numPr>
        <w:tabs>
          <w:tab w:val="num" w:pos="1701"/>
        </w:tabs>
        <w:suppressAutoHyphens w:val="0"/>
        <w:ind w:left="0" w:firstLine="709"/>
        <w:jc w:val="both"/>
        <w:rPr>
          <w:szCs w:val="24"/>
          <w:lang w:eastAsia="ru-RU"/>
        </w:rPr>
      </w:pPr>
      <w:r w:rsidRPr="00BB2B02">
        <w:rPr>
          <w:szCs w:val="24"/>
          <w:lang w:eastAsia="ru-RU"/>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431DFD">
          <w:rPr>
            <w:szCs w:val="24"/>
            <w:lang w:eastAsia="ru-RU"/>
          </w:rPr>
          <w:t>26</w:t>
        </w:r>
      </w:fldSimple>
      <w:r w:rsidRPr="00BB2B02">
        <w:rPr>
          <w:szCs w:val="24"/>
          <w:lang w:eastAsia="ru-RU"/>
        </w:rPr>
        <w:t xml:space="preserve"> раздела </w:t>
      </w:r>
      <w:fldSimple w:instr=" REF _Ref317256294 \r \h  \* MERGEFORMAT ">
        <w:r w:rsidRPr="00431DFD">
          <w:rPr>
            <w:szCs w:val="24"/>
            <w:lang w:eastAsia="ru-RU"/>
          </w:rPr>
          <w:t>5</w:t>
        </w:r>
      </w:fldSimple>
      <w:r w:rsidRPr="00BB2B02">
        <w:rPr>
          <w:szCs w:val="24"/>
          <w:lang w:eastAsia="ru-RU"/>
        </w:rPr>
        <w:t xml:space="preserve"> «Информационная карта конкурса». </w:t>
      </w:r>
    </w:p>
    <w:p w:rsidR="001262D4" w:rsidRPr="00BB2B02" w:rsidRDefault="001262D4" w:rsidP="0052608D">
      <w:pPr>
        <w:numPr>
          <w:ilvl w:val="2"/>
          <w:numId w:val="23"/>
        </w:numPr>
        <w:tabs>
          <w:tab w:val="num" w:pos="1701"/>
        </w:tabs>
        <w:suppressAutoHyphens w:val="0"/>
        <w:ind w:left="0" w:firstLine="709"/>
        <w:jc w:val="both"/>
        <w:rPr>
          <w:szCs w:val="24"/>
          <w:lang w:eastAsia="ru-RU"/>
        </w:rPr>
      </w:pPr>
      <w:bookmarkStart w:id="238" w:name="_Ref390105475"/>
      <w:r w:rsidRPr="00BB2B02">
        <w:rPr>
          <w:szCs w:val="24"/>
          <w:lang w:eastAsia="ru-RU"/>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39" w:name="_Hlt310278300"/>
      <w:bookmarkEnd w:id="239"/>
      <w:r w:rsidRPr="00BB2B02">
        <w:rPr>
          <w:szCs w:val="24"/>
          <w:lang w:eastAsia="ru-RU"/>
        </w:rPr>
        <w:t>15 (пятнадцати) дней с даты его заключения. Обеспечение возврата аванса, если указано в пункте </w:t>
      </w:r>
      <w:fldSimple w:instr=" REF _Ref317256138 \r \h  \* MERGEFORMAT ">
        <w:r w:rsidRPr="00431DFD">
          <w:rPr>
            <w:szCs w:val="24"/>
            <w:lang w:eastAsia="ru-RU"/>
          </w:rPr>
          <w:t>26</w:t>
        </w:r>
      </w:fldSimple>
      <w:r w:rsidRPr="00BB2B02">
        <w:rPr>
          <w:szCs w:val="24"/>
          <w:lang w:eastAsia="ru-RU"/>
        </w:rPr>
        <w:t xml:space="preserve"> раздела </w:t>
      </w:r>
      <w:fldSimple w:instr=" REF _Ref317256158 \r \h  \* MERGEFORMAT ">
        <w:r w:rsidRPr="00431DFD">
          <w:rPr>
            <w:szCs w:val="24"/>
            <w:lang w:eastAsia="ru-RU"/>
          </w:rPr>
          <w:t>5</w:t>
        </w:r>
      </w:fldSimple>
      <w:r w:rsidRPr="00BB2B02">
        <w:rPr>
          <w:szCs w:val="24"/>
          <w:lang w:eastAsia="ru-RU"/>
        </w:rPr>
        <w:t xml:space="preserve"> «Информационная карта конкурса», предоставляется отдельно от обеспечения договора.</w:t>
      </w:r>
      <w:bookmarkEnd w:id="238"/>
    </w:p>
    <w:p w:rsidR="001262D4" w:rsidRPr="00BB2B02" w:rsidRDefault="001262D4" w:rsidP="0052608D">
      <w:pPr>
        <w:numPr>
          <w:ilvl w:val="2"/>
          <w:numId w:val="23"/>
        </w:numPr>
        <w:tabs>
          <w:tab w:val="num" w:pos="1701"/>
        </w:tabs>
        <w:suppressAutoHyphens w:val="0"/>
        <w:ind w:left="0" w:firstLine="709"/>
        <w:jc w:val="both"/>
        <w:rPr>
          <w:bCs/>
          <w:szCs w:val="24"/>
          <w:lang w:eastAsia="ru-RU"/>
        </w:rPr>
      </w:pPr>
      <w:r w:rsidRPr="00BB2B02">
        <w:rPr>
          <w:bCs/>
          <w:szCs w:val="24"/>
          <w:lang w:eastAsia="ru-RU"/>
        </w:rPr>
        <w:t xml:space="preserve">Поручитель/банк-гарант должен соответствовать требованиям, установленным ЕОСЗ (соответствующее Приложение), а также требованиям, </w:t>
      </w:r>
      <w:r w:rsidRPr="00BB2B02">
        <w:rPr>
          <w:szCs w:val="24"/>
          <w:lang w:eastAsia="ru-RU"/>
        </w:rPr>
        <w:t>предусмотренным проектом договора (часть 2 «Проект договора»).</w:t>
      </w:r>
    </w:p>
    <w:p w:rsidR="001262D4" w:rsidRPr="00BB2B02" w:rsidRDefault="001262D4" w:rsidP="0052608D">
      <w:pPr>
        <w:numPr>
          <w:ilvl w:val="2"/>
          <w:numId w:val="23"/>
        </w:numPr>
        <w:tabs>
          <w:tab w:val="num" w:pos="1701"/>
        </w:tabs>
        <w:suppressAutoHyphens w:val="0"/>
        <w:ind w:left="0" w:firstLine="709"/>
        <w:jc w:val="both"/>
        <w:rPr>
          <w:bCs/>
          <w:szCs w:val="24"/>
          <w:lang w:eastAsia="ru-RU"/>
        </w:rPr>
      </w:pPr>
      <w:bookmarkStart w:id="240" w:name="_Ref377365343"/>
      <w:r w:rsidRPr="00BB2B02">
        <w:rPr>
          <w:bCs/>
          <w:szCs w:val="24"/>
          <w:lang w:eastAsia="ru-RU"/>
        </w:rPr>
        <w:t>Обеспечение</w:t>
      </w:r>
      <w:r w:rsidRPr="00BB2B02">
        <w:rPr>
          <w:szCs w:val="24"/>
          <w:lang w:eastAsia="ru-RU"/>
        </w:rPr>
        <w:t xml:space="preserve"> исполнения обязательств по договору в форме банковской гарантии</w:t>
      </w:r>
      <w:r w:rsidRPr="00BB2B02">
        <w:rPr>
          <w:bCs/>
          <w:szCs w:val="24"/>
          <w:lang w:eastAsia="ru-RU"/>
        </w:rPr>
        <w:t xml:space="preserve"> </w:t>
      </w:r>
      <w:r w:rsidRPr="00BB2B02">
        <w:rPr>
          <w:szCs w:val="24"/>
          <w:lang w:eastAsia="ru-RU"/>
        </w:rPr>
        <w:t>или</w:t>
      </w:r>
      <w:r w:rsidRPr="00BB2B02">
        <w:rPr>
          <w:bCs/>
          <w:szCs w:val="24"/>
          <w:lang w:eastAsia="ru-RU"/>
        </w:rPr>
        <w:t xml:space="preserve"> поручительства в соответствии с пунктом </w:t>
      </w:r>
      <w:fldSimple w:instr=" REF _Ref166350669 \r \h  \* MERGEFORMAT ">
        <w:r w:rsidRPr="00431DFD">
          <w:rPr>
            <w:bCs/>
            <w:szCs w:val="24"/>
            <w:lang w:eastAsia="ru-RU"/>
          </w:rPr>
          <w:t>4.16.1</w:t>
        </w:r>
      </w:fldSimple>
      <w:r w:rsidRPr="00BB2B02">
        <w:rPr>
          <w:bCs/>
          <w:szCs w:val="24"/>
          <w:lang w:eastAsia="ru-RU"/>
        </w:rPr>
        <w:t xml:space="preserve"> может быть предоставлено в следующем виде:</w:t>
      </w:r>
      <w:bookmarkEnd w:id="240"/>
    </w:p>
    <w:p w:rsidR="001262D4" w:rsidRPr="00BB2B02" w:rsidRDefault="001262D4" w:rsidP="0052608D">
      <w:pPr>
        <w:numPr>
          <w:ilvl w:val="3"/>
          <w:numId w:val="23"/>
        </w:numPr>
        <w:tabs>
          <w:tab w:val="clear" w:pos="2357"/>
          <w:tab w:val="num" w:pos="1701"/>
        </w:tabs>
        <w:suppressAutoHyphens w:val="0"/>
        <w:ind w:left="0" w:firstLine="709"/>
        <w:jc w:val="both"/>
        <w:rPr>
          <w:bCs/>
          <w:szCs w:val="24"/>
          <w:lang w:eastAsia="ru-RU"/>
        </w:rPr>
      </w:pPr>
      <w:bookmarkStart w:id="241" w:name="_Ref374626844"/>
      <w:r w:rsidRPr="00BB2B02">
        <w:rPr>
          <w:bCs/>
          <w:szCs w:val="24"/>
          <w:lang w:eastAsia="ru-RU"/>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1"/>
    </w:p>
    <w:p w:rsidR="001262D4" w:rsidRPr="00BB2B02" w:rsidRDefault="001262D4" w:rsidP="0052608D">
      <w:pPr>
        <w:numPr>
          <w:ilvl w:val="3"/>
          <w:numId w:val="23"/>
        </w:numPr>
        <w:tabs>
          <w:tab w:val="clear" w:pos="2357"/>
          <w:tab w:val="num" w:pos="1701"/>
        </w:tabs>
        <w:suppressAutoHyphens w:val="0"/>
        <w:ind w:left="0" w:firstLine="709"/>
        <w:jc w:val="both"/>
        <w:rPr>
          <w:bCs/>
          <w:szCs w:val="24"/>
          <w:lang w:eastAsia="ru-RU"/>
        </w:rPr>
      </w:pPr>
      <w:bookmarkStart w:id="242" w:name="_Ref374626846"/>
      <w:r w:rsidRPr="00BB2B02">
        <w:rPr>
          <w:bCs/>
          <w:szCs w:val="24"/>
          <w:lang w:eastAsia="ru-RU"/>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2"/>
    </w:p>
    <w:p w:rsidR="001262D4" w:rsidRPr="00BB2B02" w:rsidRDefault="001262D4" w:rsidP="0052608D">
      <w:pPr>
        <w:numPr>
          <w:ilvl w:val="3"/>
          <w:numId w:val="23"/>
        </w:numPr>
        <w:tabs>
          <w:tab w:val="clear" w:pos="2357"/>
          <w:tab w:val="num" w:pos="1701"/>
        </w:tabs>
        <w:suppressAutoHyphens w:val="0"/>
        <w:ind w:left="0" w:firstLine="709"/>
        <w:jc w:val="both"/>
        <w:rPr>
          <w:bCs/>
          <w:szCs w:val="24"/>
          <w:lang w:eastAsia="ru-RU"/>
        </w:rPr>
      </w:pPr>
      <w:bookmarkStart w:id="243" w:name="_Ref374627004"/>
      <w:r w:rsidRPr="00BB2B02">
        <w:rPr>
          <w:bCs/>
          <w:szCs w:val="24"/>
          <w:lang w:eastAsia="ru-RU"/>
        </w:rPr>
        <w:t>Гарантии на бланке банка-гаранта, подписанной уполномоченным лицом Банка-гаранта, с печатью банка-гаранта.</w:t>
      </w:r>
      <w:bookmarkEnd w:id="243"/>
    </w:p>
    <w:p w:rsidR="001262D4" w:rsidRPr="00BB2B02" w:rsidRDefault="001262D4" w:rsidP="0052608D">
      <w:pPr>
        <w:numPr>
          <w:ilvl w:val="3"/>
          <w:numId w:val="23"/>
        </w:numPr>
        <w:tabs>
          <w:tab w:val="clear" w:pos="2357"/>
          <w:tab w:val="num" w:pos="1701"/>
        </w:tabs>
        <w:suppressAutoHyphens w:val="0"/>
        <w:ind w:left="0" w:firstLine="709"/>
        <w:jc w:val="both"/>
        <w:rPr>
          <w:bCs/>
          <w:szCs w:val="24"/>
          <w:lang w:eastAsia="ru-RU"/>
        </w:rPr>
      </w:pPr>
      <w:bookmarkStart w:id="244" w:name="_Ref374627006"/>
      <w:r w:rsidRPr="00BB2B02">
        <w:rPr>
          <w:bCs/>
          <w:szCs w:val="24"/>
          <w:lang w:eastAsia="ru-RU"/>
        </w:rPr>
        <w:t>Договора поручительства с подписью уполномоченного лица Поручителя и печатью Поручителя.</w:t>
      </w:r>
      <w:bookmarkEnd w:id="244"/>
    </w:p>
    <w:p w:rsidR="001262D4" w:rsidRPr="00BB2B02" w:rsidRDefault="001262D4" w:rsidP="0052608D">
      <w:pPr>
        <w:numPr>
          <w:ilvl w:val="2"/>
          <w:numId w:val="23"/>
        </w:numPr>
        <w:tabs>
          <w:tab w:val="num" w:pos="1701"/>
        </w:tabs>
        <w:suppressAutoHyphens w:val="0"/>
        <w:ind w:left="0" w:firstLine="709"/>
        <w:jc w:val="both"/>
        <w:rPr>
          <w:bCs/>
          <w:szCs w:val="24"/>
          <w:lang w:eastAsia="ru-RU"/>
        </w:rPr>
      </w:pPr>
      <w:r w:rsidRPr="00BB2B02">
        <w:rPr>
          <w:bCs/>
          <w:szCs w:val="24"/>
          <w:lang w:eastAsia="ru-RU"/>
        </w:rPr>
        <w:t xml:space="preserve">В случае, если обеспечение исполнения обязательств по договору предоставляется в </w:t>
      </w:r>
      <w:r w:rsidRPr="00BB2B02">
        <w:rPr>
          <w:szCs w:val="24"/>
          <w:lang w:eastAsia="ru-RU"/>
        </w:rPr>
        <w:t>виде</w:t>
      </w:r>
      <w:r w:rsidRPr="00BB2B02">
        <w:rPr>
          <w:bCs/>
          <w:szCs w:val="24"/>
          <w:lang w:eastAsia="ru-RU"/>
        </w:rPr>
        <w:t xml:space="preserve"> </w:t>
      </w:r>
      <w:r w:rsidRPr="00BB2B02">
        <w:rPr>
          <w:color w:val="000000"/>
          <w:szCs w:val="24"/>
          <w:lang w:eastAsia="ru-RU"/>
        </w:rPr>
        <w:t>банковской</w:t>
      </w:r>
      <w:r w:rsidRPr="00BB2B02">
        <w:rPr>
          <w:bCs/>
          <w:szCs w:val="24"/>
          <w:lang w:eastAsia="ru-RU"/>
        </w:rPr>
        <w:t xml:space="preserve"> гарантии банка-нерезидента, то данная банковская гарантия должна предоставляться согласно пунктам </w:t>
      </w:r>
      <w:fldSimple w:instr=" REF _Ref374626844 \r \h  \* MERGEFORMAT ">
        <w:r w:rsidRPr="00431DFD">
          <w:rPr>
            <w:bCs/>
            <w:szCs w:val="24"/>
            <w:lang w:eastAsia="ru-RU"/>
          </w:rPr>
          <w:t>4.16.5.1</w:t>
        </w:r>
      </w:fldSimple>
      <w:r w:rsidRPr="00BB2B02">
        <w:rPr>
          <w:bCs/>
          <w:szCs w:val="24"/>
          <w:lang w:eastAsia="ru-RU"/>
        </w:rPr>
        <w:t xml:space="preserve"> и/или </w:t>
      </w:r>
      <w:fldSimple w:instr=" REF _Ref374626846 \r \h  \* MERGEFORMAT ">
        <w:r w:rsidRPr="00431DFD">
          <w:rPr>
            <w:bCs/>
            <w:szCs w:val="24"/>
            <w:lang w:eastAsia="ru-RU"/>
          </w:rPr>
          <w:t>4.16.5.2</w:t>
        </w:r>
      </w:fldSimple>
      <w:r w:rsidRPr="00BB2B02">
        <w:rPr>
          <w:bCs/>
          <w:szCs w:val="24"/>
          <w:lang w:eastAsia="ru-RU"/>
        </w:rPr>
        <w:t>.</w:t>
      </w:r>
    </w:p>
    <w:p w:rsidR="001262D4" w:rsidRPr="00BB2B02" w:rsidRDefault="001262D4" w:rsidP="0052608D">
      <w:pPr>
        <w:numPr>
          <w:ilvl w:val="2"/>
          <w:numId w:val="23"/>
        </w:numPr>
        <w:tabs>
          <w:tab w:val="num" w:pos="1701"/>
        </w:tabs>
        <w:suppressAutoHyphens w:val="0"/>
        <w:ind w:left="0" w:firstLine="709"/>
        <w:jc w:val="both"/>
        <w:rPr>
          <w:color w:val="000000"/>
          <w:szCs w:val="24"/>
          <w:lang w:eastAsia="ru-RU"/>
        </w:rPr>
      </w:pPr>
      <w:bookmarkStart w:id="245" w:name="_Ref347143584"/>
      <w:bookmarkStart w:id="246" w:name="_Ref374627202"/>
      <w:r w:rsidRPr="00BB2B02">
        <w:rPr>
          <w:bCs/>
          <w:color w:val="000000"/>
          <w:szCs w:val="24"/>
          <w:lang w:eastAsia="ru-RU"/>
        </w:rPr>
        <w:t>При представлении обеспечения исполнения обязательств по договору согласно пунктам </w:t>
      </w:r>
      <w:fldSimple w:instr=" REF _Ref374627004 \r \h  \* MERGEFORMAT ">
        <w:r w:rsidRPr="00431DFD">
          <w:rPr>
            <w:bCs/>
            <w:color w:val="000000"/>
            <w:szCs w:val="24"/>
            <w:lang w:eastAsia="ru-RU"/>
          </w:rPr>
          <w:t>4.16.5.3</w:t>
        </w:r>
      </w:fldSimple>
      <w:r w:rsidRPr="00BB2B02">
        <w:rPr>
          <w:bCs/>
          <w:color w:val="000000"/>
          <w:szCs w:val="24"/>
          <w:lang w:eastAsia="ru-RU"/>
        </w:rPr>
        <w:t xml:space="preserve"> и/или </w:t>
      </w:r>
      <w:fldSimple w:instr=" REF _Ref374627006 \r \h  \* MERGEFORMAT ">
        <w:r w:rsidRPr="00431DFD">
          <w:rPr>
            <w:bCs/>
            <w:color w:val="000000"/>
            <w:szCs w:val="24"/>
            <w:lang w:eastAsia="ru-RU"/>
          </w:rPr>
          <w:t>4.16.5.4</w:t>
        </w:r>
      </w:fldSimple>
      <w:r w:rsidRPr="00BB2B02">
        <w:rPr>
          <w:bCs/>
          <w:color w:val="000000"/>
          <w:szCs w:val="24"/>
          <w:lang w:eastAsia="ru-RU"/>
        </w:rPr>
        <w:t xml:space="preserve"> к обеспечению в обязательном порядке прилагаются следующие </w:t>
      </w:r>
      <w:r w:rsidRPr="00BB2B02">
        <w:rPr>
          <w:szCs w:val="24"/>
          <w:lang w:eastAsia="ru-RU"/>
        </w:rPr>
        <w:t>документы</w:t>
      </w:r>
      <w:r w:rsidRPr="00BB2B02">
        <w:rPr>
          <w:bCs/>
          <w:color w:val="000000"/>
          <w:szCs w:val="24"/>
          <w:lang w:eastAsia="ru-RU"/>
        </w:rPr>
        <w:t>, подтверждающие полномочия лица, подписавшего обеспечение:</w:t>
      </w:r>
      <w:bookmarkEnd w:id="245"/>
      <w:bookmarkEnd w:id="246"/>
    </w:p>
    <w:p w:rsidR="001262D4" w:rsidRPr="00BB2B02" w:rsidRDefault="001262D4" w:rsidP="0052608D">
      <w:pPr>
        <w:pStyle w:val="ListParagraph"/>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BB2B0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262D4" w:rsidRPr="00BB2B02" w:rsidRDefault="001262D4" w:rsidP="0052608D">
      <w:pPr>
        <w:pStyle w:val="ListParagraph"/>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BB2B0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2D4" w:rsidRPr="00BB2B02" w:rsidRDefault="001262D4" w:rsidP="0052608D">
      <w:pPr>
        <w:pStyle w:val="ListParagraph"/>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BB2B0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262D4" w:rsidRPr="00BB2B02" w:rsidRDefault="001262D4" w:rsidP="0052608D">
      <w:pPr>
        <w:pStyle w:val="ListParagraph"/>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BB2B0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262D4" w:rsidRPr="00BB2B02" w:rsidRDefault="001262D4" w:rsidP="0052608D">
      <w:pPr>
        <w:numPr>
          <w:ilvl w:val="2"/>
          <w:numId w:val="23"/>
        </w:numPr>
        <w:tabs>
          <w:tab w:val="num" w:pos="1701"/>
        </w:tabs>
        <w:suppressAutoHyphens w:val="0"/>
        <w:ind w:left="0" w:firstLine="709"/>
        <w:jc w:val="both"/>
        <w:rPr>
          <w:bCs/>
          <w:szCs w:val="24"/>
          <w:lang w:eastAsia="ru-RU"/>
        </w:rPr>
      </w:pPr>
      <w:r w:rsidRPr="00BB2B02">
        <w:rPr>
          <w:bCs/>
          <w:szCs w:val="24"/>
          <w:lang w:eastAsia="ru-RU"/>
        </w:rPr>
        <w:t>По решению заказчика, перечень документов, указанных в пункте </w:t>
      </w:r>
      <w:fldSimple w:instr=" REF _Ref347143584 \r \h  \* MERGEFORMAT ">
        <w:r w:rsidRPr="00431DFD">
          <w:rPr>
            <w:bCs/>
            <w:szCs w:val="24"/>
            <w:lang w:eastAsia="ru-RU"/>
          </w:rPr>
          <w:t>4.16.7</w:t>
        </w:r>
      </w:fldSimple>
      <w:r w:rsidRPr="00BB2B02">
        <w:rPr>
          <w:bCs/>
          <w:szCs w:val="24"/>
          <w:lang w:eastAsia="ru-RU"/>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B2B02">
        <w:rPr>
          <w:color w:val="000000"/>
          <w:szCs w:val="24"/>
          <w:lang w:eastAsia="ru-RU"/>
        </w:rPr>
        <w:t>поручителя или банка-гаранта.</w:t>
      </w:r>
    </w:p>
    <w:p w:rsidR="001262D4" w:rsidRPr="00BB2B02" w:rsidRDefault="001262D4" w:rsidP="0052608D">
      <w:pPr>
        <w:numPr>
          <w:ilvl w:val="2"/>
          <w:numId w:val="23"/>
        </w:numPr>
        <w:tabs>
          <w:tab w:val="num" w:pos="1701"/>
        </w:tabs>
        <w:suppressAutoHyphens w:val="0"/>
        <w:ind w:left="0" w:firstLine="709"/>
        <w:jc w:val="both"/>
        <w:rPr>
          <w:bCs/>
          <w:szCs w:val="24"/>
          <w:lang w:eastAsia="ru-RU"/>
        </w:rPr>
      </w:pPr>
      <w:bookmarkStart w:id="247" w:name="_Ref264477417"/>
      <w:bookmarkStart w:id="248" w:name="_Ref264478467"/>
      <w:bookmarkStart w:id="249" w:name="_Ref298490302"/>
      <w:bookmarkStart w:id="250" w:name="_Toc342292943"/>
      <w:r w:rsidRPr="00BB2B02">
        <w:rPr>
          <w:bCs/>
          <w:szCs w:val="24"/>
          <w:lang w:eastAsia="ru-RU"/>
        </w:rPr>
        <w:t>Срок действия обеспечения исполнения обязательств по договору</w:t>
      </w:r>
      <w:bookmarkEnd w:id="247"/>
      <w:bookmarkEnd w:id="248"/>
      <w:bookmarkEnd w:id="249"/>
      <w:bookmarkEnd w:id="250"/>
      <w:r w:rsidRPr="00BB2B02">
        <w:rPr>
          <w:bCs/>
          <w:szCs w:val="24"/>
          <w:lang w:eastAsia="ru-RU"/>
        </w:rPr>
        <w:t xml:space="preserve"> должен составлять:</w:t>
      </w:r>
    </w:p>
    <w:p w:rsidR="001262D4" w:rsidRPr="00BB2B02" w:rsidRDefault="001262D4" w:rsidP="0052608D">
      <w:pPr>
        <w:pStyle w:val="ListParagraph"/>
        <w:numPr>
          <w:ilvl w:val="0"/>
          <w:numId w:val="62"/>
        </w:numPr>
        <w:tabs>
          <w:tab w:val="left" w:pos="1134"/>
        </w:tabs>
        <w:spacing w:after="0" w:line="240" w:lineRule="auto"/>
        <w:ind w:left="0" w:firstLine="709"/>
        <w:contextualSpacing w:val="0"/>
        <w:jc w:val="both"/>
        <w:rPr>
          <w:rFonts w:ascii="Times New Roman" w:hAnsi="Times New Roman"/>
          <w:bCs/>
          <w:sz w:val="24"/>
          <w:szCs w:val="24"/>
          <w:lang w:eastAsia="ru-RU"/>
        </w:rPr>
      </w:pPr>
      <w:r w:rsidRPr="00BB2B02">
        <w:rPr>
          <w:rFonts w:ascii="Times New Roman" w:hAnsi="Times New Roman"/>
          <w:bCs/>
          <w:sz w:val="24"/>
          <w:szCs w:val="24"/>
          <w:lang w:eastAsia="ru-RU"/>
        </w:rPr>
        <w:t xml:space="preserve">для обеспечения возврата аванса </w:t>
      </w:r>
      <w:r w:rsidRPr="00BB2B02">
        <w:rPr>
          <w:rFonts w:ascii="Times New Roman" w:hAnsi="Times New Roman"/>
          <w:sz w:val="24"/>
          <w:szCs w:val="24"/>
        </w:rPr>
        <w:t>–</w:t>
      </w:r>
      <w:r w:rsidRPr="00BB2B02">
        <w:rPr>
          <w:rFonts w:ascii="Times New Roman" w:hAnsi="Times New Roman"/>
          <w:bCs/>
          <w:sz w:val="24"/>
          <w:szCs w:val="24"/>
          <w:lang w:eastAsia="ru-RU"/>
        </w:rPr>
        <w:t xml:space="preserve"> срок исполнения обязательств на сумму выплаченного аванса плюс 60 дней;</w:t>
      </w:r>
    </w:p>
    <w:p w:rsidR="001262D4" w:rsidRPr="00BB2B02" w:rsidRDefault="001262D4" w:rsidP="0052608D">
      <w:pPr>
        <w:pStyle w:val="ListParagraph"/>
        <w:numPr>
          <w:ilvl w:val="0"/>
          <w:numId w:val="62"/>
        </w:numPr>
        <w:tabs>
          <w:tab w:val="left" w:pos="1134"/>
        </w:tabs>
        <w:spacing w:after="0" w:line="240" w:lineRule="auto"/>
        <w:ind w:left="0" w:firstLine="709"/>
        <w:contextualSpacing w:val="0"/>
        <w:jc w:val="both"/>
        <w:rPr>
          <w:rFonts w:ascii="Times New Roman" w:hAnsi="Times New Roman"/>
          <w:bCs/>
          <w:sz w:val="24"/>
          <w:szCs w:val="24"/>
          <w:lang w:eastAsia="ru-RU"/>
        </w:rPr>
      </w:pPr>
      <w:r w:rsidRPr="00BB2B02">
        <w:rPr>
          <w:rFonts w:ascii="Times New Roman" w:hAnsi="Times New Roman"/>
          <w:bCs/>
          <w:sz w:val="24"/>
          <w:szCs w:val="24"/>
          <w:lang w:eastAsia="ru-RU"/>
        </w:rPr>
        <w:t xml:space="preserve">для обеспечения договора </w:t>
      </w:r>
      <w:r w:rsidRPr="00BB2B02">
        <w:rPr>
          <w:rFonts w:ascii="Times New Roman" w:hAnsi="Times New Roman"/>
          <w:sz w:val="24"/>
          <w:szCs w:val="24"/>
        </w:rPr>
        <w:t>–</w:t>
      </w:r>
      <w:r w:rsidRPr="00BB2B02">
        <w:rPr>
          <w:rFonts w:ascii="Times New Roman" w:hAnsi="Times New Roman"/>
          <w:bCs/>
          <w:sz w:val="24"/>
          <w:szCs w:val="24"/>
          <w:lang w:eastAsia="ru-RU"/>
        </w:rPr>
        <w:t xml:space="preserve"> срок исполнения обязательств по договору плюс 60 дней;</w:t>
      </w:r>
    </w:p>
    <w:p w:rsidR="001262D4" w:rsidRPr="00BB2B02" w:rsidRDefault="001262D4" w:rsidP="0052608D">
      <w:pPr>
        <w:pStyle w:val="ListParagraph"/>
        <w:numPr>
          <w:ilvl w:val="0"/>
          <w:numId w:val="62"/>
        </w:numPr>
        <w:tabs>
          <w:tab w:val="left" w:pos="1134"/>
        </w:tabs>
        <w:spacing w:after="0" w:line="240" w:lineRule="auto"/>
        <w:ind w:left="0" w:firstLine="709"/>
        <w:contextualSpacing w:val="0"/>
        <w:jc w:val="both"/>
        <w:rPr>
          <w:rFonts w:ascii="Times New Roman" w:hAnsi="Times New Roman"/>
          <w:bCs/>
          <w:sz w:val="24"/>
          <w:szCs w:val="24"/>
          <w:lang w:eastAsia="ru-RU"/>
        </w:rPr>
      </w:pPr>
      <w:r w:rsidRPr="00BB2B02">
        <w:rPr>
          <w:rFonts w:ascii="Times New Roman" w:hAnsi="Times New Roman"/>
          <w:bCs/>
          <w:sz w:val="24"/>
          <w:szCs w:val="24"/>
          <w:lang w:eastAsia="ru-RU"/>
        </w:rPr>
        <w:t xml:space="preserve">для обеспечения исполнения гарантийных обязательств </w:t>
      </w:r>
      <w:r w:rsidRPr="00BB2B02">
        <w:rPr>
          <w:rFonts w:ascii="Times New Roman" w:hAnsi="Times New Roman"/>
          <w:sz w:val="24"/>
          <w:szCs w:val="24"/>
        </w:rPr>
        <w:t>–</w:t>
      </w:r>
      <w:r w:rsidRPr="00BB2B02">
        <w:rPr>
          <w:rFonts w:ascii="Times New Roman" w:hAnsi="Times New Roman"/>
          <w:bCs/>
          <w:sz w:val="24"/>
          <w:szCs w:val="24"/>
          <w:lang w:eastAsia="ru-RU"/>
        </w:rPr>
        <w:t xml:space="preserve"> срок гарантийных обязательств плюс 60 дней.</w:t>
      </w:r>
    </w:p>
    <w:p w:rsidR="001262D4" w:rsidRPr="00BB2B02" w:rsidRDefault="001262D4" w:rsidP="0052608D">
      <w:pPr>
        <w:numPr>
          <w:ilvl w:val="2"/>
          <w:numId w:val="23"/>
        </w:numPr>
        <w:tabs>
          <w:tab w:val="num" w:pos="1701"/>
        </w:tabs>
        <w:suppressAutoHyphens w:val="0"/>
        <w:ind w:left="0" w:firstLine="709"/>
        <w:jc w:val="both"/>
        <w:rPr>
          <w:bCs/>
          <w:szCs w:val="24"/>
          <w:lang w:eastAsia="ru-RU"/>
        </w:rPr>
      </w:pPr>
      <w:r w:rsidRPr="00BB2B02">
        <w:rPr>
          <w:bCs/>
          <w:szCs w:val="24"/>
          <w:lang w:eastAsia="ru-RU"/>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9B524C">
        <w:rPr>
          <w:bCs/>
          <w:szCs w:val="24"/>
          <w:lang w:eastAsia="ru-RU"/>
        </w:rPr>
        <w:t xml:space="preserve">соответствующий </w:t>
      </w:r>
      <w:r w:rsidRPr="009B524C">
        <w:rPr>
          <w:szCs w:val="24"/>
          <w:lang w:eastAsia="ru-RU"/>
        </w:rPr>
        <w:t>поставщик товара /подрядчик /исполнитель</w:t>
      </w:r>
      <w:r w:rsidRPr="009B524C">
        <w:rPr>
          <w:bCs/>
          <w:szCs w:val="24"/>
          <w:lang w:eastAsia="ru-RU"/>
        </w:rPr>
        <w:t xml:space="preserve"> должен предоставить заказчику/организатору конкурса иное (новое) надлежащее обеспечение исполнения обязательств по договору</w:t>
      </w:r>
      <w:r w:rsidRPr="009B524C">
        <w:rPr>
          <w:szCs w:val="24"/>
          <w:lang w:eastAsia="ru-RU"/>
        </w:rPr>
        <w:t xml:space="preserve"> в порядке, предусмотренном проектом договора (часть 2 «Проект договора»</w:t>
      </w:r>
      <w:r w:rsidRPr="00BB2B02">
        <w:rPr>
          <w:szCs w:val="24"/>
          <w:lang w:eastAsia="ru-RU"/>
        </w:rPr>
        <w:t>)</w:t>
      </w:r>
      <w:r w:rsidRPr="00BB2B02">
        <w:rPr>
          <w:bCs/>
          <w:szCs w:val="24"/>
          <w:lang w:eastAsia="ru-RU"/>
        </w:rPr>
        <w:t>.</w:t>
      </w:r>
    </w:p>
    <w:p w:rsidR="001262D4" w:rsidRPr="00BB2B02" w:rsidRDefault="001262D4" w:rsidP="00C87330">
      <w:pPr>
        <w:tabs>
          <w:tab w:val="num" w:pos="1800"/>
          <w:tab w:val="num" w:pos="2847"/>
        </w:tabs>
        <w:suppressAutoHyphens w:val="0"/>
        <w:spacing w:after="120"/>
        <w:jc w:val="both"/>
        <w:rPr>
          <w:szCs w:val="24"/>
          <w:lang w:eastAsia="ru-RU"/>
        </w:rPr>
      </w:pPr>
    </w:p>
    <w:p w:rsidR="001262D4" w:rsidRPr="00BB2B02" w:rsidRDefault="001262D4" w:rsidP="0052608D">
      <w:pPr>
        <w:numPr>
          <w:ilvl w:val="2"/>
          <w:numId w:val="23"/>
        </w:numPr>
        <w:tabs>
          <w:tab w:val="num" w:pos="960"/>
          <w:tab w:val="num" w:pos="1800"/>
        </w:tabs>
        <w:suppressAutoHyphens w:val="0"/>
        <w:spacing w:after="120"/>
        <w:ind w:left="0" w:firstLine="0"/>
        <w:jc w:val="both"/>
        <w:rPr>
          <w:szCs w:val="24"/>
          <w:lang w:eastAsia="ru-RU"/>
        </w:rPr>
        <w:sectPr w:rsidR="001262D4" w:rsidRPr="00BB2B02" w:rsidSect="00C87330">
          <w:pgSz w:w="11907" w:h="16840" w:code="9"/>
          <w:pgMar w:top="1134" w:right="567" w:bottom="1134" w:left="1418" w:header="709" w:footer="624" w:gutter="0"/>
          <w:cols w:space="708"/>
          <w:docGrid w:linePitch="360"/>
        </w:sectPr>
      </w:pPr>
    </w:p>
    <w:p w:rsidR="001262D4" w:rsidRPr="00BB2B02" w:rsidRDefault="001262D4" w:rsidP="0052608D">
      <w:pPr>
        <w:pStyle w:val="Heading1"/>
        <w:numPr>
          <w:ilvl w:val="1"/>
          <w:numId w:val="20"/>
        </w:numPr>
        <w:tabs>
          <w:tab w:val="clear" w:pos="1440"/>
          <w:tab w:val="num" w:pos="1134"/>
        </w:tabs>
        <w:ind w:left="0" w:firstLine="709"/>
        <w:jc w:val="left"/>
      </w:pPr>
      <w:bookmarkStart w:id="251" w:name="_Ref317249938"/>
      <w:bookmarkStart w:id="252" w:name="_Ref317250097"/>
      <w:bookmarkStart w:id="253" w:name="_Ref317250449"/>
      <w:bookmarkStart w:id="254" w:name="_Ref317250478"/>
      <w:bookmarkStart w:id="255" w:name="_Ref317250543"/>
      <w:bookmarkStart w:id="256" w:name="_Ref317250574"/>
      <w:bookmarkStart w:id="257" w:name="_Ref317250613"/>
      <w:bookmarkStart w:id="258" w:name="_Ref317250658"/>
      <w:bookmarkStart w:id="259" w:name="_Ref317250794"/>
      <w:bookmarkStart w:id="260" w:name="_Ref317250824"/>
      <w:bookmarkStart w:id="261" w:name="_Ref317250960"/>
      <w:bookmarkStart w:id="262" w:name="_Ref317251687"/>
      <w:bookmarkStart w:id="263" w:name="_Ref317251859"/>
      <w:bookmarkStart w:id="264" w:name="_Ref317251922"/>
      <w:bookmarkStart w:id="265" w:name="_Ref317252010"/>
      <w:bookmarkStart w:id="266" w:name="_Ref317252139"/>
      <w:bookmarkStart w:id="267" w:name="_Ref317252218"/>
      <w:bookmarkStart w:id="268" w:name="_Ref317252248"/>
      <w:bookmarkStart w:id="269" w:name="_Ref317252368"/>
      <w:bookmarkStart w:id="270" w:name="_Ref317252507"/>
      <w:bookmarkStart w:id="271" w:name="_Ref317252621"/>
      <w:bookmarkStart w:id="272" w:name="_Ref317252703"/>
      <w:bookmarkStart w:id="273" w:name="_Ref317252728"/>
      <w:bookmarkStart w:id="274" w:name="_Ref317252748"/>
      <w:bookmarkStart w:id="275" w:name="_Ref317253259"/>
      <w:bookmarkStart w:id="276" w:name="_Ref317253402"/>
      <w:bookmarkStart w:id="277" w:name="_Ref317253410"/>
      <w:bookmarkStart w:id="278" w:name="_Ref317253440"/>
      <w:bookmarkStart w:id="279" w:name="_Ref317253501"/>
      <w:bookmarkStart w:id="280" w:name="_Ref317253520"/>
      <w:bookmarkStart w:id="281" w:name="_Ref317253546"/>
      <w:bookmarkStart w:id="282" w:name="_Ref317253575"/>
      <w:bookmarkStart w:id="283" w:name="_Ref317253625"/>
      <w:bookmarkStart w:id="284" w:name="_Ref317253730"/>
      <w:bookmarkStart w:id="285" w:name="_Ref317253746"/>
      <w:bookmarkStart w:id="286" w:name="_Ref317253837"/>
      <w:bookmarkStart w:id="287" w:name="_Ref317253860"/>
      <w:bookmarkStart w:id="288" w:name="_Ref317253928"/>
      <w:bookmarkStart w:id="289" w:name="_Ref317253950"/>
      <w:bookmarkStart w:id="290" w:name="_Ref317254150"/>
      <w:bookmarkStart w:id="291" w:name="_Ref317254376"/>
      <w:bookmarkStart w:id="292" w:name="_Ref317254587"/>
      <w:bookmarkStart w:id="293" w:name="_Ref317254624"/>
      <w:bookmarkStart w:id="294" w:name="_Ref317254668"/>
      <w:bookmarkStart w:id="295" w:name="_Ref317254811"/>
      <w:bookmarkStart w:id="296" w:name="_Ref317254962"/>
      <w:bookmarkStart w:id="297" w:name="_Ref317254984"/>
      <w:bookmarkStart w:id="298" w:name="_Ref317255052"/>
      <w:bookmarkStart w:id="299" w:name="_Ref317255067"/>
      <w:bookmarkStart w:id="300" w:name="_Ref317255152"/>
      <w:bookmarkStart w:id="301" w:name="_Ref317255544"/>
      <w:bookmarkStart w:id="302" w:name="_Ref317255710"/>
      <w:bookmarkStart w:id="303" w:name="_Ref317255807"/>
      <w:bookmarkStart w:id="304" w:name="_Ref317256048"/>
      <w:bookmarkStart w:id="305" w:name="_Ref317256158"/>
      <w:bookmarkStart w:id="306" w:name="_Ref317256294"/>
      <w:bookmarkStart w:id="307" w:name="_Ref317256304"/>
      <w:bookmarkStart w:id="308" w:name="_Ref317256340"/>
      <w:bookmarkStart w:id="309" w:name="_Ref317256731"/>
      <w:bookmarkStart w:id="310" w:name="_Ref317257275"/>
      <w:bookmarkStart w:id="311" w:name="_Ref317257316"/>
      <w:bookmarkStart w:id="312" w:name="_Ref317257380"/>
      <w:bookmarkStart w:id="313" w:name="_Ref317257480"/>
      <w:bookmarkStart w:id="314" w:name="_Ref317257622"/>
      <w:bookmarkStart w:id="315" w:name="_Ref317257653"/>
      <w:bookmarkStart w:id="316" w:name="_Ref317257798"/>
      <w:bookmarkStart w:id="317" w:name="_Ref317257810"/>
      <w:bookmarkStart w:id="318" w:name="_Ref317257897"/>
      <w:bookmarkStart w:id="319" w:name="_Ref317258036"/>
      <w:bookmarkStart w:id="320" w:name="_Toc393868030"/>
      <w:r w:rsidRPr="00BB2B02">
        <w:t>ИНФОРМАЦИОННАЯ КАРТА КОНКУРСА</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1262D4" w:rsidRPr="00BB2B02" w:rsidRDefault="001262D4" w:rsidP="00C87330">
      <w:pPr>
        <w:pStyle w:val="NormalWeb"/>
        <w:spacing w:before="0" w:beforeAutospacing="0" w:after="0" w:afterAutospacing="0"/>
        <w:ind w:firstLine="709"/>
        <w:jc w:val="both"/>
      </w:pPr>
      <w:r w:rsidRPr="00BB2B0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t>1</w:t>
        </w:r>
      </w:fldSimple>
      <w:r w:rsidRPr="00BB2B02">
        <w:t>…</w:t>
      </w:r>
      <w:fldSimple w:instr=" REF _Ref317259044 \r \h  \* MERGEFORMAT ">
        <w:r>
          <w:t>4</w:t>
        </w:r>
      </w:fldSimple>
      <w:r w:rsidRPr="00BB2B02">
        <w:t xml:space="preserve"> конкурсной документации</w:t>
      </w:r>
    </w:p>
    <w:tbl>
      <w:tblPr>
        <w:tblW w:w="15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51"/>
        <w:gridCol w:w="3282"/>
        <w:gridCol w:w="10937"/>
      </w:tblGrid>
      <w:tr w:rsidR="001262D4" w:rsidRPr="00BB2B02" w:rsidTr="00D521F2">
        <w:trPr>
          <w:trHeight w:val="440"/>
          <w:tblHeader/>
        </w:trPr>
        <w:tc>
          <w:tcPr>
            <w:tcW w:w="1051" w:type="dxa"/>
            <w:vAlign w:val="center"/>
          </w:tcPr>
          <w:p w:rsidR="001262D4" w:rsidRPr="00BB2B02" w:rsidRDefault="001262D4" w:rsidP="00C87330">
            <w:pPr>
              <w:suppressAutoHyphens w:val="0"/>
              <w:jc w:val="center"/>
              <w:rPr>
                <w:szCs w:val="24"/>
                <w:lang w:eastAsia="ru-RU"/>
              </w:rPr>
            </w:pPr>
            <w:r w:rsidRPr="00BB2B02">
              <w:rPr>
                <w:szCs w:val="24"/>
                <w:lang w:eastAsia="ru-RU"/>
              </w:rPr>
              <w:t>№ п/п</w:t>
            </w:r>
          </w:p>
        </w:tc>
        <w:tc>
          <w:tcPr>
            <w:tcW w:w="3282" w:type="dxa"/>
            <w:vAlign w:val="center"/>
          </w:tcPr>
          <w:p w:rsidR="001262D4" w:rsidRPr="00BB2B02" w:rsidRDefault="001262D4" w:rsidP="00C87330">
            <w:pPr>
              <w:pStyle w:val="BodyTextIndent2"/>
              <w:widowControl/>
              <w:overflowPunct/>
              <w:autoSpaceDE/>
              <w:autoSpaceDN/>
              <w:adjustRightInd/>
              <w:spacing w:after="0" w:line="240" w:lineRule="auto"/>
              <w:ind w:firstLine="0"/>
              <w:jc w:val="center"/>
              <w:textAlignment w:val="auto"/>
              <w:rPr>
                <w:bCs/>
                <w:szCs w:val="24"/>
              </w:rPr>
            </w:pPr>
            <w:r w:rsidRPr="00BB2B02">
              <w:rPr>
                <w:bCs/>
                <w:szCs w:val="24"/>
              </w:rPr>
              <w:t>Наименование п/п</w:t>
            </w:r>
          </w:p>
        </w:tc>
        <w:tc>
          <w:tcPr>
            <w:tcW w:w="10937" w:type="dxa"/>
            <w:vAlign w:val="center"/>
          </w:tcPr>
          <w:p w:rsidR="001262D4" w:rsidRPr="00BB2B02" w:rsidRDefault="001262D4" w:rsidP="00C87330">
            <w:pPr>
              <w:pStyle w:val="BodyTextIndent2"/>
              <w:widowControl/>
              <w:overflowPunct/>
              <w:autoSpaceDE/>
              <w:autoSpaceDN/>
              <w:adjustRightInd/>
              <w:spacing w:after="0" w:line="240" w:lineRule="auto"/>
              <w:ind w:right="153" w:firstLine="0"/>
              <w:jc w:val="center"/>
              <w:textAlignment w:val="auto"/>
              <w:rPr>
                <w:bCs/>
                <w:szCs w:val="24"/>
              </w:rPr>
            </w:pPr>
            <w:r w:rsidRPr="00BB2B02">
              <w:rPr>
                <w:bCs/>
                <w:szCs w:val="24"/>
              </w:rPr>
              <w:t>Содержание</w:t>
            </w:r>
          </w:p>
        </w:tc>
      </w:tr>
      <w:tr w:rsidR="001262D4" w:rsidRPr="00BB2B02" w:rsidTr="008413DC">
        <w:trPr>
          <w:trHeight w:val="1048"/>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21" w:name="_Ref317250566"/>
          </w:p>
        </w:tc>
        <w:bookmarkEnd w:id="321"/>
        <w:tc>
          <w:tcPr>
            <w:tcW w:w="3282" w:type="dxa"/>
          </w:tcPr>
          <w:p w:rsidR="001262D4" w:rsidRPr="00BB2B02" w:rsidRDefault="001262D4" w:rsidP="00C87330">
            <w:pPr>
              <w:suppressAutoHyphens w:val="0"/>
              <w:contextualSpacing/>
              <w:rPr>
                <w:bCs/>
                <w:szCs w:val="24"/>
                <w:lang w:eastAsia="ru-RU"/>
              </w:rPr>
            </w:pPr>
            <w:r w:rsidRPr="00BB2B02">
              <w:rPr>
                <w:bCs/>
                <w:szCs w:val="24"/>
                <w:lang w:eastAsia="ru-RU"/>
              </w:rPr>
              <w:t xml:space="preserve">Предмет конкурса </w:t>
            </w:r>
          </w:p>
          <w:p w:rsidR="001262D4" w:rsidRPr="00BB2B02" w:rsidRDefault="001262D4" w:rsidP="00C87330">
            <w:pPr>
              <w:suppressAutoHyphens w:val="0"/>
              <w:contextualSpacing/>
              <w:rPr>
                <w:szCs w:val="24"/>
                <w:lang w:eastAsia="ru-RU"/>
              </w:rPr>
            </w:pPr>
            <w:r w:rsidRPr="00BB2B02">
              <w:rPr>
                <w:bCs/>
                <w:szCs w:val="24"/>
                <w:lang w:eastAsia="ru-RU"/>
              </w:rPr>
              <w:t>Предмет договора</w:t>
            </w:r>
          </w:p>
          <w:p w:rsidR="001262D4" w:rsidRPr="00BB2B02" w:rsidRDefault="001262D4" w:rsidP="00C87330">
            <w:pPr>
              <w:suppressAutoHyphens w:val="0"/>
              <w:contextualSpacing/>
              <w:rPr>
                <w:bCs/>
                <w:szCs w:val="24"/>
                <w:lang w:eastAsia="ru-RU"/>
              </w:rPr>
            </w:pPr>
            <w:r w:rsidRPr="00BB2B02">
              <w:rPr>
                <w:szCs w:val="24"/>
                <w:lang w:eastAsia="ru-RU"/>
              </w:rPr>
              <w:t xml:space="preserve">Состав и объем </w:t>
            </w:r>
            <w:r w:rsidRPr="00037905">
              <w:rPr>
                <w:szCs w:val="24"/>
                <w:lang w:eastAsia="ru-RU"/>
              </w:rPr>
              <w:t>товара/ работ/услуг</w:t>
            </w:r>
          </w:p>
        </w:tc>
        <w:tc>
          <w:tcPr>
            <w:tcW w:w="10937" w:type="dxa"/>
          </w:tcPr>
          <w:p w:rsidR="001262D4" w:rsidRDefault="001262D4" w:rsidP="008413DC">
            <w:pPr>
              <w:suppressAutoHyphens w:val="0"/>
              <w:rPr>
                <w:lang w:eastAsia="ru-RU"/>
              </w:rPr>
            </w:pPr>
            <w:r w:rsidRPr="00BB2B02">
              <w:rPr>
                <w:spacing w:val="-6"/>
                <w:szCs w:val="24"/>
                <w:lang w:eastAsia="ru-RU"/>
              </w:rPr>
              <w:t xml:space="preserve">Предмет </w:t>
            </w:r>
            <w:r w:rsidRPr="00E93D15">
              <w:rPr>
                <w:spacing w:val="-6"/>
                <w:szCs w:val="24"/>
                <w:lang w:eastAsia="ru-RU"/>
              </w:rPr>
              <w:t xml:space="preserve">конкурса: право заключения договора на поставку </w:t>
            </w:r>
            <w:r w:rsidRPr="00E93D15">
              <w:rPr>
                <w:color w:val="000000"/>
                <w:szCs w:val="24"/>
                <w:lang w:eastAsia="ru-RU"/>
              </w:rPr>
              <w:t>программного обеспечения</w:t>
            </w:r>
          </w:p>
          <w:p w:rsidR="001262D4" w:rsidRDefault="001262D4" w:rsidP="008413DC">
            <w:pPr>
              <w:suppressAutoHyphens w:val="0"/>
              <w:rPr>
                <w:lang w:eastAsia="ru-RU"/>
              </w:rPr>
            </w:pPr>
            <w:r w:rsidRPr="00E93D15">
              <w:rPr>
                <w:szCs w:val="24"/>
                <w:lang w:eastAsia="ru-RU"/>
              </w:rPr>
              <w:t xml:space="preserve">Предмет договора: Поставка </w:t>
            </w:r>
            <w:r w:rsidRPr="00E93D15">
              <w:rPr>
                <w:color w:val="000000"/>
                <w:szCs w:val="24"/>
                <w:lang w:eastAsia="ru-RU"/>
              </w:rPr>
              <w:t>программного обеспечения</w:t>
            </w:r>
          </w:p>
          <w:p w:rsidR="001262D4" w:rsidRPr="00BB2B02" w:rsidRDefault="001262D4" w:rsidP="008413DC">
            <w:pPr>
              <w:pStyle w:val="BodyTextIndent2"/>
              <w:widowControl/>
              <w:overflowPunct/>
              <w:autoSpaceDE/>
              <w:autoSpaceDN/>
              <w:adjustRightInd/>
              <w:spacing w:after="0" w:line="240" w:lineRule="auto"/>
              <w:ind w:right="153" w:firstLine="0"/>
              <w:jc w:val="left"/>
              <w:textAlignment w:val="auto"/>
              <w:rPr>
                <w:bCs/>
                <w:szCs w:val="24"/>
              </w:rPr>
            </w:pPr>
            <w:r w:rsidRPr="00E93D15">
              <w:rPr>
                <w:szCs w:val="24"/>
              </w:rPr>
              <w:t>Состав и объем товара/работ/услуг: 449 шт. Все необходимые сведения приведены в конкурсной документации</w:t>
            </w:r>
            <w:r>
              <w:rPr>
                <w:szCs w:val="24"/>
              </w:rPr>
              <w:t>.</w:t>
            </w:r>
          </w:p>
        </w:tc>
      </w:tr>
      <w:tr w:rsidR="001262D4" w:rsidRPr="00BB2B02" w:rsidTr="00D521F2">
        <w:trPr>
          <w:trHeight w:val="641"/>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22" w:name="_Ref320193255"/>
          </w:p>
        </w:tc>
        <w:bookmarkEnd w:id="322"/>
        <w:tc>
          <w:tcPr>
            <w:tcW w:w="3282" w:type="dxa"/>
          </w:tcPr>
          <w:p w:rsidR="001262D4" w:rsidRPr="00BB2B02" w:rsidRDefault="001262D4" w:rsidP="00FF5992">
            <w:pPr>
              <w:suppressAutoHyphens w:val="0"/>
              <w:ind w:right="70"/>
              <w:rPr>
                <w:bCs/>
                <w:szCs w:val="24"/>
                <w:lang w:eastAsia="ru-RU"/>
              </w:rPr>
            </w:pPr>
            <w:r w:rsidRPr="00BB2B02">
              <w:rPr>
                <w:bCs/>
                <w:szCs w:val="24"/>
                <w:lang w:eastAsia="ru-RU"/>
              </w:rPr>
              <w:t>Нормативный документ, в соответствии с которым проводится конкурс</w:t>
            </w:r>
          </w:p>
        </w:tc>
        <w:tc>
          <w:tcPr>
            <w:tcW w:w="10937" w:type="dxa"/>
          </w:tcPr>
          <w:p w:rsidR="001262D4" w:rsidRPr="00BB2B02" w:rsidRDefault="001262D4" w:rsidP="00CF1418">
            <w:pPr>
              <w:pStyle w:val="BodyTextIndent2"/>
              <w:widowControl/>
              <w:overflowPunct/>
              <w:autoSpaceDE/>
              <w:autoSpaceDN/>
              <w:adjustRightInd/>
              <w:spacing w:after="0" w:line="240" w:lineRule="auto"/>
              <w:ind w:right="153" w:firstLine="0"/>
              <w:textAlignment w:val="auto"/>
              <w:rPr>
                <w:b/>
                <w:bCs/>
                <w:i/>
                <w:szCs w:val="24"/>
                <w:shd w:val="clear" w:color="auto" w:fill="FDE9D9"/>
              </w:rPr>
            </w:pPr>
            <w:r w:rsidRPr="000539F1">
              <w:rPr>
                <w:bCs/>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Pr>
                <w:szCs w:val="24"/>
              </w:rPr>
              <w:t>в</w:t>
            </w:r>
            <w:r w:rsidRPr="00000CD8">
              <w:rPr>
                <w:szCs w:val="24"/>
              </w:rPr>
              <w:t xml:space="preserve"> </w:t>
            </w:r>
            <w:r>
              <w:rPr>
                <w:szCs w:val="24"/>
              </w:rPr>
              <w:t xml:space="preserve">действующей </w:t>
            </w:r>
            <w:r w:rsidRPr="00000CD8">
              <w:rPr>
                <w:szCs w:val="24"/>
              </w:rPr>
              <w:t xml:space="preserve">редакции </w:t>
            </w:r>
            <w:r>
              <w:rPr>
                <w:szCs w:val="24"/>
              </w:rPr>
              <w:t>на момент опубликования данной процедуры.</w:t>
            </w:r>
          </w:p>
        </w:tc>
      </w:tr>
      <w:tr w:rsidR="001262D4" w:rsidRPr="00BB2B02" w:rsidTr="008413DC">
        <w:trPr>
          <w:trHeight w:val="2505"/>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23" w:name="_Ref317250598"/>
          </w:p>
        </w:tc>
        <w:bookmarkEnd w:id="323"/>
        <w:tc>
          <w:tcPr>
            <w:tcW w:w="3282" w:type="dxa"/>
          </w:tcPr>
          <w:p w:rsidR="001262D4" w:rsidRPr="008413DC" w:rsidRDefault="001262D4" w:rsidP="00C87330">
            <w:pPr>
              <w:suppressAutoHyphens w:val="0"/>
              <w:ind w:right="153"/>
              <w:rPr>
                <w:szCs w:val="24"/>
                <w:lang w:eastAsia="ru-RU"/>
              </w:rPr>
            </w:pPr>
            <w:r w:rsidRPr="008413DC">
              <w:rPr>
                <w:szCs w:val="24"/>
                <w:lang w:eastAsia="ru-RU"/>
              </w:rPr>
              <w:t>Условия договора:</w:t>
            </w:r>
          </w:p>
          <w:p w:rsidR="001262D4" w:rsidRPr="008413DC" w:rsidRDefault="001262D4" w:rsidP="00C87330">
            <w:pPr>
              <w:suppressAutoHyphens w:val="0"/>
              <w:ind w:right="153"/>
              <w:rPr>
                <w:b/>
                <w:bCs/>
                <w:i/>
                <w:szCs w:val="24"/>
                <w:shd w:val="clear" w:color="auto" w:fill="FDE9D9"/>
                <w:lang w:eastAsia="ru-RU"/>
              </w:rPr>
            </w:pPr>
            <w:r w:rsidRPr="008413DC">
              <w:rPr>
                <w:szCs w:val="24"/>
                <w:lang w:eastAsia="ru-RU"/>
              </w:rPr>
              <w:t>Сроки поставки товара/ выполнения работ/ оказания услуг</w:t>
            </w:r>
          </w:p>
          <w:p w:rsidR="001262D4" w:rsidRDefault="001262D4" w:rsidP="00C87330">
            <w:pPr>
              <w:suppressAutoHyphens w:val="0"/>
              <w:ind w:right="153"/>
              <w:rPr>
                <w:szCs w:val="24"/>
                <w:lang w:eastAsia="ru-RU"/>
              </w:rPr>
            </w:pPr>
          </w:p>
          <w:p w:rsidR="001262D4" w:rsidRDefault="001262D4" w:rsidP="00C87330">
            <w:pPr>
              <w:suppressAutoHyphens w:val="0"/>
              <w:ind w:right="153"/>
              <w:rPr>
                <w:szCs w:val="24"/>
                <w:lang w:eastAsia="ru-RU"/>
              </w:rPr>
            </w:pPr>
          </w:p>
          <w:p w:rsidR="001262D4" w:rsidRDefault="001262D4" w:rsidP="00C87330">
            <w:pPr>
              <w:suppressAutoHyphens w:val="0"/>
              <w:ind w:right="153"/>
              <w:rPr>
                <w:szCs w:val="24"/>
                <w:lang w:eastAsia="ru-RU"/>
              </w:rPr>
            </w:pPr>
          </w:p>
          <w:p w:rsidR="001262D4" w:rsidRDefault="001262D4" w:rsidP="00C87330">
            <w:pPr>
              <w:suppressAutoHyphens w:val="0"/>
              <w:ind w:right="153"/>
              <w:rPr>
                <w:szCs w:val="24"/>
                <w:lang w:eastAsia="ru-RU"/>
              </w:rPr>
            </w:pPr>
          </w:p>
          <w:p w:rsidR="001262D4" w:rsidRDefault="001262D4" w:rsidP="00C87330">
            <w:pPr>
              <w:suppressAutoHyphens w:val="0"/>
              <w:ind w:right="153"/>
              <w:rPr>
                <w:szCs w:val="24"/>
                <w:lang w:eastAsia="ru-RU"/>
              </w:rPr>
            </w:pPr>
          </w:p>
          <w:p w:rsidR="001262D4" w:rsidRPr="008413DC" w:rsidRDefault="001262D4" w:rsidP="00C87330">
            <w:pPr>
              <w:suppressAutoHyphens w:val="0"/>
              <w:ind w:right="153"/>
              <w:rPr>
                <w:bCs/>
                <w:szCs w:val="24"/>
                <w:shd w:val="clear" w:color="auto" w:fill="FDE9D9"/>
                <w:lang w:eastAsia="ru-RU"/>
              </w:rPr>
            </w:pPr>
            <w:r w:rsidRPr="008413DC">
              <w:rPr>
                <w:szCs w:val="24"/>
                <w:lang w:eastAsia="ru-RU"/>
              </w:rPr>
              <w:t>Место поставки товара/ выполнения работ/ оказания услуг</w:t>
            </w:r>
          </w:p>
          <w:p w:rsidR="001262D4" w:rsidRPr="008413DC" w:rsidRDefault="001262D4" w:rsidP="00C87330">
            <w:pPr>
              <w:suppressAutoHyphens w:val="0"/>
              <w:ind w:right="153"/>
              <w:rPr>
                <w:b/>
                <w:bCs/>
                <w:i/>
                <w:szCs w:val="24"/>
                <w:shd w:val="clear" w:color="auto" w:fill="FDE9D9"/>
                <w:lang w:eastAsia="ru-RU"/>
              </w:rPr>
            </w:pPr>
          </w:p>
          <w:p w:rsidR="001262D4" w:rsidRPr="008413DC" w:rsidRDefault="001262D4" w:rsidP="00C87330">
            <w:pPr>
              <w:suppressAutoHyphens w:val="0"/>
              <w:ind w:right="153"/>
              <w:rPr>
                <w:szCs w:val="24"/>
                <w:lang w:eastAsia="ru-RU"/>
              </w:rPr>
            </w:pPr>
            <w:r w:rsidRPr="008413DC">
              <w:rPr>
                <w:szCs w:val="24"/>
                <w:lang w:eastAsia="ru-RU"/>
              </w:rPr>
              <w:t>Условия оплаты</w:t>
            </w:r>
          </w:p>
        </w:tc>
        <w:tc>
          <w:tcPr>
            <w:tcW w:w="10937" w:type="dxa"/>
          </w:tcPr>
          <w:p w:rsidR="001262D4" w:rsidRPr="008413DC" w:rsidRDefault="001262D4" w:rsidP="008413DC">
            <w:pPr>
              <w:suppressAutoHyphens w:val="0"/>
              <w:rPr>
                <w:b/>
                <w:bCs/>
                <w:i/>
                <w:szCs w:val="24"/>
                <w:shd w:val="clear" w:color="auto" w:fill="FDE9D9"/>
                <w:lang w:eastAsia="ru-RU"/>
              </w:rPr>
            </w:pPr>
          </w:p>
          <w:p w:rsidR="001262D4" w:rsidRPr="008413DC" w:rsidRDefault="001262D4" w:rsidP="008413DC">
            <w:pPr>
              <w:suppressAutoHyphens w:val="0"/>
              <w:rPr>
                <w:b/>
                <w:bCs/>
                <w:i/>
                <w:szCs w:val="24"/>
                <w:shd w:val="clear" w:color="auto" w:fill="FDE9D9"/>
                <w:lang w:eastAsia="ru-RU"/>
              </w:rPr>
            </w:pPr>
          </w:p>
          <w:p w:rsidR="001262D4" w:rsidRDefault="001262D4" w:rsidP="008413DC">
            <w:pPr>
              <w:suppressAutoHyphens w:val="0"/>
              <w:rPr>
                <w:szCs w:val="24"/>
                <w:lang w:eastAsia="ru-RU"/>
              </w:rPr>
            </w:pPr>
            <w:r w:rsidRPr="008413DC">
              <w:rPr>
                <w:szCs w:val="24"/>
                <w:lang w:eastAsia="ru-RU"/>
              </w:rPr>
              <w:t xml:space="preserve">Срок поставки товара, выполнения работ или оказания услуг: </w:t>
            </w:r>
          </w:p>
          <w:p w:rsidR="001262D4" w:rsidRPr="0052608D" w:rsidRDefault="001262D4" w:rsidP="00433111">
            <w:pPr>
              <w:pStyle w:val="Header"/>
              <w:tabs>
                <w:tab w:val="clear" w:pos="4153"/>
                <w:tab w:val="clear" w:pos="8306"/>
              </w:tabs>
              <w:overflowPunct w:val="0"/>
              <w:autoSpaceDE w:val="0"/>
              <w:autoSpaceDN w:val="0"/>
              <w:adjustRightInd w:val="0"/>
              <w:jc w:val="both"/>
              <w:textAlignment w:val="baseline"/>
              <w:rPr>
                <w:rFonts w:ascii="Times New Roman" w:hAnsi="Times New Roman" w:cs="Times New Roman"/>
                <w:sz w:val="24"/>
                <w:szCs w:val="24"/>
              </w:rPr>
            </w:pPr>
            <w:r w:rsidRPr="0052608D">
              <w:rPr>
                <w:rFonts w:ascii="Times New Roman" w:hAnsi="Times New Roman" w:cs="Times New Roman"/>
                <w:sz w:val="24"/>
                <w:szCs w:val="24"/>
              </w:rPr>
              <w:t>Предельно (максимально допустимый) срок поставки товара – 25.10.2014</w:t>
            </w:r>
            <w:r w:rsidRPr="0052608D">
              <w:rPr>
                <w:rFonts w:ascii="Times New Roman" w:hAnsi="Times New Roman" w:cs="Times New Roman"/>
                <w:sz w:val="24"/>
                <w:szCs w:val="24"/>
              </w:rPr>
              <w:br/>
              <w:t>(33 календарных дня)*;</w:t>
            </w:r>
          </w:p>
          <w:p w:rsidR="001262D4" w:rsidRPr="0052608D" w:rsidRDefault="001262D4" w:rsidP="00433111">
            <w:pPr>
              <w:pStyle w:val="Header"/>
              <w:tabs>
                <w:tab w:val="clear" w:pos="4153"/>
                <w:tab w:val="clear" w:pos="8306"/>
              </w:tabs>
              <w:overflowPunct w:val="0"/>
              <w:autoSpaceDE w:val="0"/>
              <w:autoSpaceDN w:val="0"/>
              <w:adjustRightInd w:val="0"/>
              <w:jc w:val="both"/>
              <w:textAlignment w:val="baseline"/>
              <w:rPr>
                <w:rFonts w:ascii="Times New Roman" w:hAnsi="Times New Roman" w:cs="Times New Roman"/>
                <w:caps/>
                <w:sz w:val="24"/>
                <w:szCs w:val="24"/>
              </w:rPr>
            </w:pPr>
            <w:r w:rsidRPr="0052608D">
              <w:rPr>
                <w:rFonts w:ascii="Times New Roman" w:hAnsi="Times New Roman" w:cs="Times New Roman"/>
                <w:sz w:val="24"/>
                <w:szCs w:val="24"/>
              </w:rPr>
              <w:t>Минимальный срок поставки товара -  11.10.2014 (19 календарных дней)*.</w:t>
            </w:r>
          </w:p>
          <w:p w:rsidR="001262D4" w:rsidRPr="0052608D" w:rsidRDefault="001262D4" w:rsidP="00433111">
            <w:pPr>
              <w:tabs>
                <w:tab w:val="left" w:pos="1134"/>
              </w:tabs>
              <w:suppressAutoHyphens w:val="0"/>
              <w:contextualSpacing/>
              <w:jc w:val="both"/>
              <w:rPr>
                <w:szCs w:val="24"/>
                <w:lang w:eastAsia="ru-RU"/>
              </w:rPr>
            </w:pPr>
            <w:r w:rsidRPr="0052608D">
              <w:rPr>
                <w:bCs/>
                <w:szCs w:val="24"/>
              </w:rPr>
              <w:t>*Количество календарных дней до даты окончания поставки товара принято от ориентировочной даты заключения договора – 22.09.2014</w:t>
            </w:r>
          </w:p>
          <w:p w:rsidR="001262D4" w:rsidRPr="008413DC" w:rsidRDefault="001262D4" w:rsidP="008413DC">
            <w:pPr>
              <w:suppressAutoHyphens w:val="0"/>
              <w:rPr>
                <w:szCs w:val="24"/>
                <w:lang w:eastAsia="ru-RU"/>
              </w:rPr>
            </w:pPr>
          </w:p>
          <w:p w:rsidR="001262D4" w:rsidRPr="008413DC" w:rsidRDefault="001262D4" w:rsidP="008413DC">
            <w:pPr>
              <w:suppressAutoHyphens w:val="0"/>
              <w:rPr>
                <w:szCs w:val="24"/>
                <w:lang w:eastAsia="ru-RU"/>
              </w:rPr>
            </w:pPr>
            <w:r w:rsidRPr="008413DC">
              <w:rPr>
                <w:szCs w:val="24"/>
                <w:lang w:eastAsia="ru-RU"/>
              </w:rPr>
              <w:t>Место поставки товара, выполнения работ, оказания услуг:</w:t>
            </w:r>
            <w:r w:rsidRPr="008413DC">
              <w:rPr>
                <w:b/>
                <w:szCs w:val="24"/>
                <w:lang w:eastAsia="ru-RU"/>
              </w:rPr>
              <w:t xml:space="preserve"> </w:t>
            </w:r>
            <w:r w:rsidRPr="008413DC">
              <w:rPr>
                <w:bCs/>
                <w:color w:val="000000"/>
                <w:szCs w:val="24"/>
                <w:lang w:eastAsia="ru-RU"/>
              </w:rPr>
              <w:t>456080 г. Трехгорный Челябинской области, ул. Заречная 13</w:t>
            </w:r>
          </w:p>
          <w:p w:rsidR="001262D4" w:rsidRPr="008413DC" w:rsidRDefault="001262D4" w:rsidP="00F21B5F">
            <w:pPr>
              <w:suppressAutoHyphens w:val="0"/>
              <w:ind w:right="153"/>
              <w:jc w:val="both"/>
              <w:rPr>
                <w:szCs w:val="24"/>
                <w:lang w:eastAsia="ru-RU"/>
              </w:rPr>
            </w:pPr>
          </w:p>
          <w:p w:rsidR="001262D4" w:rsidRPr="008413DC" w:rsidRDefault="001262D4" w:rsidP="00F21B5F">
            <w:pPr>
              <w:suppressAutoHyphens w:val="0"/>
              <w:ind w:right="153"/>
              <w:jc w:val="both"/>
              <w:rPr>
                <w:szCs w:val="24"/>
                <w:lang w:eastAsia="ru-RU"/>
              </w:rPr>
            </w:pPr>
          </w:p>
          <w:p w:rsidR="001262D4" w:rsidRPr="008413DC" w:rsidRDefault="001262D4" w:rsidP="00F21B5F">
            <w:pPr>
              <w:suppressAutoHyphens w:val="0"/>
              <w:ind w:right="153"/>
              <w:jc w:val="both"/>
              <w:rPr>
                <w:szCs w:val="24"/>
                <w:lang w:eastAsia="ru-RU"/>
              </w:rPr>
            </w:pPr>
            <w:r w:rsidRPr="008413DC">
              <w:rPr>
                <w:szCs w:val="24"/>
                <w:lang w:eastAsia="ru-RU"/>
              </w:rPr>
              <w:t>100% оплата по факту поставки</w:t>
            </w:r>
          </w:p>
        </w:tc>
      </w:tr>
      <w:tr w:rsidR="001262D4" w:rsidRPr="00BB2B02" w:rsidTr="00D521F2">
        <w:trPr>
          <w:trHeight w:val="152"/>
        </w:trPr>
        <w:tc>
          <w:tcPr>
            <w:tcW w:w="1051" w:type="dxa"/>
          </w:tcPr>
          <w:p w:rsidR="001262D4" w:rsidRPr="00BB2B02" w:rsidRDefault="001262D4" w:rsidP="0052608D">
            <w:pPr>
              <w:numPr>
                <w:ilvl w:val="1"/>
                <w:numId w:val="76"/>
              </w:numPr>
              <w:suppressAutoHyphens w:val="0"/>
              <w:ind w:left="0" w:firstLine="0"/>
              <w:rPr>
                <w:szCs w:val="24"/>
                <w:lang w:eastAsia="ru-RU"/>
              </w:rPr>
            </w:pPr>
          </w:p>
        </w:tc>
        <w:tc>
          <w:tcPr>
            <w:tcW w:w="3282" w:type="dxa"/>
          </w:tcPr>
          <w:p w:rsidR="001262D4" w:rsidRPr="00BB2B02" w:rsidRDefault="001262D4" w:rsidP="00C87330">
            <w:pPr>
              <w:suppressAutoHyphens w:val="0"/>
              <w:ind w:right="153"/>
              <w:rPr>
                <w:szCs w:val="24"/>
                <w:lang w:eastAsia="ru-RU"/>
              </w:rPr>
            </w:pPr>
            <w:r w:rsidRPr="00BB2B02">
              <w:rPr>
                <w:szCs w:val="24"/>
                <w:lang w:eastAsia="ru-RU"/>
              </w:rPr>
              <w:t>Встречные предложения по условиям договора</w:t>
            </w:r>
          </w:p>
        </w:tc>
        <w:tc>
          <w:tcPr>
            <w:tcW w:w="10937" w:type="dxa"/>
          </w:tcPr>
          <w:p w:rsidR="001262D4" w:rsidRPr="00BB2B02" w:rsidRDefault="001262D4" w:rsidP="00F21B5F">
            <w:pPr>
              <w:suppressAutoHyphens w:val="0"/>
              <w:ind w:right="153"/>
              <w:jc w:val="both"/>
              <w:rPr>
                <w:szCs w:val="24"/>
                <w:lang w:eastAsia="ru-RU"/>
              </w:rPr>
            </w:pPr>
            <w:r w:rsidRPr="00BB2B02">
              <w:rPr>
                <w:szCs w:val="24"/>
                <w:lang w:eastAsia="ru-RU"/>
              </w:rPr>
              <w:t xml:space="preserve">Форма и все условия проекта договора </w:t>
            </w:r>
            <w:r w:rsidRPr="00813E38">
              <w:rPr>
                <w:szCs w:val="24"/>
                <w:lang w:eastAsia="ru-RU"/>
              </w:rPr>
              <w:t>(Часть 2 «Проект договора»)</w:t>
            </w:r>
            <w:r w:rsidRPr="00BB2B02">
              <w:rPr>
                <w:szCs w:val="24"/>
                <w:lang w:eastAsia="ru-RU"/>
              </w:rPr>
              <w:t xml:space="preserve"> являются обязательными. Встречные предложения участников по проекту договора не допускаются</w:t>
            </w:r>
            <w:r>
              <w:rPr>
                <w:szCs w:val="24"/>
                <w:lang w:eastAsia="ru-RU"/>
              </w:rPr>
              <w:t>.</w:t>
            </w:r>
          </w:p>
          <w:p w:rsidR="001262D4" w:rsidRPr="00BB2B02" w:rsidRDefault="001262D4" w:rsidP="00F03767">
            <w:pPr>
              <w:suppressAutoHyphens w:val="0"/>
              <w:ind w:right="153"/>
              <w:jc w:val="both"/>
              <w:rPr>
                <w:b/>
                <w:i/>
                <w:szCs w:val="24"/>
                <w:lang w:eastAsia="ru-RU"/>
              </w:rPr>
            </w:pPr>
            <w:r w:rsidRPr="00BB2B02">
              <w:rPr>
                <w:szCs w:val="24"/>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13E38">
              <w:rPr>
                <w:szCs w:val="24"/>
                <w:lang w:eastAsia="ru-RU"/>
              </w:rPr>
              <w:t>Часть 2 «Проект договора»).</w:t>
            </w:r>
          </w:p>
        </w:tc>
      </w:tr>
      <w:tr w:rsidR="001262D4" w:rsidRPr="00BB2B02" w:rsidTr="00D521F2">
        <w:trPr>
          <w:trHeight w:val="416"/>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24" w:name="_Ref317250606"/>
          </w:p>
        </w:tc>
        <w:bookmarkEnd w:id="324"/>
        <w:tc>
          <w:tcPr>
            <w:tcW w:w="3282" w:type="dxa"/>
          </w:tcPr>
          <w:p w:rsidR="001262D4" w:rsidRPr="00BB2B02" w:rsidRDefault="001262D4" w:rsidP="00C87330">
            <w:pPr>
              <w:suppressAutoHyphens w:val="0"/>
              <w:ind w:right="153"/>
              <w:rPr>
                <w:szCs w:val="24"/>
                <w:lang w:eastAsia="ru-RU"/>
              </w:rPr>
            </w:pPr>
            <w:r w:rsidRPr="00BB2B02">
              <w:rPr>
                <w:szCs w:val="24"/>
                <w:lang w:eastAsia="ru-RU"/>
              </w:rPr>
              <w:t xml:space="preserve">Количество лотов </w:t>
            </w:r>
          </w:p>
        </w:tc>
        <w:tc>
          <w:tcPr>
            <w:tcW w:w="10937" w:type="dxa"/>
          </w:tcPr>
          <w:p w:rsidR="001262D4" w:rsidRPr="00BB2B02" w:rsidRDefault="001262D4" w:rsidP="00C87330">
            <w:pPr>
              <w:suppressAutoHyphens w:val="0"/>
              <w:ind w:right="153"/>
              <w:rPr>
                <w:szCs w:val="24"/>
                <w:lang w:eastAsia="ru-RU"/>
              </w:rPr>
            </w:pPr>
            <w:r>
              <w:rPr>
                <w:szCs w:val="24"/>
                <w:lang w:eastAsia="ru-RU"/>
              </w:rPr>
              <w:t>1 лот</w:t>
            </w:r>
          </w:p>
        </w:tc>
      </w:tr>
      <w:tr w:rsidR="001262D4" w:rsidRPr="00BB2B02" w:rsidTr="00D521F2">
        <w:trPr>
          <w:trHeight w:val="152"/>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25" w:name="_Ref317249928"/>
          </w:p>
        </w:tc>
        <w:bookmarkEnd w:id="325"/>
        <w:tc>
          <w:tcPr>
            <w:tcW w:w="3282" w:type="dxa"/>
          </w:tcPr>
          <w:p w:rsidR="001262D4" w:rsidRPr="00BB2B02" w:rsidRDefault="001262D4" w:rsidP="00C87330">
            <w:pPr>
              <w:suppressAutoHyphens w:val="0"/>
              <w:contextualSpacing/>
              <w:rPr>
                <w:szCs w:val="24"/>
                <w:lang w:eastAsia="ru-RU"/>
              </w:rPr>
            </w:pPr>
            <w:r w:rsidRPr="00BB2B02">
              <w:rPr>
                <w:szCs w:val="24"/>
                <w:lang w:eastAsia="ru-RU"/>
              </w:rPr>
              <w:t>Заказчик</w:t>
            </w:r>
          </w:p>
        </w:tc>
        <w:tc>
          <w:tcPr>
            <w:tcW w:w="10937" w:type="dxa"/>
          </w:tcPr>
          <w:p w:rsidR="001262D4" w:rsidRPr="002A6321" w:rsidRDefault="001262D4" w:rsidP="00037905">
            <w:pPr>
              <w:tabs>
                <w:tab w:val="left" w:pos="1080"/>
              </w:tabs>
              <w:suppressAutoHyphens w:val="0"/>
              <w:contextualSpacing/>
              <w:jc w:val="both"/>
              <w:rPr>
                <w:b/>
                <w:i/>
                <w:szCs w:val="24"/>
                <w:lang w:eastAsia="ru-RU"/>
              </w:rPr>
            </w:pPr>
            <w:r w:rsidRPr="002A6321">
              <w:rPr>
                <w:spacing w:val="-6"/>
                <w:szCs w:val="24"/>
                <w:u w:val="single"/>
                <w:lang w:eastAsia="ru-RU"/>
              </w:rPr>
              <w:t>Федеральное государственное унитарное предприятие «Приборостроительный завод»</w:t>
            </w:r>
            <w:r w:rsidRPr="002A6321">
              <w:rPr>
                <w:spacing w:val="-6"/>
                <w:szCs w:val="24"/>
                <w:lang w:eastAsia="ru-RU"/>
              </w:rPr>
              <w:t xml:space="preserve"> </w:t>
            </w:r>
          </w:p>
          <w:p w:rsidR="001262D4" w:rsidRPr="002D6C54" w:rsidRDefault="001262D4" w:rsidP="00037905">
            <w:pPr>
              <w:tabs>
                <w:tab w:val="left" w:pos="1080"/>
              </w:tabs>
              <w:suppressAutoHyphens w:val="0"/>
              <w:jc w:val="both"/>
              <w:rPr>
                <w:szCs w:val="24"/>
                <w:lang w:eastAsia="ru-RU"/>
              </w:rPr>
            </w:pPr>
            <w:r w:rsidRPr="002A6321">
              <w:rPr>
                <w:szCs w:val="24"/>
                <w:lang w:eastAsia="ru-RU"/>
              </w:rPr>
              <w:t xml:space="preserve">Место нахождения: </w:t>
            </w:r>
            <w:r w:rsidRPr="002D6C54">
              <w:rPr>
                <w:szCs w:val="24"/>
                <w:u w:val="single"/>
                <w:lang w:eastAsia="ru-RU"/>
              </w:rPr>
              <w:t>456080, Челябинская область, г. Трехгорный, ул. Заречная, 13.</w:t>
            </w:r>
          </w:p>
          <w:p w:rsidR="001262D4" w:rsidRPr="002D6C54" w:rsidRDefault="001262D4" w:rsidP="00037905">
            <w:pPr>
              <w:tabs>
                <w:tab w:val="left" w:pos="1080"/>
              </w:tabs>
              <w:suppressAutoHyphens w:val="0"/>
              <w:jc w:val="both"/>
              <w:rPr>
                <w:szCs w:val="24"/>
                <w:lang w:eastAsia="ru-RU"/>
              </w:rPr>
            </w:pPr>
            <w:r w:rsidRPr="002D6C54">
              <w:rPr>
                <w:szCs w:val="24"/>
                <w:lang w:eastAsia="ru-RU"/>
              </w:rPr>
              <w:t xml:space="preserve">Почтовый адрес: </w:t>
            </w:r>
            <w:r w:rsidRPr="002D6C54">
              <w:rPr>
                <w:szCs w:val="24"/>
                <w:u w:val="single"/>
                <w:lang w:eastAsia="ru-RU"/>
              </w:rPr>
              <w:t>456080, Челябинская область, г. Трехгорный, ул. Заречная, 13.</w:t>
            </w:r>
          </w:p>
          <w:p w:rsidR="001262D4" w:rsidRPr="00E93D15" w:rsidRDefault="001262D4" w:rsidP="008413DC">
            <w:pPr>
              <w:tabs>
                <w:tab w:val="left" w:pos="0"/>
                <w:tab w:val="left" w:pos="567"/>
                <w:tab w:val="left" w:pos="2694"/>
                <w:tab w:val="left" w:pos="9800"/>
              </w:tabs>
              <w:suppressAutoHyphens w:val="0"/>
              <w:rPr>
                <w:spacing w:val="-6"/>
                <w:szCs w:val="24"/>
                <w:lang w:eastAsia="ru-RU"/>
              </w:rPr>
            </w:pPr>
            <w:r w:rsidRPr="00E93D15">
              <w:rPr>
                <w:spacing w:val="-6"/>
                <w:szCs w:val="24"/>
                <w:lang w:eastAsia="ru-RU"/>
              </w:rPr>
              <w:t xml:space="preserve">Контактное лицо: </w:t>
            </w:r>
            <w:r w:rsidRPr="00E93D15">
              <w:rPr>
                <w:color w:val="000000"/>
                <w:szCs w:val="24"/>
                <w:lang w:eastAsia="ru-RU"/>
              </w:rPr>
              <w:t>Горшков Антон Георгиевич</w:t>
            </w:r>
            <w:r w:rsidRPr="00E93D15">
              <w:rPr>
                <w:spacing w:val="-6"/>
                <w:szCs w:val="24"/>
                <w:lang w:eastAsia="ru-RU"/>
              </w:rPr>
              <w:t>.</w:t>
            </w:r>
          </w:p>
          <w:p w:rsidR="001262D4" w:rsidRPr="00E93D15" w:rsidRDefault="001262D4" w:rsidP="008413DC">
            <w:pPr>
              <w:tabs>
                <w:tab w:val="left" w:pos="0"/>
                <w:tab w:val="left" w:pos="567"/>
                <w:tab w:val="left" w:pos="2694"/>
                <w:tab w:val="left" w:pos="9800"/>
              </w:tabs>
              <w:suppressAutoHyphens w:val="0"/>
              <w:rPr>
                <w:spacing w:val="-6"/>
                <w:szCs w:val="24"/>
                <w:lang w:eastAsia="ru-RU"/>
              </w:rPr>
            </w:pPr>
            <w:r w:rsidRPr="00E93D15">
              <w:rPr>
                <w:spacing w:val="-6"/>
                <w:szCs w:val="24"/>
                <w:lang w:eastAsia="ru-RU"/>
              </w:rPr>
              <w:t xml:space="preserve">Телефон: (35191) </w:t>
            </w:r>
            <w:r w:rsidRPr="00E93D15">
              <w:rPr>
                <w:szCs w:val="24"/>
                <w:lang w:eastAsia="ru-RU"/>
              </w:rPr>
              <w:t>5-73-00</w:t>
            </w:r>
            <w:r w:rsidRPr="00E93D15">
              <w:rPr>
                <w:spacing w:val="-6"/>
                <w:szCs w:val="24"/>
                <w:lang w:eastAsia="ru-RU"/>
              </w:rPr>
              <w:t xml:space="preserve">, факс: (35191) </w:t>
            </w:r>
            <w:r w:rsidRPr="00E93D15">
              <w:rPr>
                <w:szCs w:val="24"/>
                <w:lang w:eastAsia="ru-RU"/>
              </w:rPr>
              <w:t>5-72-00</w:t>
            </w:r>
            <w:r w:rsidRPr="00E93D15">
              <w:rPr>
                <w:spacing w:val="-6"/>
                <w:szCs w:val="24"/>
                <w:lang w:eastAsia="ru-RU"/>
              </w:rPr>
              <w:t>.</w:t>
            </w:r>
          </w:p>
          <w:p w:rsidR="001262D4" w:rsidRDefault="001262D4" w:rsidP="009C74FF">
            <w:pPr>
              <w:tabs>
                <w:tab w:val="left" w:pos="1134"/>
              </w:tabs>
              <w:suppressAutoHyphens w:val="0"/>
              <w:contextualSpacing/>
              <w:jc w:val="both"/>
              <w:rPr>
                <w:szCs w:val="24"/>
                <w:lang w:eastAsia="ru-RU"/>
              </w:rPr>
            </w:pPr>
            <w:r w:rsidRPr="00E93D15">
              <w:rPr>
                <w:spacing w:val="-6"/>
                <w:szCs w:val="24"/>
                <w:lang w:eastAsia="ru-RU"/>
              </w:rPr>
              <w:t xml:space="preserve">Адрес электронной почты: </w:t>
            </w:r>
            <w:hyperlink r:id="rId20" w:history="1">
              <w:r w:rsidRPr="00C7403F">
                <w:rPr>
                  <w:rStyle w:val="Hyperlink"/>
                  <w:szCs w:val="24"/>
                  <w:lang w:val="en-US" w:eastAsia="ru-RU"/>
                </w:rPr>
                <w:t>gorshkov</w:t>
              </w:r>
              <w:r w:rsidRPr="00C7403F">
                <w:rPr>
                  <w:rStyle w:val="Hyperlink"/>
                  <w:szCs w:val="24"/>
                  <w:lang w:eastAsia="ru-RU"/>
                </w:rPr>
                <w:t>@</w:t>
              </w:r>
              <w:r w:rsidRPr="00C7403F">
                <w:rPr>
                  <w:rStyle w:val="Hyperlink"/>
                  <w:szCs w:val="24"/>
                  <w:lang w:val="en-US" w:eastAsia="ru-RU"/>
                </w:rPr>
                <w:t>imf</w:t>
              </w:r>
              <w:r w:rsidRPr="00C7403F">
                <w:rPr>
                  <w:rStyle w:val="Hyperlink"/>
                  <w:szCs w:val="24"/>
                  <w:lang w:eastAsia="ru-RU"/>
                </w:rPr>
                <w:t>.</w:t>
              </w:r>
              <w:r w:rsidRPr="00C7403F">
                <w:rPr>
                  <w:rStyle w:val="Hyperlink"/>
                  <w:szCs w:val="24"/>
                  <w:lang w:val="en-US" w:eastAsia="ru-RU"/>
                </w:rPr>
                <w:t>ru</w:t>
              </w:r>
            </w:hyperlink>
          </w:p>
          <w:p w:rsidR="001262D4" w:rsidRPr="00BB2B02" w:rsidRDefault="001262D4" w:rsidP="009C74FF">
            <w:pPr>
              <w:tabs>
                <w:tab w:val="left" w:pos="1134"/>
              </w:tabs>
              <w:suppressAutoHyphens w:val="0"/>
              <w:contextualSpacing/>
              <w:jc w:val="both"/>
              <w:rPr>
                <w:szCs w:val="24"/>
                <w:lang w:eastAsia="ru-RU"/>
              </w:rPr>
            </w:pPr>
            <w:r w:rsidRPr="002D6C54">
              <w:rPr>
                <w:szCs w:val="24"/>
                <w:lang w:eastAsia="ru-RU"/>
              </w:rPr>
              <w:t>Время работы в рабочие дни с 6-00 до 15-00 (по московскому времени)</w:t>
            </w:r>
          </w:p>
        </w:tc>
      </w:tr>
      <w:tr w:rsidR="001262D4" w:rsidRPr="00BB2B02" w:rsidTr="00D521F2">
        <w:trPr>
          <w:trHeight w:val="152"/>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26" w:name="_Ref317250471"/>
          </w:p>
        </w:tc>
        <w:bookmarkEnd w:id="326"/>
        <w:tc>
          <w:tcPr>
            <w:tcW w:w="3282" w:type="dxa"/>
          </w:tcPr>
          <w:p w:rsidR="001262D4" w:rsidRPr="00BB2B02" w:rsidRDefault="001262D4" w:rsidP="006037AB">
            <w:pPr>
              <w:suppressAutoHyphens w:val="0"/>
              <w:ind w:right="153"/>
              <w:rPr>
                <w:szCs w:val="24"/>
                <w:lang w:eastAsia="ru-RU"/>
              </w:rPr>
            </w:pPr>
            <w:r w:rsidRPr="00BB2B02">
              <w:rPr>
                <w:szCs w:val="24"/>
                <w:lang w:eastAsia="ru-RU"/>
              </w:rPr>
              <w:t>О</w:t>
            </w:r>
            <w:r w:rsidRPr="00BB2B02">
              <w:rPr>
                <w:bCs/>
                <w:szCs w:val="24"/>
                <w:lang w:eastAsia="ru-RU"/>
              </w:rPr>
              <w:t>рганизатор конкурса</w:t>
            </w:r>
          </w:p>
        </w:tc>
        <w:tc>
          <w:tcPr>
            <w:tcW w:w="10937" w:type="dxa"/>
          </w:tcPr>
          <w:p w:rsidR="001262D4" w:rsidRPr="00B933E9" w:rsidRDefault="001262D4" w:rsidP="00037905">
            <w:pPr>
              <w:tabs>
                <w:tab w:val="left" w:pos="1080"/>
              </w:tabs>
              <w:suppressAutoHyphens w:val="0"/>
              <w:contextualSpacing/>
              <w:jc w:val="both"/>
              <w:rPr>
                <w:b/>
                <w:i/>
                <w:szCs w:val="24"/>
                <w:lang w:eastAsia="ru-RU"/>
              </w:rPr>
            </w:pPr>
            <w:r w:rsidRPr="002D6C54">
              <w:rPr>
                <w:spacing w:val="-6"/>
                <w:szCs w:val="24"/>
                <w:u w:val="single"/>
                <w:lang w:eastAsia="ru-RU"/>
              </w:rPr>
              <w:t>Федеральное</w:t>
            </w:r>
            <w:r w:rsidRPr="00B933E9">
              <w:rPr>
                <w:spacing w:val="-6"/>
                <w:szCs w:val="24"/>
                <w:u w:val="single"/>
                <w:lang w:eastAsia="ru-RU"/>
              </w:rPr>
              <w:t xml:space="preserve"> государственное унитарное предприятие «Приборостроительный завод»</w:t>
            </w:r>
          </w:p>
          <w:p w:rsidR="001262D4" w:rsidRPr="00B933E9" w:rsidRDefault="001262D4" w:rsidP="00037905">
            <w:pPr>
              <w:tabs>
                <w:tab w:val="left" w:pos="1080"/>
              </w:tabs>
              <w:suppressAutoHyphens w:val="0"/>
              <w:jc w:val="both"/>
              <w:rPr>
                <w:szCs w:val="24"/>
                <w:lang w:eastAsia="ru-RU"/>
              </w:rPr>
            </w:pPr>
            <w:r w:rsidRPr="00B933E9">
              <w:rPr>
                <w:szCs w:val="24"/>
                <w:lang w:eastAsia="ru-RU"/>
              </w:rPr>
              <w:t xml:space="preserve">Место нахождения: </w:t>
            </w:r>
            <w:r w:rsidRPr="00B933E9">
              <w:rPr>
                <w:szCs w:val="24"/>
                <w:u w:val="single"/>
                <w:lang w:eastAsia="ru-RU"/>
              </w:rPr>
              <w:t>456080, Челябинская область, г. Трехгорный, ул. Заречная, 13.</w:t>
            </w:r>
          </w:p>
          <w:p w:rsidR="001262D4" w:rsidRPr="00B933E9" w:rsidRDefault="001262D4" w:rsidP="00037905">
            <w:pPr>
              <w:tabs>
                <w:tab w:val="left" w:pos="1080"/>
              </w:tabs>
              <w:suppressAutoHyphens w:val="0"/>
              <w:jc w:val="both"/>
              <w:rPr>
                <w:szCs w:val="24"/>
                <w:lang w:eastAsia="ru-RU"/>
              </w:rPr>
            </w:pPr>
            <w:r w:rsidRPr="00B933E9">
              <w:rPr>
                <w:szCs w:val="24"/>
                <w:lang w:eastAsia="ru-RU"/>
              </w:rPr>
              <w:t xml:space="preserve">Почтовый адрес: </w:t>
            </w:r>
            <w:r w:rsidRPr="00B933E9">
              <w:rPr>
                <w:szCs w:val="24"/>
                <w:u w:val="single"/>
                <w:lang w:eastAsia="ru-RU"/>
              </w:rPr>
              <w:t>456080, Челябинская область, г. Трехгорный, ул. Заречная, 13.</w:t>
            </w:r>
          </w:p>
          <w:p w:rsidR="001262D4" w:rsidRPr="00B933E9" w:rsidRDefault="001262D4" w:rsidP="00037905">
            <w:pPr>
              <w:tabs>
                <w:tab w:val="left" w:pos="567"/>
                <w:tab w:val="left" w:pos="1080"/>
                <w:tab w:val="left" w:pos="2694"/>
                <w:tab w:val="left" w:pos="9800"/>
              </w:tabs>
              <w:suppressAutoHyphens w:val="0"/>
              <w:jc w:val="both"/>
              <w:rPr>
                <w:szCs w:val="24"/>
                <w:lang w:eastAsia="ru-RU"/>
              </w:rPr>
            </w:pPr>
            <w:r w:rsidRPr="00B933E9">
              <w:rPr>
                <w:szCs w:val="24"/>
                <w:lang w:eastAsia="ru-RU"/>
              </w:rPr>
              <w:t>Контактное лицо: Мартынова Наталья Анатольевна.</w:t>
            </w:r>
          </w:p>
          <w:p w:rsidR="001262D4" w:rsidRPr="00B933E9" w:rsidRDefault="001262D4" w:rsidP="00037905">
            <w:pPr>
              <w:tabs>
                <w:tab w:val="left" w:pos="1080"/>
              </w:tabs>
              <w:suppressAutoHyphens w:val="0"/>
              <w:jc w:val="both"/>
              <w:rPr>
                <w:szCs w:val="24"/>
                <w:lang w:eastAsia="ru-RU"/>
              </w:rPr>
            </w:pPr>
            <w:r w:rsidRPr="00B933E9">
              <w:rPr>
                <w:szCs w:val="24"/>
                <w:lang w:eastAsia="ru-RU"/>
              </w:rPr>
              <w:t>Телефон: (35191) 5-53-57, факс: (35191) 6-59-99.</w:t>
            </w:r>
          </w:p>
          <w:p w:rsidR="001262D4" w:rsidRPr="00B933E9" w:rsidRDefault="001262D4" w:rsidP="00037905">
            <w:pPr>
              <w:tabs>
                <w:tab w:val="left" w:pos="1080"/>
              </w:tabs>
              <w:suppressAutoHyphens w:val="0"/>
              <w:jc w:val="both"/>
              <w:rPr>
                <w:szCs w:val="24"/>
                <w:lang w:eastAsia="ru-RU"/>
              </w:rPr>
            </w:pPr>
            <w:r w:rsidRPr="00B933E9">
              <w:rPr>
                <w:szCs w:val="24"/>
                <w:lang w:eastAsia="ru-RU"/>
              </w:rPr>
              <w:t xml:space="preserve">Адрес электронной почты: </w:t>
            </w:r>
            <w:hyperlink r:id="rId21" w:history="1">
              <w:r w:rsidRPr="00B933E9">
                <w:rPr>
                  <w:rStyle w:val="Hyperlink"/>
                  <w:szCs w:val="24"/>
                  <w:lang w:eastAsia="ru-RU"/>
                </w:rPr>
                <w:t>zakupki.86@mail.ru</w:t>
              </w:r>
            </w:hyperlink>
            <w:r w:rsidRPr="00B933E9">
              <w:rPr>
                <w:szCs w:val="24"/>
                <w:lang w:eastAsia="ru-RU"/>
              </w:rPr>
              <w:t>.</w:t>
            </w:r>
          </w:p>
          <w:p w:rsidR="001262D4" w:rsidRPr="00BB2B02" w:rsidRDefault="001262D4" w:rsidP="00037905">
            <w:pPr>
              <w:suppressAutoHyphens w:val="0"/>
              <w:ind w:right="153"/>
              <w:jc w:val="both"/>
              <w:rPr>
                <w:szCs w:val="24"/>
                <w:lang w:eastAsia="ru-RU"/>
              </w:rPr>
            </w:pPr>
            <w:r w:rsidRPr="00B933E9">
              <w:rPr>
                <w:szCs w:val="24"/>
                <w:lang w:eastAsia="ru-RU"/>
              </w:rPr>
              <w:t>Время работы в рабочие дни с 6-00 до 15-00 (по московскому времени)</w:t>
            </w:r>
          </w:p>
        </w:tc>
      </w:tr>
      <w:tr w:rsidR="001262D4" w:rsidRPr="00BB2B02" w:rsidTr="00D521F2">
        <w:trPr>
          <w:trHeight w:val="70"/>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27" w:name="_Ref317250534"/>
          </w:p>
        </w:tc>
        <w:bookmarkEnd w:id="327"/>
        <w:tc>
          <w:tcPr>
            <w:tcW w:w="3282" w:type="dxa"/>
          </w:tcPr>
          <w:p w:rsidR="001262D4" w:rsidRPr="00BB2B02" w:rsidRDefault="001262D4" w:rsidP="004C1016">
            <w:pPr>
              <w:suppressAutoHyphens w:val="0"/>
              <w:ind w:right="153"/>
              <w:rPr>
                <w:szCs w:val="24"/>
                <w:lang w:eastAsia="ru-RU"/>
              </w:rPr>
            </w:pPr>
            <w:r w:rsidRPr="00BB2B02">
              <w:rPr>
                <w:szCs w:val="24"/>
                <w:lang w:eastAsia="ru-RU"/>
              </w:rPr>
              <w:t xml:space="preserve">Информационное обеспечение проведения конкурса </w:t>
            </w:r>
          </w:p>
        </w:tc>
        <w:tc>
          <w:tcPr>
            <w:tcW w:w="10937" w:type="dxa"/>
          </w:tcPr>
          <w:p w:rsidR="001262D4" w:rsidRPr="00BB2B02" w:rsidRDefault="001262D4" w:rsidP="0040079A">
            <w:pPr>
              <w:tabs>
                <w:tab w:val="left" w:pos="1134"/>
              </w:tabs>
              <w:suppressAutoHyphens w:val="0"/>
              <w:contextualSpacing/>
              <w:jc w:val="both"/>
              <w:rPr>
                <w:szCs w:val="24"/>
                <w:lang w:eastAsia="ru-RU"/>
              </w:rPr>
            </w:pPr>
            <w:bookmarkStart w:id="328" w:name="_Ref320025392"/>
            <w:r w:rsidRPr="00BB2B02">
              <w:rPr>
                <w:szCs w:val="24"/>
                <w:lang w:eastAsia="ru-RU"/>
              </w:rPr>
              <w:t>Официальный</w:t>
            </w:r>
            <w:r w:rsidRPr="00BB2B02">
              <w:rPr>
                <w:spacing w:val="-6"/>
                <w:szCs w:val="24"/>
                <w:lang w:eastAsia="ru-RU"/>
              </w:rPr>
              <w:t xml:space="preserve"> государственный сайт </w:t>
            </w:r>
            <w:r w:rsidRPr="00BB2B02">
              <w:rPr>
                <w:szCs w:val="24"/>
                <w:lang w:eastAsia="ru-RU"/>
              </w:rPr>
              <w:t>(</w:t>
            </w:r>
            <w:hyperlink r:id="rId22" w:history="1">
              <w:r w:rsidRPr="00BB2B02">
                <w:rPr>
                  <w:rStyle w:val="Hyperlink"/>
                  <w:color w:val="auto"/>
                  <w:szCs w:val="24"/>
                  <w:lang w:eastAsia="ru-RU"/>
                </w:rPr>
                <w:t>http://www.zakupki.gov.ru</w:t>
              </w:r>
            </w:hyperlink>
            <w:r w:rsidRPr="00BB2B02">
              <w:rPr>
                <w:szCs w:val="24"/>
                <w:lang w:eastAsia="ru-RU"/>
              </w:rPr>
              <w:t>),</w:t>
            </w:r>
            <w:bookmarkEnd w:id="328"/>
            <w:r w:rsidRPr="00BB2B02">
              <w:rPr>
                <w:szCs w:val="24"/>
                <w:lang w:eastAsia="ru-RU"/>
              </w:rPr>
              <w:t xml:space="preserve"> </w:t>
            </w:r>
          </w:p>
          <w:p w:rsidR="001262D4" w:rsidRPr="00BB2B02" w:rsidRDefault="001262D4" w:rsidP="0040079A">
            <w:pPr>
              <w:tabs>
                <w:tab w:val="left" w:pos="386"/>
              </w:tabs>
              <w:suppressAutoHyphens w:val="0"/>
              <w:contextualSpacing/>
              <w:jc w:val="both"/>
              <w:rPr>
                <w:spacing w:val="-6"/>
                <w:szCs w:val="24"/>
                <w:lang w:eastAsia="ru-RU"/>
              </w:rPr>
            </w:pPr>
            <w:r w:rsidRPr="00BB2B02">
              <w:rPr>
                <w:szCs w:val="24"/>
                <w:lang w:eastAsia="ru-RU"/>
              </w:rPr>
              <w:t>Официальный сайт по закупкам атомной отрасли Госкорпорации «Рос</w:t>
            </w:r>
            <w:r w:rsidRPr="00BB2B02">
              <w:rPr>
                <w:spacing w:val="-6"/>
                <w:szCs w:val="24"/>
                <w:lang w:eastAsia="ru-RU"/>
              </w:rPr>
              <w:t>атом» (</w:t>
            </w:r>
            <w:hyperlink r:id="rId23" w:history="1">
              <w:r w:rsidRPr="00BB2B02">
                <w:rPr>
                  <w:rStyle w:val="Hyperlink"/>
                  <w:color w:val="auto"/>
                  <w:szCs w:val="24"/>
                  <w:lang w:eastAsia="ru-RU"/>
                </w:rPr>
                <w:t>http://zakupki.rosatom.ru</w:t>
              </w:r>
            </w:hyperlink>
            <w:r w:rsidRPr="00BB2B02">
              <w:rPr>
                <w:spacing w:val="-6"/>
                <w:szCs w:val="24"/>
                <w:lang w:eastAsia="ru-RU"/>
              </w:rPr>
              <w:t>).</w:t>
            </w:r>
          </w:p>
          <w:p w:rsidR="001262D4" w:rsidRPr="0040079A" w:rsidRDefault="001262D4" w:rsidP="004C1016">
            <w:pPr>
              <w:tabs>
                <w:tab w:val="left" w:pos="1134"/>
              </w:tabs>
              <w:suppressAutoHyphens w:val="0"/>
              <w:spacing w:before="120"/>
              <w:jc w:val="both"/>
              <w:rPr>
                <w:b/>
                <w:i/>
                <w:szCs w:val="24"/>
                <w:lang w:eastAsia="ru-RU"/>
              </w:rPr>
            </w:pPr>
            <w:r w:rsidRPr="00831476">
              <w:rPr>
                <w:szCs w:val="24"/>
                <w:lang w:eastAsia="ru-RU"/>
              </w:rPr>
              <w:t xml:space="preserve">Настоящий </w:t>
            </w:r>
            <w:r>
              <w:rPr>
                <w:szCs w:val="24"/>
                <w:lang w:eastAsia="ru-RU"/>
              </w:rPr>
              <w:t>конкурс</w:t>
            </w:r>
            <w:r w:rsidRPr="00831476">
              <w:rPr>
                <w:szCs w:val="24"/>
                <w:lang w:eastAsia="ru-RU"/>
              </w:rPr>
              <w:t xml:space="preserve"> проводится в соответствии с правилами и с использованием функционала электронной площадки </w:t>
            </w:r>
            <w:r>
              <w:rPr>
                <w:lang w:eastAsia="ru-RU"/>
              </w:rPr>
              <w:t>«Аукционный конкурсный дом»</w:t>
            </w:r>
            <w:r w:rsidRPr="003705A9">
              <w:rPr>
                <w:lang w:eastAsia="ru-RU"/>
              </w:rPr>
              <w:t xml:space="preserve"> </w:t>
            </w:r>
            <w:r w:rsidRPr="00831476">
              <w:rPr>
                <w:szCs w:val="24"/>
                <w:lang w:eastAsia="ru-RU"/>
              </w:rPr>
              <w:t xml:space="preserve">в сети «Интернет» по адресу: </w:t>
            </w:r>
            <w:hyperlink r:id="rId24" w:history="1">
              <w:r w:rsidRPr="00633B8C">
                <w:rPr>
                  <w:rStyle w:val="Hyperlink"/>
                  <w:lang w:val="en-US" w:eastAsia="ru-RU"/>
                </w:rPr>
                <w:t>www</w:t>
              </w:r>
              <w:r w:rsidRPr="00633B8C">
                <w:rPr>
                  <w:rStyle w:val="Hyperlink"/>
                  <w:lang w:eastAsia="ru-RU"/>
                </w:rPr>
                <w:t>.</w:t>
              </w:r>
              <w:r w:rsidRPr="00633B8C">
                <w:rPr>
                  <w:rStyle w:val="Hyperlink"/>
                  <w:lang w:val="en-US" w:eastAsia="ru-RU"/>
                </w:rPr>
                <w:t>a</w:t>
              </w:r>
              <w:r w:rsidRPr="00633B8C">
                <w:rPr>
                  <w:rStyle w:val="Hyperlink"/>
                  <w:lang w:eastAsia="ru-RU"/>
                </w:rPr>
                <w:t>-</w:t>
              </w:r>
              <w:r w:rsidRPr="00633B8C">
                <w:rPr>
                  <w:rStyle w:val="Hyperlink"/>
                  <w:lang w:val="en-US" w:eastAsia="ru-RU"/>
                </w:rPr>
                <w:t>k</w:t>
              </w:r>
              <w:r w:rsidRPr="00633B8C">
                <w:rPr>
                  <w:rStyle w:val="Hyperlink"/>
                  <w:lang w:eastAsia="ru-RU"/>
                </w:rPr>
                <w:t>-</w:t>
              </w:r>
              <w:r w:rsidRPr="00633B8C">
                <w:rPr>
                  <w:rStyle w:val="Hyperlink"/>
                  <w:lang w:val="en-US" w:eastAsia="ru-RU"/>
                </w:rPr>
                <w:t>d</w:t>
              </w:r>
              <w:r w:rsidRPr="00633B8C">
                <w:rPr>
                  <w:rStyle w:val="Hyperlink"/>
                  <w:lang w:eastAsia="ru-RU"/>
                </w:rPr>
                <w:t>.</w:t>
              </w:r>
              <w:r w:rsidRPr="00633B8C">
                <w:rPr>
                  <w:rStyle w:val="Hyperlink"/>
                  <w:lang w:val="en-US" w:eastAsia="ru-RU"/>
                </w:rPr>
                <w:t>ru</w:t>
              </w:r>
            </w:hyperlink>
            <w:r w:rsidRPr="00BB2B02">
              <w:rPr>
                <w:szCs w:val="24"/>
                <w:lang w:eastAsia="ru-RU"/>
              </w:rPr>
              <w:t xml:space="preserve"> </w:t>
            </w:r>
          </w:p>
        </w:tc>
      </w:tr>
      <w:tr w:rsidR="001262D4" w:rsidRPr="00BB2B02" w:rsidTr="00D521F2">
        <w:trPr>
          <w:trHeight w:val="152"/>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p>
        </w:tc>
        <w:tc>
          <w:tcPr>
            <w:tcW w:w="3282" w:type="dxa"/>
          </w:tcPr>
          <w:p w:rsidR="001262D4" w:rsidRPr="00BB2B02" w:rsidRDefault="001262D4" w:rsidP="00C87330">
            <w:pPr>
              <w:suppressAutoHyphens w:val="0"/>
              <w:ind w:right="153"/>
              <w:rPr>
                <w:szCs w:val="24"/>
                <w:lang w:eastAsia="ru-RU"/>
              </w:rPr>
            </w:pPr>
            <w:r w:rsidRPr="00BB2B02">
              <w:rPr>
                <w:bCs/>
                <w:szCs w:val="24"/>
                <w:lang w:eastAsia="ru-RU"/>
              </w:rPr>
              <w:t>Дата опубликования извещения о проведении конкурса</w:t>
            </w:r>
          </w:p>
        </w:tc>
        <w:tc>
          <w:tcPr>
            <w:tcW w:w="10937" w:type="dxa"/>
          </w:tcPr>
          <w:p w:rsidR="001262D4" w:rsidRPr="00BB2B02" w:rsidRDefault="001262D4" w:rsidP="00C87330">
            <w:pPr>
              <w:suppressAutoHyphens w:val="0"/>
              <w:ind w:right="153"/>
              <w:rPr>
                <w:bCs/>
                <w:szCs w:val="24"/>
                <w:lang w:eastAsia="ru-RU"/>
              </w:rPr>
            </w:pPr>
            <w:r w:rsidRPr="00BB2B02">
              <w:rPr>
                <w:szCs w:val="24"/>
                <w:lang w:eastAsia="ru-RU"/>
              </w:rPr>
              <w:t>«</w:t>
            </w:r>
            <w:r>
              <w:rPr>
                <w:szCs w:val="24"/>
                <w:lang w:eastAsia="ru-RU"/>
              </w:rPr>
              <w:t>3</w:t>
            </w:r>
            <w:r>
              <w:rPr>
                <w:szCs w:val="24"/>
                <w:lang w:val="en-US" w:eastAsia="ru-RU"/>
              </w:rPr>
              <w:t>1</w:t>
            </w:r>
            <w:r w:rsidRPr="00BB2B02">
              <w:rPr>
                <w:szCs w:val="24"/>
                <w:lang w:eastAsia="ru-RU"/>
              </w:rPr>
              <w:t xml:space="preserve">» </w:t>
            </w:r>
            <w:r>
              <w:rPr>
                <w:szCs w:val="24"/>
                <w:lang w:eastAsia="ru-RU"/>
              </w:rPr>
              <w:t>июля</w:t>
            </w:r>
            <w:r w:rsidRPr="00BB2B02">
              <w:rPr>
                <w:szCs w:val="24"/>
                <w:lang w:eastAsia="ru-RU"/>
              </w:rPr>
              <w:t xml:space="preserve"> 20</w:t>
            </w:r>
            <w:r>
              <w:rPr>
                <w:szCs w:val="24"/>
                <w:lang w:eastAsia="ru-RU"/>
              </w:rPr>
              <w:t>14</w:t>
            </w:r>
            <w:r w:rsidRPr="00BB2B02">
              <w:rPr>
                <w:szCs w:val="24"/>
                <w:lang w:eastAsia="ru-RU"/>
              </w:rPr>
              <w:t xml:space="preserve"> года</w:t>
            </w:r>
          </w:p>
        </w:tc>
      </w:tr>
      <w:tr w:rsidR="001262D4" w:rsidRPr="00BB2B02" w:rsidTr="00D521F2">
        <w:trPr>
          <w:trHeight w:val="152"/>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29" w:name="_Ref317250817"/>
          </w:p>
        </w:tc>
        <w:bookmarkEnd w:id="329"/>
        <w:tc>
          <w:tcPr>
            <w:tcW w:w="3282" w:type="dxa"/>
          </w:tcPr>
          <w:p w:rsidR="001262D4" w:rsidRPr="00BB2B02" w:rsidRDefault="001262D4" w:rsidP="00C87330">
            <w:pPr>
              <w:suppressAutoHyphens w:val="0"/>
              <w:ind w:right="153"/>
              <w:rPr>
                <w:bCs/>
                <w:szCs w:val="24"/>
                <w:lang w:eastAsia="ru-RU"/>
              </w:rPr>
            </w:pPr>
            <w:r w:rsidRPr="00BB2B02">
              <w:rPr>
                <w:szCs w:val="24"/>
                <w:lang w:eastAsia="ru-RU"/>
              </w:rPr>
              <w:t xml:space="preserve">Отказ от проведения конкурса </w:t>
            </w:r>
          </w:p>
        </w:tc>
        <w:tc>
          <w:tcPr>
            <w:tcW w:w="10937" w:type="dxa"/>
          </w:tcPr>
          <w:p w:rsidR="001262D4" w:rsidRPr="009F43CD" w:rsidRDefault="001262D4" w:rsidP="00185C3F">
            <w:pPr>
              <w:suppressAutoHyphens w:val="0"/>
              <w:ind w:right="153"/>
              <w:jc w:val="both"/>
              <w:rPr>
                <w:szCs w:val="24"/>
                <w:lang w:eastAsia="ru-RU"/>
              </w:rPr>
            </w:pPr>
            <w:r w:rsidRPr="009F43CD">
              <w:rPr>
                <w:szCs w:val="24"/>
                <w:lang w:eastAsia="ru-RU"/>
              </w:rPr>
              <w:t>Решение принимается не позднее пяти дней до дня окончания срока подачи заявок на участие в конкурсе</w:t>
            </w:r>
            <w:r>
              <w:rPr>
                <w:szCs w:val="24"/>
                <w:lang w:eastAsia="ru-RU"/>
              </w:rPr>
              <w:t>.</w:t>
            </w:r>
          </w:p>
        </w:tc>
      </w:tr>
      <w:tr w:rsidR="001262D4" w:rsidRPr="00BB2B02" w:rsidTr="00D521F2">
        <w:trPr>
          <w:trHeight w:val="152"/>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30" w:name="_Ref317250440"/>
          </w:p>
        </w:tc>
        <w:bookmarkEnd w:id="330"/>
        <w:tc>
          <w:tcPr>
            <w:tcW w:w="3282" w:type="dxa"/>
          </w:tcPr>
          <w:p w:rsidR="001262D4" w:rsidRPr="00BB2B02" w:rsidRDefault="001262D4" w:rsidP="00C87330">
            <w:pPr>
              <w:pStyle w:val="31"/>
              <w:tabs>
                <w:tab w:val="clear" w:pos="1307"/>
              </w:tabs>
              <w:ind w:left="0" w:right="153"/>
              <w:jc w:val="left"/>
              <w:rPr>
                <w:szCs w:val="24"/>
              </w:rPr>
            </w:pPr>
            <w:r w:rsidRPr="00BB2B02">
              <w:rPr>
                <w:szCs w:val="24"/>
              </w:rPr>
              <w:t xml:space="preserve">Начальная (максимальная) цена договора </w:t>
            </w:r>
          </w:p>
        </w:tc>
        <w:tc>
          <w:tcPr>
            <w:tcW w:w="10937" w:type="dxa"/>
          </w:tcPr>
          <w:p w:rsidR="001262D4" w:rsidRPr="00E93D15" w:rsidRDefault="001262D4" w:rsidP="00D62A25">
            <w:pPr>
              <w:tabs>
                <w:tab w:val="left" w:pos="1134"/>
              </w:tabs>
              <w:suppressAutoHyphens w:val="0"/>
              <w:contextualSpacing/>
              <w:jc w:val="both"/>
              <w:rPr>
                <w:szCs w:val="24"/>
                <w:lang w:eastAsia="ru-RU"/>
              </w:rPr>
            </w:pPr>
            <w:r w:rsidRPr="00E93D15">
              <w:rPr>
                <w:szCs w:val="24"/>
                <w:lang w:eastAsia="ru-RU"/>
              </w:rPr>
              <w:t>Начальная (максимальная) цена договора: 10 017 325,00 руб. (Десять миллионов семнадцать тысяч триста двадцать пять рублей 00 копеек</w:t>
            </w:r>
            <w:r>
              <w:rPr>
                <w:szCs w:val="24"/>
                <w:lang w:eastAsia="ru-RU"/>
              </w:rPr>
              <w:t xml:space="preserve">), </w:t>
            </w:r>
            <w:r w:rsidRPr="00E93D15">
              <w:rPr>
                <w:szCs w:val="24"/>
                <w:lang w:eastAsia="ru-RU"/>
              </w:rPr>
              <w:t>включая НДС 18%.</w:t>
            </w:r>
          </w:p>
          <w:p w:rsidR="001262D4" w:rsidRPr="00E93D15" w:rsidRDefault="001262D4" w:rsidP="00D62A25">
            <w:pPr>
              <w:suppressAutoHyphens w:val="0"/>
              <w:jc w:val="both"/>
              <w:rPr>
                <w:szCs w:val="24"/>
                <w:lang w:eastAsia="ru-RU"/>
              </w:rPr>
            </w:pPr>
            <w:r w:rsidRPr="00E93D15">
              <w:rPr>
                <w:szCs w:val="24"/>
                <w:lang w:eastAsia="ru-RU"/>
              </w:rPr>
              <w:t xml:space="preserve">Цена договора включает в себя: стоимость программного обеспечения, НДС, доставка на склад Заказчика, </w:t>
            </w:r>
            <w:r w:rsidRPr="00E93D15">
              <w:rPr>
                <w:spacing w:val="5"/>
                <w:szCs w:val="24"/>
                <w:lang w:eastAsia="ru-RU"/>
              </w:rPr>
              <w:t xml:space="preserve">расходы на перевозку, упаковку, полный комплект технической </w:t>
            </w:r>
            <w:r w:rsidRPr="00E93D15">
              <w:rPr>
                <w:szCs w:val="24"/>
                <w:lang w:eastAsia="ru-RU"/>
              </w:rPr>
              <w:t>документации, уплаты таможенных пошлин, налогов и других обязательных платежей.</w:t>
            </w:r>
          </w:p>
          <w:p w:rsidR="001262D4" w:rsidRPr="00BB2B02" w:rsidRDefault="001262D4" w:rsidP="00DC1F71">
            <w:pPr>
              <w:pStyle w:val="31"/>
              <w:tabs>
                <w:tab w:val="clear" w:pos="1307"/>
              </w:tabs>
              <w:ind w:left="0" w:right="153"/>
              <w:jc w:val="left"/>
              <w:rPr>
                <w:szCs w:val="24"/>
              </w:rPr>
            </w:pPr>
            <w:r w:rsidRPr="00E93D15">
              <w:rPr>
                <w:szCs w:val="24"/>
              </w:rPr>
              <w:t>В качестве единого базиса сравнения ценовых предложений используются цены предложений участников без учета НДС</w:t>
            </w:r>
            <w:r w:rsidRPr="00D31FF7">
              <w:rPr>
                <w:szCs w:val="24"/>
              </w:rPr>
              <w:t>.</w:t>
            </w:r>
          </w:p>
        </w:tc>
      </w:tr>
      <w:tr w:rsidR="001262D4" w:rsidRPr="00BB2B02" w:rsidTr="00D521F2">
        <w:trPr>
          <w:trHeight w:val="397"/>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p>
        </w:tc>
        <w:tc>
          <w:tcPr>
            <w:tcW w:w="3282" w:type="dxa"/>
          </w:tcPr>
          <w:p w:rsidR="001262D4" w:rsidRPr="00BB2B02" w:rsidRDefault="001262D4" w:rsidP="00C87330">
            <w:pPr>
              <w:suppressAutoHyphens w:val="0"/>
              <w:ind w:right="153"/>
              <w:rPr>
                <w:szCs w:val="24"/>
                <w:lang w:val="en-US" w:eastAsia="ru-RU"/>
              </w:rPr>
            </w:pPr>
            <w:r w:rsidRPr="00BB2B02">
              <w:rPr>
                <w:szCs w:val="24"/>
                <w:lang w:eastAsia="ru-RU"/>
              </w:rPr>
              <w:t>Официальный язык конкурса</w:t>
            </w:r>
          </w:p>
        </w:tc>
        <w:tc>
          <w:tcPr>
            <w:tcW w:w="10937" w:type="dxa"/>
          </w:tcPr>
          <w:p w:rsidR="001262D4" w:rsidRPr="00BB2B02" w:rsidRDefault="001262D4" w:rsidP="00C87330">
            <w:pPr>
              <w:suppressAutoHyphens w:val="0"/>
              <w:ind w:right="153"/>
              <w:rPr>
                <w:szCs w:val="24"/>
                <w:lang w:eastAsia="ru-RU"/>
              </w:rPr>
            </w:pPr>
            <w:r w:rsidRPr="00BB2B02">
              <w:rPr>
                <w:szCs w:val="24"/>
                <w:lang w:eastAsia="ru-RU"/>
              </w:rPr>
              <w:t>русский</w:t>
            </w:r>
          </w:p>
        </w:tc>
      </w:tr>
      <w:tr w:rsidR="001262D4" w:rsidRPr="00BB2B02" w:rsidTr="00D521F2">
        <w:trPr>
          <w:trHeight w:val="409"/>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31" w:name="_Ref317253392"/>
          </w:p>
        </w:tc>
        <w:bookmarkEnd w:id="331"/>
        <w:tc>
          <w:tcPr>
            <w:tcW w:w="3282" w:type="dxa"/>
          </w:tcPr>
          <w:p w:rsidR="001262D4" w:rsidRPr="00BB2B02" w:rsidRDefault="001262D4" w:rsidP="00C87330">
            <w:pPr>
              <w:suppressAutoHyphens w:val="0"/>
              <w:ind w:right="153"/>
              <w:rPr>
                <w:szCs w:val="24"/>
                <w:lang w:val="en-US" w:eastAsia="ru-RU"/>
              </w:rPr>
            </w:pPr>
            <w:r w:rsidRPr="00BB2B02">
              <w:rPr>
                <w:szCs w:val="24"/>
                <w:lang w:eastAsia="ru-RU"/>
              </w:rPr>
              <w:t>Валюта конкурса</w:t>
            </w:r>
          </w:p>
        </w:tc>
        <w:tc>
          <w:tcPr>
            <w:tcW w:w="10937" w:type="dxa"/>
          </w:tcPr>
          <w:p w:rsidR="001262D4" w:rsidRPr="00BB2B02" w:rsidRDefault="001262D4" w:rsidP="008B5F59">
            <w:pPr>
              <w:suppressAutoHyphens w:val="0"/>
              <w:ind w:right="153"/>
              <w:jc w:val="both"/>
              <w:rPr>
                <w:szCs w:val="24"/>
                <w:lang w:eastAsia="ru-RU"/>
              </w:rPr>
            </w:pPr>
            <w:r w:rsidRPr="00BB2B02">
              <w:rPr>
                <w:szCs w:val="24"/>
                <w:lang w:eastAsia="ru-RU"/>
              </w:rPr>
              <w:t>российский рубль</w:t>
            </w:r>
          </w:p>
        </w:tc>
      </w:tr>
      <w:tr w:rsidR="001262D4" w:rsidRPr="00BB2B02" w:rsidTr="00D521F2">
        <w:trPr>
          <w:trHeight w:val="473"/>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32" w:name="_Ref317253528"/>
          </w:p>
        </w:tc>
        <w:bookmarkEnd w:id="332"/>
        <w:tc>
          <w:tcPr>
            <w:tcW w:w="3282" w:type="dxa"/>
          </w:tcPr>
          <w:p w:rsidR="001262D4" w:rsidRPr="00BB2B02" w:rsidRDefault="001262D4" w:rsidP="00C87330">
            <w:pPr>
              <w:suppressAutoHyphens w:val="0"/>
              <w:ind w:right="153"/>
              <w:rPr>
                <w:szCs w:val="24"/>
                <w:lang w:eastAsia="ru-RU"/>
              </w:rPr>
            </w:pPr>
            <w:r w:rsidRPr="00BB2B02">
              <w:rPr>
                <w:szCs w:val="24"/>
                <w:lang w:eastAsia="ru-RU"/>
              </w:rPr>
              <w:t>Обеспечение заявки на участие в конкурсе:</w:t>
            </w:r>
          </w:p>
          <w:p w:rsidR="001262D4" w:rsidRPr="00BB2B02" w:rsidRDefault="001262D4" w:rsidP="00C87330">
            <w:pPr>
              <w:suppressAutoHyphens w:val="0"/>
              <w:ind w:right="153"/>
              <w:rPr>
                <w:szCs w:val="24"/>
                <w:lang w:eastAsia="ru-RU"/>
              </w:rPr>
            </w:pPr>
          </w:p>
          <w:p w:rsidR="001262D4" w:rsidRPr="00BB2B02" w:rsidRDefault="001262D4" w:rsidP="00C87330">
            <w:pPr>
              <w:suppressAutoHyphens w:val="0"/>
              <w:ind w:right="153"/>
              <w:rPr>
                <w:szCs w:val="24"/>
                <w:lang w:eastAsia="ru-RU"/>
              </w:rPr>
            </w:pPr>
            <w:r w:rsidRPr="00BB2B02">
              <w:rPr>
                <w:szCs w:val="24"/>
                <w:lang w:eastAsia="ru-RU"/>
              </w:rPr>
              <w:t>Форма обеспечения</w:t>
            </w:r>
          </w:p>
          <w:p w:rsidR="001262D4" w:rsidRPr="00BB2B02" w:rsidRDefault="001262D4" w:rsidP="00C87330">
            <w:pPr>
              <w:suppressAutoHyphens w:val="0"/>
              <w:ind w:right="153"/>
              <w:rPr>
                <w:szCs w:val="24"/>
                <w:lang w:eastAsia="ru-RU"/>
              </w:rPr>
            </w:pPr>
          </w:p>
          <w:p w:rsidR="001262D4" w:rsidRPr="00BB2B02" w:rsidRDefault="001262D4" w:rsidP="00C87330">
            <w:pPr>
              <w:suppressAutoHyphens w:val="0"/>
              <w:ind w:right="153"/>
              <w:rPr>
                <w:szCs w:val="24"/>
                <w:lang w:eastAsia="ru-RU"/>
              </w:rPr>
            </w:pPr>
            <w:r w:rsidRPr="00BB2B02">
              <w:rPr>
                <w:szCs w:val="24"/>
                <w:lang w:eastAsia="ru-RU"/>
              </w:rPr>
              <w:t xml:space="preserve">Размер и валюта обеспечения заявки на участие в конкурсе </w:t>
            </w:r>
          </w:p>
          <w:p w:rsidR="001262D4" w:rsidRPr="00BB2B02" w:rsidRDefault="001262D4" w:rsidP="00C87330">
            <w:pPr>
              <w:suppressAutoHyphens w:val="0"/>
              <w:ind w:right="153"/>
              <w:rPr>
                <w:szCs w:val="24"/>
                <w:lang w:eastAsia="ru-RU"/>
              </w:rPr>
            </w:pPr>
          </w:p>
          <w:p w:rsidR="001262D4" w:rsidRPr="00BB2B02" w:rsidRDefault="001262D4" w:rsidP="00091B7E">
            <w:pPr>
              <w:suppressAutoHyphens w:val="0"/>
              <w:ind w:right="153"/>
              <w:rPr>
                <w:b/>
                <w:i/>
                <w:szCs w:val="24"/>
                <w:lang w:eastAsia="ru-RU"/>
              </w:rPr>
            </w:pPr>
            <w:r w:rsidRPr="00BB2B02">
              <w:rPr>
                <w:szCs w:val="24"/>
                <w:lang w:eastAsia="ru-RU"/>
              </w:rPr>
              <w:t>Реквизиты для перечисления обеспечения заявок на участие в конкурсе в форме денежных средств</w:t>
            </w:r>
          </w:p>
          <w:p w:rsidR="001262D4" w:rsidRPr="00BB2B02" w:rsidRDefault="001262D4" w:rsidP="00D913CA">
            <w:pPr>
              <w:suppressAutoHyphens w:val="0"/>
              <w:ind w:right="153"/>
              <w:rPr>
                <w:szCs w:val="24"/>
                <w:lang w:eastAsia="ru-RU"/>
              </w:rPr>
            </w:pPr>
          </w:p>
        </w:tc>
        <w:tc>
          <w:tcPr>
            <w:tcW w:w="10937" w:type="dxa"/>
          </w:tcPr>
          <w:p w:rsidR="001262D4" w:rsidRPr="00BB2B02" w:rsidRDefault="001262D4" w:rsidP="0069766D">
            <w:pPr>
              <w:pStyle w:val="af2"/>
              <w:numPr>
                <w:ilvl w:val="0"/>
                <w:numId w:val="0"/>
              </w:numPr>
              <w:spacing w:line="240" w:lineRule="auto"/>
              <w:ind w:right="153"/>
              <w:rPr>
                <w:b/>
                <w:i/>
                <w:sz w:val="24"/>
                <w:szCs w:val="24"/>
              </w:rPr>
            </w:pPr>
          </w:p>
          <w:p w:rsidR="001262D4" w:rsidRPr="00BB2B02" w:rsidRDefault="001262D4" w:rsidP="0069766D">
            <w:pPr>
              <w:pStyle w:val="af2"/>
              <w:numPr>
                <w:ilvl w:val="0"/>
                <w:numId w:val="0"/>
              </w:numPr>
              <w:spacing w:line="240" w:lineRule="auto"/>
              <w:ind w:right="153"/>
              <w:rPr>
                <w:sz w:val="24"/>
                <w:szCs w:val="24"/>
              </w:rPr>
            </w:pPr>
          </w:p>
          <w:p w:rsidR="001262D4" w:rsidRPr="00BB2B02" w:rsidRDefault="001262D4" w:rsidP="0069766D">
            <w:pPr>
              <w:pStyle w:val="af2"/>
              <w:numPr>
                <w:ilvl w:val="0"/>
                <w:numId w:val="0"/>
              </w:numPr>
              <w:spacing w:line="240" w:lineRule="auto"/>
              <w:ind w:right="153"/>
              <w:rPr>
                <w:sz w:val="24"/>
                <w:szCs w:val="24"/>
              </w:rPr>
            </w:pPr>
          </w:p>
          <w:p w:rsidR="001262D4" w:rsidRPr="00BB2B02" w:rsidRDefault="001262D4" w:rsidP="0069766D">
            <w:pPr>
              <w:pStyle w:val="af2"/>
              <w:numPr>
                <w:ilvl w:val="0"/>
                <w:numId w:val="0"/>
              </w:numPr>
              <w:spacing w:line="240" w:lineRule="auto"/>
              <w:ind w:right="153"/>
              <w:rPr>
                <w:sz w:val="24"/>
                <w:szCs w:val="24"/>
              </w:rPr>
            </w:pPr>
          </w:p>
          <w:p w:rsidR="001262D4" w:rsidRPr="00BB2B02" w:rsidRDefault="001262D4" w:rsidP="0052608D">
            <w:pPr>
              <w:pStyle w:val="af2"/>
              <w:numPr>
                <w:ilvl w:val="4"/>
                <w:numId w:val="25"/>
              </w:numPr>
              <w:tabs>
                <w:tab w:val="clear" w:pos="1494"/>
                <w:tab w:val="num" w:pos="353"/>
              </w:tabs>
              <w:spacing w:line="240" w:lineRule="auto"/>
              <w:ind w:left="0" w:right="153" w:firstLine="0"/>
              <w:rPr>
                <w:sz w:val="24"/>
                <w:szCs w:val="24"/>
              </w:rPr>
            </w:pPr>
            <w:r w:rsidRPr="00BB2B02">
              <w:rPr>
                <w:sz w:val="24"/>
                <w:szCs w:val="24"/>
              </w:rPr>
              <w:t xml:space="preserve">денежные средства </w:t>
            </w:r>
            <w:r w:rsidRPr="0076321E">
              <w:rPr>
                <w:sz w:val="24"/>
                <w:szCs w:val="24"/>
              </w:rPr>
              <w:t xml:space="preserve">либо </w:t>
            </w:r>
            <w:r w:rsidRPr="00433111">
              <w:rPr>
                <w:sz w:val="24"/>
                <w:szCs w:val="24"/>
              </w:rPr>
              <w:t>безотзывная банковская гарантия, выда</w:t>
            </w:r>
            <w:r w:rsidRPr="0076321E">
              <w:rPr>
                <w:sz w:val="24"/>
                <w:szCs w:val="24"/>
              </w:rPr>
              <w:t>нная</w:t>
            </w:r>
            <w:r w:rsidRPr="00BB2B02">
              <w:rPr>
                <w:sz w:val="24"/>
                <w:szCs w:val="24"/>
              </w:rPr>
              <w:t xml:space="preserve"> банком</w:t>
            </w:r>
          </w:p>
          <w:p w:rsidR="001262D4" w:rsidRPr="00BB2B02" w:rsidRDefault="001262D4" w:rsidP="00455E7D">
            <w:pPr>
              <w:pStyle w:val="af2"/>
              <w:numPr>
                <w:ilvl w:val="0"/>
                <w:numId w:val="0"/>
              </w:numPr>
              <w:spacing w:line="240" w:lineRule="auto"/>
              <w:ind w:right="153"/>
              <w:rPr>
                <w:b/>
                <w:i/>
                <w:sz w:val="24"/>
                <w:szCs w:val="24"/>
              </w:rPr>
            </w:pPr>
          </w:p>
          <w:p w:rsidR="001262D4" w:rsidRPr="00DC1F71" w:rsidRDefault="001262D4" w:rsidP="0052608D">
            <w:pPr>
              <w:pStyle w:val="af2"/>
              <w:numPr>
                <w:ilvl w:val="4"/>
                <w:numId w:val="25"/>
              </w:numPr>
              <w:tabs>
                <w:tab w:val="clear" w:pos="1494"/>
                <w:tab w:val="num" w:pos="353"/>
              </w:tabs>
              <w:spacing w:line="240" w:lineRule="auto"/>
              <w:ind w:left="0" w:right="153" w:firstLine="0"/>
              <w:rPr>
                <w:sz w:val="24"/>
                <w:szCs w:val="24"/>
              </w:rPr>
            </w:pPr>
            <w:r>
              <w:rPr>
                <w:bCs w:val="0"/>
                <w:sz w:val="24"/>
                <w:szCs w:val="24"/>
              </w:rPr>
              <w:t>1</w:t>
            </w:r>
            <w:r w:rsidRPr="00DC1F71">
              <w:rPr>
                <w:bCs w:val="0"/>
                <w:sz w:val="24"/>
                <w:szCs w:val="24"/>
              </w:rPr>
              <w:t>% от начальной (максимальной) цены договора с НДС</w:t>
            </w:r>
          </w:p>
          <w:p w:rsidR="001262D4" w:rsidRPr="00BB2B02" w:rsidRDefault="001262D4" w:rsidP="0052608D">
            <w:pPr>
              <w:pStyle w:val="af2"/>
              <w:numPr>
                <w:ilvl w:val="4"/>
                <w:numId w:val="25"/>
              </w:numPr>
              <w:tabs>
                <w:tab w:val="clear" w:pos="1494"/>
                <w:tab w:val="num" w:pos="353"/>
              </w:tabs>
              <w:spacing w:line="240" w:lineRule="auto"/>
              <w:ind w:left="0" w:right="153" w:firstLine="0"/>
              <w:rPr>
                <w:sz w:val="24"/>
                <w:szCs w:val="24"/>
              </w:rPr>
            </w:pPr>
            <w:r w:rsidRPr="00BB2B02">
              <w:rPr>
                <w:sz w:val="24"/>
                <w:szCs w:val="24"/>
              </w:rPr>
              <w:t>российский рубль</w:t>
            </w:r>
          </w:p>
          <w:p w:rsidR="001262D4" w:rsidRPr="0085464C" w:rsidRDefault="001262D4" w:rsidP="00C87330">
            <w:pPr>
              <w:pStyle w:val="NormalWeb"/>
              <w:spacing w:before="0" w:beforeAutospacing="0" w:after="0" w:afterAutospacing="0"/>
              <w:ind w:right="153"/>
              <w:rPr>
                <w:szCs w:val="24"/>
              </w:rPr>
            </w:pPr>
          </w:p>
          <w:p w:rsidR="001262D4" w:rsidRPr="00A3191E" w:rsidRDefault="001262D4" w:rsidP="00DC1F71">
            <w:pPr>
              <w:suppressAutoHyphens w:val="0"/>
              <w:ind w:right="153"/>
              <w:rPr>
                <w:szCs w:val="24"/>
                <w:lang w:eastAsia="ru-RU"/>
              </w:rPr>
            </w:pPr>
            <w:r w:rsidRPr="00A3191E">
              <w:rPr>
                <w:szCs w:val="24"/>
                <w:lang w:eastAsia="ru-RU"/>
              </w:rPr>
              <w:t xml:space="preserve">Получатель: </w:t>
            </w:r>
            <w:r>
              <w:rPr>
                <w:szCs w:val="24"/>
                <w:lang w:eastAsia="ru-RU"/>
              </w:rPr>
              <w:t>ФГУП «ПСЗ»</w:t>
            </w:r>
          </w:p>
          <w:p w:rsidR="001262D4" w:rsidRDefault="001262D4" w:rsidP="00DC1F71">
            <w:pPr>
              <w:suppressAutoHyphens w:val="0"/>
              <w:ind w:right="153"/>
              <w:rPr>
                <w:szCs w:val="24"/>
                <w:lang w:eastAsia="ru-RU"/>
              </w:rPr>
            </w:pPr>
            <w:r w:rsidRPr="00A3191E">
              <w:rPr>
                <w:szCs w:val="24"/>
                <w:lang w:eastAsia="ru-RU"/>
              </w:rPr>
              <w:t xml:space="preserve">Банковские реквизиты: </w:t>
            </w:r>
          </w:p>
          <w:p w:rsidR="001262D4" w:rsidRPr="00B15621" w:rsidRDefault="001262D4" w:rsidP="00DC1F71">
            <w:pPr>
              <w:suppressAutoHyphens w:val="0"/>
              <w:rPr>
                <w:szCs w:val="24"/>
                <w:lang w:eastAsia="ru-RU"/>
              </w:rPr>
            </w:pPr>
            <w:r w:rsidRPr="00B15621">
              <w:rPr>
                <w:szCs w:val="24"/>
                <w:lang w:eastAsia="ru-RU"/>
              </w:rPr>
              <w:t>ИНН 7405000428, КПП 742150001</w:t>
            </w:r>
          </w:p>
          <w:p w:rsidR="001262D4" w:rsidRPr="00A24ECD" w:rsidRDefault="001262D4" w:rsidP="00DC1F71">
            <w:pPr>
              <w:suppressAutoHyphens w:val="0"/>
              <w:autoSpaceDE w:val="0"/>
              <w:autoSpaceDN w:val="0"/>
              <w:adjustRightInd w:val="0"/>
              <w:rPr>
                <w:szCs w:val="24"/>
                <w:lang w:eastAsia="ru-RU"/>
              </w:rPr>
            </w:pPr>
            <w:r w:rsidRPr="00A24ECD">
              <w:rPr>
                <w:szCs w:val="24"/>
                <w:lang w:eastAsia="ru-RU"/>
              </w:rPr>
              <w:t>P/c 40502810900261003</w:t>
            </w:r>
            <w:r>
              <w:rPr>
                <w:szCs w:val="24"/>
                <w:lang w:eastAsia="ru-RU"/>
              </w:rPr>
              <w:t>7</w:t>
            </w:r>
            <w:r w:rsidRPr="00A24ECD">
              <w:rPr>
                <w:szCs w:val="24"/>
                <w:lang w:eastAsia="ru-RU"/>
              </w:rPr>
              <w:t>57</w:t>
            </w:r>
          </w:p>
          <w:p w:rsidR="001262D4" w:rsidRPr="004000B6" w:rsidRDefault="001262D4" w:rsidP="00DC1F71">
            <w:pPr>
              <w:suppressAutoHyphens w:val="0"/>
              <w:autoSpaceDE w:val="0"/>
              <w:autoSpaceDN w:val="0"/>
              <w:adjustRightInd w:val="0"/>
              <w:rPr>
                <w:szCs w:val="24"/>
                <w:lang w:eastAsia="ru-RU"/>
              </w:rPr>
            </w:pPr>
            <w:r>
              <w:rPr>
                <w:szCs w:val="24"/>
                <w:lang w:eastAsia="ru-RU"/>
              </w:rPr>
              <w:t xml:space="preserve">Ф-л ГПБ </w:t>
            </w:r>
            <w:r w:rsidRPr="004000B6">
              <w:rPr>
                <w:szCs w:val="24"/>
                <w:lang w:eastAsia="ru-RU"/>
              </w:rPr>
              <w:t>(</w:t>
            </w:r>
            <w:r w:rsidRPr="00A24ECD">
              <w:rPr>
                <w:szCs w:val="24"/>
                <w:lang w:val="en-US" w:eastAsia="ru-RU"/>
              </w:rPr>
              <w:t>OAO</w:t>
            </w:r>
            <w:r w:rsidRPr="004000B6">
              <w:rPr>
                <w:szCs w:val="24"/>
                <w:lang w:eastAsia="ru-RU"/>
              </w:rPr>
              <w:t xml:space="preserve">) </w:t>
            </w:r>
            <w:r>
              <w:rPr>
                <w:szCs w:val="24"/>
                <w:lang w:eastAsia="ru-RU"/>
              </w:rPr>
              <w:t>в г.</w:t>
            </w:r>
            <w:r w:rsidRPr="004000B6">
              <w:rPr>
                <w:szCs w:val="24"/>
                <w:lang w:eastAsia="ru-RU"/>
              </w:rPr>
              <w:t xml:space="preserve"> </w:t>
            </w:r>
            <w:r>
              <w:rPr>
                <w:szCs w:val="24"/>
                <w:lang w:eastAsia="ru-RU"/>
              </w:rPr>
              <w:t>Екатеринбурге</w:t>
            </w:r>
          </w:p>
          <w:p w:rsidR="001262D4" w:rsidRDefault="001262D4" w:rsidP="00DC1F71">
            <w:pPr>
              <w:suppressAutoHyphens w:val="0"/>
              <w:ind w:right="153"/>
              <w:rPr>
                <w:szCs w:val="24"/>
                <w:lang w:eastAsia="ru-RU"/>
              </w:rPr>
            </w:pPr>
            <w:r>
              <w:rPr>
                <w:szCs w:val="24"/>
                <w:lang w:eastAsia="ru-RU"/>
              </w:rPr>
              <w:t>К</w:t>
            </w:r>
            <w:r w:rsidRPr="004000B6">
              <w:rPr>
                <w:szCs w:val="24"/>
                <w:lang w:eastAsia="ru-RU"/>
              </w:rPr>
              <w:t>/</w:t>
            </w:r>
            <w:r>
              <w:rPr>
                <w:szCs w:val="24"/>
                <w:lang w:eastAsia="ru-RU"/>
              </w:rPr>
              <w:t>с</w:t>
            </w:r>
            <w:r w:rsidRPr="004000B6">
              <w:rPr>
                <w:szCs w:val="24"/>
                <w:lang w:eastAsia="ru-RU"/>
              </w:rPr>
              <w:t xml:space="preserve"> 30101810800000000</w:t>
            </w:r>
            <w:r>
              <w:rPr>
                <w:szCs w:val="24"/>
                <w:lang w:eastAsia="ru-RU"/>
              </w:rPr>
              <w:t>945</w:t>
            </w:r>
            <w:r w:rsidRPr="004000B6">
              <w:rPr>
                <w:szCs w:val="24"/>
                <w:lang w:eastAsia="ru-RU"/>
              </w:rPr>
              <w:t xml:space="preserve"> </w:t>
            </w:r>
            <w:r>
              <w:rPr>
                <w:szCs w:val="24"/>
                <w:lang w:eastAsia="ru-RU"/>
              </w:rPr>
              <w:t>в ЕРКЦ г. Екатеринбург</w:t>
            </w:r>
          </w:p>
          <w:p w:rsidR="001262D4" w:rsidRPr="0085464C" w:rsidRDefault="001262D4" w:rsidP="00DC1F71">
            <w:pPr>
              <w:pStyle w:val="NormalWeb"/>
              <w:spacing w:before="0" w:beforeAutospacing="0" w:after="0" w:afterAutospacing="0"/>
              <w:ind w:right="153"/>
              <w:jc w:val="both"/>
              <w:rPr>
                <w:szCs w:val="24"/>
              </w:rPr>
            </w:pPr>
            <w:r w:rsidRPr="0085464C">
              <w:rPr>
                <w:szCs w:val="24"/>
              </w:rPr>
              <w:t>БИК 046568945</w:t>
            </w:r>
          </w:p>
          <w:p w:rsidR="001262D4" w:rsidRPr="0085464C" w:rsidRDefault="001262D4" w:rsidP="00DC1F71">
            <w:pPr>
              <w:pStyle w:val="NormalWeb"/>
              <w:spacing w:before="0" w:beforeAutospacing="0" w:after="0" w:afterAutospacing="0"/>
              <w:ind w:right="153"/>
              <w:jc w:val="both"/>
              <w:rPr>
                <w:szCs w:val="24"/>
              </w:rPr>
            </w:pPr>
            <w:r w:rsidRPr="0085464C">
              <w:rPr>
                <w:szCs w:val="24"/>
              </w:rPr>
              <w:t>Назначение платежа: Обеспечение заявки на участие в конкурсе ___________________ (указывается наименование участника конкурса, наименование конкурса, [номер и предмет лота], номер процедуры на</w:t>
            </w:r>
            <w:r w:rsidRPr="00DC4E33">
              <w:rPr>
                <w:szCs w:val="24"/>
                <w:lang w:val="en-US"/>
              </w:rPr>
              <w:t> </w:t>
            </w:r>
            <w:r w:rsidRPr="0085464C">
              <w:rPr>
                <w:szCs w:val="24"/>
              </w:rPr>
              <w:t>ЭТП), НДС не облагается.</w:t>
            </w:r>
          </w:p>
          <w:p w:rsidR="001262D4" w:rsidRPr="00BB2B02" w:rsidRDefault="001262D4" w:rsidP="00242839">
            <w:pPr>
              <w:suppressAutoHyphens w:val="0"/>
              <w:ind w:right="153"/>
              <w:jc w:val="both"/>
              <w:rPr>
                <w:szCs w:val="24"/>
                <w:lang w:eastAsia="ru-RU"/>
              </w:rPr>
            </w:pPr>
            <w:r w:rsidRPr="00BB2B02">
              <w:rPr>
                <w:szCs w:val="24"/>
                <w:lang w:eastAsia="ru-RU"/>
              </w:rPr>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Pr>
                <w:szCs w:val="24"/>
                <w:lang w:eastAsia="ru-RU"/>
              </w:rPr>
              <w:t>.</w:t>
            </w:r>
          </w:p>
        </w:tc>
      </w:tr>
      <w:tr w:rsidR="001262D4" w:rsidRPr="00BB2B02" w:rsidTr="00D521F2">
        <w:trPr>
          <w:trHeight w:val="709"/>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33" w:name="_Ref319658173"/>
          </w:p>
        </w:tc>
        <w:bookmarkEnd w:id="333"/>
        <w:tc>
          <w:tcPr>
            <w:tcW w:w="3282" w:type="dxa"/>
          </w:tcPr>
          <w:p w:rsidR="001262D4" w:rsidRPr="00BB2B02" w:rsidRDefault="001262D4" w:rsidP="00D16EB0">
            <w:pPr>
              <w:widowControl w:val="0"/>
              <w:tabs>
                <w:tab w:val="left" w:pos="709"/>
              </w:tabs>
              <w:suppressAutoHyphens w:val="0"/>
              <w:adjustRightInd w:val="0"/>
              <w:ind w:right="153"/>
              <w:textAlignment w:val="baseline"/>
              <w:rPr>
                <w:szCs w:val="24"/>
                <w:lang w:eastAsia="ru-RU"/>
              </w:rPr>
            </w:pPr>
            <w:r w:rsidRPr="00BB2B02">
              <w:rPr>
                <w:szCs w:val="24"/>
                <w:lang w:eastAsia="ru-RU"/>
              </w:rPr>
              <w:t>Требования, предъявляемые к участникам конкурса</w:t>
            </w:r>
            <w:r w:rsidRPr="00BB2B02">
              <w:rPr>
                <w:b/>
                <w:i/>
                <w:szCs w:val="24"/>
                <w:lang w:eastAsia="ru-RU"/>
              </w:rPr>
              <w:t xml:space="preserve">, </w:t>
            </w:r>
            <w:r w:rsidRPr="0076321E">
              <w:rPr>
                <w:szCs w:val="24"/>
                <w:lang w:eastAsia="ru-RU"/>
              </w:rPr>
              <w:t xml:space="preserve">субподрядчикам/ соисполнителям, изготовителям оборудования в объеме выполняемых работ /оказываемых услуг </w:t>
            </w:r>
          </w:p>
          <w:p w:rsidR="001262D4" w:rsidRPr="00BB2B02" w:rsidRDefault="001262D4" w:rsidP="00466FF8">
            <w:pPr>
              <w:pStyle w:val="31"/>
              <w:tabs>
                <w:tab w:val="clear" w:pos="1307"/>
              </w:tabs>
              <w:ind w:left="45" w:right="153"/>
              <w:rPr>
                <w:szCs w:val="24"/>
              </w:rPr>
            </w:pPr>
          </w:p>
        </w:tc>
        <w:tc>
          <w:tcPr>
            <w:tcW w:w="10937" w:type="dxa"/>
          </w:tcPr>
          <w:p w:rsidR="001262D4" w:rsidRPr="00BB2B02" w:rsidRDefault="001262D4" w:rsidP="0052608D">
            <w:pPr>
              <w:widowControl w:val="0"/>
              <w:numPr>
                <w:ilvl w:val="0"/>
                <w:numId w:val="41"/>
              </w:numPr>
              <w:tabs>
                <w:tab w:val="left" w:pos="709"/>
              </w:tabs>
              <w:suppressAutoHyphens w:val="0"/>
              <w:adjustRightInd w:val="0"/>
              <w:ind w:left="0" w:right="153" w:firstLine="660"/>
              <w:jc w:val="both"/>
              <w:textAlignment w:val="baseline"/>
              <w:rPr>
                <w:szCs w:val="24"/>
                <w:lang w:eastAsia="ru-RU"/>
              </w:rPr>
            </w:pPr>
            <w:bookmarkStart w:id="334" w:name="_Ref317250645"/>
            <w:bookmarkStart w:id="335" w:name="_Ref317251482"/>
            <w:bookmarkStart w:id="336" w:name="_Ref317251727"/>
            <w:r w:rsidRPr="00BB2B02">
              <w:rPr>
                <w:szCs w:val="24"/>
                <w:lang w:eastAsia="ru-RU"/>
              </w:rPr>
              <w:t>Требования к участникам конкурса:</w:t>
            </w:r>
            <w:bookmarkEnd w:id="334"/>
            <w:bookmarkEnd w:id="335"/>
            <w:bookmarkEnd w:id="336"/>
          </w:p>
          <w:p w:rsidR="001262D4" w:rsidRPr="00BB2B02" w:rsidRDefault="001262D4" w:rsidP="0052608D">
            <w:pPr>
              <w:numPr>
                <w:ilvl w:val="0"/>
                <w:numId w:val="40"/>
              </w:numPr>
              <w:tabs>
                <w:tab w:val="left" w:pos="851"/>
              </w:tabs>
              <w:suppressAutoHyphens w:val="0"/>
              <w:ind w:left="0" w:right="153" w:firstLine="660"/>
              <w:jc w:val="both"/>
              <w:rPr>
                <w:b/>
                <w:i/>
                <w:szCs w:val="24"/>
                <w:lang w:eastAsia="ru-RU"/>
              </w:rPr>
            </w:pPr>
            <w:bookmarkStart w:id="337" w:name="_Ref357095655"/>
            <w:r w:rsidRPr="00BB2B02">
              <w:rPr>
                <w:szCs w:val="24"/>
                <w:lang w:eastAsia="ru-RU"/>
              </w:rPr>
              <w:t>должен отвечать требованиям, указанным в пункте </w:t>
            </w:r>
            <w:fldSimple w:instr=" REF _Ref382487752 \r \h  \* MERGEFORMAT ">
              <w:r w:rsidRPr="00431DFD">
                <w:rPr>
                  <w:szCs w:val="24"/>
                  <w:lang w:eastAsia="ru-RU"/>
                </w:rPr>
                <w:t>3.1.1</w:t>
              </w:r>
            </w:fldSimple>
            <w:r w:rsidRPr="00BB2B02">
              <w:rPr>
                <w:szCs w:val="24"/>
                <w:lang w:eastAsia="ru-RU"/>
              </w:rPr>
              <w:t xml:space="preserve"> настоящей конкурсной документации.</w:t>
            </w:r>
          </w:p>
          <w:bookmarkEnd w:id="337"/>
          <w:p w:rsidR="001262D4" w:rsidRPr="00BB2B02" w:rsidRDefault="001262D4" w:rsidP="0052608D">
            <w:pPr>
              <w:numPr>
                <w:ilvl w:val="0"/>
                <w:numId w:val="40"/>
              </w:numPr>
              <w:tabs>
                <w:tab w:val="left" w:pos="851"/>
              </w:tabs>
              <w:suppressAutoHyphens w:val="0"/>
              <w:ind w:left="0" w:right="153" w:firstLine="660"/>
              <w:jc w:val="both"/>
              <w:rPr>
                <w:szCs w:val="24"/>
                <w:lang w:eastAsia="ru-RU"/>
              </w:rPr>
            </w:pPr>
            <w:r w:rsidRPr="00BB2B02">
              <w:rPr>
                <w:szCs w:val="24"/>
                <w:lang w:eastAsia="ru-RU"/>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1262D4" w:rsidRPr="00BB2B02" w:rsidRDefault="001262D4" w:rsidP="00D913CA">
            <w:pPr>
              <w:tabs>
                <w:tab w:val="left" w:pos="851"/>
              </w:tabs>
              <w:suppressAutoHyphens w:val="0"/>
              <w:ind w:right="153"/>
              <w:jc w:val="both"/>
              <w:rPr>
                <w:szCs w:val="24"/>
                <w:lang w:eastAsia="ru-RU"/>
              </w:rPr>
            </w:pPr>
            <w:r w:rsidRPr="00BB2B02">
              <w:rPr>
                <w:szCs w:val="24"/>
                <w:lang w:eastAsia="ru-RU"/>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262D4" w:rsidRPr="00BB2B02" w:rsidRDefault="001262D4" w:rsidP="00D913CA">
            <w:pPr>
              <w:tabs>
                <w:tab w:val="left" w:pos="851"/>
              </w:tabs>
              <w:suppressAutoHyphens w:val="0"/>
              <w:ind w:right="153"/>
              <w:jc w:val="both"/>
              <w:rPr>
                <w:szCs w:val="24"/>
                <w:lang w:eastAsia="ru-RU"/>
              </w:rPr>
            </w:pPr>
            <w:r w:rsidRPr="00BB2B02">
              <w:rPr>
                <w:szCs w:val="24"/>
                <w:lang w:eastAsia="ru-RU"/>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262D4" w:rsidRPr="00BB2B02" w:rsidRDefault="001262D4" w:rsidP="0052608D">
            <w:pPr>
              <w:numPr>
                <w:ilvl w:val="0"/>
                <w:numId w:val="40"/>
              </w:numPr>
              <w:tabs>
                <w:tab w:val="left" w:pos="778"/>
              </w:tabs>
              <w:suppressAutoHyphens w:val="0"/>
              <w:ind w:left="0" w:right="153" w:firstLine="660"/>
              <w:jc w:val="both"/>
              <w:rPr>
                <w:szCs w:val="24"/>
                <w:lang w:eastAsia="ru-RU"/>
              </w:rPr>
            </w:pPr>
            <w:r w:rsidRPr="00BB2B02">
              <w:rPr>
                <w:szCs w:val="24"/>
                <w:lang w:eastAsia="ru-RU"/>
              </w:rPr>
              <w:t>отсутствие сведений об участнике конкурса в следующих реестрах недобросовестных поставщиков:</w:t>
            </w:r>
          </w:p>
          <w:p w:rsidR="001262D4" w:rsidRPr="0076321E" w:rsidRDefault="001262D4" w:rsidP="0052608D">
            <w:pPr>
              <w:numPr>
                <w:ilvl w:val="0"/>
                <w:numId w:val="68"/>
              </w:numPr>
              <w:tabs>
                <w:tab w:val="left" w:pos="1094"/>
              </w:tabs>
              <w:suppressAutoHyphens w:val="0"/>
              <w:ind w:left="0" w:right="153" w:firstLine="669"/>
              <w:jc w:val="both"/>
              <w:rPr>
                <w:szCs w:val="24"/>
                <w:lang w:eastAsia="ru-RU"/>
              </w:rPr>
            </w:pPr>
            <w:r w:rsidRPr="0076321E">
              <w:rPr>
                <w:szCs w:val="24"/>
                <w:lang w:eastAsia="ru-RU"/>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262D4" w:rsidRPr="0076321E" w:rsidRDefault="001262D4" w:rsidP="0052608D">
            <w:pPr>
              <w:numPr>
                <w:ilvl w:val="0"/>
                <w:numId w:val="68"/>
              </w:numPr>
              <w:tabs>
                <w:tab w:val="left" w:pos="1094"/>
              </w:tabs>
              <w:suppressAutoHyphens w:val="0"/>
              <w:ind w:left="0" w:right="153" w:firstLine="669"/>
              <w:jc w:val="both"/>
              <w:rPr>
                <w:szCs w:val="24"/>
                <w:lang w:eastAsia="ru-RU"/>
              </w:rPr>
            </w:pPr>
            <w:r w:rsidRPr="0076321E">
              <w:rPr>
                <w:szCs w:val="24"/>
                <w:lang w:eastAsia="ru-RU"/>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262D4" w:rsidRPr="0076321E" w:rsidRDefault="001262D4" w:rsidP="0052608D">
            <w:pPr>
              <w:numPr>
                <w:ilvl w:val="0"/>
                <w:numId w:val="68"/>
              </w:numPr>
              <w:tabs>
                <w:tab w:val="left" w:pos="1094"/>
              </w:tabs>
              <w:suppressAutoHyphens w:val="0"/>
              <w:ind w:left="0" w:right="153" w:firstLine="669"/>
              <w:jc w:val="both"/>
              <w:rPr>
                <w:szCs w:val="24"/>
                <w:lang w:eastAsia="ru-RU"/>
              </w:rPr>
            </w:pPr>
            <w:r w:rsidRPr="0076321E">
              <w:rPr>
                <w:szCs w:val="24"/>
                <w:lang w:eastAsia="ru-RU"/>
              </w:rPr>
              <w:t>в реестре недобросовестных поставщиков Госкорпорации «Росатом» и организаций Госкорпорации «Росатом».</w:t>
            </w:r>
          </w:p>
          <w:p w:rsidR="001262D4" w:rsidRPr="00BB2B02" w:rsidRDefault="001262D4" w:rsidP="009E6E3F">
            <w:pPr>
              <w:suppressAutoHyphens w:val="0"/>
              <w:ind w:firstLine="669"/>
              <w:jc w:val="both"/>
              <w:rPr>
                <w:szCs w:val="24"/>
                <w:lang w:eastAsia="ru-RU"/>
              </w:rPr>
            </w:pPr>
            <w:r w:rsidRPr="0076321E">
              <w:rPr>
                <w:szCs w:val="24"/>
                <w:lang w:eastAsia="ru-RU"/>
              </w:rPr>
              <w:t>14.1.4. доставка оборудования должна осуществляться гражданами РФ</w:t>
            </w:r>
          </w:p>
        </w:tc>
      </w:tr>
      <w:tr w:rsidR="001262D4" w:rsidRPr="00BB2B02" w:rsidTr="00D521F2">
        <w:trPr>
          <w:trHeight w:val="77"/>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38" w:name="_Ref317256469"/>
          </w:p>
        </w:tc>
        <w:bookmarkEnd w:id="338"/>
        <w:tc>
          <w:tcPr>
            <w:tcW w:w="3282" w:type="dxa"/>
          </w:tcPr>
          <w:p w:rsidR="001262D4" w:rsidRPr="00BB2B02" w:rsidRDefault="001262D4" w:rsidP="00C87330">
            <w:pPr>
              <w:pStyle w:val="31"/>
              <w:tabs>
                <w:tab w:val="clear" w:pos="1307"/>
              </w:tabs>
              <w:ind w:left="45" w:right="153"/>
              <w:rPr>
                <w:szCs w:val="24"/>
              </w:rPr>
            </w:pPr>
            <w:r w:rsidRPr="00BB2B02">
              <w:rPr>
                <w:szCs w:val="24"/>
              </w:rPr>
              <w:t xml:space="preserve">Предельный показатель достаточности обладания финансовыми ресурсами </w:t>
            </w:r>
          </w:p>
        </w:tc>
        <w:tc>
          <w:tcPr>
            <w:tcW w:w="10937" w:type="dxa"/>
          </w:tcPr>
          <w:p w:rsidR="001262D4" w:rsidRPr="00D521F2" w:rsidRDefault="001262D4" w:rsidP="00D521F2">
            <w:pPr>
              <w:widowControl w:val="0"/>
              <w:tabs>
                <w:tab w:val="left" w:pos="778"/>
              </w:tabs>
              <w:suppressAutoHyphens w:val="0"/>
              <w:adjustRightInd w:val="0"/>
              <w:ind w:right="153"/>
              <w:jc w:val="both"/>
              <w:textAlignment w:val="baseline"/>
              <w:rPr>
                <w:szCs w:val="24"/>
                <w:lang w:eastAsia="ru-RU"/>
              </w:rPr>
            </w:pPr>
            <w:r w:rsidRPr="00D521F2">
              <w:rPr>
                <w:szCs w:val="24"/>
                <w:lang w:eastAsia="ru-RU"/>
              </w:rPr>
              <w:t>Не требуется</w:t>
            </w:r>
          </w:p>
        </w:tc>
      </w:tr>
      <w:tr w:rsidR="001262D4" w:rsidRPr="00BB2B02" w:rsidTr="00D521F2">
        <w:trPr>
          <w:trHeight w:val="709"/>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39" w:name="_Ref317257394"/>
          </w:p>
        </w:tc>
        <w:bookmarkEnd w:id="339"/>
        <w:tc>
          <w:tcPr>
            <w:tcW w:w="3282" w:type="dxa"/>
          </w:tcPr>
          <w:p w:rsidR="001262D4" w:rsidRPr="00BB2B02" w:rsidRDefault="001262D4" w:rsidP="00C87330">
            <w:pPr>
              <w:pStyle w:val="31"/>
              <w:tabs>
                <w:tab w:val="clear" w:pos="1307"/>
              </w:tabs>
              <w:ind w:left="45" w:right="153"/>
              <w:rPr>
                <w:szCs w:val="24"/>
              </w:rPr>
            </w:pPr>
            <w:r w:rsidRPr="00BB2B02">
              <w:rPr>
                <w:szCs w:val="24"/>
              </w:rPr>
              <w:t xml:space="preserve">Требования к </w:t>
            </w:r>
            <w:r w:rsidRPr="008F4B23">
              <w:rPr>
                <w:szCs w:val="24"/>
              </w:rPr>
              <w:t>поставляемому товару, выполняемым работам, оказываемым услугам</w:t>
            </w:r>
            <w:r w:rsidRPr="00BB2B02">
              <w:rPr>
                <w:b/>
                <w:i/>
                <w:szCs w:val="24"/>
              </w:rPr>
              <w:t xml:space="preserve"> </w:t>
            </w:r>
          </w:p>
        </w:tc>
        <w:tc>
          <w:tcPr>
            <w:tcW w:w="10937" w:type="dxa"/>
          </w:tcPr>
          <w:p w:rsidR="001262D4" w:rsidRPr="008F4B23" w:rsidRDefault="001262D4" w:rsidP="00C87330">
            <w:pPr>
              <w:tabs>
                <w:tab w:val="left" w:pos="495"/>
                <w:tab w:val="left" w:pos="5657"/>
              </w:tabs>
              <w:suppressAutoHyphens w:val="0"/>
              <w:ind w:right="153" w:firstLine="660"/>
              <w:jc w:val="both"/>
              <w:rPr>
                <w:szCs w:val="24"/>
                <w:lang w:eastAsia="ru-RU"/>
              </w:rPr>
            </w:pPr>
            <w:r w:rsidRPr="008F4B23">
              <w:rPr>
                <w:szCs w:val="24"/>
                <w:lang w:eastAsia="ru-RU"/>
              </w:rPr>
              <w:t>Требования к поставляемому товару, выполняемым работам, оказываемым услугам приводятся в томе 2 «Техническая часть».</w:t>
            </w:r>
          </w:p>
          <w:p w:rsidR="001262D4" w:rsidRPr="00BB2B02" w:rsidRDefault="001262D4" w:rsidP="00E14352">
            <w:pPr>
              <w:tabs>
                <w:tab w:val="left" w:pos="495"/>
                <w:tab w:val="left" w:pos="5657"/>
              </w:tabs>
              <w:suppressAutoHyphens w:val="0"/>
              <w:ind w:right="153" w:firstLine="660"/>
              <w:jc w:val="both"/>
              <w:rPr>
                <w:szCs w:val="24"/>
                <w:lang w:eastAsia="ru-RU"/>
              </w:rPr>
            </w:pPr>
            <w:r w:rsidRPr="00433111">
              <w:rPr>
                <w:szCs w:val="24"/>
                <w:lang w:eastAsia="ru-RU"/>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1262D4" w:rsidRPr="00BB2B02" w:rsidTr="00D521F2">
        <w:trPr>
          <w:trHeight w:val="1031"/>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40" w:name="_Ref317257698"/>
          </w:p>
        </w:tc>
        <w:bookmarkEnd w:id="340"/>
        <w:tc>
          <w:tcPr>
            <w:tcW w:w="3282" w:type="dxa"/>
          </w:tcPr>
          <w:p w:rsidR="001262D4" w:rsidRPr="00BB2B02" w:rsidRDefault="001262D4" w:rsidP="00271B9A">
            <w:pPr>
              <w:pStyle w:val="Times12"/>
              <w:tabs>
                <w:tab w:val="num" w:pos="960"/>
                <w:tab w:val="num" w:pos="2564"/>
              </w:tabs>
              <w:ind w:right="153" w:firstLine="0"/>
              <w:rPr>
                <w:szCs w:val="24"/>
              </w:rPr>
            </w:pPr>
            <w:r w:rsidRPr="00BB2B02">
              <w:rPr>
                <w:szCs w:val="24"/>
              </w:rPr>
              <w:t>Документы, подтверждающие соответствие требованиям, предъявляемым участникам конкурса</w:t>
            </w:r>
            <w:r w:rsidRPr="00BB2B02">
              <w:rPr>
                <w:b/>
                <w:i/>
                <w:szCs w:val="24"/>
              </w:rPr>
              <w:t xml:space="preserve">, </w:t>
            </w:r>
            <w:r w:rsidRPr="008F4B23">
              <w:rPr>
                <w:szCs w:val="24"/>
              </w:rPr>
              <w:t>привлекаемым субподрядчикам/ соисполнителям, изготовителям оборудования</w:t>
            </w:r>
            <w:r w:rsidRPr="00BB2B02">
              <w:rPr>
                <w:b/>
                <w:i/>
                <w:szCs w:val="24"/>
              </w:rPr>
              <w:t xml:space="preserve"> </w:t>
            </w:r>
            <w:r w:rsidRPr="00BB2B02">
              <w:rPr>
                <w:szCs w:val="24"/>
              </w:rPr>
              <w:t xml:space="preserve">и включаемые участником в состав заявки на участие в конкурсе </w:t>
            </w:r>
          </w:p>
        </w:tc>
        <w:tc>
          <w:tcPr>
            <w:tcW w:w="10937" w:type="dxa"/>
          </w:tcPr>
          <w:p w:rsidR="001262D4" w:rsidRPr="00BB2B02" w:rsidRDefault="001262D4" w:rsidP="0052608D">
            <w:pPr>
              <w:widowControl w:val="0"/>
              <w:numPr>
                <w:ilvl w:val="0"/>
                <w:numId w:val="42"/>
              </w:numPr>
              <w:tabs>
                <w:tab w:val="left" w:pos="636"/>
              </w:tabs>
              <w:suppressAutoHyphens w:val="0"/>
              <w:adjustRightInd w:val="0"/>
              <w:ind w:left="0" w:right="153" w:firstLine="660"/>
              <w:jc w:val="both"/>
              <w:textAlignment w:val="baseline"/>
              <w:rPr>
                <w:szCs w:val="24"/>
                <w:lang w:eastAsia="ru-RU"/>
              </w:rPr>
            </w:pPr>
            <w:bookmarkStart w:id="341" w:name="_Ref317251847"/>
            <w:r w:rsidRPr="00BB2B02">
              <w:rPr>
                <w:bCs/>
                <w:szCs w:val="24"/>
                <w:lang w:eastAsia="ru-RU"/>
              </w:rPr>
              <w:t>Документы, подтверждающие соответствие т</w:t>
            </w:r>
            <w:r w:rsidRPr="00BB2B02">
              <w:rPr>
                <w:szCs w:val="24"/>
                <w:lang w:eastAsia="ru-RU"/>
              </w:rPr>
              <w:t>ребованиям, предъявляемым участникам конкурса:</w:t>
            </w:r>
            <w:bookmarkEnd w:id="341"/>
          </w:p>
          <w:p w:rsidR="001262D4" w:rsidRPr="00BB2B02" w:rsidRDefault="001262D4" w:rsidP="0052608D">
            <w:pPr>
              <w:numPr>
                <w:ilvl w:val="0"/>
                <w:numId w:val="43"/>
              </w:numPr>
              <w:tabs>
                <w:tab w:val="left" w:pos="778"/>
              </w:tabs>
              <w:suppressAutoHyphens w:val="0"/>
              <w:ind w:left="0" w:right="153" w:firstLine="660"/>
              <w:jc w:val="both"/>
              <w:rPr>
                <w:szCs w:val="24"/>
                <w:lang w:eastAsia="ru-RU"/>
              </w:rPr>
            </w:pPr>
            <w:bookmarkStart w:id="342" w:name="_Ref317256601"/>
            <w:r w:rsidRPr="00BB2B02">
              <w:rPr>
                <w:szCs w:val="24"/>
                <w:lang w:eastAsia="ru-RU"/>
              </w:rPr>
              <w:t>документы, указанные в пункте </w:t>
            </w:r>
            <w:fldSimple w:instr=" REF _Ref383704621 \r \h  \* MERGEFORMAT ">
              <w:r w:rsidRPr="00431DFD">
                <w:rPr>
                  <w:szCs w:val="24"/>
                  <w:lang w:eastAsia="ru-RU"/>
                </w:rPr>
                <w:t>3.2.1</w:t>
              </w:r>
            </w:fldSimple>
            <w:r w:rsidRPr="00BB2B02">
              <w:rPr>
                <w:szCs w:val="24"/>
                <w:lang w:eastAsia="ru-RU"/>
              </w:rPr>
              <w:t xml:space="preserve"> настоящей конкурсной документации;</w:t>
            </w:r>
            <w:bookmarkEnd w:id="342"/>
          </w:p>
          <w:p w:rsidR="001262D4" w:rsidRPr="00BB2B02" w:rsidRDefault="001262D4" w:rsidP="0052608D">
            <w:pPr>
              <w:numPr>
                <w:ilvl w:val="0"/>
                <w:numId w:val="43"/>
              </w:numPr>
              <w:tabs>
                <w:tab w:val="left" w:pos="778"/>
              </w:tabs>
              <w:suppressAutoHyphens w:val="0"/>
              <w:ind w:left="0" w:right="153" w:firstLine="660"/>
              <w:jc w:val="both"/>
              <w:rPr>
                <w:szCs w:val="24"/>
                <w:lang w:eastAsia="ru-RU"/>
              </w:rPr>
            </w:pPr>
            <w:bookmarkStart w:id="343" w:name="_Ref389235630"/>
            <w:r w:rsidRPr="00BB2B02">
              <w:rPr>
                <w:szCs w:val="24"/>
                <w:lang w:eastAsia="ru-RU"/>
              </w:rPr>
              <w:t>документы, подтверждающие сведения о цепочке собственников, включая бенефициаров (в том числе конечных);</w:t>
            </w:r>
            <w:bookmarkEnd w:id="343"/>
          </w:p>
          <w:p w:rsidR="001262D4" w:rsidRPr="00BB2B02" w:rsidRDefault="001262D4" w:rsidP="00E40F04">
            <w:pPr>
              <w:widowControl w:val="0"/>
              <w:tabs>
                <w:tab w:val="left" w:pos="648"/>
              </w:tabs>
              <w:suppressAutoHyphens w:val="0"/>
              <w:adjustRightInd w:val="0"/>
              <w:ind w:right="153" w:firstLine="660"/>
              <w:jc w:val="both"/>
              <w:textAlignment w:val="baseline"/>
              <w:rPr>
                <w:szCs w:val="24"/>
                <w:lang w:eastAsia="ru-RU"/>
              </w:rPr>
            </w:pPr>
            <w:r w:rsidRPr="00BB2B02">
              <w:rPr>
                <w:szCs w:val="24"/>
                <w:lang w:eastAsia="ru-RU"/>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1262D4" w:rsidRPr="00BB2B02" w:rsidRDefault="001262D4" w:rsidP="00FF5992">
            <w:pPr>
              <w:widowControl w:val="0"/>
              <w:suppressAutoHyphens w:val="0"/>
              <w:adjustRightInd w:val="0"/>
              <w:ind w:right="153" w:firstLine="660"/>
              <w:jc w:val="both"/>
              <w:textAlignment w:val="baseline"/>
              <w:rPr>
                <w:szCs w:val="24"/>
                <w:lang w:eastAsia="ru-RU"/>
              </w:rPr>
            </w:pPr>
            <w:r w:rsidRPr="00BB2B02">
              <w:rPr>
                <w:szCs w:val="24"/>
                <w:lang w:eastAsia="ru-RU"/>
              </w:rPr>
              <w:t>Все указанные документы прилагаются участником к заявке на участие в конкурсе.</w:t>
            </w:r>
          </w:p>
        </w:tc>
      </w:tr>
      <w:tr w:rsidR="001262D4" w:rsidRPr="00BB2B02" w:rsidTr="00D521F2">
        <w:trPr>
          <w:trHeight w:val="388"/>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44" w:name="_Ref317252608"/>
          </w:p>
        </w:tc>
        <w:bookmarkEnd w:id="344"/>
        <w:tc>
          <w:tcPr>
            <w:tcW w:w="3282" w:type="dxa"/>
          </w:tcPr>
          <w:p w:rsidR="001262D4" w:rsidRPr="00BB2B02" w:rsidRDefault="001262D4" w:rsidP="00C87330">
            <w:pPr>
              <w:pStyle w:val="Times12"/>
              <w:ind w:right="153" w:firstLine="0"/>
              <w:jc w:val="left"/>
              <w:rPr>
                <w:szCs w:val="24"/>
              </w:rPr>
            </w:pPr>
            <w:r w:rsidRPr="00BB2B02">
              <w:rPr>
                <w:szCs w:val="24"/>
              </w:rPr>
              <w:t>Состав заявки на участие в конкурсе и порядок размещения документов в составе заявки на участие в конкурсе</w:t>
            </w:r>
          </w:p>
        </w:tc>
        <w:tc>
          <w:tcPr>
            <w:tcW w:w="10937" w:type="dxa"/>
          </w:tcPr>
          <w:p w:rsidR="001262D4" w:rsidRPr="00BB2B02" w:rsidRDefault="001262D4" w:rsidP="0052608D">
            <w:pPr>
              <w:pStyle w:val="Times12"/>
              <w:numPr>
                <w:ilvl w:val="0"/>
                <w:numId w:val="28"/>
              </w:numPr>
              <w:tabs>
                <w:tab w:val="left" w:pos="0"/>
                <w:tab w:val="left" w:pos="1140"/>
                <w:tab w:val="num" w:pos="2564"/>
              </w:tabs>
              <w:ind w:left="0" w:right="153" w:firstLine="660"/>
              <w:rPr>
                <w:szCs w:val="24"/>
              </w:rPr>
            </w:pPr>
            <w:bookmarkStart w:id="345" w:name="_Ref319657196"/>
            <w:r w:rsidRPr="00BB2B02">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431DFD">
                <w:rPr>
                  <w:szCs w:val="24"/>
                </w:rPr>
                <w:t>6</w:t>
              </w:r>
            </w:fldSimple>
            <w:r w:rsidRPr="00BB2B02">
              <w:rPr>
                <w:szCs w:val="24"/>
              </w:rPr>
              <w:t xml:space="preserve">, </w:t>
            </w:r>
            <w:hyperlink w:anchor="_Письмо_о_подаче" w:history="1">
              <w:r w:rsidRPr="00BB2B02">
                <w:rPr>
                  <w:rStyle w:val="Hyperlink"/>
                  <w:color w:val="auto"/>
                  <w:szCs w:val="24"/>
                </w:rPr>
                <w:t>Форма 1</w:t>
              </w:r>
            </w:hyperlink>
            <w:r w:rsidRPr="00BB2B02">
              <w:rPr>
                <w:szCs w:val="24"/>
              </w:rPr>
              <w:t>);</w:t>
            </w:r>
            <w:bookmarkEnd w:id="345"/>
          </w:p>
          <w:p w:rsidR="001262D4" w:rsidRPr="00BB2B02" w:rsidRDefault="001262D4" w:rsidP="0052608D">
            <w:pPr>
              <w:pStyle w:val="Times12"/>
              <w:numPr>
                <w:ilvl w:val="0"/>
                <w:numId w:val="28"/>
              </w:numPr>
              <w:tabs>
                <w:tab w:val="left" w:pos="0"/>
                <w:tab w:val="left" w:pos="1140"/>
                <w:tab w:val="num" w:pos="2564"/>
              </w:tabs>
              <w:ind w:left="0" w:right="153" w:firstLine="660"/>
              <w:rPr>
                <w:szCs w:val="24"/>
              </w:rPr>
            </w:pPr>
            <w:r w:rsidRPr="00BB2B02">
              <w:rPr>
                <w:szCs w:val="24"/>
              </w:rPr>
              <w:t>анкета (раздел </w:t>
            </w:r>
            <w:fldSimple w:instr=" REF _Ref317259149 \r \h  \* MERGEFORMAT ">
              <w:r w:rsidRPr="00431DFD">
                <w:rPr>
                  <w:szCs w:val="24"/>
                </w:rPr>
                <w:t>6</w:t>
              </w:r>
            </w:fldSimple>
            <w:r w:rsidRPr="00BB2B02">
              <w:rPr>
                <w:szCs w:val="24"/>
              </w:rPr>
              <w:t xml:space="preserve">, </w:t>
            </w:r>
            <w:hyperlink w:anchor="_Анкета_Участника_процедуры" w:history="1">
              <w:r w:rsidRPr="00BB2B02">
                <w:rPr>
                  <w:rStyle w:val="Hyperlink"/>
                  <w:color w:val="auto"/>
                  <w:szCs w:val="24"/>
                </w:rPr>
                <w:t>Форма 2</w:t>
              </w:r>
            </w:hyperlink>
            <w:r w:rsidRPr="00BB2B02">
              <w:rPr>
                <w:szCs w:val="24"/>
              </w:rPr>
              <w:t>): Таблица 1 «Сведения об участнике конкурса», Таблица 1.1 «Принадлежность участника конкурса/</w:t>
            </w:r>
            <w:r w:rsidRPr="00BB2B02">
              <w:rPr>
                <w:i/>
                <w:szCs w:val="24"/>
              </w:rPr>
              <w:t xml:space="preserve"> </w:t>
            </w:r>
            <w:r w:rsidRPr="00BB2B02">
              <w:rPr>
                <w:b/>
                <w:i/>
                <w:szCs w:val="24"/>
              </w:rPr>
              <w:t>субподрядчика (соисполнителя)/</w:t>
            </w:r>
            <w:r w:rsidRPr="00BB2B02">
              <w:rPr>
                <w:szCs w:val="24"/>
              </w:rPr>
              <w:t xml:space="preserve"> </w:t>
            </w:r>
            <w:r w:rsidRPr="00BB2B02">
              <w:rPr>
                <w:b/>
                <w:i/>
                <w:szCs w:val="24"/>
              </w:rPr>
              <w:t>изготовителя</w:t>
            </w:r>
            <w:r w:rsidRPr="00BB2B02">
              <w:rPr>
                <w:i/>
                <w:szCs w:val="24"/>
              </w:rPr>
              <w:t xml:space="preserve"> </w:t>
            </w:r>
            <w:r w:rsidRPr="00BB2B02">
              <w:rPr>
                <w:szCs w:val="24"/>
              </w:rPr>
              <w:t xml:space="preserve">к субъектам малого и среднего предпринимательства», Таблица 2 «Сведения о цепочке собственников, включая бенефициаров (в том числе конечных)». </w:t>
            </w:r>
          </w:p>
          <w:p w:rsidR="001262D4" w:rsidRPr="00BB2B02" w:rsidRDefault="001262D4" w:rsidP="00A8454A">
            <w:pPr>
              <w:pStyle w:val="Times12"/>
              <w:tabs>
                <w:tab w:val="left" w:pos="0"/>
                <w:tab w:val="left" w:pos="1140"/>
              </w:tabs>
              <w:ind w:right="153" w:firstLine="669"/>
              <w:rPr>
                <w:szCs w:val="24"/>
              </w:rPr>
            </w:pPr>
            <w:r w:rsidRPr="00BB2B02">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BB2B02">
              <w:rPr>
                <w:b/>
                <w:i/>
                <w:szCs w:val="24"/>
              </w:rPr>
              <w:t xml:space="preserve">субподрядчик (соисполнитель) и/или изготовитель </w:t>
            </w:r>
            <w:r w:rsidRPr="00BB2B02">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262D4" w:rsidRPr="00BB2B02" w:rsidRDefault="001262D4" w:rsidP="00A8454A">
            <w:pPr>
              <w:pStyle w:val="Times12"/>
              <w:tabs>
                <w:tab w:val="left" w:pos="0"/>
                <w:tab w:val="left" w:pos="1140"/>
              </w:tabs>
              <w:ind w:right="153" w:firstLine="669"/>
              <w:rPr>
                <w:szCs w:val="24"/>
              </w:rPr>
            </w:pPr>
            <w:r w:rsidRPr="00BB2B02">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1262D4" w:rsidRPr="00BB2B02" w:rsidRDefault="001262D4" w:rsidP="00845B0A">
            <w:pPr>
              <w:pStyle w:val="Times12"/>
              <w:tabs>
                <w:tab w:val="left" w:pos="0"/>
                <w:tab w:val="left" w:pos="1140"/>
              </w:tabs>
              <w:ind w:right="153" w:firstLine="669"/>
              <w:rPr>
                <w:szCs w:val="24"/>
              </w:rPr>
            </w:pPr>
            <w:r w:rsidRPr="00BB2B02">
              <w:rPr>
                <w:szCs w:val="24"/>
              </w:rPr>
              <w:t>Таблицы 1.1, 2 предоставляются в составе заявки на участие в конкурсе в двух форматах: *.</w:t>
            </w:r>
            <w:r w:rsidRPr="00BB2B02">
              <w:rPr>
                <w:szCs w:val="24"/>
                <w:lang w:val="en-US"/>
              </w:rPr>
              <w:t>pdf</w:t>
            </w:r>
            <w:r w:rsidRPr="00BB2B02">
              <w:rPr>
                <w:szCs w:val="24"/>
              </w:rPr>
              <w:t xml:space="preserve"> и *.xls;</w:t>
            </w:r>
          </w:p>
          <w:p w:rsidR="001262D4" w:rsidRPr="00BB2B02" w:rsidRDefault="001262D4" w:rsidP="0052608D">
            <w:pPr>
              <w:pStyle w:val="Times12"/>
              <w:numPr>
                <w:ilvl w:val="0"/>
                <w:numId w:val="28"/>
              </w:numPr>
              <w:tabs>
                <w:tab w:val="left" w:pos="0"/>
                <w:tab w:val="left" w:pos="1140"/>
                <w:tab w:val="num" w:pos="2564"/>
              </w:tabs>
              <w:ind w:left="0" w:right="153" w:firstLine="660"/>
              <w:rPr>
                <w:szCs w:val="24"/>
              </w:rPr>
            </w:pPr>
            <w:r w:rsidRPr="00BB2B02">
              <w:rPr>
                <w:szCs w:val="24"/>
              </w:rPr>
              <w:t>документы, подтверждающие факт предоставления обеспечения исполнения обязательств участника конкурса (подраздел </w:t>
            </w:r>
            <w:fldSimple w:instr=" REF _Ref317258254 \r \h  \* MERGEFORMAT ">
              <w:r w:rsidRPr="00431DFD">
                <w:rPr>
                  <w:szCs w:val="24"/>
                </w:rPr>
                <w:t>4.9</w:t>
              </w:r>
            </w:fldSimple>
            <w:r w:rsidRPr="00BB2B02">
              <w:rPr>
                <w:szCs w:val="24"/>
              </w:rPr>
              <w:t>):</w:t>
            </w:r>
          </w:p>
          <w:p w:rsidR="001262D4" w:rsidRPr="00BB2B02" w:rsidRDefault="001262D4" w:rsidP="0052608D">
            <w:pPr>
              <w:pStyle w:val="Times12"/>
              <w:numPr>
                <w:ilvl w:val="0"/>
                <w:numId w:val="72"/>
              </w:numPr>
              <w:tabs>
                <w:tab w:val="left" w:pos="0"/>
                <w:tab w:val="left" w:pos="1140"/>
              </w:tabs>
              <w:ind w:left="0" w:right="153" w:firstLine="669"/>
              <w:rPr>
                <w:szCs w:val="24"/>
              </w:rPr>
            </w:pPr>
            <w:r w:rsidRPr="00BB2B02">
              <w:rPr>
                <w:szCs w:val="24"/>
              </w:rPr>
              <w:t>платежное поручение (квитанция), подтверждающее факт внесения денежных средств в качестве обеспечения заявки на участие в конкурсе,</w:t>
            </w:r>
          </w:p>
          <w:p w:rsidR="001262D4" w:rsidRPr="00BB2B02" w:rsidRDefault="001262D4" w:rsidP="00C94D01">
            <w:pPr>
              <w:pStyle w:val="Times12"/>
              <w:tabs>
                <w:tab w:val="left" w:pos="0"/>
                <w:tab w:val="left" w:pos="1140"/>
              </w:tabs>
              <w:ind w:right="153" w:firstLine="669"/>
              <w:rPr>
                <w:szCs w:val="24"/>
              </w:rPr>
            </w:pPr>
            <w:r w:rsidRPr="00BB2B02">
              <w:rPr>
                <w:szCs w:val="24"/>
              </w:rPr>
              <w:t xml:space="preserve">или </w:t>
            </w:r>
          </w:p>
          <w:p w:rsidR="001262D4" w:rsidRPr="00BB2B02" w:rsidRDefault="001262D4" w:rsidP="0052608D">
            <w:pPr>
              <w:pStyle w:val="Times12"/>
              <w:numPr>
                <w:ilvl w:val="0"/>
                <w:numId w:val="72"/>
              </w:numPr>
              <w:tabs>
                <w:tab w:val="left" w:pos="0"/>
                <w:tab w:val="left" w:pos="1140"/>
              </w:tabs>
              <w:ind w:left="0" w:right="153" w:firstLine="669"/>
              <w:rPr>
                <w:szCs w:val="24"/>
              </w:rPr>
            </w:pPr>
            <w:r w:rsidRPr="00BB2B02">
              <w:rPr>
                <w:szCs w:val="24"/>
              </w:rPr>
              <w:t>безотзывная банковская гарантия обеспечения заявки на участие в конкурсе</w:t>
            </w:r>
            <w:r w:rsidRPr="00BB2B02">
              <w:rPr>
                <w:b/>
                <w:szCs w:val="24"/>
              </w:rPr>
              <w:t xml:space="preserve"> </w:t>
            </w:r>
            <w:r w:rsidRPr="00BB2B02">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262D4" w:rsidRPr="00BB2B02" w:rsidRDefault="001262D4" w:rsidP="0052608D">
            <w:pPr>
              <w:pStyle w:val="Times12"/>
              <w:numPr>
                <w:ilvl w:val="0"/>
                <w:numId w:val="28"/>
              </w:numPr>
              <w:tabs>
                <w:tab w:val="left" w:pos="0"/>
                <w:tab w:val="left" w:pos="1140"/>
                <w:tab w:val="num" w:pos="2564"/>
              </w:tabs>
              <w:ind w:left="0" w:right="153" w:firstLine="660"/>
              <w:rPr>
                <w:szCs w:val="24"/>
              </w:rPr>
            </w:pPr>
            <w:r w:rsidRPr="00BB2B02">
              <w:rPr>
                <w:szCs w:val="24"/>
              </w:rPr>
              <w:t>документы, указанные в пунктах </w:t>
            </w:r>
            <w:fldSimple w:instr=" REF _Ref317256601 \r \h  \* MERGEFORMAT ">
              <w:r w:rsidRPr="00431DFD">
                <w:rPr>
                  <w:szCs w:val="24"/>
                </w:rPr>
                <w:t>17.1.1</w:t>
              </w:r>
            </w:fldSimple>
            <w:r w:rsidRPr="00BB2B02">
              <w:rPr>
                <w:szCs w:val="24"/>
              </w:rPr>
              <w:t xml:space="preserve">, </w:t>
            </w:r>
            <w:fldSimple w:instr=" REF _Ref389235630 \r \h  \* MERGEFORMAT ">
              <w:r w:rsidRPr="00431DFD">
                <w:rPr>
                  <w:szCs w:val="24"/>
                </w:rPr>
                <w:t>17.1.2</w:t>
              </w:r>
            </w:fldSimple>
            <w:r w:rsidRPr="00BB2B02">
              <w:rPr>
                <w:szCs w:val="24"/>
              </w:rPr>
              <w:t>, раздела </w:t>
            </w:r>
            <w:fldSimple w:instr=" REF _Ref317256731 \r \h  \* MERGEFORMAT ">
              <w:r w:rsidRPr="00431DFD">
                <w:rPr>
                  <w:szCs w:val="24"/>
                </w:rPr>
                <w:t>5</w:t>
              </w:r>
            </w:fldSimple>
            <w:r w:rsidRPr="00BB2B02">
              <w:rPr>
                <w:szCs w:val="24"/>
              </w:rPr>
              <w:t xml:space="preserve"> «Информационная карта конкурса», подтверждающие соответствие участника конкурса установленным требованиям;</w:t>
            </w:r>
          </w:p>
          <w:p w:rsidR="001262D4" w:rsidRPr="00BB2B02" w:rsidRDefault="001262D4" w:rsidP="0052608D">
            <w:pPr>
              <w:pStyle w:val="Times12"/>
              <w:numPr>
                <w:ilvl w:val="0"/>
                <w:numId w:val="28"/>
              </w:numPr>
              <w:tabs>
                <w:tab w:val="left" w:pos="0"/>
                <w:tab w:val="left" w:pos="1140"/>
                <w:tab w:val="num" w:pos="2564"/>
              </w:tabs>
              <w:ind w:left="0" w:right="153" w:firstLine="660"/>
              <w:rPr>
                <w:szCs w:val="24"/>
              </w:rPr>
            </w:pPr>
            <w:bookmarkStart w:id="346" w:name="_Ref350169519"/>
            <w:r w:rsidRPr="00BB2B02">
              <w:rPr>
                <w:rFonts w:eastAsia="Arial Unicode MS"/>
                <w:szCs w:val="24"/>
              </w:rPr>
              <w:t>техническое</w:t>
            </w:r>
            <w:r w:rsidRPr="00BB2B02">
              <w:rPr>
                <w:szCs w:val="24"/>
              </w:rPr>
              <w:t xml:space="preserve"> предложение, подтверждающее выполнение каждого технического требования (</w:t>
            </w:r>
            <w:r w:rsidRPr="00BB2B02">
              <w:rPr>
                <w:b/>
                <w:i/>
                <w:iCs/>
                <w:szCs w:val="24"/>
              </w:rPr>
              <w:t>том 2</w:t>
            </w:r>
            <w:r w:rsidRPr="00BB2B02">
              <w:rPr>
                <w:szCs w:val="24"/>
              </w:rPr>
              <w:t>), в соответствии с инструкциями, приведенными в настоящей конкурсной документации (раздел </w:t>
            </w:r>
            <w:fldSimple w:instr=" REF _Ref317259217 \r \h  \* MERGEFORMAT ">
              <w:r w:rsidRPr="00431DFD">
                <w:rPr>
                  <w:szCs w:val="24"/>
                </w:rPr>
                <w:t>6</w:t>
              </w:r>
            </w:fldSimple>
            <w:r w:rsidRPr="00BB2B02">
              <w:rPr>
                <w:szCs w:val="24"/>
              </w:rPr>
              <w:t xml:space="preserve">, соответствующая </w:t>
            </w:r>
            <w:hyperlink w:anchor="_Техническое_предложение_(Форма" w:history="1">
              <w:r w:rsidRPr="00BB2B02">
                <w:rPr>
                  <w:rStyle w:val="Hyperlink"/>
                  <w:color w:val="auto"/>
                  <w:szCs w:val="24"/>
                </w:rPr>
                <w:t>форма</w:t>
              </w:r>
            </w:hyperlink>
            <w:r>
              <w:t xml:space="preserve"> 3</w:t>
            </w:r>
            <w:r w:rsidRPr="00BB2B02">
              <w:rPr>
                <w:szCs w:val="24"/>
              </w:rPr>
              <w:t>)</w:t>
            </w:r>
            <w:r w:rsidRPr="00BB2B02">
              <w:rPr>
                <w:bCs w:val="0"/>
                <w:szCs w:val="24"/>
              </w:rPr>
              <w:t>, в том числе содержащее:</w:t>
            </w:r>
            <w:bookmarkEnd w:id="346"/>
          </w:p>
          <w:p w:rsidR="001262D4" w:rsidRPr="0081713D" w:rsidRDefault="001262D4" w:rsidP="0081713D">
            <w:pPr>
              <w:numPr>
                <w:ilvl w:val="0"/>
                <w:numId w:val="94"/>
              </w:numPr>
              <w:tabs>
                <w:tab w:val="clear" w:pos="3600"/>
                <w:tab w:val="num" w:pos="1067"/>
              </w:tabs>
              <w:ind w:left="1067"/>
              <w:rPr>
                <w:szCs w:val="24"/>
              </w:rPr>
            </w:pPr>
            <w:r w:rsidRPr="0081713D">
              <w:rPr>
                <w:szCs w:val="24"/>
              </w:rPr>
              <w:t>перечень программного обеспечения и общих требований (наименование</w:t>
            </w:r>
          </w:p>
          <w:p w:rsidR="001262D4" w:rsidRPr="0081713D" w:rsidRDefault="001262D4" w:rsidP="0081713D">
            <w:pPr>
              <w:numPr>
                <w:ilvl w:val="0"/>
                <w:numId w:val="94"/>
              </w:numPr>
              <w:tabs>
                <w:tab w:val="clear" w:pos="3600"/>
                <w:tab w:val="num" w:pos="1067"/>
              </w:tabs>
              <w:ind w:left="1067"/>
              <w:rPr>
                <w:szCs w:val="24"/>
              </w:rPr>
            </w:pPr>
            <w:r w:rsidRPr="0081713D">
              <w:rPr>
                <w:bCs/>
                <w:szCs w:val="24"/>
              </w:rPr>
              <w:t>основные характеристики программного обеспечения, ссылка на прилагаемый нормативный документ, который устанавливает технические требования к поставке товаров, комплектность,</w:t>
            </w:r>
            <w:r>
              <w:rPr>
                <w:bCs/>
                <w:szCs w:val="24"/>
              </w:rPr>
              <w:t xml:space="preserve"> </w:t>
            </w:r>
            <w:r w:rsidRPr="0081713D">
              <w:rPr>
                <w:bCs/>
                <w:szCs w:val="24"/>
              </w:rPr>
              <w:t xml:space="preserve">ед. изм., </w:t>
            </w:r>
            <w:r w:rsidRPr="0081713D">
              <w:rPr>
                <w:color w:val="000000"/>
                <w:szCs w:val="24"/>
              </w:rPr>
              <w:t>кол-во, срок поставки, срок поддержки ПО)</w:t>
            </w:r>
          </w:p>
          <w:p w:rsidR="001262D4" w:rsidRPr="0081713D" w:rsidRDefault="001262D4" w:rsidP="0081713D">
            <w:pPr>
              <w:numPr>
                <w:ilvl w:val="0"/>
                <w:numId w:val="94"/>
              </w:numPr>
              <w:tabs>
                <w:tab w:val="clear" w:pos="3600"/>
                <w:tab w:val="num" w:pos="1067"/>
              </w:tabs>
              <w:ind w:left="1067"/>
              <w:rPr>
                <w:szCs w:val="24"/>
              </w:rPr>
            </w:pPr>
            <w:r w:rsidRPr="0081713D">
              <w:rPr>
                <w:szCs w:val="24"/>
              </w:rPr>
              <w:t>требования к документации</w:t>
            </w:r>
          </w:p>
          <w:p w:rsidR="001262D4" w:rsidRPr="0081713D" w:rsidRDefault="001262D4" w:rsidP="0081713D">
            <w:pPr>
              <w:numPr>
                <w:ilvl w:val="0"/>
                <w:numId w:val="94"/>
              </w:numPr>
              <w:tabs>
                <w:tab w:val="clear" w:pos="3600"/>
                <w:tab w:val="num" w:pos="1067"/>
              </w:tabs>
              <w:ind w:left="1067"/>
              <w:rPr>
                <w:szCs w:val="24"/>
              </w:rPr>
            </w:pPr>
            <w:r w:rsidRPr="0081713D">
              <w:rPr>
                <w:szCs w:val="24"/>
              </w:rPr>
              <w:t>требования к технической поддержке</w:t>
            </w:r>
          </w:p>
          <w:p w:rsidR="001262D4" w:rsidRPr="00BB2B02" w:rsidRDefault="001262D4" w:rsidP="0081713D">
            <w:pPr>
              <w:numPr>
                <w:ilvl w:val="0"/>
                <w:numId w:val="94"/>
              </w:numPr>
              <w:tabs>
                <w:tab w:val="clear" w:pos="3600"/>
                <w:tab w:val="num" w:pos="1067"/>
              </w:tabs>
              <w:ind w:left="1067"/>
              <w:rPr>
                <w:szCs w:val="24"/>
              </w:rPr>
            </w:pPr>
            <w:r w:rsidRPr="0081713D">
              <w:t>требования по правилам сдачи и приемки</w:t>
            </w:r>
            <w:r>
              <w:t>.</w:t>
            </w:r>
          </w:p>
        </w:tc>
      </w:tr>
      <w:tr w:rsidR="001262D4" w:rsidRPr="00BB2B02" w:rsidTr="00D521F2">
        <w:trPr>
          <w:trHeight w:val="397"/>
        </w:trPr>
        <w:tc>
          <w:tcPr>
            <w:tcW w:w="1051" w:type="dxa"/>
          </w:tcPr>
          <w:p w:rsidR="001262D4" w:rsidRPr="00BB2B02" w:rsidRDefault="001262D4" w:rsidP="0052608D">
            <w:pPr>
              <w:numPr>
                <w:ilvl w:val="0"/>
                <w:numId w:val="60"/>
              </w:numPr>
              <w:tabs>
                <w:tab w:val="clear" w:pos="720"/>
                <w:tab w:val="num" w:pos="0"/>
              </w:tabs>
              <w:suppressAutoHyphens w:val="0"/>
              <w:ind w:left="0" w:hanging="11"/>
              <w:jc w:val="center"/>
              <w:rPr>
                <w:szCs w:val="24"/>
                <w:lang w:eastAsia="ru-RU"/>
              </w:rPr>
            </w:pPr>
            <w:bookmarkStart w:id="347" w:name="_Ref317513153"/>
          </w:p>
        </w:tc>
        <w:bookmarkEnd w:id="347"/>
        <w:tc>
          <w:tcPr>
            <w:tcW w:w="3282" w:type="dxa"/>
          </w:tcPr>
          <w:p w:rsidR="001262D4" w:rsidRPr="00BB2B02" w:rsidRDefault="001262D4" w:rsidP="00C87330">
            <w:pPr>
              <w:pStyle w:val="Times12"/>
              <w:ind w:right="153" w:firstLine="0"/>
              <w:jc w:val="left"/>
              <w:rPr>
                <w:szCs w:val="24"/>
              </w:rPr>
            </w:pPr>
            <w:r w:rsidRPr="00BB2B02">
              <w:rPr>
                <w:szCs w:val="24"/>
              </w:rPr>
              <w:t>Альтернативные предложения:</w:t>
            </w:r>
          </w:p>
          <w:p w:rsidR="001262D4" w:rsidRPr="00BB2B02" w:rsidRDefault="001262D4" w:rsidP="00C87330">
            <w:pPr>
              <w:pStyle w:val="Times12"/>
              <w:ind w:right="153" w:firstLine="0"/>
              <w:jc w:val="left"/>
              <w:rPr>
                <w:szCs w:val="24"/>
              </w:rPr>
            </w:pPr>
            <w:r w:rsidRPr="00BB2B02">
              <w:rPr>
                <w:szCs w:val="24"/>
              </w:rPr>
              <w:t>Возможность подачи</w:t>
            </w:r>
          </w:p>
          <w:p w:rsidR="001262D4" w:rsidRPr="00BB2B02" w:rsidRDefault="001262D4" w:rsidP="00C87330">
            <w:pPr>
              <w:pStyle w:val="Times12"/>
              <w:ind w:right="153" w:firstLine="0"/>
              <w:jc w:val="left"/>
              <w:rPr>
                <w:szCs w:val="24"/>
              </w:rPr>
            </w:pPr>
          </w:p>
        </w:tc>
        <w:tc>
          <w:tcPr>
            <w:tcW w:w="10937" w:type="dxa"/>
          </w:tcPr>
          <w:p w:rsidR="001262D4" w:rsidRPr="00D521F2" w:rsidRDefault="001262D4" w:rsidP="00C87330">
            <w:pPr>
              <w:pStyle w:val="Times12"/>
              <w:tabs>
                <w:tab w:val="left" w:pos="1020"/>
              </w:tabs>
              <w:ind w:right="153" w:firstLine="0"/>
              <w:jc w:val="left"/>
              <w:rPr>
                <w:szCs w:val="24"/>
              </w:rPr>
            </w:pPr>
            <w:r w:rsidRPr="00D521F2">
              <w:rPr>
                <w:szCs w:val="24"/>
              </w:rPr>
              <w:t>не допускается</w:t>
            </w:r>
          </w:p>
          <w:p w:rsidR="001262D4" w:rsidRPr="00BB2B02" w:rsidRDefault="001262D4" w:rsidP="00C87330">
            <w:pPr>
              <w:pStyle w:val="Times12"/>
              <w:tabs>
                <w:tab w:val="left" w:pos="1020"/>
              </w:tabs>
              <w:ind w:right="153" w:firstLine="0"/>
              <w:jc w:val="left"/>
              <w:rPr>
                <w:b/>
                <w:i/>
                <w:szCs w:val="24"/>
              </w:rPr>
            </w:pPr>
          </w:p>
          <w:p w:rsidR="001262D4" w:rsidRPr="00BB2B02" w:rsidRDefault="001262D4" w:rsidP="00012898">
            <w:pPr>
              <w:pStyle w:val="Times12"/>
              <w:tabs>
                <w:tab w:val="left" w:pos="1020"/>
              </w:tabs>
              <w:ind w:right="153" w:firstLine="0"/>
              <w:rPr>
                <w:szCs w:val="24"/>
              </w:rPr>
            </w:pPr>
          </w:p>
        </w:tc>
      </w:tr>
      <w:tr w:rsidR="001262D4" w:rsidRPr="00BB2B02" w:rsidTr="00D521F2">
        <w:trPr>
          <w:trHeight w:val="397"/>
        </w:trPr>
        <w:tc>
          <w:tcPr>
            <w:tcW w:w="1051" w:type="dxa"/>
          </w:tcPr>
          <w:p w:rsidR="001262D4" w:rsidRPr="00BB2B02" w:rsidRDefault="001262D4" w:rsidP="0052608D">
            <w:pPr>
              <w:numPr>
                <w:ilvl w:val="0"/>
                <w:numId w:val="45"/>
              </w:numPr>
              <w:tabs>
                <w:tab w:val="num" w:pos="786"/>
              </w:tabs>
              <w:suppressAutoHyphens w:val="0"/>
              <w:ind w:left="0" w:hanging="15"/>
              <w:jc w:val="center"/>
              <w:rPr>
                <w:szCs w:val="24"/>
                <w:lang w:eastAsia="ru-RU"/>
              </w:rPr>
            </w:pPr>
            <w:bookmarkStart w:id="348" w:name="_Ref317252128"/>
          </w:p>
        </w:tc>
        <w:bookmarkEnd w:id="348"/>
        <w:tc>
          <w:tcPr>
            <w:tcW w:w="3282" w:type="dxa"/>
          </w:tcPr>
          <w:p w:rsidR="001262D4" w:rsidRPr="00BB2B02" w:rsidRDefault="001262D4" w:rsidP="00C53931">
            <w:pPr>
              <w:pStyle w:val="Times12"/>
              <w:ind w:left="45" w:right="153" w:firstLine="0"/>
              <w:rPr>
                <w:spacing w:val="-6"/>
                <w:szCs w:val="24"/>
              </w:rPr>
            </w:pPr>
            <w:r w:rsidRPr="00BB2B02">
              <w:rPr>
                <w:szCs w:val="24"/>
              </w:rPr>
              <w:t xml:space="preserve">Привлечение </w:t>
            </w:r>
            <w:r w:rsidRPr="00F70640">
              <w:rPr>
                <w:szCs w:val="24"/>
              </w:rPr>
              <w:t>субподрядчиков соисполнителей</w:t>
            </w:r>
          </w:p>
        </w:tc>
        <w:tc>
          <w:tcPr>
            <w:tcW w:w="10937" w:type="dxa"/>
          </w:tcPr>
          <w:p w:rsidR="001262D4" w:rsidRPr="00BB2B02" w:rsidRDefault="001262D4" w:rsidP="00C53931">
            <w:pPr>
              <w:pStyle w:val="Times12"/>
              <w:tabs>
                <w:tab w:val="left" w:pos="70"/>
              </w:tabs>
              <w:ind w:right="153" w:firstLine="0"/>
              <w:jc w:val="left"/>
              <w:rPr>
                <w:b/>
                <w:i/>
                <w:szCs w:val="24"/>
              </w:rPr>
            </w:pPr>
            <w:r w:rsidRPr="00BB2B02">
              <w:rPr>
                <w:b/>
                <w:i/>
                <w:szCs w:val="24"/>
              </w:rPr>
              <w:t>не допускается</w:t>
            </w:r>
          </w:p>
          <w:p w:rsidR="001262D4" w:rsidRPr="00BB2B02" w:rsidRDefault="001262D4" w:rsidP="00C53931">
            <w:pPr>
              <w:pStyle w:val="Times12"/>
              <w:tabs>
                <w:tab w:val="left" w:pos="70"/>
              </w:tabs>
              <w:ind w:right="153" w:firstLine="0"/>
              <w:jc w:val="left"/>
              <w:rPr>
                <w:b/>
                <w:i/>
                <w:szCs w:val="24"/>
              </w:rPr>
            </w:pPr>
          </w:p>
          <w:p w:rsidR="001262D4" w:rsidRPr="00BB2B02" w:rsidRDefault="001262D4" w:rsidP="00012898">
            <w:pPr>
              <w:pStyle w:val="Times12"/>
              <w:tabs>
                <w:tab w:val="left" w:pos="70"/>
              </w:tabs>
              <w:ind w:right="153" w:firstLine="0"/>
              <w:rPr>
                <w:spacing w:val="-6"/>
                <w:szCs w:val="24"/>
              </w:rPr>
            </w:pPr>
          </w:p>
        </w:tc>
      </w:tr>
      <w:tr w:rsidR="001262D4" w:rsidRPr="00BB2B02" w:rsidTr="00D521F2">
        <w:trPr>
          <w:trHeight w:val="397"/>
        </w:trPr>
        <w:tc>
          <w:tcPr>
            <w:tcW w:w="1051" w:type="dxa"/>
          </w:tcPr>
          <w:p w:rsidR="001262D4" w:rsidRPr="00BB2B02" w:rsidRDefault="001262D4" w:rsidP="0052608D">
            <w:pPr>
              <w:numPr>
                <w:ilvl w:val="0"/>
                <w:numId w:val="44"/>
              </w:numPr>
              <w:suppressAutoHyphens w:val="0"/>
              <w:ind w:left="0" w:hanging="15"/>
              <w:jc w:val="center"/>
              <w:rPr>
                <w:szCs w:val="24"/>
                <w:lang w:eastAsia="ru-RU"/>
              </w:rPr>
            </w:pPr>
            <w:bookmarkStart w:id="349" w:name="_Ref317254826"/>
          </w:p>
        </w:tc>
        <w:bookmarkEnd w:id="349"/>
        <w:tc>
          <w:tcPr>
            <w:tcW w:w="3282" w:type="dxa"/>
          </w:tcPr>
          <w:p w:rsidR="001262D4" w:rsidRPr="00D521F2" w:rsidRDefault="001262D4" w:rsidP="00D521F2">
            <w:pPr>
              <w:pStyle w:val="Times12"/>
              <w:ind w:left="45" w:right="153" w:firstLine="0"/>
              <w:jc w:val="left"/>
              <w:rPr>
                <w:spacing w:val="-6"/>
                <w:szCs w:val="24"/>
              </w:rPr>
            </w:pPr>
            <w:r w:rsidRPr="00BB2B02">
              <w:rPr>
                <w:spacing w:val="-6"/>
                <w:szCs w:val="24"/>
              </w:rPr>
              <w:t>Возможность проведения процедуры переторжк</w:t>
            </w:r>
            <w:r>
              <w:rPr>
                <w:spacing w:val="-6"/>
                <w:szCs w:val="24"/>
              </w:rPr>
              <w:t>и</w:t>
            </w:r>
          </w:p>
        </w:tc>
        <w:tc>
          <w:tcPr>
            <w:tcW w:w="10937" w:type="dxa"/>
          </w:tcPr>
          <w:p w:rsidR="001262D4" w:rsidRPr="00D521F2" w:rsidRDefault="001262D4" w:rsidP="00C87330">
            <w:pPr>
              <w:pStyle w:val="Times12"/>
              <w:tabs>
                <w:tab w:val="left" w:pos="70"/>
              </w:tabs>
              <w:ind w:right="153" w:firstLine="0"/>
              <w:rPr>
                <w:spacing w:val="-6"/>
                <w:szCs w:val="24"/>
              </w:rPr>
            </w:pPr>
            <w:r w:rsidRPr="00D521F2">
              <w:rPr>
                <w:szCs w:val="24"/>
              </w:rPr>
              <w:t>не возможна</w:t>
            </w:r>
            <w:r w:rsidRPr="00D521F2">
              <w:rPr>
                <w:spacing w:val="-6"/>
                <w:szCs w:val="24"/>
              </w:rPr>
              <w:t xml:space="preserve"> </w:t>
            </w:r>
          </w:p>
          <w:p w:rsidR="001262D4" w:rsidRPr="00BB2B02" w:rsidRDefault="001262D4" w:rsidP="00C87330">
            <w:pPr>
              <w:pStyle w:val="Times12"/>
              <w:tabs>
                <w:tab w:val="left" w:pos="70"/>
              </w:tabs>
              <w:ind w:right="153" w:firstLine="0"/>
              <w:rPr>
                <w:spacing w:val="-6"/>
                <w:szCs w:val="24"/>
              </w:rPr>
            </w:pPr>
          </w:p>
        </w:tc>
      </w:tr>
      <w:tr w:rsidR="001262D4" w:rsidRPr="00BB2B02" w:rsidTr="00D521F2">
        <w:trPr>
          <w:trHeight w:val="232"/>
        </w:trPr>
        <w:tc>
          <w:tcPr>
            <w:tcW w:w="1051" w:type="dxa"/>
          </w:tcPr>
          <w:p w:rsidR="001262D4" w:rsidRPr="00BB2B02" w:rsidRDefault="001262D4" w:rsidP="0052608D">
            <w:pPr>
              <w:numPr>
                <w:ilvl w:val="0"/>
                <w:numId w:val="44"/>
              </w:numPr>
              <w:suppressAutoHyphens w:val="0"/>
              <w:ind w:left="0" w:hanging="15"/>
              <w:jc w:val="center"/>
              <w:rPr>
                <w:szCs w:val="24"/>
                <w:lang w:eastAsia="ru-RU"/>
              </w:rPr>
            </w:pPr>
            <w:bookmarkStart w:id="350" w:name="_Ref317250778"/>
          </w:p>
        </w:tc>
        <w:bookmarkEnd w:id="350"/>
        <w:tc>
          <w:tcPr>
            <w:tcW w:w="3282" w:type="dxa"/>
          </w:tcPr>
          <w:p w:rsidR="001262D4" w:rsidRPr="00BB2B02" w:rsidRDefault="001262D4" w:rsidP="00686193">
            <w:pPr>
              <w:pStyle w:val="Times12"/>
              <w:ind w:firstLine="0"/>
              <w:rPr>
                <w:szCs w:val="24"/>
              </w:rPr>
            </w:pPr>
            <w:r w:rsidRPr="00BB2B02">
              <w:rPr>
                <w:szCs w:val="24"/>
              </w:rPr>
              <w:t>Место и срок окончания подачи заявок на участие в конкурсе (открытия доступа к поданным заявкам на участие в конкурсе)</w:t>
            </w:r>
          </w:p>
        </w:tc>
        <w:tc>
          <w:tcPr>
            <w:tcW w:w="10937" w:type="dxa"/>
          </w:tcPr>
          <w:p w:rsidR="001262D4" w:rsidRDefault="001262D4" w:rsidP="00D521F2">
            <w:pPr>
              <w:suppressAutoHyphens w:val="0"/>
              <w:rPr>
                <w:szCs w:val="24"/>
                <w:lang w:eastAsia="ru-RU"/>
              </w:rPr>
            </w:pPr>
            <w:r w:rsidRPr="003B3ED1">
              <w:rPr>
                <w:szCs w:val="24"/>
                <w:lang w:eastAsia="ru-RU"/>
              </w:rPr>
              <w:t>Место и срок окончания подачи заявок на участие в конкурсе (открытия доступа к поданным заявкам на участие в конкурсе):</w:t>
            </w:r>
            <w:r w:rsidRPr="003B3ED1">
              <w:rPr>
                <w:rFonts w:cs="Arial"/>
                <w:color w:val="000000"/>
                <w:szCs w:val="24"/>
                <w:lang w:eastAsia="ru-RU"/>
              </w:rPr>
              <w:t xml:space="preserve"> </w:t>
            </w:r>
            <w:r>
              <w:rPr>
                <w:lang w:eastAsia="ru-RU"/>
              </w:rPr>
              <w:t>«Аукционный конкурсный дом»</w:t>
            </w:r>
            <w:r w:rsidRPr="003705A9">
              <w:rPr>
                <w:lang w:eastAsia="ru-RU"/>
              </w:rPr>
              <w:t xml:space="preserve"> </w:t>
            </w:r>
            <w:hyperlink r:id="rId25" w:history="1">
              <w:r w:rsidRPr="00633B8C">
                <w:rPr>
                  <w:rStyle w:val="Hyperlink"/>
                  <w:lang w:val="en-US" w:eastAsia="ru-RU"/>
                </w:rPr>
                <w:t>www</w:t>
              </w:r>
              <w:r w:rsidRPr="00633B8C">
                <w:rPr>
                  <w:rStyle w:val="Hyperlink"/>
                  <w:lang w:eastAsia="ru-RU"/>
                </w:rPr>
                <w:t>.</w:t>
              </w:r>
              <w:r w:rsidRPr="00633B8C">
                <w:rPr>
                  <w:rStyle w:val="Hyperlink"/>
                  <w:lang w:val="en-US" w:eastAsia="ru-RU"/>
                </w:rPr>
                <w:t>a</w:t>
              </w:r>
              <w:r w:rsidRPr="00633B8C">
                <w:rPr>
                  <w:rStyle w:val="Hyperlink"/>
                  <w:lang w:eastAsia="ru-RU"/>
                </w:rPr>
                <w:t>-</w:t>
              </w:r>
              <w:r w:rsidRPr="00633B8C">
                <w:rPr>
                  <w:rStyle w:val="Hyperlink"/>
                  <w:lang w:val="en-US" w:eastAsia="ru-RU"/>
                </w:rPr>
                <w:t>k</w:t>
              </w:r>
              <w:r w:rsidRPr="00633B8C">
                <w:rPr>
                  <w:rStyle w:val="Hyperlink"/>
                  <w:lang w:eastAsia="ru-RU"/>
                </w:rPr>
                <w:t>-</w:t>
              </w:r>
              <w:r w:rsidRPr="00633B8C">
                <w:rPr>
                  <w:rStyle w:val="Hyperlink"/>
                  <w:lang w:val="en-US" w:eastAsia="ru-RU"/>
                </w:rPr>
                <w:t>d</w:t>
              </w:r>
              <w:r w:rsidRPr="00633B8C">
                <w:rPr>
                  <w:rStyle w:val="Hyperlink"/>
                  <w:lang w:eastAsia="ru-RU"/>
                </w:rPr>
                <w:t>.</w:t>
              </w:r>
              <w:r w:rsidRPr="00633B8C">
                <w:rPr>
                  <w:rStyle w:val="Hyperlink"/>
                  <w:lang w:val="en-US" w:eastAsia="ru-RU"/>
                </w:rPr>
                <w:t>ru</w:t>
              </w:r>
            </w:hyperlink>
          </w:p>
          <w:p w:rsidR="001262D4" w:rsidRPr="003B3ED1" w:rsidRDefault="001262D4" w:rsidP="00D521F2">
            <w:pPr>
              <w:pStyle w:val="Times12"/>
              <w:ind w:firstLine="0"/>
              <w:rPr>
                <w:szCs w:val="24"/>
              </w:rPr>
            </w:pPr>
          </w:p>
          <w:p w:rsidR="001262D4" w:rsidRPr="00BB2B02" w:rsidRDefault="001262D4" w:rsidP="00D521F2">
            <w:pPr>
              <w:pStyle w:val="Times12"/>
              <w:ind w:firstLine="0"/>
              <w:rPr>
                <w:szCs w:val="24"/>
              </w:rPr>
            </w:pPr>
            <w:r w:rsidRPr="003B3ED1">
              <w:rPr>
                <w:szCs w:val="24"/>
              </w:rPr>
              <w:t xml:space="preserve">Место, дата и время заседания закупочной комиссии: </w:t>
            </w:r>
            <w:r w:rsidRPr="003B3ED1">
              <w:t xml:space="preserve">456080, Челябинская область, г. Трехгорный, ул. Заречная, 13. ФГУП “ПСЗ». Не позднее </w:t>
            </w:r>
            <w:r>
              <w:rPr>
                <w:szCs w:val="24"/>
              </w:rPr>
              <w:t>08</w:t>
            </w:r>
            <w:r w:rsidRPr="003B3ED1">
              <w:rPr>
                <w:szCs w:val="24"/>
              </w:rPr>
              <w:t>-00 (время московское) «</w:t>
            </w:r>
            <w:r>
              <w:rPr>
                <w:szCs w:val="24"/>
              </w:rPr>
              <w:t>01</w:t>
            </w:r>
            <w:r w:rsidRPr="003B3ED1">
              <w:rPr>
                <w:szCs w:val="24"/>
              </w:rPr>
              <w:t xml:space="preserve">» </w:t>
            </w:r>
            <w:r>
              <w:rPr>
                <w:szCs w:val="24"/>
              </w:rPr>
              <w:t>сентября</w:t>
            </w:r>
            <w:r w:rsidRPr="003B3ED1">
              <w:rPr>
                <w:szCs w:val="24"/>
              </w:rPr>
              <w:t xml:space="preserve"> 2014 года</w:t>
            </w:r>
          </w:p>
        </w:tc>
      </w:tr>
      <w:tr w:rsidR="001262D4" w:rsidRPr="00BB2B02" w:rsidTr="00D521F2">
        <w:trPr>
          <w:trHeight w:val="232"/>
        </w:trPr>
        <w:tc>
          <w:tcPr>
            <w:tcW w:w="1051" w:type="dxa"/>
          </w:tcPr>
          <w:p w:rsidR="001262D4" w:rsidRPr="00BB2B02" w:rsidRDefault="001262D4" w:rsidP="0052608D">
            <w:pPr>
              <w:numPr>
                <w:ilvl w:val="0"/>
                <w:numId w:val="44"/>
              </w:numPr>
              <w:suppressAutoHyphens w:val="0"/>
              <w:ind w:left="0" w:hanging="15"/>
              <w:jc w:val="center"/>
              <w:rPr>
                <w:szCs w:val="24"/>
                <w:lang w:eastAsia="ru-RU"/>
              </w:rPr>
            </w:pPr>
            <w:bookmarkStart w:id="351" w:name="_Ref317254136"/>
          </w:p>
        </w:tc>
        <w:bookmarkEnd w:id="351"/>
        <w:tc>
          <w:tcPr>
            <w:tcW w:w="3282" w:type="dxa"/>
          </w:tcPr>
          <w:p w:rsidR="001262D4" w:rsidRPr="00BB2B02" w:rsidRDefault="001262D4" w:rsidP="00647F8D">
            <w:pPr>
              <w:pStyle w:val="Times12"/>
              <w:ind w:firstLine="0"/>
              <w:rPr>
                <w:szCs w:val="24"/>
              </w:rPr>
            </w:pPr>
            <w:r w:rsidRPr="00BB2B02">
              <w:rPr>
                <w:szCs w:val="24"/>
              </w:rPr>
              <w:t>Срок проведения отборочной и оценочной стадии рассмотрения заявок</w:t>
            </w:r>
            <w:r>
              <w:rPr>
                <w:szCs w:val="24"/>
              </w:rPr>
              <w:t>, подведение итогов.</w:t>
            </w:r>
          </w:p>
        </w:tc>
        <w:tc>
          <w:tcPr>
            <w:tcW w:w="10937" w:type="dxa"/>
          </w:tcPr>
          <w:p w:rsidR="001262D4" w:rsidRPr="003B3ED1" w:rsidRDefault="001262D4" w:rsidP="00D521F2">
            <w:pPr>
              <w:pStyle w:val="Times12"/>
              <w:ind w:firstLine="0"/>
            </w:pPr>
            <w:r w:rsidRPr="003B3ED1">
              <w:t xml:space="preserve">456080, Челябинская область, г. Трехгорный, ул. Заречная, 13. ФГУП “ПСЗ». </w:t>
            </w:r>
          </w:p>
          <w:p w:rsidR="001262D4" w:rsidRPr="003B3ED1" w:rsidRDefault="001262D4" w:rsidP="00D521F2">
            <w:pPr>
              <w:pStyle w:val="Times12"/>
              <w:ind w:firstLine="0"/>
              <w:rPr>
                <w:szCs w:val="24"/>
              </w:rPr>
            </w:pPr>
            <w:r w:rsidRPr="003B3ED1">
              <w:rPr>
                <w:szCs w:val="24"/>
              </w:rPr>
              <w:t>Отборочная</w:t>
            </w:r>
            <w:r>
              <w:rPr>
                <w:szCs w:val="24"/>
              </w:rPr>
              <w:t>, оценочная</w:t>
            </w:r>
            <w:r w:rsidRPr="003B3ED1">
              <w:rPr>
                <w:szCs w:val="24"/>
              </w:rPr>
              <w:t xml:space="preserve"> стади</w:t>
            </w:r>
            <w:r>
              <w:rPr>
                <w:szCs w:val="24"/>
              </w:rPr>
              <w:t>и,</w:t>
            </w:r>
            <w:r w:rsidRPr="003B3ED1">
              <w:rPr>
                <w:szCs w:val="24"/>
              </w:rPr>
              <w:t xml:space="preserve"> подведение итогов участия в конкурсе: </w:t>
            </w:r>
          </w:p>
          <w:p w:rsidR="001262D4" w:rsidRDefault="001262D4" w:rsidP="00D521F2">
            <w:pPr>
              <w:pStyle w:val="Times12"/>
              <w:ind w:firstLine="0"/>
              <w:rPr>
                <w:szCs w:val="24"/>
              </w:rPr>
            </w:pPr>
          </w:p>
          <w:p w:rsidR="001262D4" w:rsidRPr="00BB2B02" w:rsidRDefault="001262D4" w:rsidP="00D521F2">
            <w:pPr>
              <w:pStyle w:val="Times12"/>
              <w:ind w:firstLine="0"/>
              <w:rPr>
                <w:szCs w:val="24"/>
              </w:rPr>
            </w:pPr>
            <w:r w:rsidRPr="003B3ED1">
              <w:rPr>
                <w:szCs w:val="24"/>
              </w:rPr>
              <w:t xml:space="preserve">не позднее </w:t>
            </w:r>
            <w:r>
              <w:rPr>
                <w:szCs w:val="24"/>
              </w:rPr>
              <w:t>15</w:t>
            </w:r>
            <w:r w:rsidRPr="003B3ED1">
              <w:t>-00 (время московское)</w:t>
            </w:r>
            <w:r w:rsidRPr="003B3ED1">
              <w:rPr>
                <w:szCs w:val="24"/>
              </w:rPr>
              <w:t xml:space="preserve">  « </w:t>
            </w:r>
            <w:r>
              <w:rPr>
                <w:szCs w:val="24"/>
              </w:rPr>
              <w:t>10</w:t>
            </w:r>
            <w:r w:rsidRPr="003B3ED1">
              <w:rPr>
                <w:szCs w:val="24"/>
              </w:rPr>
              <w:t xml:space="preserve">» </w:t>
            </w:r>
            <w:r>
              <w:rPr>
                <w:szCs w:val="24"/>
              </w:rPr>
              <w:t xml:space="preserve">сентября </w:t>
            </w:r>
            <w:r w:rsidRPr="003B3ED1">
              <w:rPr>
                <w:szCs w:val="24"/>
              </w:rPr>
              <w:t>2014 г.</w:t>
            </w:r>
          </w:p>
        </w:tc>
      </w:tr>
      <w:tr w:rsidR="001262D4" w:rsidRPr="00BB2B02" w:rsidTr="00D521F2">
        <w:trPr>
          <w:trHeight w:val="232"/>
        </w:trPr>
        <w:tc>
          <w:tcPr>
            <w:tcW w:w="1051" w:type="dxa"/>
          </w:tcPr>
          <w:p w:rsidR="001262D4" w:rsidRPr="00BB2B02" w:rsidRDefault="001262D4" w:rsidP="0052608D">
            <w:pPr>
              <w:numPr>
                <w:ilvl w:val="0"/>
                <w:numId w:val="44"/>
              </w:numPr>
              <w:suppressAutoHyphens w:val="0"/>
              <w:ind w:left="0" w:hanging="15"/>
              <w:jc w:val="center"/>
              <w:rPr>
                <w:szCs w:val="24"/>
                <w:lang w:eastAsia="ru-RU"/>
              </w:rPr>
            </w:pPr>
            <w:bookmarkStart w:id="352" w:name="_Ref317255007"/>
          </w:p>
        </w:tc>
        <w:bookmarkEnd w:id="352"/>
        <w:tc>
          <w:tcPr>
            <w:tcW w:w="3282" w:type="dxa"/>
          </w:tcPr>
          <w:p w:rsidR="001262D4" w:rsidRPr="00BB2B02" w:rsidRDefault="001262D4" w:rsidP="00E40F04">
            <w:pPr>
              <w:pStyle w:val="Times12"/>
              <w:ind w:firstLine="0"/>
              <w:rPr>
                <w:szCs w:val="24"/>
              </w:rPr>
            </w:pPr>
            <w:r w:rsidRPr="00BB2B02">
              <w:rPr>
                <w:szCs w:val="24"/>
              </w:rPr>
              <w:t>Критерии оценки заявок на участие в конкурсе участников конкурса</w:t>
            </w:r>
          </w:p>
        </w:tc>
        <w:tc>
          <w:tcPr>
            <w:tcW w:w="10937" w:type="dxa"/>
          </w:tcPr>
          <w:p w:rsidR="001262D4" w:rsidRPr="00BB2B02" w:rsidRDefault="001262D4" w:rsidP="0052608D">
            <w:pPr>
              <w:pStyle w:val="af2"/>
              <w:numPr>
                <w:ilvl w:val="4"/>
                <w:numId w:val="28"/>
              </w:numPr>
              <w:tabs>
                <w:tab w:val="clear" w:pos="1134"/>
                <w:tab w:val="left" w:pos="0"/>
                <w:tab w:val="left" w:pos="1140"/>
              </w:tabs>
              <w:spacing w:line="240" w:lineRule="auto"/>
              <w:ind w:left="0" w:right="153" w:firstLine="660"/>
              <w:rPr>
                <w:sz w:val="24"/>
                <w:szCs w:val="24"/>
              </w:rPr>
            </w:pPr>
            <w:r w:rsidRPr="00BB2B02">
              <w:rPr>
                <w:sz w:val="24"/>
                <w:szCs w:val="24"/>
              </w:rPr>
              <w:t>цена договора, цена единицы продукции (значимость критерия Ц </w:t>
            </w:r>
            <w:r w:rsidRPr="00BB2B02">
              <w:rPr>
                <w:sz w:val="24"/>
                <w:szCs w:val="24"/>
                <w:vertAlign w:val="subscript"/>
                <w:lang w:val="en-US"/>
              </w:rPr>
              <w:t>i</w:t>
            </w:r>
            <w:r w:rsidRPr="00BB2B02">
              <w:rPr>
                <w:sz w:val="24"/>
                <w:szCs w:val="24"/>
              </w:rPr>
              <w:t xml:space="preserve">– </w:t>
            </w:r>
            <w:r>
              <w:rPr>
                <w:sz w:val="24"/>
                <w:szCs w:val="24"/>
              </w:rPr>
              <w:t>90</w:t>
            </w:r>
            <w:r w:rsidRPr="00BB2B02">
              <w:rPr>
                <w:sz w:val="24"/>
                <w:szCs w:val="24"/>
              </w:rPr>
              <w:t>%);</w:t>
            </w:r>
          </w:p>
          <w:p w:rsidR="001262D4" w:rsidRPr="00BB2B02" w:rsidRDefault="001262D4" w:rsidP="0052608D">
            <w:pPr>
              <w:pStyle w:val="af2"/>
              <w:numPr>
                <w:ilvl w:val="4"/>
                <w:numId w:val="28"/>
              </w:numPr>
              <w:tabs>
                <w:tab w:val="clear" w:pos="1134"/>
                <w:tab w:val="left" w:pos="0"/>
                <w:tab w:val="left" w:pos="1140"/>
              </w:tabs>
              <w:spacing w:line="240" w:lineRule="auto"/>
              <w:ind w:left="0" w:right="153" w:firstLine="660"/>
              <w:rPr>
                <w:sz w:val="24"/>
                <w:szCs w:val="24"/>
              </w:rPr>
            </w:pPr>
            <w:r w:rsidRPr="00BB2B02">
              <w:rPr>
                <w:sz w:val="24"/>
                <w:szCs w:val="24"/>
              </w:rPr>
              <w:t>срок поставки товара, выполнения работ, оказания услуг</w:t>
            </w:r>
            <w:r>
              <w:rPr>
                <w:sz w:val="24"/>
                <w:szCs w:val="24"/>
              </w:rPr>
              <w:t>:</w:t>
            </w:r>
            <w:r w:rsidRPr="00BB2B02">
              <w:rPr>
                <w:b/>
                <w:i/>
                <w:sz w:val="24"/>
                <w:szCs w:val="24"/>
              </w:rPr>
              <w:t xml:space="preserve"> </w:t>
            </w:r>
            <w:r w:rsidRPr="00BB2B02">
              <w:rPr>
                <w:sz w:val="24"/>
                <w:szCs w:val="24"/>
              </w:rPr>
              <w:t>(значимость критерия С</w:t>
            </w:r>
            <w:r w:rsidRPr="00BB2B02">
              <w:rPr>
                <w:sz w:val="24"/>
                <w:szCs w:val="24"/>
                <w:vertAlign w:val="subscript"/>
              </w:rPr>
              <w:t> </w:t>
            </w:r>
            <w:r w:rsidRPr="00BB2B02">
              <w:rPr>
                <w:sz w:val="24"/>
                <w:szCs w:val="24"/>
                <w:vertAlign w:val="subscript"/>
                <w:lang w:val="en-US"/>
              </w:rPr>
              <w:t>i</w:t>
            </w:r>
            <w:r w:rsidRPr="00BB2B02">
              <w:rPr>
                <w:sz w:val="24"/>
                <w:szCs w:val="24"/>
              </w:rPr>
              <w:t xml:space="preserve">– </w:t>
            </w:r>
            <w:r>
              <w:rPr>
                <w:sz w:val="24"/>
                <w:szCs w:val="24"/>
              </w:rPr>
              <w:t>10</w:t>
            </w:r>
            <w:r w:rsidRPr="00BB2B02">
              <w:rPr>
                <w:sz w:val="24"/>
                <w:szCs w:val="24"/>
              </w:rPr>
              <w:t>%);</w:t>
            </w:r>
          </w:p>
          <w:p w:rsidR="001262D4" w:rsidRPr="0052608D" w:rsidRDefault="001262D4" w:rsidP="00433111">
            <w:pPr>
              <w:pStyle w:val="Header"/>
              <w:tabs>
                <w:tab w:val="clear" w:pos="4153"/>
                <w:tab w:val="clear" w:pos="8306"/>
              </w:tabs>
              <w:overflowPunct w:val="0"/>
              <w:autoSpaceDE w:val="0"/>
              <w:autoSpaceDN w:val="0"/>
              <w:adjustRightInd w:val="0"/>
              <w:textAlignment w:val="baseline"/>
              <w:rPr>
                <w:rFonts w:ascii="Times New Roman" w:hAnsi="Times New Roman" w:cs="Times New Roman"/>
                <w:sz w:val="24"/>
                <w:szCs w:val="24"/>
              </w:rPr>
            </w:pPr>
            <w:r w:rsidRPr="0052608D">
              <w:rPr>
                <w:rFonts w:ascii="Times New Roman" w:hAnsi="Times New Roman" w:cs="Times New Roman"/>
                <w:sz w:val="24"/>
                <w:szCs w:val="24"/>
              </w:rPr>
              <w:t>Предельно (максимально допустимый) срок поставки товара – 25.10.2014</w:t>
            </w:r>
            <w:r>
              <w:rPr>
                <w:rFonts w:ascii="Times New Roman" w:hAnsi="Times New Roman" w:cs="Times New Roman"/>
                <w:sz w:val="24"/>
                <w:szCs w:val="24"/>
              </w:rPr>
              <w:t xml:space="preserve"> </w:t>
            </w:r>
            <w:r w:rsidRPr="0052608D">
              <w:rPr>
                <w:rFonts w:ascii="Times New Roman" w:hAnsi="Times New Roman" w:cs="Times New Roman"/>
                <w:sz w:val="24"/>
                <w:szCs w:val="24"/>
              </w:rPr>
              <w:t>(33 календарных дня)*;</w:t>
            </w:r>
          </w:p>
          <w:p w:rsidR="001262D4" w:rsidRPr="0052608D" w:rsidRDefault="001262D4" w:rsidP="00433111">
            <w:pPr>
              <w:pStyle w:val="Header"/>
              <w:tabs>
                <w:tab w:val="clear" w:pos="4153"/>
                <w:tab w:val="clear" w:pos="8306"/>
              </w:tabs>
              <w:overflowPunct w:val="0"/>
              <w:autoSpaceDE w:val="0"/>
              <w:autoSpaceDN w:val="0"/>
              <w:adjustRightInd w:val="0"/>
              <w:jc w:val="both"/>
              <w:textAlignment w:val="baseline"/>
              <w:rPr>
                <w:rFonts w:ascii="Times New Roman" w:hAnsi="Times New Roman" w:cs="Times New Roman"/>
                <w:caps/>
                <w:sz w:val="24"/>
                <w:szCs w:val="24"/>
              </w:rPr>
            </w:pPr>
            <w:r w:rsidRPr="0052608D">
              <w:rPr>
                <w:rFonts w:ascii="Times New Roman" w:hAnsi="Times New Roman" w:cs="Times New Roman"/>
                <w:sz w:val="24"/>
                <w:szCs w:val="24"/>
              </w:rPr>
              <w:t>Минимальный срок поставки товара -  11.10.2014 (19 календарных дней)*.</w:t>
            </w:r>
          </w:p>
          <w:p w:rsidR="001262D4" w:rsidRPr="00BB2B02" w:rsidRDefault="001262D4" w:rsidP="00433111">
            <w:pPr>
              <w:suppressAutoHyphens w:val="0"/>
              <w:ind w:right="153"/>
              <w:jc w:val="both"/>
              <w:rPr>
                <w:szCs w:val="24"/>
                <w:lang w:eastAsia="ru-RU"/>
              </w:rPr>
            </w:pPr>
            <w:r w:rsidRPr="0052608D">
              <w:rPr>
                <w:bCs/>
                <w:szCs w:val="24"/>
              </w:rPr>
              <w:t>*Количество календарных дней до даты окончания поставки товара принято от ориентировочной даты заключения договора – 22.09.2014</w:t>
            </w:r>
          </w:p>
        </w:tc>
      </w:tr>
      <w:tr w:rsidR="001262D4" w:rsidRPr="00BB2B02" w:rsidTr="00D521F2">
        <w:trPr>
          <w:trHeight w:val="550"/>
        </w:trPr>
        <w:tc>
          <w:tcPr>
            <w:tcW w:w="1051" w:type="dxa"/>
          </w:tcPr>
          <w:p w:rsidR="001262D4" w:rsidRPr="00BB2B02" w:rsidRDefault="001262D4" w:rsidP="0052608D">
            <w:pPr>
              <w:numPr>
                <w:ilvl w:val="0"/>
                <w:numId w:val="44"/>
              </w:numPr>
              <w:suppressAutoHyphens w:val="0"/>
              <w:ind w:left="0" w:hanging="15"/>
              <w:jc w:val="center"/>
              <w:rPr>
                <w:szCs w:val="24"/>
                <w:lang w:eastAsia="ru-RU"/>
              </w:rPr>
            </w:pPr>
            <w:bookmarkStart w:id="353" w:name="_Ref317255017"/>
          </w:p>
        </w:tc>
        <w:bookmarkEnd w:id="353"/>
        <w:tc>
          <w:tcPr>
            <w:tcW w:w="3282" w:type="dxa"/>
          </w:tcPr>
          <w:p w:rsidR="001262D4" w:rsidRPr="00BB2B02" w:rsidRDefault="001262D4" w:rsidP="00677DD7">
            <w:pPr>
              <w:suppressAutoHyphens w:val="0"/>
              <w:ind w:right="153"/>
              <w:rPr>
                <w:szCs w:val="24"/>
                <w:lang w:eastAsia="ru-RU"/>
              </w:rPr>
            </w:pPr>
            <w:r w:rsidRPr="00BB2B02">
              <w:rPr>
                <w:szCs w:val="24"/>
                <w:lang w:eastAsia="ru-RU"/>
              </w:rPr>
              <w:t>Оценка заявок на участие в конкурсе:</w:t>
            </w:r>
          </w:p>
        </w:tc>
        <w:tc>
          <w:tcPr>
            <w:tcW w:w="10937" w:type="dxa"/>
          </w:tcPr>
          <w:p w:rsidR="001262D4" w:rsidRPr="00BB2B02" w:rsidRDefault="001262D4" w:rsidP="001964BA">
            <w:pPr>
              <w:suppressAutoHyphens w:val="0"/>
              <w:ind w:right="153" w:firstLine="636"/>
              <w:jc w:val="both"/>
              <w:rPr>
                <w:szCs w:val="24"/>
                <w:lang w:eastAsia="ru-RU"/>
              </w:rPr>
            </w:pPr>
            <w:r w:rsidRPr="00BB2B02">
              <w:rPr>
                <w:szCs w:val="24"/>
                <w:lang w:eastAsia="ru-RU"/>
              </w:rPr>
              <w:t>Согласно методике оценки заявок на участие в конкурсе, приведенной в разделе </w:t>
            </w:r>
            <w:fldSimple w:instr=" REF _Ref321475870 \r \h  \* MERGEFORMAT ">
              <w:r w:rsidRPr="00431DFD">
                <w:rPr>
                  <w:szCs w:val="24"/>
                  <w:lang w:eastAsia="ru-RU"/>
                </w:rPr>
                <w:t>7</w:t>
              </w:r>
            </w:fldSimple>
            <w:r w:rsidRPr="00BB2B02">
              <w:rPr>
                <w:szCs w:val="24"/>
                <w:lang w:eastAsia="ru-RU"/>
              </w:rPr>
              <w:t xml:space="preserve"> конкурсной документации</w:t>
            </w:r>
          </w:p>
        </w:tc>
      </w:tr>
      <w:tr w:rsidR="001262D4" w:rsidRPr="00BB2B02" w:rsidTr="00D521F2">
        <w:trPr>
          <w:trHeight w:val="194"/>
        </w:trPr>
        <w:tc>
          <w:tcPr>
            <w:tcW w:w="1051" w:type="dxa"/>
          </w:tcPr>
          <w:p w:rsidR="001262D4" w:rsidRPr="00BB2B02" w:rsidRDefault="001262D4" w:rsidP="0052608D">
            <w:pPr>
              <w:numPr>
                <w:ilvl w:val="0"/>
                <w:numId w:val="44"/>
              </w:numPr>
              <w:suppressAutoHyphens w:val="0"/>
              <w:ind w:left="0" w:hanging="15"/>
              <w:jc w:val="center"/>
              <w:rPr>
                <w:szCs w:val="24"/>
                <w:lang w:eastAsia="ru-RU"/>
              </w:rPr>
            </w:pPr>
            <w:bookmarkStart w:id="354" w:name="_Ref317254659"/>
          </w:p>
        </w:tc>
        <w:bookmarkEnd w:id="354"/>
        <w:tc>
          <w:tcPr>
            <w:tcW w:w="3282" w:type="dxa"/>
          </w:tcPr>
          <w:p w:rsidR="001262D4" w:rsidRPr="00BB2B02" w:rsidRDefault="001262D4" w:rsidP="00E40F04">
            <w:pPr>
              <w:suppressAutoHyphens w:val="0"/>
              <w:ind w:right="153"/>
              <w:rPr>
                <w:spacing w:val="-6"/>
                <w:szCs w:val="24"/>
                <w:lang w:eastAsia="ru-RU"/>
              </w:rPr>
            </w:pPr>
            <w:r w:rsidRPr="00BB2B02">
              <w:rPr>
                <w:spacing w:val="-6"/>
                <w:szCs w:val="24"/>
                <w:lang w:eastAsia="ru-RU"/>
              </w:rPr>
              <w:t>Срок заключения договора:</w:t>
            </w:r>
          </w:p>
          <w:p w:rsidR="001262D4" w:rsidRPr="00BB2B02" w:rsidRDefault="001262D4" w:rsidP="005E3229">
            <w:pPr>
              <w:suppressAutoHyphens w:val="0"/>
              <w:ind w:right="153"/>
              <w:rPr>
                <w:spacing w:val="-6"/>
                <w:szCs w:val="24"/>
                <w:lang w:eastAsia="ru-RU"/>
              </w:rPr>
            </w:pPr>
          </w:p>
        </w:tc>
        <w:tc>
          <w:tcPr>
            <w:tcW w:w="10937" w:type="dxa"/>
          </w:tcPr>
          <w:p w:rsidR="001262D4" w:rsidRPr="007E60A7" w:rsidRDefault="001262D4" w:rsidP="00E40F04">
            <w:pPr>
              <w:suppressAutoHyphens w:val="0"/>
              <w:ind w:right="153"/>
              <w:jc w:val="both"/>
              <w:rPr>
                <w:szCs w:val="24"/>
                <w:lang w:eastAsia="ru-RU"/>
              </w:rPr>
            </w:pPr>
            <w:r w:rsidRPr="007E60A7">
              <w:rPr>
                <w:szCs w:val="24"/>
                <w:lang w:eastAsia="ru-RU"/>
              </w:rPr>
              <w:t>Договор заключается в течение </w:t>
            </w:r>
            <w:r w:rsidRPr="007E60A7">
              <w:rPr>
                <w:b/>
                <w:i/>
                <w:szCs w:val="24"/>
                <w:lang w:eastAsia="ru-RU"/>
              </w:rPr>
              <w:t>20 (двадцати)</w:t>
            </w:r>
            <w:r w:rsidRPr="007E60A7">
              <w:rPr>
                <w:szCs w:val="24"/>
                <w:lang w:eastAsia="ru-RU"/>
              </w:rPr>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1262D4" w:rsidRPr="00BB2B02" w:rsidRDefault="001262D4" w:rsidP="0020749D">
            <w:pPr>
              <w:suppressAutoHyphens w:val="0"/>
              <w:ind w:right="153" w:firstLine="669"/>
              <w:jc w:val="both"/>
              <w:rPr>
                <w:spacing w:val="-6"/>
                <w:szCs w:val="24"/>
                <w:lang w:eastAsia="ru-RU"/>
              </w:rPr>
            </w:pPr>
            <w:r w:rsidRPr="007E60A7">
              <w:rPr>
                <w:spacing w:val="-6"/>
                <w:szCs w:val="24"/>
                <w:lang w:eastAsia="ru-RU"/>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1262D4" w:rsidRPr="00BB2B02" w:rsidTr="00D521F2">
        <w:trPr>
          <w:trHeight w:val="194"/>
        </w:trPr>
        <w:tc>
          <w:tcPr>
            <w:tcW w:w="1051" w:type="dxa"/>
          </w:tcPr>
          <w:p w:rsidR="001262D4" w:rsidRPr="00BB2B02" w:rsidRDefault="001262D4" w:rsidP="0052608D">
            <w:pPr>
              <w:numPr>
                <w:ilvl w:val="0"/>
                <w:numId w:val="44"/>
              </w:numPr>
              <w:suppressAutoHyphens w:val="0"/>
              <w:ind w:left="0" w:hanging="15"/>
              <w:jc w:val="center"/>
              <w:rPr>
                <w:szCs w:val="24"/>
                <w:lang w:eastAsia="ru-RU"/>
              </w:rPr>
            </w:pPr>
            <w:bookmarkStart w:id="355" w:name="_Ref317256138"/>
          </w:p>
        </w:tc>
        <w:bookmarkEnd w:id="355"/>
        <w:tc>
          <w:tcPr>
            <w:tcW w:w="3282" w:type="dxa"/>
          </w:tcPr>
          <w:p w:rsidR="001262D4" w:rsidRPr="007D5D7E" w:rsidRDefault="001262D4" w:rsidP="002D4606">
            <w:pPr>
              <w:suppressAutoHyphens w:val="0"/>
              <w:ind w:right="153"/>
              <w:rPr>
                <w:spacing w:val="-6"/>
                <w:szCs w:val="24"/>
                <w:lang w:eastAsia="ru-RU"/>
              </w:rPr>
            </w:pPr>
            <w:r w:rsidRPr="007D5D7E">
              <w:rPr>
                <w:spacing w:val="-6"/>
                <w:szCs w:val="24"/>
                <w:lang w:eastAsia="ru-RU"/>
              </w:rPr>
              <w:t>Обеспечение исполнения обязательств по договору:</w:t>
            </w:r>
          </w:p>
        </w:tc>
        <w:tc>
          <w:tcPr>
            <w:tcW w:w="10937" w:type="dxa"/>
          </w:tcPr>
          <w:p w:rsidR="001262D4" w:rsidRPr="00BB2B02" w:rsidRDefault="001262D4" w:rsidP="00A338BB">
            <w:pPr>
              <w:suppressAutoHyphens w:val="0"/>
              <w:ind w:right="153" w:firstLine="636"/>
              <w:jc w:val="both"/>
              <w:rPr>
                <w:spacing w:val="-6"/>
                <w:szCs w:val="24"/>
                <w:lang w:eastAsia="ru-RU"/>
              </w:rPr>
            </w:pPr>
            <w:r>
              <w:rPr>
                <w:spacing w:val="-6"/>
                <w:szCs w:val="24"/>
                <w:lang w:eastAsia="ru-RU"/>
              </w:rPr>
              <w:t>Не требуется</w:t>
            </w:r>
          </w:p>
        </w:tc>
      </w:tr>
      <w:tr w:rsidR="001262D4" w:rsidRPr="00BB2B02" w:rsidTr="00D521F2">
        <w:trPr>
          <w:trHeight w:val="194"/>
        </w:trPr>
        <w:tc>
          <w:tcPr>
            <w:tcW w:w="1051" w:type="dxa"/>
          </w:tcPr>
          <w:p w:rsidR="001262D4" w:rsidRPr="00BB2B02" w:rsidRDefault="001262D4" w:rsidP="0052608D">
            <w:pPr>
              <w:numPr>
                <w:ilvl w:val="0"/>
                <w:numId w:val="44"/>
              </w:numPr>
              <w:suppressAutoHyphens w:val="0"/>
              <w:ind w:left="0" w:hanging="15"/>
              <w:jc w:val="center"/>
              <w:rPr>
                <w:szCs w:val="24"/>
                <w:lang w:eastAsia="ru-RU"/>
              </w:rPr>
            </w:pPr>
          </w:p>
        </w:tc>
        <w:tc>
          <w:tcPr>
            <w:tcW w:w="3282" w:type="dxa"/>
          </w:tcPr>
          <w:p w:rsidR="001262D4" w:rsidRPr="007D5D7E" w:rsidRDefault="001262D4" w:rsidP="002D4606">
            <w:pPr>
              <w:suppressAutoHyphens w:val="0"/>
              <w:ind w:right="153"/>
              <w:rPr>
                <w:spacing w:val="-6"/>
                <w:szCs w:val="24"/>
                <w:lang w:eastAsia="ru-RU"/>
              </w:rPr>
            </w:pPr>
            <w:r w:rsidRPr="007D5D7E">
              <w:rPr>
                <w:spacing w:val="-6"/>
                <w:szCs w:val="24"/>
                <w:lang w:eastAsia="ru-RU"/>
              </w:rPr>
              <w:t>Требования к гарантам, предоставляющим финансовое обеспечение договорных обязательств Госкорпорации «Росатом» и ее организаций</w:t>
            </w:r>
          </w:p>
        </w:tc>
        <w:tc>
          <w:tcPr>
            <w:tcW w:w="10937" w:type="dxa"/>
          </w:tcPr>
          <w:p w:rsidR="001262D4" w:rsidRPr="008333B4" w:rsidRDefault="001262D4" w:rsidP="00095B66">
            <w:pPr>
              <w:suppressAutoHyphens w:val="0"/>
              <w:ind w:firstLine="708"/>
              <w:rPr>
                <w:kern w:val="28"/>
                <w:szCs w:val="24"/>
                <w:lang w:eastAsia="ru-RU"/>
              </w:rPr>
            </w:pPr>
            <w:r w:rsidRPr="008333B4">
              <w:rPr>
                <w:kern w:val="28"/>
                <w:szCs w:val="24"/>
                <w:lang w:eastAsia="ru-RU"/>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262D4" w:rsidRPr="008333B4" w:rsidRDefault="001262D4" w:rsidP="00095B66">
            <w:pPr>
              <w:pStyle w:val="ListParagraph"/>
              <w:tabs>
                <w:tab w:val="left" w:pos="1134"/>
              </w:tabs>
              <w:spacing w:after="0"/>
              <w:ind w:left="0" w:firstLine="709"/>
              <w:jc w:val="both"/>
              <w:rPr>
                <w:rFonts w:ascii="Times New Roman" w:hAnsi="Times New Roman"/>
                <w:kern w:val="28"/>
                <w:sz w:val="24"/>
                <w:szCs w:val="24"/>
              </w:rPr>
            </w:pPr>
            <w:r w:rsidRPr="008333B4">
              <w:rPr>
                <w:rFonts w:ascii="Times New Roman" w:hAnsi="Times New Roman"/>
                <w:kern w:val="28"/>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262D4" w:rsidRPr="008333B4" w:rsidRDefault="001262D4" w:rsidP="00095B66">
            <w:pPr>
              <w:pStyle w:val="ListParagraph"/>
              <w:tabs>
                <w:tab w:val="left" w:pos="1134"/>
              </w:tabs>
              <w:spacing w:after="0"/>
              <w:ind w:left="0" w:firstLine="709"/>
              <w:jc w:val="both"/>
              <w:rPr>
                <w:rFonts w:ascii="Times New Roman" w:hAnsi="Times New Roman"/>
                <w:kern w:val="28"/>
                <w:sz w:val="24"/>
                <w:szCs w:val="24"/>
              </w:rPr>
            </w:pPr>
            <w:r w:rsidRPr="008333B4">
              <w:rPr>
                <w:rFonts w:ascii="Times New Roman" w:hAnsi="Times New Roman"/>
                <w:kern w:val="28"/>
                <w:sz w:val="24"/>
                <w:szCs w:val="24"/>
              </w:rPr>
              <w:t>наличие в системе страхования вкладов (в случае если банковскую гарантию предоставляет российский банк);</w:t>
            </w:r>
          </w:p>
          <w:p w:rsidR="001262D4" w:rsidRPr="008333B4" w:rsidRDefault="001262D4" w:rsidP="00095B66">
            <w:pPr>
              <w:pStyle w:val="ListParagraph"/>
              <w:tabs>
                <w:tab w:val="left" w:pos="1134"/>
              </w:tabs>
              <w:spacing w:after="0"/>
              <w:ind w:left="0" w:firstLine="709"/>
              <w:jc w:val="both"/>
              <w:rPr>
                <w:rFonts w:ascii="Times New Roman" w:hAnsi="Times New Roman"/>
                <w:kern w:val="28"/>
                <w:sz w:val="24"/>
                <w:szCs w:val="24"/>
              </w:rPr>
            </w:pPr>
            <w:r w:rsidRPr="008333B4">
              <w:rPr>
                <w:rFonts w:ascii="Times New Roman" w:hAnsi="Times New Roman"/>
                <w:kern w:val="28"/>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262D4" w:rsidRPr="008333B4" w:rsidRDefault="001262D4" w:rsidP="00095B66">
            <w:pPr>
              <w:tabs>
                <w:tab w:val="left" w:pos="709"/>
              </w:tabs>
              <w:suppressAutoHyphens w:val="0"/>
              <w:rPr>
                <w:kern w:val="28"/>
                <w:szCs w:val="24"/>
                <w:lang w:eastAsia="ru-RU"/>
              </w:rPr>
            </w:pPr>
            <w:r w:rsidRPr="008333B4">
              <w:rPr>
                <w:kern w:val="28"/>
                <w:szCs w:val="24"/>
                <w:lang w:eastAsia="ru-RU"/>
              </w:rPr>
              <w:tab/>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1262D4" w:rsidRPr="008333B4" w:rsidRDefault="001262D4" w:rsidP="00095B66">
            <w:pPr>
              <w:pStyle w:val="ListParagraph"/>
              <w:tabs>
                <w:tab w:val="left" w:pos="1134"/>
              </w:tabs>
              <w:spacing w:after="0"/>
              <w:ind w:left="0" w:firstLine="709"/>
              <w:jc w:val="both"/>
              <w:rPr>
                <w:rFonts w:ascii="Times New Roman" w:hAnsi="Times New Roman"/>
                <w:kern w:val="28"/>
                <w:sz w:val="24"/>
                <w:szCs w:val="24"/>
              </w:rPr>
            </w:pPr>
            <w:r w:rsidRPr="008333B4">
              <w:rPr>
                <w:rFonts w:ascii="Times New Roman" w:hAnsi="Times New Roman"/>
                <w:kern w:val="28"/>
                <w:sz w:val="24"/>
                <w:szCs w:val="24"/>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1262D4" w:rsidRPr="008333B4" w:rsidRDefault="001262D4" w:rsidP="00095B66">
            <w:pPr>
              <w:pStyle w:val="ListParagraph"/>
              <w:tabs>
                <w:tab w:val="left" w:pos="1134"/>
              </w:tabs>
              <w:spacing w:after="0"/>
              <w:ind w:left="0" w:firstLine="709"/>
              <w:jc w:val="both"/>
              <w:rPr>
                <w:rFonts w:ascii="Times New Roman" w:hAnsi="Times New Roman"/>
                <w:sz w:val="24"/>
                <w:szCs w:val="24"/>
              </w:rPr>
            </w:pPr>
            <w:r w:rsidRPr="008333B4">
              <w:rPr>
                <w:rFonts w:ascii="Times New Roman" w:hAnsi="Times New Roman"/>
                <w:bCs/>
                <w:sz w:val="24"/>
                <w:szCs w:val="24"/>
              </w:rPr>
              <w:t xml:space="preserve">Возможно принятие гарантий от банка-нерезидента, у которого отсутствует рейтинг, </w:t>
            </w:r>
            <w:r w:rsidRPr="008333B4">
              <w:rPr>
                <w:rFonts w:ascii="Times New Roman" w:hAnsi="Times New Roman"/>
                <w:sz w:val="24"/>
                <w:szCs w:val="24"/>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262D4" w:rsidRPr="008333B4" w:rsidRDefault="001262D4" w:rsidP="00095B66">
            <w:pPr>
              <w:pStyle w:val="ListParagraph"/>
              <w:tabs>
                <w:tab w:val="left" w:pos="1134"/>
              </w:tabs>
              <w:spacing w:after="0"/>
              <w:ind w:left="0" w:firstLine="709"/>
              <w:jc w:val="both"/>
              <w:rPr>
                <w:rFonts w:ascii="Times New Roman" w:hAnsi="Times New Roman"/>
                <w:kern w:val="28"/>
                <w:sz w:val="24"/>
                <w:szCs w:val="24"/>
              </w:rPr>
            </w:pPr>
            <w:r w:rsidRPr="008333B4">
              <w:rPr>
                <w:rFonts w:ascii="Times New Roman" w:hAnsi="Times New Roman"/>
                <w:kern w:val="28"/>
                <w:sz w:val="24"/>
                <w:szCs w:val="24"/>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26" w:history="1">
              <w:r w:rsidRPr="008333B4">
                <w:rPr>
                  <w:rStyle w:val="Hyperlink"/>
                  <w:rFonts w:ascii="Times New Roman" w:hAnsi="Times New Roman"/>
                  <w:kern w:val="28"/>
                  <w:sz w:val="24"/>
                  <w:szCs w:val="24"/>
                </w:rPr>
                <w:t>www.cbr.ru</w:t>
              </w:r>
            </w:hyperlink>
            <w:r w:rsidRPr="008333B4">
              <w:rPr>
                <w:rFonts w:ascii="Times New Roman" w:hAnsi="Times New Roman"/>
                <w:kern w:val="28"/>
                <w:sz w:val="24"/>
                <w:szCs w:val="24"/>
              </w:rPr>
              <w:t xml:space="preserve"> – для банков-резидентов Российской Федерации). </w:t>
            </w:r>
          </w:p>
          <w:p w:rsidR="001262D4" w:rsidRDefault="001262D4" w:rsidP="00095B66">
            <w:pPr>
              <w:suppressAutoHyphens w:val="0"/>
              <w:ind w:right="153" w:firstLine="636"/>
              <w:jc w:val="both"/>
              <w:rPr>
                <w:spacing w:val="-6"/>
                <w:szCs w:val="24"/>
                <w:lang w:eastAsia="ru-RU"/>
              </w:rPr>
            </w:pPr>
            <w:r w:rsidRPr="008333B4">
              <w:rPr>
                <w:kern w:val="28"/>
                <w:szCs w:val="24"/>
                <w:lang w:eastAsia="ru-RU"/>
              </w:rPr>
              <w:t>Не принимаются банковские гарантии, выдаваемые некоммерческими кредитными организациями и страховыми организациями.</w:t>
            </w:r>
            <w:r w:rsidRPr="008333B4">
              <w:rPr>
                <w:kern w:val="28"/>
                <w:szCs w:val="24"/>
                <w:lang w:eastAsia="ru-RU"/>
              </w:rPr>
              <w:br w:type="page"/>
            </w:r>
          </w:p>
        </w:tc>
      </w:tr>
      <w:tr w:rsidR="001262D4" w:rsidRPr="00BB2B02" w:rsidTr="00D521F2">
        <w:trPr>
          <w:trHeight w:val="194"/>
        </w:trPr>
        <w:tc>
          <w:tcPr>
            <w:tcW w:w="1051" w:type="dxa"/>
          </w:tcPr>
          <w:p w:rsidR="001262D4" w:rsidRPr="00BB2B02" w:rsidRDefault="001262D4" w:rsidP="0052608D">
            <w:pPr>
              <w:numPr>
                <w:ilvl w:val="0"/>
                <w:numId w:val="44"/>
              </w:numPr>
              <w:suppressAutoHyphens w:val="0"/>
              <w:ind w:left="0" w:hanging="15"/>
              <w:jc w:val="center"/>
              <w:rPr>
                <w:szCs w:val="24"/>
                <w:lang w:eastAsia="ru-RU"/>
              </w:rPr>
            </w:pPr>
            <w:bookmarkStart w:id="356" w:name="_Ref321836398"/>
          </w:p>
        </w:tc>
        <w:bookmarkEnd w:id="356"/>
        <w:tc>
          <w:tcPr>
            <w:tcW w:w="3282" w:type="dxa"/>
          </w:tcPr>
          <w:p w:rsidR="001262D4" w:rsidRPr="00BB2B02" w:rsidRDefault="001262D4" w:rsidP="00E40F04">
            <w:pPr>
              <w:suppressAutoHyphens w:val="0"/>
              <w:ind w:right="153"/>
              <w:jc w:val="both"/>
              <w:rPr>
                <w:b/>
                <w:i/>
                <w:szCs w:val="24"/>
                <w:lang w:eastAsia="ru-RU"/>
              </w:rPr>
            </w:pPr>
            <w:r w:rsidRPr="00BB2B02">
              <w:rPr>
                <w:szCs w:val="24"/>
                <w:lang w:eastAsia="ru-RU"/>
              </w:rPr>
              <w:t>Порядок обжалования действий заказчика, организатора конкурса, конкурсной комиссии</w:t>
            </w:r>
          </w:p>
        </w:tc>
        <w:tc>
          <w:tcPr>
            <w:tcW w:w="10937" w:type="dxa"/>
          </w:tcPr>
          <w:p w:rsidR="001262D4" w:rsidRPr="0085464C" w:rsidRDefault="001262D4" w:rsidP="00E40F04">
            <w:pPr>
              <w:pStyle w:val="NormalWeb"/>
              <w:spacing w:before="0" w:beforeAutospacing="0" w:after="0" w:afterAutospacing="0"/>
              <w:ind w:right="153"/>
              <w:jc w:val="both"/>
              <w:rPr>
                <w:szCs w:val="24"/>
              </w:rPr>
            </w:pPr>
            <w:r w:rsidRPr="0085464C">
              <w:rPr>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7" w:history="1">
              <w:r w:rsidRPr="0085464C">
                <w:rPr>
                  <w:rStyle w:val="Hyperlink"/>
                  <w:color w:val="auto"/>
                  <w:szCs w:val="24"/>
                </w:rPr>
                <w:t>arbitration@rosatom.ru</w:t>
              </w:r>
            </w:hyperlink>
            <w:r w:rsidRPr="0085464C">
              <w:rPr>
                <w:szCs w:val="24"/>
              </w:rPr>
              <w:t>.</w:t>
            </w:r>
          </w:p>
          <w:p w:rsidR="001262D4" w:rsidRPr="0085464C" w:rsidRDefault="001262D4" w:rsidP="00E40F04">
            <w:pPr>
              <w:pStyle w:val="NormalWeb"/>
              <w:spacing w:before="0" w:beforeAutospacing="0" w:after="0" w:afterAutospacing="0"/>
              <w:ind w:right="153"/>
              <w:jc w:val="both"/>
              <w:rPr>
                <w:szCs w:val="24"/>
              </w:rPr>
            </w:pPr>
            <w:r w:rsidRPr="0085464C">
              <w:rPr>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1262D4" w:rsidRPr="0085464C" w:rsidRDefault="001262D4" w:rsidP="00E40F04">
            <w:pPr>
              <w:pStyle w:val="NormalWeb"/>
              <w:spacing w:before="0" w:beforeAutospacing="0" w:after="0" w:afterAutospacing="0"/>
              <w:ind w:right="153"/>
              <w:jc w:val="both"/>
              <w:rPr>
                <w:szCs w:val="24"/>
              </w:rPr>
            </w:pPr>
            <w:r w:rsidRPr="0085464C">
              <w:rPr>
                <w:szCs w:val="24"/>
              </w:rPr>
              <w:t xml:space="preserve">Условия и положения конкурсной документации могут быть обжалованы исключительно до окончания срока подачи заявок на участие в конкурсе. </w:t>
            </w:r>
          </w:p>
          <w:p w:rsidR="001262D4" w:rsidRPr="0085464C" w:rsidRDefault="001262D4" w:rsidP="00E40F04">
            <w:pPr>
              <w:pStyle w:val="NormalWeb"/>
              <w:spacing w:before="0" w:beforeAutospacing="0" w:after="0" w:afterAutospacing="0"/>
              <w:ind w:right="153"/>
              <w:jc w:val="both"/>
              <w:rPr>
                <w:szCs w:val="24"/>
              </w:rPr>
            </w:pPr>
            <w:r w:rsidRPr="0085464C">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262D4" w:rsidRPr="0085464C" w:rsidRDefault="001262D4" w:rsidP="00E40F04">
            <w:pPr>
              <w:pStyle w:val="NormalWeb"/>
              <w:spacing w:before="0" w:beforeAutospacing="0" w:after="0" w:afterAutospacing="0"/>
              <w:ind w:right="153"/>
              <w:jc w:val="both"/>
              <w:rPr>
                <w:szCs w:val="24"/>
              </w:rPr>
            </w:pPr>
            <w:r w:rsidRPr="0085464C">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262D4" w:rsidRPr="0085464C" w:rsidRDefault="001262D4" w:rsidP="00F54E69">
            <w:pPr>
              <w:pStyle w:val="NormalWeb"/>
              <w:spacing w:before="0" w:beforeAutospacing="0" w:after="0" w:afterAutospacing="0"/>
              <w:ind w:right="153"/>
              <w:jc w:val="both"/>
              <w:rPr>
                <w:szCs w:val="24"/>
              </w:rPr>
            </w:pPr>
            <w:r w:rsidRPr="0085464C">
              <w:rPr>
                <w:szCs w:val="24"/>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1262D4" w:rsidRPr="00BB2B02" w:rsidTr="00D521F2">
        <w:trPr>
          <w:trHeight w:val="194"/>
        </w:trPr>
        <w:tc>
          <w:tcPr>
            <w:tcW w:w="1051" w:type="dxa"/>
          </w:tcPr>
          <w:p w:rsidR="001262D4" w:rsidRPr="00BB2B02" w:rsidRDefault="001262D4" w:rsidP="0052608D">
            <w:pPr>
              <w:numPr>
                <w:ilvl w:val="0"/>
                <w:numId w:val="44"/>
              </w:numPr>
              <w:suppressAutoHyphens w:val="0"/>
              <w:ind w:left="0" w:hanging="15"/>
              <w:jc w:val="center"/>
              <w:rPr>
                <w:szCs w:val="24"/>
                <w:lang w:eastAsia="ru-RU"/>
              </w:rPr>
            </w:pPr>
          </w:p>
        </w:tc>
        <w:tc>
          <w:tcPr>
            <w:tcW w:w="3282" w:type="dxa"/>
          </w:tcPr>
          <w:p w:rsidR="001262D4" w:rsidRPr="00BB2B02" w:rsidRDefault="001262D4" w:rsidP="004304B8">
            <w:pPr>
              <w:suppressAutoHyphens w:val="0"/>
              <w:ind w:right="153"/>
              <w:jc w:val="both"/>
              <w:rPr>
                <w:b/>
                <w:i/>
                <w:szCs w:val="24"/>
                <w:lang w:eastAsia="ru-RU"/>
              </w:rPr>
            </w:pPr>
            <w:r w:rsidRPr="00BB2B02">
              <w:rPr>
                <w:szCs w:val="24"/>
                <w:lang w:eastAsia="ru-RU"/>
              </w:rPr>
              <w:t>Каналы связи, по которым можно сообщить о фактах злоупотребления при проведении конкурса</w:t>
            </w:r>
          </w:p>
        </w:tc>
        <w:tc>
          <w:tcPr>
            <w:tcW w:w="10937" w:type="dxa"/>
          </w:tcPr>
          <w:p w:rsidR="001262D4" w:rsidRPr="0085464C" w:rsidRDefault="001262D4" w:rsidP="00E40F04">
            <w:pPr>
              <w:pStyle w:val="NormalWeb"/>
              <w:spacing w:before="0" w:beforeAutospacing="0" w:after="0" w:afterAutospacing="0"/>
              <w:ind w:right="153"/>
              <w:jc w:val="both"/>
              <w:rPr>
                <w:szCs w:val="24"/>
              </w:rPr>
            </w:pPr>
            <w:r w:rsidRPr="0085464C">
              <w:rPr>
                <w:szCs w:val="24"/>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1262D4" w:rsidRPr="0085464C" w:rsidRDefault="001262D4" w:rsidP="00E40F04">
            <w:pPr>
              <w:pStyle w:val="NormalWeb"/>
              <w:tabs>
                <w:tab w:val="left" w:pos="330"/>
              </w:tabs>
              <w:spacing w:before="0" w:beforeAutospacing="0" w:after="0" w:afterAutospacing="0"/>
              <w:ind w:right="153"/>
              <w:jc w:val="both"/>
              <w:rPr>
                <w:szCs w:val="24"/>
              </w:rPr>
            </w:pPr>
            <w:r w:rsidRPr="0085464C">
              <w:rPr>
                <w:szCs w:val="24"/>
              </w:rPr>
              <w:t>1.</w:t>
            </w:r>
            <w:r w:rsidRPr="0085464C">
              <w:rPr>
                <w:szCs w:val="24"/>
              </w:rPr>
              <w:tab/>
              <w:t>Телефон «горячей линии»: 8-800-100-07-07 (многоканальный, круглосуточно, бесплатно из любой точки страны);</w:t>
            </w:r>
          </w:p>
          <w:p w:rsidR="001262D4" w:rsidRPr="0085464C" w:rsidRDefault="001262D4" w:rsidP="00E40F04">
            <w:pPr>
              <w:pStyle w:val="NormalWeb"/>
              <w:tabs>
                <w:tab w:val="left" w:pos="360"/>
              </w:tabs>
              <w:spacing w:before="0" w:beforeAutospacing="0" w:after="0" w:afterAutospacing="0"/>
              <w:ind w:right="153"/>
              <w:jc w:val="both"/>
              <w:rPr>
                <w:szCs w:val="24"/>
              </w:rPr>
            </w:pPr>
            <w:r w:rsidRPr="0085464C">
              <w:rPr>
                <w:szCs w:val="24"/>
              </w:rPr>
              <w:t>2.</w:t>
            </w:r>
            <w:r w:rsidRPr="0085464C">
              <w:rPr>
                <w:szCs w:val="24"/>
              </w:rPr>
              <w:tab/>
              <w:t>Адрес электронной почты: 0707@rosatom.ru;</w:t>
            </w:r>
          </w:p>
          <w:p w:rsidR="001262D4" w:rsidRPr="0085464C" w:rsidRDefault="001262D4" w:rsidP="00CE3F6A">
            <w:pPr>
              <w:pStyle w:val="NormalWeb"/>
              <w:tabs>
                <w:tab w:val="left" w:pos="330"/>
              </w:tabs>
              <w:spacing w:before="0" w:beforeAutospacing="0" w:after="0" w:afterAutospacing="0"/>
              <w:ind w:right="153"/>
              <w:jc w:val="both"/>
              <w:rPr>
                <w:szCs w:val="24"/>
              </w:rPr>
            </w:pPr>
            <w:r w:rsidRPr="0085464C">
              <w:rPr>
                <w:szCs w:val="24"/>
              </w:rPr>
              <w:t>3.</w:t>
            </w:r>
            <w:r w:rsidRPr="0085464C">
              <w:rPr>
                <w:szCs w:val="24"/>
              </w:rPr>
              <w:tab/>
              <w:t>Адрес для почтовых отправлений: 119017, Москва, а/я 226, Департамент защиты активов Госкорпорации «Росатом».</w:t>
            </w:r>
          </w:p>
        </w:tc>
      </w:tr>
    </w:tbl>
    <w:p w:rsidR="001262D4" w:rsidRPr="00BB2B02" w:rsidRDefault="001262D4" w:rsidP="00C87330">
      <w:pPr>
        <w:tabs>
          <w:tab w:val="num" w:pos="1800"/>
        </w:tabs>
        <w:suppressAutoHyphens w:val="0"/>
        <w:spacing w:after="120"/>
        <w:jc w:val="both"/>
        <w:rPr>
          <w:szCs w:val="24"/>
          <w:lang w:eastAsia="ru-RU"/>
        </w:rPr>
        <w:sectPr w:rsidR="001262D4" w:rsidRPr="00BB2B02" w:rsidSect="00077E17">
          <w:pgSz w:w="16840" w:h="11907" w:orient="landscape" w:code="9"/>
          <w:pgMar w:top="1418" w:right="1134" w:bottom="567" w:left="1134" w:header="567" w:footer="567" w:gutter="0"/>
          <w:cols w:space="708"/>
          <w:docGrid w:linePitch="360"/>
        </w:sectPr>
      </w:pPr>
    </w:p>
    <w:p w:rsidR="001262D4" w:rsidRPr="00BB2B02" w:rsidRDefault="001262D4" w:rsidP="0052608D">
      <w:pPr>
        <w:pStyle w:val="Heading1"/>
        <w:numPr>
          <w:ilvl w:val="1"/>
          <w:numId w:val="20"/>
        </w:numPr>
        <w:tabs>
          <w:tab w:val="clear" w:pos="1440"/>
          <w:tab w:val="num" w:pos="0"/>
          <w:tab w:val="num" w:pos="1134"/>
          <w:tab w:val="left" w:pos="1418"/>
        </w:tabs>
        <w:ind w:left="0" w:firstLine="709"/>
        <w:jc w:val="both"/>
      </w:pPr>
      <w:bookmarkStart w:id="357" w:name="_Ref317252392"/>
      <w:bookmarkStart w:id="358" w:name="_Ref317252770"/>
      <w:bookmarkStart w:id="359" w:name="_Ref317258826"/>
      <w:bookmarkStart w:id="360" w:name="_Ref317258847"/>
      <w:bookmarkStart w:id="361" w:name="_Ref317258884"/>
      <w:bookmarkStart w:id="362" w:name="_Ref317259078"/>
      <w:bookmarkStart w:id="363" w:name="_Ref317259086"/>
      <w:bookmarkStart w:id="364" w:name="_Ref317259097"/>
      <w:bookmarkStart w:id="365" w:name="_Ref317259107"/>
      <w:bookmarkStart w:id="366" w:name="_Ref317259121"/>
      <w:bookmarkStart w:id="367" w:name="_Ref317259138"/>
      <w:bookmarkStart w:id="368" w:name="_Ref317259149"/>
      <w:bookmarkStart w:id="369" w:name="_Ref317259167"/>
      <w:bookmarkStart w:id="370" w:name="_Ref317259176"/>
      <w:bookmarkStart w:id="371" w:name="_Ref317259188"/>
      <w:bookmarkStart w:id="372" w:name="_Ref317259197"/>
      <w:bookmarkStart w:id="373" w:name="_Ref317259206"/>
      <w:bookmarkStart w:id="374" w:name="_Ref317259217"/>
      <w:bookmarkStart w:id="375" w:name="_Ref317259233"/>
      <w:bookmarkStart w:id="376" w:name="_Toc393868031"/>
      <w:bookmarkStart w:id="377" w:name="_Toc255987070"/>
      <w:r w:rsidRPr="00BB2B02">
        <w:t>ОБРАЗЦЫ ФОРМ ОСНОВНЫХ ДОКУМЕНТОВ, ВКЛЮЧАЕМЫХ В ЗАЯВКУ НА УЧАСТИЕ В КОНКУРСЕ</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1262D4" w:rsidRPr="00BB2B02" w:rsidRDefault="001262D4" w:rsidP="00C87330">
      <w:pPr>
        <w:suppressAutoHyphens w:val="0"/>
        <w:rPr>
          <w:szCs w:val="24"/>
          <w:lang w:eastAsia="ru-RU"/>
        </w:rPr>
      </w:pPr>
    </w:p>
    <w:p w:rsidR="001262D4" w:rsidRPr="00BB2B02" w:rsidRDefault="001262D4" w:rsidP="00C87330">
      <w:pPr>
        <w:pStyle w:val="Times12"/>
        <w:jc w:val="right"/>
        <w:rPr>
          <w:bCs w:val="0"/>
          <w:szCs w:val="24"/>
        </w:rPr>
      </w:pPr>
      <w:bookmarkStart w:id="378" w:name="форма1"/>
      <w:bookmarkStart w:id="379" w:name="_Toc98251753"/>
      <w:bookmarkEnd w:id="377"/>
      <w:r w:rsidRPr="00BB2B02">
        <w:rPr>
          <w:bCs w:val="0"/>
          <w:szCs w:val="24"/>
        </w:rPr>
        <w:t>Форма 1.</w:t>
      </w:r>
      <w:bookmarkEnd w:id="378"/>
    </w:p>
    <w:p w:rsidR="001262D4" w:rsidRPr="00BB2B02" w:rsidRDefault="001262D4" w:rsidP="00C87330">
      <w:pPr>
        <w:suppressAutoHyphens w:val="0"/>
        <w:rPr>
          <w:b/>
          <w:i/>
          <w:szCs w:val="24"/>
          <w:lang w:eastAsia="ru-RU"/>
        </w:rPr>
      </w:pPr>
      <w:r w:rsidRPr="00BB2B02">
        <w:rPr>
          <w:b/>
          <w:i/>
          <w:szCs w:val="24"/>
          <w:lang w:eastAsia="ru-RU"/>
        </w:rPr>
        <w:t>Фирменный бланк участника конкурса</w:t>
      </w:r>
    </w:p>
    <w:p w:rsidR="001262D4" w:rsidRPr="00BB2B02" w:rsidRDefault="001262D4" w:rsidP="00C87330">
      <w:pPr>
        <w:pStyle w:val="Times12"/>
        <w:spacing w:before="120"/>
        <w:ind w:firstLine="0"/>
        <w:jc w:val="left"/>
        <w:rPr>
          <w:szCs w:val="24"/>
        </w:rPr>
      </w:pPr>
      <w:r w:rsidRPr="00BB2B02">
        <w:rPr>
          <w:szCs w:val="24"/>
        </w:rPr>
        <w:t>«___» __________ 20___ года №______</w:t>
      </w:r>
    </w:p>
    <w:p w:rsidR="001262D4" w:rsidRPr="00BB2B02" w:rsidRDefault="001262D4" w:rsidP="00C87330">
      <w:pPr>
        <w:pStyle w:val="Times12"/>
        <w:spacing w:before="120"/>
        <w:ind w:firstLine="0"/>
        <w:jc w:val="right"/>
        <w:rPr>
          <w:b/>
          <w:bCs w:val="0"/>
          <w:i/>
          <w:szCs w:val="24"/>
        </w:rPr>
      </w:pPr>
      <w:r w:rsidRPr="00BB2B02">
        <w:rPr>
          <w:b/>
          <w:bCs w:val="0"/>
          <w:i/>
          <w:szCs w:val="24"/>
        </w:rPr>
        <w:t>Лот __</w:t>
      </w:r>
    </w:p>
    <w:p w:rsidR="001262D4" w:rsidRPr="00BB2B02" w:rsidRDefault="001262D4" w:rsidP="00C87330">
      <w:pPr>
        <w:pStyle w:val="Heading2"/>
        <w:numPr>
          <w:ilvl w:val="0"/>
          <w:numId w:val="0"/>
        </w:numPr>
        <w:spacing w:before="0" w:after="0"/>
        <w:jc w:val="center"/>
        <w:rPr>
          <w:rFonts w:ascii="Times New Roman" w:hAnsi="Times New Roman" w:cs="Times New Roman"/>
          <w:b w:val="0"/>
          <w:bCs w:val="0"/>
          <w:i w:val="0"/>
          <w:sz w:val="24"/>
          <w:szCs w:val="24"/>
        </w:rPr>
      </w:pPr>
      <w:bookmarkStart w:id="380" w:name="_Письмо_о_подаче"/>
      <w:bookmarkStart w:id="381" w:name="_Toc255987071"/>
      <w:bookmarkStart w:id="382" w:name="_Toc272505461"/>
      <w:bookmarkStart w:id="383" w:name="_Toc393868032"/>
      <w:bookmarkEnd w:id="380"/>
      <w:r w:rsidRPr="00BB2B02">
        <w:rPr>
          <w:rFonts w:ascii="Times New Roman" w:hAnsi="Times New Roman" w:cs="Times New Roman"/>
          <w:b w:val="0"/>
          <w:bCs w:val="0"/>
          <w:i w:val="0"/>
          <w:sz w:val="24"/>
          <w:szCs w:val="24"/>
        </w:rPr>
        <w:t>ЗАЯВКА НА УЧАСТИЕ В КОНКУРСЕ (Форма 1)</w:t>
      </w:r>
      <w:bookmarkEnd w:id="381"/>
      <w:bookmarkEnd w:id="382"/>
      <w:bookmarkEnd w:id="383"/>
    </w:p>
    <w:p w:rsidR="001262D4" w:rsidRPr="00BB2B02" w:rsidRDefault="001262D4" w:rsidP="00C87330">
      <w:pPr>
        <w:tabs>
          <w:tab w:val="left" w:pos="7938"/>
        </w:tabs>
        <w:suppressAutoHyphens w:val="0"/>
        <w:ind w:firstLine="4820"/>
        <w:jc w:val="center"/>
        <w:rPr>
          <w:b/>
          <w:szCs w:val="24"/>
          <w:lang w:eastAsia="ru-RU"/>
        </w:rPr>
      </w:pPr>
    </w:p>
    <w:p w:rsidR="001262D4" w:rsidRPr="00BB2B02" w:rsidRDefault="001262D4" w:rsidP="00C87330">
      <w:pPr>
        <w:suppressAutoHyphens w:val="0"/>
        <w:ind w:firstLine="709"/>
        <w:jc w:val="both"/>
        <w:rPr>
          <w:szCs w:val="24"/>
          <w:lang w:eastAsia="ru-RU"/>
        </w:rPr>
      </w:pPr>
      <w:r w:rsidRPr="00BB2B02">
        <w:rPr>
          <w:szCs w:val="24"/>
          <w:lang w:eastAsia="ru-RU"/>
        </w:rPr>
        <w:t>Изучив извещение о проведении конкурса на право заключения договора/</w:t>
      </w:r>
      <w:r w:rsidRPr="00BB2B02">
        <w:rPr>
          <w:b/>
          <w:bCs/>
          <w:i/>
          <w:szCs w:val="24"/>
          <w:lang w:eastAsia="ru-RU"/>
        </w:rPr>
        <w:t>ов</w:t>
      </w:r>
      <w:r w:rsidRPr="00BB2B02">
        <w:rPr>
          <w:szCs w:val="24"/>
          <w:lang w:eastAsia="ru-RU"/>
        </w:rPr>
        <w:t xml:space="preserve"> на ________________________, опубликованное на</w:t>
      </w:r>
      <w:r w:rsidRPr="00BB2B02">
        <w:rPr>
          <w:b/>
          <w:i/>
          <w:szCs w:val="24"/>
          <w:lang w:eastAsia="ru-RU"/>
        </w:rPr>
        <w:t xml:space="preserve"> </w:t>
      </w:r>
      <w:r w:rsidRPr="00BB2B02">
        <w:rPr>
          <w:szCs w:val="24"/>
          <w:lang w:eastAsia="ru-RU"/>
        </w:rPr>
        <w:t xml:space="preserve">официальном сайте и на ЭТП _________________ </w:t>
      </w:r>
      <w:r w:rsidRPr="00BB2B02">
        <w:rPr>
          <w:b/>
          <w:i/>
          <w:szCs w:val="24"/>
          <w:lang w:eastAsia="ru-RU"/>
        </w:rPr>
        <w:t xml:space="preserve">[указывается наименование ЭТП] </w:t>
      </w:r>
      <w:r w:rsidRPr="00BB2B02">
        <w:rPr>
          <w:szCs w:val="24"/>
          <w:lang w:eastAsia="ru-RU"/>
        </w:rPr>
        <w:t xml:space="preserve">на сайте _____________ </w:t>
      </w:r>
      <w:r w:rsidRPr="00BB2B02">
        <w:rPr>
          <w:b/>
          <w:i/>
          <w:szCs w:val="24"/>
          <w:lang w:eastAsia="ru-RU"/>
        </w:rPr>
        <w:t>[указывается адрес сайта ЭТП]</w:t>
      </w:r>
      <w:r w:rsidRPr="00BB2B02">
        <w:rPr>
          <w:szCs w:val="24"/>
          <w:lang w:eastAsia="ru-RU"/>
        </w:rPr>
        <w:t xml:space="preserve">, конкурс № ______ </w:t>
      </w:r>
      <w:r w:rsidRPr="00BB2B02">
        <w:rPr>
          <w:b/>
          <w:i/>
          <w:szCs w:val="24"/>
          <w:lang w:eastAsia="ru-RU"/>
        </w:rPr>
        <w:t xml:space="preserve">[указывается номер конкурса на ЭТП], </w:t>
      </w:r>
      <w:r w:rsidRPr="00BB2B02">
        <w:rPr>
          <w:szCs w:val="24"/>
          <w:lang w:eastAsia="ru-RU"/>
        </w:rPr>
        <w:t xml:space="preserve">конкурсную документацию, понимая и принимая установленные в них требования и условия конкурса, _______________________________________________________________________, </w:t>
      </w:r>
    </w:p>
    <w:p w:rsidR="001262D4" w:rsidRPr="00BB2B02" w:rsidRDefault="001262D4" w:rsidP="00012898">
      <w:pPr>
        <w:pStyle w:val="Times12"/>
        <w:suppressAutoHyphens/>
        <w:ind w:firstLine="0"/>
        <w:jc w:val="center"/>
        <w:rPr>
          <w:szCs w:val="24"/>
        </w:rPr>
      </w:pPr>
      <w:r w:rsidRPr="00BB2B02">
        <w:rPr>
          <w:b/>
          <w:i/>
          <w:szCs w:val="24"/>
          <w:vertAlign w:val="superscript"/>
        </w:rPr>
        <w:t>(полное наименование участника конкурса с указанием организационно-правовой формы)</w:t>
      </w:r>
      <w:r w:rsidRPr="00BB2B02">
        <w:rPr>
          <w:szCs w:val="24"/>
        </w:rPr>
        <w:t xml:space="preserve"> </w:t>
      </w:r>
    </w:p>
    <w:p w:rsidR="001262D4" w:rsidRPr="00BB2B02" w:rsidRDefault="001262D4" w:rsidP="001D0134">
      <w:pPr>
        <w:pStyle w:val="Times12"/>
        <w:suppressAutoHyphens/>
        <w:ind w:firstLine="0"/>
        <w:rPr>
          <w:szCs w:val="24"/>
        </w:rPr>
      </w:pPr>
      <w:r w:rsidRPr="00BB2B02">
        <w:rPr>
          <w:szCs w:val="24"/>
        </w:rPr>
        <w:t>ИНН ________________________________________________________,</w:t>
      </w:r>
    </w:p>
    <w:p w:rsidR="001262D4" w:rsidRPr="00BB2B02" w:rsidRDefault="001262D4" w:rsidP="001D0134">
      <w:pPr>
        <w:pStyle w:val="Times12"/>
        <w:suppressAutoHyphens/>
        <w:ind w:firstLine="0"/>
        <w:jc w:val="center"/>
        <w:rPr>
          <w:b/>
          <w:i/>
          <w:szCs w:val="24"/>
          <w:vertAlign w:val="superscript"/>
        </w:rPr>
      </w:pPr>
      <w:r w:rsidRPr="00BB2B02">
        <w:rPr>
          <w:b/>
          <w:i/>
          <w:szCs w:val="24"/>
          <w:vertAlign w:val="superscript"/>
        </w:rPr>
        <w:t>(ИНН участника конкурса)</w:t>
      </w:r>
    </w:p>
    <w:p w:rsidR="001262D4" w:rsidRPr="00BB2B02" w:rsidRDefault="001262D4" w:rsidP="00C87330">
      <w:pPr>
        <w:pStyle w:val="Times12"/>
        <w:suppressAutoHyphens/>
        <w:ind w:firstLine="0"/>
        <w:rPr>
          <w:szCs w:val="24"/>
        </w:rPr>
      </w:pPr>
      <w:r w:rsidRPr="00BB2B02">
        <w:rPr>
          <w:szCs w:val="24"/>
        </w:rPr>
        <w:t>зарегистрированное по адресу ________________________________________________________,</w:t>
      </w:r>
    </w:p>
    <w:p w:rsidR="001262D4" w:rsidRPr="00BB2B02" w:rsidRDefault="001262D4" w:rsidP="00C87330">
      <w:pPr>
        <w:pStyle w:val="Times12"/>
        <w:suppressAutoHyphens/>
        <w:ind w:left="2836" w:firstLine="709"/>
        <w:jc w:val="center"/>
        <w:rPr>
          <w:b/>
          <w:i/>
          <w:szCs w:val="24"/>
          <w:vertAlign w:val="superscript"/>
        </w:rPr>
      </w:pPr>
      <w:r w:rsidRPr="00BB2B02">
        <w:rPr>
          <w:b/>
          <w:i/>
          <w:szCs w:val="24"/>
          <w:vertAlign w:val="superscript"/>
        </w:rPr>
        <w:t>(юридический адрес участника конкурса)</w:t>
      </w:r>
    </w:p>
    <w:p w:rsidR="001262D4" w:rsidRPr="00BB2B02" w:rsidRDefault="001262D4" w:rsidP="001D0134">
      <w:pPr>
        <w:pStyle w:val="Times12"/>
        <w:suppressAutoHyphens/>
        <w:ind w:firstLine="0"/>
        <w:rPr>
          <w:szCs w:val="24"/>
        </w:rPr>
      </w:pPr>
      <w:r w:rsidRPr="00BB2B02">
        <w:rPr>
          <w:szCs w:val="24"/>
        </w:rPr>
        <w:t>фактический адрес _____________________________________________________,</w:t>
      </w:r>
    </w:p>
    <w:p w:rsidR="001262D4" w:rsidRPr="00BB2B02" w:rsidRDefault="001262D4" w:rsidP="0097683D">
      <w:pPr>
        <w:pStyle w:val="Times12"/>
        <w:suppressAutoHyphens/>
        <w:ind w:firstLine="0"/>
        <w:jc w:val="center"/>
        <w:rPr>
          <w:b/>
          <w:i/>
          <w:szCs w:val="24"/>
          <w:vertAlign w:val="superscript"/>
        </w:rPr>
      </w:pPr>
      <w:r w:rsidRPr="00BB2B02">
        <w:rPr>
          <w:b/>
          <w:i/>
          <w:szCs w:val="24"/>
          <w:vertAlign w:val="superscript"/>
        </w:rPr>
        <w:t>(фактический адрес участника конкурса)</w:t>
      </w:r>
    </w:p>
    <w:p w:rsidR="001262D4" w:rsidRPr="00BB2B02" w:rsidRDefault="001262D4" w:rsidP="00C87330">
      <w:pPr>
        <w:pStyle w:val="Times12"/>
        <w:suppressAutoHyphens/>
        <w:ind w:firstLine="0"/>
        <w:rPr>
          <w:szCs w:val="24"/>
        </w:rPr>
      </w:pPr>
      <w:r w:rsidRPr="00BB2B02">
        <w:rPr>
          <w:szCs w:val="24"/>
        </w:rPr>
        <w:t>предлагает заключить договор на: ____________________________________________________</w:t>
      </w:r>
    </w:p>
    <w:p w:rsidR="001262D4" w:rsidRPr="00BB2B02" w:rsidRDefault="001262D4" w:rsidP="00C87330">
      <w:pPr>
        <w:pStyle w:val="af4"/>
        <w:spacing w:before="0" w:after="0" w:line="240" w:lineRule="auto"/>
        <w:ind w:left="3545" w:firstLine="0"/>
        <w:jc w:val="center"/>
        <w:rPr>
          <w:rFonts w:ascii="Times New Roman" w:hAnsi="Times New Roman"/>
          <w:b/>
          <w:bCs/>
          <w:i/>
          <w:vertAlign w:val="superscript"/>
        </w:rPr>
      </w:pPr>
      <w:r w:rsidRPr="00BB2B02">
        <w:rPr>
          <w:rFonts w:ascii="Times New Roman" w:hAnsi="Times New Roman"/>
          <w:b/>
          <w:bCs/>
          <w:i/>
          <w:vertAlign w:val="superscript"/>
        </w:rPr>
        <w:t>(предмет договора)</w:t>
      </w:r>
    </w:p>
    <w:p w:rsidR="001262D4" w:rsidRPr="00BB2B02" w:rsidRDefault="001262D4" w:rsidP="00C87330">
      <w:pPr>
        <w:pStyle w:val="Times12"/>
        <w:suppressAutoHyphens/>
        <w:ind w:firstLine="0"/>
        <w:rPr>
          <w:szCs w:val="24"/>
        </w:rPr>
      </w:pPr>
      <w:r w:rsidRPr="00BB2B02">
        <w:rPr>
          <w:szCs w:val="24"/>
        </w:rPr>
        <w:t xml:space="preserve">в соответствии с </w:t>
      </w:r>
      <w:r w:rsidRPr="00BB2B02">
        <w:rPr>
          <w:b/>
          <w:bCs w:val="0"/>
          <w:i/>
          <w:szCs w:val="24"/>
        </w:rPr>
        <w:t>Техническим предложением, Графиком поставки товара/ выполнения работ/ оказания услуг, Сводной таблицей стоимости</w:t>
      </w:r>
      <w:r w:rsidRPr="00BB2B0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262D4" w:rsidRPr="00BB2B02">
        <w:trPr>
          <w:cantSplit/>
          <w:tblHeader/>
        </w:trPr>
        <w:tc>
          <w:tcPr>
            <w:tcW w:w="709" w:type="dxa"/>
            <w:vAlign w:val="center"/>
          </w:tcPr>
          <w:p w:rsidR="001262D4" w:rsidRPr="00BB2B02" w:rsidRDefault="001262D4" w:rsidP="00C87330">
            <w:pPr>
              <w:keepNext/>
              <w:suppressAutoHyphens w:val="0"/>
              <w:ind w:left="-57" w:right="-57"/>
              <w:jc w:val="center"/>
              <w:rPr>
                <w:szCs w:val="24"/>
                <w:lang w:eastAsia="ru-RU"/>
              </w:rPr>
            </w:pPr>
            <w:r w:rsidRPr="00BB2B02">
              <w:rPr>
                <w:szCs w:val="24"/>
                <w:lang w:eastAsia="ru-RU"/>
              </w:rPr>
              <w:t>№ п/п</w:t>
            </w:r>
          </w:p>
        </w:tc>
        <w:tc>
          <w:tcPr>
            <w:tcW w:w="4394" w:type="dxa"/>
            <w:vAlign w:val="center"/>
          </w:tcPr>
          <w:p w:rsidR="001262D4" w:rsidRPr="00BB2B02" w:rsidRDefault="001262D4" w:rsidP="00142709">
            <w:pPr>
              <w:keepNext/>
              <w:suppressAutoHyphens w:val="0"/>
              <w:ind w:left="-57" w:right="-57"/>
              <w:jc w:val="center"/>
              <w:rPr>
                <w:szCs w:val="24"/>
                <w:lang w:eastAsia="ru-RU"/>
              </w:rPr>
            </w:pPr>
            <w:r w:rsidRPr="00BB2B02">
              <w:rPr>
                <w:szCs w:val="24"/>
                <w:lang w:eastAsia="ru-RU"/>
              </w:rPr>
              <w:t xml:space="preserve">Условия заявок на участие в конкурсе </w:t>
            </w:r>
            <w:r w:rsidRPr="00BB2B02">
              <w:rPr>
                <w:szCs w:val="24"/>
                <w:lang w:eastAsia="ru-RU"/>
              </w:rPr>
              <w:br w:type="textWrapping" w:clear="all"/>
              <w:t>(сведения, оглашаемые на процедуре открытия доступа к поданным заявкам)</w:t>
            </w:r>
          </w:p>
        </w:tc>
        <w:tc>
          <w:tcPr>
            <w:tcW w:w="4962" w:type="dxa"/>
            <w:vAlign w:val="center"/>
          </w:tcPr>
          <w:p w:rsidR="001262D4" w:rsidRPr="00BB2B02" w:rsidRDefault="001262D4" w:rsidP="00C87330">
            <w:pPr>
              <w:keepNext/>
              <w:suppressAutoHyphens w:val="0"/>
              <w:ind w:left="57" w:right="57"/>
              <w:jc w:val="center"/>
              <w:rPr>
                <w:szCs w:val="24"/>
                <w:lang w:eastAsia="ru-RU"/>
              </w:rPr>
            </w:pPr>
            <w:r w:rsidRPr="00BB2B02">
              <w:rPr>
                <w:szCs w:val="24"/>
                <w:lang w:eastAsia="ru-RU"/>
              </w:rPr>
              <w:t>Предложения участника</w:t>
            </w:r>
          </w:p>
        </w:tc>
      </w:tr>
      <w:tr w:rsidR="001262D4" w:rsidRPr="00BB2B02">
        <w:trPr>
          <w:cantSplit/>
        </w:trPr>
        <w:tc>
          <w:tcPr>
            <w:tcW w:w="709" w:type="dxa"/>
            <w:vAlign w:val="center"/>
          </w:tcPr>
          <w:p w:rsidR="001262D4" w:rsidRPr="00BB2B02" w:rsidRDefault="001262D4" w:rsidP="0052608D">
            <w:pPr>
              <w:numPr>
                <w:ilvl w:val="0"/>
                <w:numId w:val="36"/>
              </w:numPr>
              <w:tabs>
                <w:tab w:val="left" w:pos="284"/>
              </w:tabs>
              <w:suppressAutoHyphens w:val="0"/>
              <w:ind w:left="0" w:firstLine="0"/>
              <w:jc w:val="center"/>
              <w:rPr>
                <w:szCs w:val="24"/>
                <w:lang w:eastAsia="ru-RU"/>
              </w:rPr>
            </w:pPr>
          </w:p>
        </w:tc>
        <w:tc>
          <w:tcPr>
            <w:tcW w:w="4394" w:type="dxa"/>
            <w:vAlign w:val="center"/>
          </w:tcPr>
          <w:p w:rsidR="001262D4" w:rsidRPr="00BB2B02" w:rsidRDefault="001262D4" w:rsidP="00282962">
            <w:pPr>
              <w:suppressAutoHyphens w:val="0"/>
              <w:ind w:left="57" w:right="57"/>
              <w:rPr>
                <w:szCs w:val="24"/>
                <w:lang w:eastAsia="ru-RU"/>
              </w:rPr>
            </w:pPr>
            <w:r w:rsidRPr="00BB2B02">
              <w:rPr>
                <w:bCs/>
                <w:szCs w:val="24"/>
                <w:lang w:eastAsia="ru-RU"/>
              </w:rPr>
              <w:t>Цена заявки, руб. с НДС</w:t>
            </w:r>
          </w:p>
        </w:tc>
        <w:tc>
          <w:tcPr>
            <w:tcW w:w="4962" w:type="dxa"/>
            <w:vAlign w:val="center"/>
          </w:tcPr>
          <w:p w:rsidR="001262D4" w:rsidRPr="00BB2B02" w:rsidRDefault="001262D4" w:rsidP="00282962">
            <w:pPr>
              <w:suppressAutoHyphens w:val="0"/>
              <w:ind w:left="57" w:right="57"/>
              <w:jc w:val="center"/>
              <w:rPr>
                <w:szCs w:val="24"/>
                <w:lang w:eastAsia="ru-RU"/>
              </w:rPr>
            </w:pPr>
            <w:r w:rsidRPr="00BB2B02">
              <w:rPr>
                <w:b/>
                <w:i/>
                <w:szCs w:val="24"/>
                <w:lang w:eastAsia="ru-RU"/>
              </w:rPr>
              <w:t>[указать цену договора с отражением размера НДС]</w:t>
            </w:r>
          </w:p>
        </w:tc>
      </w:tr>
      <w:tr w:rsidR="001262D4" w:rsidRPr="00BB2B02">
        <w:trPr>
          <w:cantSplit/>
        </w:trPr>
        <w:tc>
          <w:tcPr>
            <w:tcW w:w="709" w:type="dxa"/>
            <w:vAlign w:val="center"/>
          </w:tcPr>
          <w:p w:rsidR="001262D4" w:rsidRPr="00BB2B02" w:rsidRDefault="001262D4" w:rsidP="0052608D">
            <w:pPr>
              <w:numPr>
                <w:ilvl w:val="0"/>
                <w:numId w:val="36"/>
              </w:numPr>
              <w:tabs>
                <w:tab w:val="left" w:pos="284"/>
              </w:tabs>
              <w:suppressAutoHyphens w:val="0"/>
              <w:ind w:left="0" w:firstLine="0"/>
              <w:jc w:val="center"/>
              <w:rPr>
                <w:szCs w:val="24"/>
                <w:lang w:eastAsia="ru-RU"/>
              </w:rPr>
            </w:pPr>
          </w:p>
        </w:tc>
        <w:tc>
          <w:tcPr>
            <w:tcW w:w="4394" w:type="dxa"/>
            <w:vAlign w:val="center"/>
          </w:tcPr>
          <w:p w:rsidR="001262D4" w:rsidRPr="00BB2B02" w:rsidRDefault="001262D4" w:rsidP="00282962">
            <w:pPr>
              <w:suppressAutoHyphens w:val="0"/>
              <w:ind w:left="57" w:right="57"/>
              <w:rPr>
                <w:bCs/>
                <w:szCs w:val="24"/>
                <w:lang w:eastAsia="ru-RU"/>
              </w:rPr>
            </w:pPr>
            <w:r w:rsidRPr="00BB2B02">
              <w:rPr>
                <w:bCs/>
                <w:szCs w:val="24"/>
                <w:lang w:eastAsia="ru-RU"/>
              </w:rPr>
              <w:t>Цена заявки, руб. без НДС</w:t>
            </w:r>
          </w:p>
        </w:tc>
        <w:tc>
          <w:tcPr>
            <w:tcW w:w="4962" w:type="dxa"/>
            <w:vAlign w:val="center"/>
          </w:tcPr>
          <w:p w:rsidR="001262D4" w:rsidRPr="00BB2B02" w:rsidRDefault="001262D4" w:rsidP="00282962">
            <w:pPr>
              <w:suppressAutoHyphens w:val="0"/>
              <w:ind w:left="57" w:right="57"/>
              <w:jc w:val="center"/>
              <w:rPr>
                <w:b/>
                <w:i/>
                <w:szCs w:val="24"/>
                <w:lang w:eastAsia="ru-RU"/>
              </w:rPr>
            </w:pPr>
            <w:r w:rsidRPr="00BB2B02">
              <w:rPr>
                <w:b/>
                <w:i/>
                <w:szCs w:val="24"/>
                <w:lang w:eastAsia="ru-RU"/>
              </w:rPr>
              <w:t>[указать цену договора]</w:t>
            </w:r>
          </w:p>
        </w:tc>
      </w:tr>
      <w:tr w:rsidR="001262D4" w:rsidRPr="00BB2B02" w:rsidTr="00282962">
        <w:trPr>
          <w:cantSplit/>
        </w:trPr>
        <w:tc>
          <w:tcPr>
            <w:tcW w:w="709" w:type="dxa"/>
            <w:vAlign w:val="center"/>
          </w:tcPr>
          <w:p w:rsidR="001262D4" w:rsidRPr="00BB2B02" w:rsidRDefault="001262D4" w:rsidP="0052608D">
            <w:pPr>
              <w:numPr>
                <w:ilvl w:val="0"/>
                <w:numId w:val="36"/>
              </w:numPr>
              <w:tabs>
                <w:tab w:val="left" w:pos="284"/>
              </w:tabs>
              <w:suppressAutoHyphens w:val="0"/>
              <w:ind w:left="0" w:firstLine="0"/>
              <w:jc w:val="center"/>
              <w:rPr>
                <w:szCs w:val="24"/>
                <w:lang w:eastAsia="ru-RU"/>
              </w:rPr>
            </w:pPr>
          </w:p>
        </w:tc>
        <w:tc>
          <w:tcPr>
            <w:tcW w:w="4394" w:type="dxa"/>
            <w:vAlign w:val="center"/>
          </w:tcPr>
          <w:p w:rsidR="001262D4" w:rsidRPr="00BB2B02" w:rsidRDefault="001262D4" w:rsidP="00282962">
            <w:pPr>
              <w:suppressAutoHyphens w:val="0"/>
              <w:ind w:left="57" w:right="57"/>
              <w:rPr>
                <w:bCs/>
                <w:szCs w:val="24"/>
                <w:lang w:eastAsia="ru-RU"/>
              </w:rPr>
            </w:pPr>
            <w:r w:rsidRPr="00BB2B02">
              <w:rPr>
                <w:bCs/>
                <w:szCs w:val="24"/>
                <w:lang w:eastAsia="ru-RU"/>
              </w:rPr>
              <w:t xml:space="preserve">Срок </w:t>
            </w:r>
            <w:r w:rsidRPr="00BB2B02">
              <w:rPr>
                <w:b/>
                <w:i/>
                <w:szCs w:val="24"/>
                <w:lang w:eastAsia="ru-RU"/>
              </w:rPr>
              <w:t>поставки товара/выполнения работ /оказания услуг</w:t>
            </w:r>
          </w:p>
        </w:tc>
        <w:tc>
          <w:tcPr>
            <w:tcW w:w="4962" w:type="dxa"/>
            <w:vAlign w:val="center"/>
          </w:tcPr>
          <w:p w:rsidR="001262D4" w:rsidRPr="00BB2B02" w:rsidRDefault="001262D4" w:rsidP="0097683D">
            <w:pPr>
              <w:suppressAutoHyphens w:val="0"/>
              <w:ind w:left="57" w:right="57"/>
              <w:jc w:val="center"/>
              <w:rPr>
                <w:b/>
                <w:i/>
                <w:iCs/>
                <w:szCs w:val="24"/>
                <w:shd w:val="clear" w:color="auto" w:fill="FFFF99"/>
                <w:lang w:eastAsia="ru-RU"/>
              </w:rPr>
            </w:pPr>
            <w:r w:rsidRPr="00BB2B02">
              <w:rPr>
                <w:b/>
                <w:i/>
                <w:szCs w:val="24"/>
                <w:lang w:eastAsia="ru-RU"/>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431DFD">
                <w:rPr>
                  <w:b/>
                  <w:i/>
                  <w:szCs w:val="24"/>
                  <w:lang w:eastAsia="ru-RU"/>
                </w:rPr>
                <w:t>3</w:t>
              </w:r>
            </w:fldSimple>
            <w:r w:rsidRPr="00BB2B02">
              <w:rPr>
                <w:b/>
                <w:i/>
                <w:szCs w:val="24"/>
                <w:lang w:eastAsia="ru-RU"/>
              </w:rPr>
              <w:t xml:space="preserve"> раздела </w:t>
            </w:r>
            <w:fldSimple w:instr=" REF _Ref317249938 \r \h  \* MERGEFORMAT ">
              <w:r w:rsidRPr="00431DFD">
                <w:rPr>
                  <w:b/>
                  <w:i/>
                  <w:szCs w:val="24"/>
                  <w:lang w:eastAsia="ru-RU"/>
                </w:rPr>
                <w:t>5</w:t>
              </w:r>
            </w:fldSimple>
            <w:r w:rsidRPr="00BB2B02">
              <w:rPr>
                <w:b/>
                <w:i/>
                <w:szCs w:val="24"/>
                <w:lang w:eastAsia="ru-RU"/>
              </w:rPr>
              <w:t xml:space="preserve"> «Информационная карта конкурса»]</w:t>
            </w:r>
          </w:p>
        </w:tc>
      </w:tr>
    </w:tbl>
    <w:p w:rsidR="001262D4" w:rsidRPr="00BB2B02" w:rsidRDefault="001262D4" w:rsidP="00F13476">
      <w:pPr>
        <w:suppressAutoHyphens w:val="0"/>
        <w:spacing w:before="120"/>
        <w:ind w:left="57" w:right="57"/>
        <w:jc w:val="both"/>
        <w:rPr>
          <w:b/>
          <w:i/>
          <w:szCs w:val="24"/>
          <w:lang w:eastAsia="ru-RU"/>
        </w:rPr>
      </w:pPr>
      <w:r w:rsidRPr="00BB2B02">
        <w:rPr>
          <w:bCs/>
          <w:szCs w:val="24"/>
          <w:lang w:eastAsia="ru-RU"/>
        </w:rPr>
        <w:t>Условия оплаты: _______________</w:t>
      </w:r>
      <w:r w:rsidRPr="00BB2B02">
        <w:rPr>
          <w:b/>
          <w:i/>
          <w:szCs w:val="24"/>
          <w:lang w:eastAsia="ru-RU"/>
        </w:rPr>
        <w:t xml:space="preserve"> указать порядок платежей по договору, предлагаемый участником]</w:t>
      </w:r>
    </w:p>
    <w:p w:rsidR="001262D4" w:rsidRDefault="001262D4" w:rsidP="00C87330">
      <w:pPr>
        <w:pStyle w:val="af4"/>
        <w:spacing w:before="0" w:after="0" w:line="240" w:lineRule="auto"/>
        <w:ind w:firstLine="709"/>
        <w:rPr>
          <w:rFonts w:ascii="Times New Roman" w:hAnsi="Times New Roman"/>
        </w:rPr>
      </w:pPr>
    </w:p>
    <w:p w:rsidR="001262D4" w:rsidRPr="00BB2B02" w:rsidRDefault="001262D4" w:rsidP="00C87330">
      <w:pPr>
        <w:pStyle w:val="af4"/>
        <w:spacing w:before="0" w:after="0" w:line="240" w:lineRule="auto"/>
        <w:ind w:firstLine="709"/>
        <w:rPr>
          <w:rFonts w:ascii="Times New Roman" w:hAnsi="Times New Roman"/>
        </w:rPr>
      </w:pPr>
      <w:r w:rsidRPr="00BB2B02">
        <w:rPr>
          <w:rFonts w:ascii="Times New Roman" w:hAnsi="Times New Roman"/>
        </w:rPr>
        <w:t>Настоящая заявка на участие в конкурсе имеет правовой статус оферты и действует до «___» __________ 20___ года.</w:t>
      </w:r>
      <w:bookmarkStart w:id="384" w:name="_Hlt440565644"/>
      <w:bookmarkEnd w:id="384"/>
      <w:r w:rsidRPr="00BB2B02">
        <w:rPr>
          <w:rFonts w:ascii="Times New Roman" w:hAnsi="Times New Roman"/>
          <w:b/>
          <w:i/>
        </w:rPr>
        <w:t xml:space="preserve"> [срок действия заявки указывается с учетом положений подраздела </w:t>
      </w:r>
      <w:fldSimple w:instr=" REF _Ref389474845 \r \h  \* MERGEFORMAT ">
        <w:r w:rsidRPr="00431DFD">
          <w:rPr>
            <w:rFonts w:ascii="Times New Roman" w:hAnsi="Times New Roman"/>
            <w:b/>
            <w:i/>
          </w:rPr>
          <w:t>4.5</w:t>
        </w:r>
      </w:fldSimple>
      <w:r w:rsidRPr="00BB2B02">
        <w:rPr>
          <w:rFonts w:ascii="Times New Roman" w:hAnsi="Times New Roman"/>
          <w:b/>
          <w:i/>
        </w:rPr>
        <w:t xml:space="preserve"> конкурсной документации]</w:t>
      </w:r>
    </w:p>
    <w:p w:rsidR="001262D4" w:rsidRPr="00BB2B02" w:rsidRDefault="001262D4" w:rsidP="00C87330">
      <w:pPr>
        <w:pStyle w:val="NormalWeb"/>
        <w:spacing w:before="0" w:beforeAutospacing="0" w:after="0" w:afterAutospacing="0"/>
        <w:ind w:firstLine="709"/>
        <w:jc w:val="both"/>
      </w:pPr>
      <w:r w:rsidRPr="00BB2B02">
        <w:rPr>
          <w:b/>
          <w:i/>
        </w:rPr>
        <w:t>Для юридических лиц:</w:t>
      </w:r>
      <w:r w:rsidRPr="00BB2B02">
        <w:t xml:space="preserve"> Настоящим подтверждаем, что:</w:t>
      </w:r>
    </w:p>
    <w:p w:rsidR="001262D4" w:rsidRPr="00BB2B02" w:rsidRDefault="001262D4" w:rsidP="0052608D">
      <w:pPr>
        <w:pStyle w:val="NormalWeb"/>
        <w:numPr>
          <w:ilvl w:val="0"/>
          <w:numId w:val="71"/>
        </w:numPr>
        <w:tabs>
          <w:tab w:val="left" w:pos="1134"/>
        </w:tabs>
        <w:spacing w:before="0" w:beforeAutospacing="0" w:after="0" w:afterAutospacing="0"/>
        <w:ind w:left="0" w:firstLine="709"/>
        <w:jc w:val="both"/>
      </w:pPr>
      <w:r w:rsidRPr="00BB2B02">
        <w:t xml:space="preserve">против _____________ </w:t>
      </w:r>
      <w:r w:rsidRPr="00BB2B02">
        <w:rPr>
          <w:b/>
          <w:i/>
        </w:rPr>
        <w:t>(наименование участника конкурса)</w:t>
      </w:r>
      <w:r w:rsidRPr="00BB2B02">
        <w:t xml:space="preserve"> не проводится процедура ликвидации, не принято арбитражным судом решения о признании _____________ </w:t>
      </w:r>
      <w:r w:rsidRPr="00BB2B02">
        <w:rPr>
          <w:b/>
          <w:i/>
        </w:rPr>
        <w:t>(наименование участника конкурса)</w:t>
      </w:r>
      <w:r w:rsidRPr="00BB2B02">
        <w:t xml:space="preserve"> банкротом, деятельность _____________ (</w:t>
      </w:r>
      <w:r w:rsidRPr="00BB2B02">
        <w:rPr>
          <w:b/>
          <w:i/>
        </w:rPr>
        <w:t>наименование участника конкурса</w:t>
      </w:r>
      <w:r w:rsidRPr="00BB2B02">
        <w:t>) не приостановлена, на имущество не наложен арест по решению суда, административного органа;</w:t>
      </w:r>
    </w:p>
    <w:p w:rsidR="001262D4" w:rsidRPr="00BB2B02" w:rsidRDefault="001262D4" w:rsidP="0052608D">
      <w:pPr>
        <w:pStyle w:val="NormalWeb"/>
        <w:numPr>
          <w:ilvl w:val="0"/>
          <w:numId w:val="71"/>
        </w:numPr>
        <w:tabs>
          <w:tab w:val="left" w:pos="1134"/>
        </w:tabs>
        <w:spacing w:before="0" w:beforeAutospacing="0" w:after="0" w:afterAutospacing="0"/>
        <w:ind w:left="0" w:firstLine="709"/>
        <w:jc w:val="both"/>
        <w:rPr>
          <w:b/>
          <w:i/>
        </w:rPr>
      </w:pPr>
      <w:r w:rsidRPr="00BB2B02">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262D4" w:rsidRPr="00BB2B02" w:rsidRDefault="001262D4" w:rsidP="0058682C">
      <w:pPr>
        <w:pStyle w:val="NormalWeb"/>
        <w:tabs>
          <w:tab w:val="left" w:pos="567"/>
          <w:tab w:val="left" w:pos="1134"/>
        </w:tabs>
        <w:spacing w:before="0" w:beforeAutospacing="0" w:after="0" w:afterAutospacing="0"/>
        <w:ind w:firstLine="709"/>
        <w:jc w:val="both"/>
        <w:rPr>
          <w:b/>
          <w:i/>
        </w:rPr>
      </w:pPr>
      <w:r w:rsidRPr="00BB2B02">
        <w:rPr>
          <w:b/>
          <w:i/>
        </w:rPr>
        <w:t>задолженность _____________ (наименование участника конкурса) по уплате налогов, сборов, пеней и штрафов отсутствует.</w:t>
      </w:r>
    </w:p>
    <w:p w:rsidR="001262D4" w:rsidRPr="00BB2B02" w:rsidRDefault="001262D4" w:rsidP="0058682C">
      <w:pPr>
        <w:pStyle w:val="NormalWeb"/>
        <w:tabs>
          <w:tab w:val="left" w:pos="567"/>
          <w:tab w:val="left" w:pos="1134"/>
        </w:tabs>
        <w:spacing w:before="0" w:beforeAutospacing="0" w:after="0" w:afterAutospacing="0"/>
        <w:ind w:firstLine="709"/>
        <w:jc w:val="both"/>
        <w:rPr>
          <w:b/>
          <w:i/>
        </w:rPr>
      </w:pPr>
      <w:r w:rsidRPr="00BB2B02">
        <w:rPr>
          <w:b/>
          <w:i/>
        </w:rPr>
        <w:t>либо</w:t>
      </w:r>
    </w:p>
    <w:p w:rsidR="001262D4" w:rsidRPr="00BB2B02" w:rsidRDefault="001262D4" w:rsidP="0058682C">
      <w:pPr>
        <w:pStyle w:val="NormalWeb"/>
        <w:tabs>
          <w:tab w:val="left" w:pos="567"/>
          <w:tab w:val="left" w:pos="1134"/>
        </w:tabs>
        <w:spacing w:before="0" w:beforeAutospacing="0" w:after="0" w:afterAutospacing="0"/>
        <w:ind w:firstLine="709"/>
        <w:jc w:val="both"/>
        <w:rPr>
          <w:b/>
          <w:i/>
        </w:rPr>
      </w:pPr>
      <w:r w:rsidRPr="00BB2B02">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262D4" w:rsidRPr="00BB2B02" w:rsidRDefault="001262D4" w:rsidP="0058682C">
      <w:pPr>
        <w:pStyle w:val="NormalWeb"/>
        <w:tabs>
          <w:tab w:val="left" w:pos="567"/>
          <w:tab w:val="left" w:pos="1134"/>
        </w:tabs>
        <w:spacing w:before="0" w:beforeAutospacing="0" w:after="0" w:afterAutospacing="0"/>
        <w:ind w:firstLine="709"/>
        <w:jc w:val="both"/>
      </w:pPr>
      <w:r w:rsidRPr="00BB2B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262D4" w:rsidRPr="00BB2B02" w:rsidRDefault="001262D4" w:rsidP="00E91FEA">
      <w:pPr>
        <w:pStyle w:val="NormalWeb"/>
        <w:spacing w:before="0" w:beforeAutospacing="0" w:after="0" w:afterAutospacing="0"/>
        <w:ind w:firstLine="709"/>
        <w:jc w:val="both"/>
        <w:rPr>
          <w:b/>
          <w:i/>
        </w:rPr>
      </w:pPr>
      <w:r w:rsidRPr="00BB2B02">
        <w:rPr>
          <w:b/>
          <w:i/>
        </w:rPr>
        <w:t>Для физических лиц:</w:t>
      </w:r>
      <w:r w:rsidRPr="00BB2B02">
        <w:t xml:space="preserve"> </w:t>
      </w:r>
      <w:r w:rsidRPr="00BB2B02">
        <w:rPr>
          <w:b/>
          <w:i/>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262D4" w:rsidRPr="00BB2B02" w:rsidRDefault="001262D4" w:rsidP="00271E60">
      <w:pPr>
        <w:pStyle w:val="NormalWeb"/>
        <w:spacing w:before="0" w:beforeAutospacing="0" w:after="0" w:afterAutospacing="0"/>
        <w:ind w:firstLine="709"/>
        <w:jc w:val="both"/>
      </w:pPr>
      <w:r w:rsidRPr="00BB2B02">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1262D4" w:rsidRPr="00BB2B02" w:rsidRDefault="001262D4" w:rsidP="0052608D">
      <w:pPr>
        <w:pStyle w:val="NormalWeb"/>
        <w:numPr>
          <w:ilvl w:val="0"/>
          <w:numId w:val="70"/>
        </w:numPr>
        <w:spacing w:before="0" w:beforeAutospacing="0" w:after="0" w:afterAutospacing="0"/>
        <w:ind w:left="0" w:firstLine="709"/>
        <w:jc w:val="both"/>
      </w:pPr>
      <w:r w:rsidRPr="00BB2B02">
        <w:t>подписать со своей стороны договор в соответствии с требованиями конкурсной документации и условиями нашей заявки на участие в конкурсе;</w:t>
      </w:r>
    </w:p>
    <w:p w:rsidR="001262D4" w:rsidRPr="00BB2B02" w:rsidRDefault="001262D4" w:rsidP="0052608D">
      <w:pPr>
        <w:pStyle w:val="NormalWeb"/>
        <w:numPr>
          <w:ilvl w:val="0"/>
          <w:numId w:val="70"/>
        </w:numPr>
        <w:spacing w:before="0" w:beforeAutospacing="0" w:after="0" w:afterAutospacing="0"/>
        <w:ind w:left="0" w:firstLine="709"/>
        <w:jc w:val="both"/>
      </w:pPr>
      <w:r w:rsidRPr="00BB2B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262D4" w:rsidRPr="00BB2B02" w:rsidRDefault="001262D4" w:rsidP="008D5223">
      <w:pPr>
        <w:pStyle w:val="NormalWeb"/>
        <w:spacing w:before="0" w:beforeAutospacing="0" w:after="0" w:afterAutospacing="0"/>
        <w:ind w:firstLine="709"/>
        <w:jc w:val="both"/>
      </w:pPr>
      <w:r w:rsidRPr="00BB2B02">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262D4" w:rsidRPr="00BB2B02" w:rsidRDefault="001262D4" w:rsidP="00C87330">
      <w:pPr>
        <w:pStyle w:val="NormalWeb"/>
        <w:spacing w:before="0" w:beforeAutospacing="0" w:after="0" w:afterAutospacing="0"/>
        <w:ind w:firstLine="709"/>
        <w:jc w:val="both"/>
      </w:pPr>
    </w:p>
    <w:p w:rsidR="001262D4" w:rsidRPr="00BB2B02" w:rsidRDefault="001262D4" w:rsidP="00C87330">
      <w:pPr>
        <w:pStyle w:val="TOC3"/>
        <w:ind w:firstLine="709"/>
        <w:rPr>
          <w:szCs w:val="24"/>
        </w:rPr>
      </w:pPr>
      <w:r w:rsidRPr="00BB2B02">
        <w:rPr>
          <w:szCs w:val="24"/>
        </w:rPr>
        <w:t xml:space="preserve">Мы, _____________________________________________________________ </w:t>
      </w:r>
    </w:p>
    <w:p w:rsidR="001262D4" w:rsidRPr="00BB2B02" w:rsidRDefault="001262D4" w:rsidP="007E59ED">
      <w:pPr>
        <w:pStyle w:val="TOC3"/>
        <w:ind w:firstLine="709"/>
        <w:jc w:val="center"/>
        <w:rPr>
          <w:b/>
          <w:i/>
          <w:szCs w:val="24"/>
          <w:vertAlign w:val="superscript"/>
        </w:rPr>
      </w:pPr>
      <w:r w:rsidRPr="00BB2B02">
        <w:rPr>
          <w:b/>
          <w:i/>
          <w:szCs w:val="24"/>
          <w:vertAlign w:val="superscript"/>
        </w:rPr>
        <w:t>(наименование организации или Ф.И.О. участника конкурса)</w:t>
      </w:r>
    </w:p>
    <w:p w:rsidR="001262D4" w:rsidRPr="00BB2B02" w:rsidRDefault="001262D4" w:rsidP="00C87330">
      <w:pPr>
        <w:pStyle w:val="TOC3"/>
        <w:rPr>
          <w:szCs w:val="24"/>
        </w:rPr>
      </w:pPr>
      <w:r w:rsidRPr="00BB2B02">
        <w:rPr>
          <w:szCs w:val="24"/>
        </w:rPr>
        <w:t>осведомлены и согласны с условием, что будем признаны уклонившимися от заключения договора в случаях, предусмотренных 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1262D4" w:rsidRPr="00BB2B02" w:rsidRDefault="001262D4" w:rsidP="00C87330">
      <w:pPr>
        <w:pStyle w:val="af4"/>
        <w:spacing w:before="0" w:after="0" w:line="240" w:lineRule="auto"/>
        <w:ind w:firstLine="709"/>
        <w:rPr>
          <w:rFonts w:ascii="Times New Roman" w:hAnsi="Times New Roman"/>
        </w:rPr>
      </w:pPr>
      <w:r w:rsidRPr="00BB2B02">
        <w:rPr>
          <w:rFonts w:ascii="Times New Roman" w:hAnsi="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1262D4" w:rsidRDefault="001262D4" w:rsidP="00C87330">
      <w:pPr>
        <w:pStyle w:val="af4"/>
        <w:spacing w:before="0" w:after="0" w:line="240" w:lineRule="auto"/>
        <w:ind w:firstLine="709"/>
        <w:rPr>
          <w:rFonts w:ascii="Times New Roman" w:hAnsi="Times New Roman"/>
        </w:rPr>
      </w:pPr>
      <w:r w:rsidRPr="00BB2B02">
        <w:rPr>
          <w:rFonts w:ascii="Times New Roman" w:hAnsi="Times New Roman"/>
        </w:rPr>
        <w:t>Опись документов заявки в соответствии с требованиями пункта </w:t>
      </w:r>
      <w:fldSimple w:instr=" REF _Ref317252608 \r \h  \* MERGEFORMAT ">
        <w:r w:rsidRPr="00431DFD">
          <w:rPr>
            <w:rFonts w:ascii="Times New Roman" w:hAnsi="Times New Roman"/>
          </w:rPr>
          <w:t>18</w:t>
        </w:r>
      </w:fldSimple>
      <w:r w:rsidRPr="00BB2B02">
        <w:rPr>
          <w:rFonts w:ascii="Times New Roman" w:hAnsi="Times New Roman"/>
        </w:rPr>
        <w:t xml:space="preserve"> раздела </w:t>
      </w:r>
      <w:fldSimple w:instr=" REF _Ref317257810 \r \h  \* MERGEFORMAT ">
        <w:r w:rsidRPr="00431DFD">
          <w:rPr>
            <w:rFonts w:ascii="Times New Roman" w:hAnsi="Times New Roman"/>
          </w:rPr>
          <w:t>5</w:t>
        </w:r>
      </w:fldSimple>
      <w:r w:rsidRPr="00BB2B02">
        <w:rPr>
          <w:rFonts w:ascii="Times New Roman" w:hAnsi="Times New Roman"/>
        </w:rPr>
        <w:t xml:space="preserve"> «Информационная карта конкурса» в формате. </w:t>
      </w:r>
    </w:p>
    <w:p w:rsidR="001262D4" w:rsidRPr="00BB2B02" w:rsidRDefault="001262D4" w:rsidP="00C87330">
      <w:pPr>
        <w:pStyle w:val="af4"/>
        <w:spacing w:before="0" w:after="0" w:line="240" w:lineRule="auto"/>
        <w:ind w:firstLine="709"/>
        <w:rPr>
          <w:rFonts w:ascii="Times New Roman" w:hAnsi="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262D4" w:rsidRPr="00BB2B02" w:rsidTr="00AF3E12">
        <w:trPr>
          <w:tblHeader/>
        </w:trPr>
        <w:tc>
          <w:tcPr>
            <w:tcW w:w="1108" w:type="dxa"/>
            <w:vAlign w:val="center"/>
          </w:tcPr>
          <w:p w:rsidR="001262D4" w:rsidRPr="00BB2B02" w:rsidRDefault="001262D4" w:rsidP="00C87330">
            <w:pPr>
              <w:pStyle w:val="af6"/>
              <w:jc w:val="center"/>
              <w:rPr>
                <w:rFonts w:ascii="Times New Roman" w:hAnsi="Times New Roman"/>
                <w:szCs w:val="24"/>
              </w:rPr>
            </w:pPr>
            <w:r w:rsidRPr="00BB2B02">
              <w:rPr>
                <w:rFonts w:ascii="Times New Roman" w:hAnsi="Times New Roman"/>
                <w:szCs w:val="24"/>
              </w:rPr>
              <w:t>№</w:t>
            </w:r>
          </w:p>
          <w:p w:rsidR="001262D4" w:rsidRPr="00BB2B02" w:rsidRDefault="001262D4" w:rsidP="00C87330">
            <w:pPr>
              <w:pStyle w:val="af6"/>
              <w:jc w:val="center"/>
              <w:rPr>
                <w:rFonts w:ascii="Times New Roman" w:hAnsi="Times New Roman"/>
                <w:szCs w:val="24"/>
              </w:rPr>
            </w:pPr>
            <w:r w:rsidRPr="00BB2B02">
              <w:rPr>
                <w:rFonts w:ascii="Times New Roman" w:hAnsi="Times New Roman"/>
                <w:szCs w:val="24"/>
              </w:rPr>
              <w:t>п/п</w:t>
            </w:r>
          </w:p>
        </w:tc>
        <w:tc>
          <w:tcPr>
            <w:tcW w:w="6625" w:type="dxa"/>
            <w:vAlign w:val="center"/>
          </w:tcPr>
          <w:p w:rsidR="001262D4" w:rsidRPr="00BB2B02" w:rsidRDefault="001262D4" w:rsidP="00AF3E12">
            <w:pPr>
              <w:pStyle w:val="af6"/>
              <w:jc w:val="center"/>
              <w:rPr>
                <w:rFonts w:ascii="Times New Roman" w:hAnsi="Times New Roman"/>
                <w:szCs w:val="24"/>
              </w:rPr>
            </w:pPr>
            <w:r w:rsidRPr="00BB2B02">
              <w:rPr>
                <w:rFonts w:ascii="Times New Roman" w:hAnsi="Times New Roman"/>
                <w:szCs w:val="24"/>
              </w:rPr>
              <w:t xml:space="preserve">Наименование документа </w:t>
            </w:r>
          </w:p>
        </w:tc>
        <w:tc>
          <w:tcPr>
            <w:tcW w:w="1201" w:type="dxa"/>
            <w:vAlign w:val="center"/>
          </w:tcPr>
          <w:p w:rsidR="001262D4" w:rsidRPr="00BB2B02" w:rsidRDefault="001262D4" w:rsidP="00C87330">
            <w:pPr>
              <w:pStyle w:val="af6"/>
              <w:jc w:val="center"/>
              <w:rPr>
                <w:rFonts w:ascii="Times New Roman" w:hAnsi="Times New Roman"/>
                <w:szCs w:val="24"/>
              </w:rPr>
            </w:pPr>
            <w:r w:rsidRPr="00BB2B02">
              <w:rPr>
                <w:rFonts w:ascii="Times New Roman" w:hAnsi="Times New Roman"/>
                <w:szCs w:val="24"/>
              </w:rPr>
              <w:t xml:space="preserve">№ </w:t>
            </w:r>
          </w:p>
          <w:p w:rsidR="001262D4" w:rsidRPr="00BB2B02" w:rsidRDefault="001262D4" w:rsidP="00C87330">
            <w:pPr>
              <w:pStyle w:val="af6"/>
              <w:jc w:val="center"/>
              <w:rPr>
                <w:rFonts w:ascii="Times New Roman" w:hAnsi="Times New Roman"/>
                <w:szCs w:val="24"/>
              </w:rPr>
            </w:pPr>
            <w:r w:rsidRPr="00BB2B02">
              <w:rPr>
                <w:rFonts w:ascii="Times New Roman" w:hAnsi="Times New Roman"/>
                <w:szCs w:val="24"/>
              </w:rPr>
              <w:t>страницы</w:t>
            </w:r>
          </w:p>
        </w:tc>
        <w:tc>
          <w:tcPr>
            <w:tcW w:w="1146" w:type="dxa"/>
            <w:vAlign w:val="center"/>
          </w:tcPr>
          <w:p w:rsidR="001262D4" w:rsidRPr="00BB2B02" w:rsidRDefault="001262D4" w:rsidP="00C87330">
            <w:pPr>
              <w:pStyle w:val="af6"/>
              <w:jc w:val="center"/>
              <w:rPr>
                <w:rFonts w:ascii="Times New Roman" w:hAnsi="Times New Roman"/>
                <w:szCs w:val="24"/>
              </w:rPr>
            </w:pPr>
            <w:r w:rsidRPr="00BB2B02">
              <w:rPr>
                <w:rFonts w:ascii="Times New Roman" w:hAnsi="Times New Roman"/>
                <w:szCs w:val="24"/>
              </w:rPr>
              <w:t>Число</w:t>
            </w:r>
          </w:p>
          <w:p w:rsidR="001262D4" w:rsidRPr="00BB2B02" w:rsidRDefault="001262D4" w:rsidP="00C87330">
            <w:pPr>
              <w:pStyle w:val="af6"/>
              <w:jc w:val="center"/>
              <w:rPr>
                <w:rFonts w:ascii="Times New Roman" w:hAnsi="Times New Roman"/>
                <w:szCs w:val="24"/>
              </w:rPr>
            </w:pPr>
            <w:r w:rsidRPr="00BB2B02">
              <w:rPr>
                <w:rFonts w:ascii="Times New Roman" w:hAnsi="Times New Roman"/>
                <w:szCs w:val="24"/>
              </w:rPr>
              <w:t>страниц</w:t>
            </w:r>
          </w:p>
        </w:tc>
      </w:tr>
      <w:tr w:rsidR="001262D4" w:rsidRPr="00BB2B02" w:rsidTr="00AF3E12">
        <w:tc>
          <w:tcPr>
            <w:tcW w:w="1108" w:type="dxa"/>
            <w:vAlign w:val="center"/>
          </w:tcPr>
          <w:p w:rsidR="001262D4" w:rsidRPr="00BB2B02" w:rsidRDefault="001262D4" w:rsidP="0052608D">
            <w:pPr>
              <w:numPr>
                <w:ilvl w:val="0"/>
                <w:numId w:val="37"/>
              </w:numPr>
              <w:tabs>
                <w:tab w:val="left" w:pos="284"/>
              </w:tabs>
              <w:suppressAutoHyphens w:val="0"/>
              <w:spacing w:before="40" w:after="40"/>
              <w:ind w:left="0" w:firstLine="0"/>
              <w:jc w:val="center"/>
              <w:rPr>
                <w:i/>
                <w:szCs w:val="24"/>
                <w:lang w:eastAsia="ru-RU"/>
              </w:rPr>
            </w:pPr>
          </w:p>
        </w:tc>
        <w:tc>
          <w:tcPr>
            <w:tcW w:w="6625" w:type="dxa"/>
          </w:tcPr>
          <w:p w:rsidR="001262D4" w:rsidRPr="00BB2B02" w:rsidRDefault="001262D4" w:rsidP="00C87330">
            <w:pPr>
              <w:pStyle w:val="af6"/>
              <w:spacing w:before="40" w:after="40"/>
              <w:rPr>
                <w:rFonts w:ascii="Times New Roman" w:hAnsi="Times New Roman"/>
                <w:i/>
                <w:szCs w:val="24"/>
              </w:rPr>
            </w:pPr>
            <w:r w:rsidRPr="00BB2B02">
              <w:rPr>
                <w:rFonts w:ascii="Times New Roman" w:hAnsi="Times New Roman"/>
                <w:i/>
                <w:szCs w:val="24"/>
              </w:rPr>
              <w:t>Анкета (форма 2)</w:t>
            </w:r>
          </w:p>
        </w:tc>
        <w:tc>
          <w:tcPr>
            <w:tcW w:w="1201" w:type="dxa"/>
          </w:tcPr>
          <w:p w:rsidR="001262D4" w:rsidRPr="00BB2B02" w:rsidRDefault="001262D4" w:rsidP="00C87330">
            <w:pPr>
              <w:pStyle w:val="af6"/>
              <w:rPr>
                <w:rFonts w:ascii="Times New Roman" w:hAnsi="Times New Roman"/>
                <w:i/>
                <w:szCs w:val="24"/>
              </w:rPr>
            </w:pPr>
          </w:p>
        </w:tc>
        <w:tc>
          <w:tcPr>
            <w:tcW w:w="1146" w:type="dxa"/>
          </w:tcPr>
          <w:p w:rsidR="001262D4" w:rsidRPr="00BB2B02" w:rsidRDefault="001262D4" w:rsidP="00C87330">
            <w:pPr>
              <w:pStyle w:val="af6"/>
              <w:rPr>
                <w:rFonts w:ascii="Times New Roman" w:hAnsi="Times New Roman"/>
                <w:i/>
                <w:szCs w:val="24"/>
              </w:rPr>
            </w:pPr>
          </w:p>
        </w:tc>
      </w:tr>
      <w:tr w:rsidR="001262D4" w:rsidRPr="00BB2B02" w:rsidTr="00AF3E12">
        <w:tc>
          <w:tcPr>
            <w:tcW w:w="1108" w:type="dxa"/>
            <w:vAlign w:val="center"/>
          </w:tcPr>
          <w:p w:rsidR="001262D4" w:rsidRPr="00BB2B02" w:rsidRDefault="001262D4" w:rsidP="0052608D">
            <w:pPr>
              <w:numPr>
                <w:ilvl w:val="0"/>
                <w:numId w:val="37"/>
              </w:numPr>
              <w:tabs>
                <w:tab w:val="left" w:pos="284"/>
              </w:tabs>
              <w:suppressAutoHyphens w:val="0"/>
              <w:spacing w:before="40" w:after="40"/>
              <w:ind w:left="0" w:firstLine="0"/>
              <w:jc w:val="center"/>
              <w:rPr>
                <w:i/>
                <w:szCs w:val="24"/>
                <w:lang w:eastAsia="ru-RU"/>
              </w:rPr>
            </w:pPr>
          </w:p>
        </w:tc>
        <w:tc>
          <w:tcPr>
            <w:tcW w:w="6625" w:type="dxa"/>
          </w:tcPr>
          <w:p w:rsidR="001262D4" w:rsidRPr="00BB2B02" w:rsidRDefault="001262D4" w:rsidP="00C87330">
            <w:pPr>
              <w:pStyle w:val="af6"/>
              <w:spacing w:before="40" w:after="40"/>
              <w:rPr>
                <w:rFonts w:ascii="Times New Roman" w:hAnsi="Times New Roman"/>
                <w:i/>
                <w:szCs w:val="24"/>
              </w:rPr>
            </w:pPr>
            <w:r w:rsidRPr="00BB2B02">
              <w:rPr>
                <w:rFonts w:ascii="Times New Roman" w:hAnsi="Times New Roman"/>
                <w:i/>
                <w:szCs w:val="24"/>
              </w:rPr>
              <w:t>Копия документа, подтверждающего факт внесения денежных средств в качестве обеспечения заявки на участие в конкурсе / безотзывная банковская гарантия</w:t>
            </w:r>
          </w:p>
        </w:tc>
        <w:tc>
          <w:tcPr>
            <w:tcW w:w="1201" w:type="dxa"/>
          </w:tcPr>
          <w:p w:rsidR="001262D4" w:rsidRPr="00BB2B02" w:rsidRDefault="001262D4" w:rsidP="00C87330">
            <w:pPr>
              <w:pStyle w:val="af6"/>
              <w:rPr>
                <w:rFonts w:ascii="Times New Roman" w:hAnsi="Times New Roman"/>
                <w:i/>
                <w:szCs w:val="24"/>
              </w:rPr>
            </w:pPr>
          </w:p>
        </w:tc>
        <w:tc>
          <w:tcPr>
            <w:tcW w:w="1146" w:type="dxa"/>
          </w:tcPr>
          <w:p w:rsidR="001262D4" w:rsidRPr="00BB2B02" w:rsidRDefault="001262D4" w:rsidP="00C87330">
            <w:pPr>
              <w:pStyle w:val="af6"/>
              <w:rPr>
                <w:rFonts w:ascii="Times New Roman" w:hAnsi="Times New Roman"/>
                <w:i/>
                <w:szCs w:val="24"/>
              </w:rPr>
            </w:pPr>
          </w:p>
        </w:tc>
      </w:tr>
      <w:tr w:rsidR="001262D4" w:rsidRPr="00BB2B02" w:rsidTr="00AF3E12">
        <w:tc>
          <w:tcPr>
            <w:tcW w:w="1108" w:type="dxa"/>
            <w:vAlign w:val="center"/>
          </w:tcPr>
          <w:p w:rsidR="001262D4" w:rsidRPr="00BB2B02" w:rsidRDefault="001262D4" w:rsidP="0052608D">
            <w:pPr>
              <w:numPr>
                <w:ilvl w:val="0"/>
                <w:numId w:val="37"/>
              </w:numPr>
              <w:tabs>
                <w:tab w:val="left" w:pos="284"/>
              </w:tabs>
              <w:suppressAutoHyphens w:val="0"/>
              <w:spacing w:before="40" w:after="40"/>
              <w:ind w:left="0" w:firstLine="0"/>
              <w:jc w:val="center"/>
              <w:rPr>
                <w:szCs w:val="24"/>
                <w:lang w:eastAsia="ru-RU"/>
              </w:rPr>
            </w:pPr>
          </w:p>
        </w:tc>
        <w:tc>
          <w:tcPr>
            <w:tcW w:w="6625" w:type="dxa"/>
          </w:tcPr>
          <w:p w:rsidR="001262D4" w:rsidRPr="00BB2B02" w:rsidRDefault="001262D4" w:rsidP="00C87330">
            <w:pPr>
              <w:pStyle w:val="af6"/>
              <w:spacing w:before="40" w:after="40"/>
              <w:rPr>
                <w:rFonts w:ascii="Times New Roman" w:hAnsi="Times New Roman"/>
                <w:szCs w:val="24"/>
              </w:rPr>
            </w:pPr>
            <w:r w:rsidRPr="00BB2B02">
              <w:rPr>
                <w:rFonts w:ascii="Times New Roman" w:hAnsi="Times New Roman"/>
                <w:szCs w:val="24"/>
              </w:rPr>
              <w:t>…</w:t>
            </w:r>
          </w:p>
        </w:tc>
        <w:tc>
          <w:tcPr>
            <w:tcW w:w="1201" w:type="dxa"/>
          </w:tcPr>
          <w:p w:rsidR="001262D4" w:rsidRPr="00BB2B02" w:rsidRDefault="001262D4" w:rsidP="00C87330">
            <w:pPr>
              <w:pStyle w:val="af6"/>
              <w:rPr>
                <w:rFonts w:ascii="Times New Roman" w:hAnsi="Times New Roman"/>
                <w:szCs w:val="24"/>
              </w:rPr>
            </w:pPr>
          </w:p>
        </w:tc>
        <w:tc>
          <w:tcPr>
            <w:tcW w:w="1146" w:type="dxa"/>
          </w:tcPr>
          <w:p w:rsidR="001262D4" w:rsidRPr="00BB2B02" w:rsidRDefault="001262D4" w:rsidP="00C87330">
            <w:pPr>
              <w:pStyle w:val="af6"/>
              <w:rPr>
                <w:rFonts w:ascii="Times New Roman" w:hAnsi="Times New Roman"/>
                <w:szCs w:val="24"/>
              </w:rPr>
            </w:pPr>
          </w:p>
        </w:tc>
      </w:tr>
      <w:tr w:rsidR="001262D4" w:rsidRPr="00BB2B02" w:rsidTr="00AF3E12">
        <w:tc>
          <w:tcPr>
            <w:tcW w:w="1108" w:type="dxa"/>
            <w:vAlign w:val="center"/>
          </w:tcPr>
          <w:p w:rsidR="001262D4" w:rsidRPr="00BB2B02" w:rsidRDefault="001262D4" w:rsidP="0052608D">
            <w:pPr>
              <w:numPr>
                <w:ilvl w:val="0"/>
                <w:numId w:val="37"/>
              </w:numPr>
              <w:tabs>
                <w:tab w:val="left" w:pos="284"/>
              </w:tabs>
              <w:suppressAutoHyphens w:val="0"/>
              <w:spacing w:before="40" w:after="40"/>
              <w:ind w:left="0" w:firstLine="0"/>
              <w:jc w:val="center"/>
              <w:rPr>
                <w:szCs w:val="24"/>
                <w:lang w:eastAsia="ru-RU"/>
              </w:rPr>
            </w:pPr>
          </w:p>
        </w:tc>
        <w:tc>
          <w:tcPr>
            <w:tcW w:w="6625" w:type="dxa"/>
          </w:tcPr>
          <w:p w:rsidR="001262D4" w:rsidRPr="00BB2B02" w:rsidRDefault="001262D4" w:rsidP="00C87330">
            <w:pPr>
              <w:pStyle w:val="af6"/>
              <w:spacing w:before="40" w:after="40"/>
              <w:rPr>
                <w:rFonts w:ascii="Times New Roman" w:hAnsi="Times New Roman"/>
                <w:szCs w:val="24"/>
              </w:rPr>
            </w:pPr>
            <w:r w:rsidRPr="00BB2B02">
              <w:rPr>
                <w:rFonts w:ascii="Times New Roman" w:hAnsi="Times New Roman"/>
                <w:szCs w:val="24"/>
              </w:rPr>
              <w:t>…</w:t>
            </w:r>
          </w:p>
        </w:tc>
        <w:tc>
          <w:tcPr>
            <w:tcW w:w="1201" w:type="dxa"/>
          </w:tcPr>
          <w:p w:rsidR="001262D4" w:rsidRPr="00BB2B02" w:rsidRDefault="001262D4" w:rsidP="00C87330">
            <w:pPr>
              <w:pStyle w:val="af6"/>
              <w:rPr>
                <w:rFonts w:ascii="Times New Roman" w:hAnsi="Times New Roman"/>
                <w:szCs w:val="24"/>
              </w:rPr>
            </w:pPr>
          </w:p>
        </w:tc>
        <w:tc>
          <w:tcPr>
            <w:tcW w:w="1146" w:type="dxa"/>
          </w:tcPr>
          <w:p w:rsidR="001262D4" w:rsidRPr="00BB2B02" w:rsidRDefault="001262D4" w:rsidP="00C87330">
            <w:pPr>
              <w:pStyle w:val="af6"/>
              <w:rPr>
                <w:rFonts w:ascii="Times New Roman" w:hAnsi="Times New Roman"/>
                <w:szCs w:val="24"/>
              </w:rPr>
            </w:pPr>
          </w:p>
        </w:tc>
      </w:tr>
      <w:tr w:rsidR="001262D4" w:rsidRPr="00BB2B02" w:rsidTr="00AF3E12">
        <w:tc>
          <w:tcPr>
            <w:tcW w:w="1108" w:type="dxa"/>
            <w:vAlign w:val="center"/>
          </w:tcPr>
          <w:p w:rsidR="001262D4" w:rsidRPr="00BB2B02" w:rsidRDefault="001262D4" w:rsidP="00AF3E12">
            <w:pPr>
              <w:tabs>
                <w:tab w:val="left" w:pos="284"/>
              </w:tabs>
              <w:suppressAutoHyphens w:val="0"/>
              <w:spacing w:before="40" w:after="40"/>
              <w:jc w:val="center"/>
              <w:rPr>
                <w:szCs w:val="24"/>
                <w:lang w:eastAsia="ru-RU"/>
              </w:rPr>
            </w:pPr>
            <w:r w:rsidRPr="00BB2B02">
              <w:rPr>
                <w:szCs w:val="24"/>
                <w:lang w:eastAsia="ru-RU"/>
              </w:rPr>
              <w:t>…</w:t>
            </w:r>
          </w:p>
        </w:tc>
        <w:tc>
          <w:tcPr>
            <w:tcW w:w="6625" w:type="dxa"/>
          </w:tcPr>
          <w:p w:rsidR="001262D4" w:rsidRPr="00BB2B02" w:rsidRDefault="001262D4" w:rsidP="00C87330">
            <w:pPr>
              <w:pStyle w:val="af6"/>
              <w:spacing w:before="40" w:after="40"/>
              <w:rPr>
                <w:rFonts w:ascii="Times New Roman" w:hAnsi="Times New Roman"/>
                <w:szCs w:val="24"/>
              </w:rPr>
            </w:pPr>
          </w:p>
        </w:tc>
        <w:tc>
          <w:tcPr>
            <w:tcW w:w="1201" w:type="dxa"/>
          </w:tcPr>
          <w:p w:rsidR="001262D4" w:rsidRPr="00BB2B02" w:rsidRDefault="001262D4" w:rsidP="00C87330">
            <w:pPr>
              <w:pStyle w:val="af6"/>
              <w:rPr>
                <w:rFonts w:ascii="Times New Roman" w:hAnsi="Times New Roman"/>
                <w:szCs w:val="24"/>
              </w:rPr>
            </w:pPr>
          </w:p>
        </w:tc>
        <w:tc>
          <w:tcPr>
            <w:tcW w:w="1146" w:type="dxa"/>
          </w:tcPr>
          <w:p w:rsidR="001262D4" w:rsidRPr="00BB2B02" w:rsidRDefault="001262D4" w:rsidP="00C87330">
            <w:pPr>
              <w:pStyle w:val="af6"/>
              <w:rPr>
                <w:rFonts w:ascii="Times New Roman" w:hAnsi="Times New Roman"/>
                <w:szCs w:val="24"/>
              </w:rPr>
            </w:pPr>
          </w:p>
        </w:tc>
      </w:tr>
      <w:tr w:rsidR="001262D4" w:rsidRPr="00BB2B02" w:rsidTr="00AF3E12">
        <w:tc>
          <w:tcPr>
            <w:tcW w:w="1108" w:type="dxa"/>
            <w:vAlign w:val="center"/>
          </w:tcPr>
          <w:p w:rsidR="001262D4" w:rsidRPr="00BB2B02" w:rsidRDefault="001262D4" w:rsidP="00AF3E12">
            <w:pPr>
              <w:tabs>
                <w:tab w:val="left" w:pos="284"/>
              </w:tabs>
              <w:suppressAutoHyphens w:val="0"/>
              <w:spacing w:before="40" w:after="40"/>
              <w:jc w:val="center"/>
              <w:rPr>
                <w:szCs w:val="24"/>
                <w:lang w:eastAsia="ru-RU"/>
              </w:rPr>
            </w:pPr>
            <w:r w:rsidRPr="00BB2B02">
              <w:rPr>
                <w:szCs w:val="24"/>
                <w:lang w:eastAsia="ru-RU"/>
              </w:rPr>
              <w:t>…</w:t>
            </w:r>
          </w:p>
        </w:tc>
        <w:tc>
          <w:tcPr>
            <w:tcW w:w="6625" w:type="dxa"/>
          </w:tcPr>
          <w:p w:rsidR="001262D4" w:rsidRPr="00BB2B02" w:rsidRDefault="001262D4" w:rsidP="00C87330">
            <w:pPr>
              <w:pStyle w:val="af6"/>
              <w:spacing w:before="40" w:after="40"/>
              <w:rPr>
                <w:rFonts w:ascii="Times New Roman" w:hAnsi="Times New Roman"/>
                <w:szCs w:val="24"/>
              </w:rPr>
            </w:pPr>
          </w:p>
        </w:tc>
        <w:tc>
          <w:tcPr>
            <w:tcW w:w="1201" w:type="dxa"/>
          </w:tcPr>
          <w:p w:rsidR="001262D4" w:rsidRPr="00BB2B02" w:rsidRDefault="001262D4" w:rsidP="00C87330">
            <w:pPr>
              <w:pStyle w:val="af6"/>
              <w:rPr>
                <w:rFonts w:ascii="Times New Roman" w:hAnsi="Times New Roman"/>
                <w:szCs w:val="24"/>
              </w:rPr>
            </w:pPr>
          </w:p>
        </w:tc>
        <w:tc>
          <w:tcPr>
            <w:tcW w:w="1146" w:type="dxa"/>
          </w:tcPr>
          <w:p w:rsidR="001262D4" w:rsidRPr="00BB2B02" w:rsidRDefault="001262D4" w:rsidP="00C87330">
            <w:pPr>
              <w:pStyle w:val="af6"/>
              <w:rPr>
                <w:rFonts w:ascii="Times New Roman" w:hAnsi="Times New Roman"/>
                <w:szCs w:val="24"/>
              </w:rPr>
            </w:pPr>
          </w:p>
        </w:tc>
      </w:tr>
      <w:tr w:rsidR="001262D4" w:rsidRPr="00BB2B02" w:rsidTr="00AF3E12">
        <w:tc>
          <w:tcPr>
            <w:tcW w:w="1108" w:type="dxa"/>
            <w:vAlign w:val="center"/>
          </w:tcPr>
          <w:p w:rsidR="001262D4" w:rsidRPr="00BB2B02" w:rsidRDefault="001262D4" w:rsidP="00AF3E12">
            <w:pPr>
              <w:tabs>
                <w:tab w:val="left" w:pos="284"/>
              </w:tabs>
              <w:suppressAutoHyphens w:val="0"/>
              <w:spacing w:before="40" w:after="40"/>
              <w:jc w:val="center"/>
              <w:rPr>
                <w:szCs w:val="24"/>
                <w:lang w:eastAsia="ru-RU"/>
              </w:rPr>
            </w:pPr>
          </w:p>
        </w:tc>
        <w:tc>
          <w:tcPr>
            <w:tcW w:w="6625" w:type="dxa"/>
          </w:tcPr>
          <w:p w:rsidR="001262D4" w:rsidRPr="00BB2B02" w:rsidRDefault="001262D4" w:rsidP="00AF3E12">
            <w:pPr>
              <w:pStyle w:val="af6"/>
              <w:spacing w:before="40" w:after="40"/>
              <w:rPr>
                <w:rFonts w:ascii="Times New Roman" w:hAnsi="Times New Roman"/>
                <w:szCs w:val="24"/>
              </w:rPr>
            </w:pPr>
          </w:p>
        </w:tc>
        <w:tc>
          <w:tcPr>
            <w:tcW w:w="1201" w:type="dxa"/>
          </w:tcPr>
          <w:p w:rsidR="001262D4" w:rsidRPr="00BB2B02" w:rsidRDefault="001262D4" w:rsidP="00AF3E12">
            <w:pPr>
              <w:pStyle w:val="af6"/>
              <w:rPr>
                <w:rFonts w:ascii="Times New Roman" w:hAnsi="Times New Roman"/>
                <w:szCs w:val="24"/>
              </w:rPr>
            </w:pPr>
          </w:p>
        </w:tc>
        <w:tc>
          <w:tcPr>
            <w:tcW w:w="1146" w:type="dxa"/>
          </w:tcPr>
          <w:p w:rsidR="001262D4" w:rsidRPr="00BB2B02" w:rsidRDefault="001262D4" w:rsidP="00AF3E12">
            <w:pPr>
              <w:pStyle w:val="af6"/>
              <w:rPr>
                <w:rFonts w:ascii="Times New Roman" w:hAnsi="Times New Roman"/>
                <w:szCs w:val="24"/>
              </w:rPr>
            </w:pPr>
          </w:p>
        </w:tc>
      </w:tr>
      <w:tr w:rsidR="001262D4" w:rsidRPr="00BB2B02" w:rsidTr="00AF3E12">
        <w:tc>
          <w:tcPr>
            <w:tcW w:w="1108" w:type="dxa"/>
            <w:vAlign w:val="center"/>
          </w:tcPr>
          <w:p w:rsidR="001262D4" w:rsidRPr="00BB2B02" w:rsidRDefault="001262D4" w:rsidP="00AF3E12">
            <w:pPr>
              <w:tabs>
                <w:tab w:val="left" w:pos="284"/>
              </w:tabs>
              <w:suppressAutoHyphens w:val="0"/>
              <w:spacing w:before="40" w:after="40"/>
              <w:jc w:val="center"/>
              <w:rPr>
                <w:szCs w:val="24"/>
                <w:lang w:eastAsia="ru-RU"/>
              </w:rPr>
            </w:pPr>
            <w:r w:rsidRPr="00BB2B02">
              <w:rPr>
                <w:szCs w:val="24"/>
                <w:lang w:eastAsia="ru-RU"/>
              </w:rPr>
              <w:t>…</w:t>
            </w:r>
          </w:p>
        </w:tc>
        <w:tc>
          <w:tcPr>
            <w:tcW w:w="8972" w:type="dxa"/>
            <w:gridSpan w:val="3"/>
          </w:tcPr>
          <w:p w:rsidR="001262D4" w:rsidRPr="00BB2B02" w:rsidRDefault="001262D4" w:rsidP="00C87330">
            <w:pPr>
              <w:pStyle w:val="af6"/>
              <w:spacing w:before="40" w:after="40"/>
              <w:rPr>
                <w:rFonts w:ascii="Times New Roman" w:hAnsi="Times New Roman"/>
                <w:szCs w:val="24"/>
              </w:rPr>
            </w:pPr>
          </w:p>
        </w:tc>
      </w:tr>
    </w:tbl>
    <w:p w:rsidR="001262D4" w:rsidRPr="00BB2B02" w:rsidRDefault="001262D4" w:rsidP="00C87330">
      <w:pPr>
        <w:pStyle w:val="af5"/>
        <w:tabs>
          <w:tab w:val="clear" w:pos="1134"/>
        </w:tabs>
        <w:autoSpaceDE w:val="0"/>
        <w:autoSpaceDN w:val="0"/>
        <w:spacing w:line="240" w:lineRule="auto"/>
        <w:ind w:firstLine="0"/>
        <w:rPr>
          <w:sz w:val="24"/>
          <w:szCs w:val="24"/>
        </w:rPr>
      </w:pPr>
    </w:p>
    <w:p w:rsidR="001262D4" w:rsidRPr="00BB2B02" w:rsidRDefault="001262D4" w:rsidP="00C87330">
      <w:pPr>
        <w:pStyle w:val="af5"/>
        <w:tabs>
          <w:tab w:val="clear" w:pos="1134"/>
        </w:tabs>
        <w:autoSpaceDE w:val="0"/>
        <w:autoSpaceDN w:val="0"/>
        <w:spacing w:line="240" w:lineRule="auto"/>
        <w:ind w:firstLine="0"/>
        <w:rPr>
          <w:sz w:val="24"/>
          <w:szCs w:val="24"/>
        </w:rPr>
      </w:pPr>
      <w:r w:rsidRPr="00BB2B02">
        <w:rPr>
          <w:sz w:val="24"/>
          <w:szCs w:val="24"/>
        </w:rPr>
        <w:t>___________________________________</w:t>
      </w:r>
      <w:r w:rsidRPr="00BB2B02">
        <w:rPr>
          <w:sz w:val="24"/>
          <w:szCs w:val="24"/>
        </w:rPr>
        <w:tab/>
        <w:t>_____________________________</w:t>
      </w:r>
    </w:p>
    <w:p w:rsidR="001262D4" w:rsidRPr="00BB2B02" w:rsidRDefault="001262D4" w:rsidP="00C87330">
      <w:pPr>
        <w:pStyle w:val="Times12"/>
        <w:ind w:firstLine="0"/>
        <w:rPr>
          <w:b/>
          <w:bCs w:val="0"/>
          <w:i/>
          <w:szCs w:val="24"/>
          <w:vertAlign w:val="superscript"/>
        </w:rPr>
      </w:pPr>
      <w:r w:rsidRPr="00BB2B02">
        <w:rPr>
          <w:b/>
          <w:bCs w:val="0"/>
          <w:i/>
          <w:szCs w:val="24"/>
          <w:vertAlign w:val="superscript"/>
        </w:rPr>
        <w:t>(Подпись уполномоченного представителя)</w:t>
      </w:r>
      <w:r w:rsidRPr="00BB2B02">
        <w:rPr>
          <w:snapToGrid w:val="0"/>
          <w:szCs w:val="24"/>
        </w:rPr>
        <w:tab/>
      </w:r>
      <w:r w:rsidRPr="00BB2B02">
        <w:rPr>
          <w:snapToGrid w:val="0"/>
          <w:szCs w:val="24"/>
        </w:rPr>
        <w:tab/>
      </w:r>
      <w:r w:rsidRPr="00BB2B02">
        <w:rPr>
          <w:b/>
          <w:bCs w:val="0"/>
          <w:i/>
          <w:szCs w:val="24"/>
          <w:vertAlign w:val="superscript"/>
        </w:rPr>
        <w:t>(Имя и должность подписавшего)</w:t>
      </w:r>
    </w:p>
    <w:p w:rsidR="001262D4" w:rsidRPr="00BB2B02" w:rsidRDefault="001262D4" w:rsidP="00C87330">
      <w:pPr>
        <w:pStyle w:val="Times12"/>
        <w:ind w:firstLine="709"/>
        <w:rPr>
          <w:bCs w:val="0"/>
          <w:szCs w:val="24"/>
        </w:rPr>
      </w:pPr>
      <w:r w:rsidRPr="00BB2B02">
        <w:rPr>
          <w:bCs w:val="0"/>
          <w:szCs w:val="24"/>
        </w:rPr>
        <w:t>М.П.</w:t>
      </w:r>
    </w:p>
    <w:p w:rsidR="001262D4" w:rsidRPr="00BB2B02" w:rsidRDefault="001262D4" w:rsidP="00C87330">
      <w:pPr>
        <w:pStyle w:val="af4"/>
        <w:spacing w:before="0" w:after="0" w:line="240" w:lineRule="auto"/>
        <w:rPr>
          <w:rFonts w:ascii="Times New Roman" w:hAnsi="Times New Roman"/>
          <w:b/>
          <w:bCs/>
        </w:rPr>
      </w:pPr>
    </w:p>
    <w:p w:rsidR="001262D4" w:rsidRPr="00BB2B02" w:rsidRDefault="001262D4" w:rsidP="00C87330">
      <w:pPr>
        <w:pStyle w:val="Times12"/>
        <w:tabs>
          <w:tab w:val="left" w:pos="709"/>
        </w:tabs>
        <w:ind w:firstLine="709"/>
        <w:rPr>
          <w:bCs w:val="0"/>
          <w:szCs w:val="24"/>
        </w:rPr>
      </w:pPr>
      <w:r w:rsidRPr="00BB2B02">
        <w:rPr>
          <w:bCs w:val="0"/>
          <w:szCs w:val="24"/>
        </w:rPr>
        <w:t>ИНСТРУКЦИИ ПО ЗАПОЛНЕНИЮ</w:t>
      </w:r>
    </w:p>
    <w:p w:rsidR="001262D4" w:rsidRPr="00BB2B02" w:rsidRDefault="001262D4" w:rsidP="0052608D">
      <w:pPr>
        <w:pStyle w:val="Times12"/>
        <w:numPr>
          <w:ilvl w:val="0"/>
          <w:numId w:val="30"/>
        </w:numPr>
        <w:tabs>
          <w:tab w:val="clear" w:pos="960"/>
          <w:tab w:val="left" w:pos="1134"/>
        </w:tabs>
        <w:ind w:left="0" w:firstLine="709"/>
        <w:rPr>
          <w:szCs w:val="24"/>
        </w:rPr>
      </w:pPr>
      <w:r w:rsidRPr="00BB2B02">
        <w:rPr>
          <w:szCs w:val="24"/>
        </w:rPr>
        <w:t>Данные инструкции не следует воспроизводить в документах, подготовленных участником конкурса.</w:t>
      </w:r>
    </w:p>
    <w:p w:rsidR="001262D4" w:rsidRPr="00BB2B02" w:rsidRDefault="001262D4" w:rsidP="0052608D">
      <w:pPr>
        <w:pStyle w:val="Times12"/>
        <w:numPr>
          <w:ilvl w:val="0"/>
          <w:numId w:val="30"/>
        </w:numPr>
        <w:tabs>
          <w:tab w:val="clear" w:pos="960"/>
          <w:tab w:val="left" w:pos="1134"/>
        </w:tabs>
        <w:ind w:left="0" w:firstLine="709"/>
        <w:rPr>
          <w:szCs w:val="24"/>
        </w:rPr>
      </w:pPr>
      <w:r w:rsidRPr="00BB2B02">
        <w:rPr>
          <w:szCs w:val="24"/>
        </w:rPr>
        <w:t xml:space="preserve">Заявку на участие в конкурсе следует оформить на официальном бланке участника конкурса. </w:t>
      </w:r>
    </w:p>
    <w:p w:rsidR="001262D4" w:rsidRPr="00BB2B02" w:rsidRDefault="001262D4" w:rsidP="0052608D">
      <w:pPr>
        <w:pStyle w:val="Times12"/>
        <w:numPr>
          <w:ilvl w:val="0"/>
          <w:numId w:val="30"/>
        </w:numPr>
        <w:tabs>
          <w:tab w:val="clear" w:pos="960"/>
          <w:tab w:val="left" w:pos="1134"/>
        </w:tabs>
        <w:ind w:left="0" w:firstLine="709"/>
        <w:rPr>
          <w:szCs w:val="24"/>
        </w:rPr>
      </w:pPr>
      <w:r w:rsidRPr="00BB2B02">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1262D4" w:rsidRPr="00BB2B02" w:rsidRDefault="001262D4" w:rsidP="0052608D">
      <w:pPr>
        <w:pStyle w:val="Times12"/>
        <w:numPr>
          <w:ilvl w:val="0"/>
          <w:numId w:val="30"/>
        </w:numPr>
        <w:tabs>
          <w:tab w:val="clear" w:pos="960"/>
          <w:tab w:val="left" w:pos="1134"/>
        </w:tabs>
        <w:ind w:left="0" w:firstLine="709"/>
        <w:rPr>
          <w:szCs w:val="24"/>
        </w:rPr>
      </w:pPr>
      <w:r w:rsidRPr="00BB2B02">
        <w:rPr>
          <w:szCs w:val="24"/>
        </w:rPr>
        <w:t xml:space="preserve">Участник конкурса </w:t>
      </w:r>
      <w:bookmarkEnd w:id="379"/>
      <w:r w:rsidRPr="00BB2B02">
        <w:rPr>
          <w:szCs w:val="24"/>
        </w:rPr>
        <w:t>должен указать свое полное наименование (с указанием организационно-правовой формы) и юридический адрес.</w:t>
      </w:r>
    </w:p>
    <w:p w:rsidR="001262D4" w:rsidRPr="00BB2B02" w:rsidRDefault="001262D4" w:rsidP="0052608D">
      <w:pPr>
        <w:pStyle w:val="Times12"/>
        <w:numPr>
          <w:ilvl w:val="0"/>
          <w:numId w:val="30"/>
        </w:numPr>
        <w:tabs>
          <w:tab w:val="clear" w:pos="960"/>
          <w:tab w:val="left" w:pos="1134"/>
        </w:tabs>
        <w:ind w:left="0" w:firstLine="709"/>
        <w:rPr>
          <w:szCs w:val="24"/>
        </w:rPr>
      </w:pPr>
      <w:r w:rsidRPr="00BB2B02">
        <w:rPr>
          <w:szCs w:val="24"/>
        </w:rPr>
        <w:t xml:space="preserve">Участник конкурса должен указать стоимость </w:t>
      </w:r>
      <w:r w:rsidRPr="00BB2B02">
        <w:rPr>
          <w:b/>
          <w:bCs w:val="0"/>
          <w:i/>
          <w:iCs/>
          <w:szCs w:val="24"/>
        </w:rPr>
        <w:t>поставки товара/ выполнения работ/ оказания услуг</w:t>
      </w:r>
      <w:r w:rsidRPr="00BB2B0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262D4" w:rsidRPr="00BB2B02" w:rsidRDefault="001262D4" w:rsidP="0052608D">
      <w:pPr>
        <w:pStyle w:val="Times12"/>
        <w:numPr>
          <w:ilvl w:val="0"/>
          <w:numId w:val="30"/>
        </w:numPr>
        <w:tabs>
          <w:tab w:val="clear" w:pos="960"/>
          <w:tab w:val="left" w:pos="1134"/>
        </w:tabs>
        <w:ind w:left="0" w:firstLine="709"/>
        <w:rPr>
          <w:szCs w:val="24"/>
        </w:rPr>
      </w:pPr>
      <w:r w:rsidRPr="00BB2B02">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Pr="00431DFD">
          <w:rPr>
            <w:szCs w:val="24"/>
          </w:rPr>
          <w:t>4.5.1</w:t>
        </w:r>
      </w:fldSimple>
      <w:r w:rsidRPr="00BB2B02">
        <w:rPr>
          <w:szCs w:val="24"/>
        </w:rPr>
        <w:t>.</w:t>
      </w:r>
    </w:p>
    <w:p w:rsidR="001262D4" w:rsidRPr="00BB2B02" w:rsidRDefault="001262D4" w:rsidP="0052608D">
      <w:pPr>
        <w:pStyle w:val="Times12"/>
        <w:numPr>
          <w:ilvl w:val="0"/>
          <w:numId w:val="30"/>
        </w:numPr>
        <w:tabs>
          <w:tab w:val="clear" w:pos="960"/>
          <w:tab w:val="left" w:pos="1134"/>
        </w:tabs>
        <w:ind w:left="0" w:firstLine="709"/>
        <w:rPr>
          <w:szCs w:val="24"/>
        </w:rPr>
      </w:pPr>
      <w:r w:rsidRPr="00BB2B02">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431DFD">
          <w:rPr>
            <w:szCs w:val="24"/>
          </w:rPr>
          <w:t>18</w:t>
        </w:r>
      </w:fldSimple>
      <w:r w:rsidRPr="00BB2B02">
        <w:rPr>
          <w:szCs w:val="24"/>
        </w:rPr>
        <w:t xml:space="preserve"> раздела </w:t>
      </w:r>
      <w:fldSimple w:instr=" REF _Ref317257897 \r \h  \* MERGEFORMAT ">
        <w:r w:rsidRPr="00431DFD">
          <w:rPr>
            <w:szCs w:val="24"/>
          </w:rPr>
          <w:t>5</w:t>
        </w:r>
      </w:fldSimple>
      <w:r w:rsidRPr="00BB2B02">
        <w:rPr>
          <w:szCs w:val="24"/>
        </w:rPr>
        <w:t xml:space="preserve"> «Информационная карта конкурса».</w:t>
      </w:r>
    </w:p>
    <w:p w:rsidR="001262D4" w:rsidRPr="00BB2B02" w:rsidRDefault="001262D4" w:rsidP="0052608D">
      <w:pPr>
        <w:pStyle w:val="Times12"/>
        <w:numPr>
          <w:ilvl w:val="0"/>
          <w:numId w:val="30"/>
        </w:numPr>
        <w:tabs>
          <w:tab w:val="clear" w:pos="960"/>
          <w:tab w:val="left" w:pos="1134"/>
        </w:tabs>
        <w:ind w:left="0" w:firstLine="709"/>
        <w:rPr>
          <w:szCs w:val="24"/>
        </w:rPr>
      </w:pPr>
      <w:r w:rsidRPr="00BB2B02">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431DFD">
          <w:rPr>
            <w:szCs w:val="24"/>
          </w:rPr>
          <w:t>4.4.5</w:t>
        </w:r>
      </w:fldSimple>
      <w:r w:rsidRPr="00BB2B02">
        <w:rPr>
          <w:szCs w:val="24"/>
        </w:rPr>
        <w:t xml:space="preserve">, </w:t>
      </w:r>
      <w:fldSimple w:instr=" REF _Ref317252433 \r \h  \* MERGEFORMAT ">
        <w:r w:rsidRPr="00431DFD">
          <w:rPr>
            <w:szCs w:val="24"/>
          </w:rPr>
          <w:t>4.4.6</w:t>
        </w:r>
      </w:fldSimple>
      <w:r w:rsidRPr="00BB2B02">
        <w:rPr>
          <w:szCs w:val="24"/>
        </w:rPr>
        <w:t>.</w:t>
      </w:r>
    </w:p>
    <w:p w:rsidR="001262D4" w:rsidRPr="00BB2B02" w:rsidRDefault="001262D4" w:rsidP="00C87330">
      <w:pPr>
        <w:suppressAutoHyphens w:val="0"/>
        <w:jc w:val="right"/>
        <w:rPr>
          <w:szCs w:val="24"/>
          <w:lang w:eastAsia="ru-RU"/>
        </w:rPr>
      </w:pPr>
      <w:bookmarkStart w:id="385" w:name="_Ref55335821"/>
      <w:bookmarkStart w:id="386" w:name="_Ref55336345"/>
      <w:bookmarkStart w:id="387" w:name="_Toc57314674"/>
      <w:bookmarkStart w:id="388" w:name="_Toc69728988"/>
      <w:bookmarkStart w:id="389" w:name="_Toc98251754"/>
      <w:r w:rsidRPr="00BB2B02">
        <w:rPr>
          <w:szCs w:val="24"/>
          <w:lang w:eastAsia="ru-RU"/>
        </w:rPr>
        <w:br w:type="page"/>
      </w:r>
      <w:bookmarkEnd w:id="385"/>
      <w:bookmarkEnd w:id="386"/>
      <w:bookmarkEnd w:id="387"/>
      <w:bookmarkEnd w:id="388"/>
      <w:bookmarkEnd w:id="389"/>
      <w:r w:rsidRPr="00BB2B02">
        <w:rPr>
          <w:szCs w:val="24"/>
          <w:lang w:eastAsia="ru-RU"/>
        </w:rPr>
        <w:t>Форма 2.</w:t>
      </w:r>
    </w:p>
    <w:p w:rsidR="001262D4" w:rsidRPr="00BB2B02" w:rsidRDefault="001262D4" w:rsidP="00C87330">
      <w:pPr>
        <w:pStyle w:val="Times12"/>
        <w:ind w:left="5387" w:firstLine="0"/>
        <w:jc w:val="left"/>
        <w:rPr>
          <w:iCs/>
          <w:szCs w:val="24"/>
        </w:rPr>
      </w:pPr>
      <w:r w:rsidRPr="00BB2B02">
        <w:rPr>
          <w:iCs/>
          <w:szCs w:val="24"/>
        </w:rPr>
        <w:t>Приложение к заявке на участие в конкурсе</w:t>
      </w:r>
    </w:p>
    <w:p w:rsidR="001262D4" w:rsidRPr="00BB2B02" w:rsidRDefault="001262D4" w:rsidP="00C87330">
      <w:pPr>
        <w:pStyle w:val="Times12"/>
        <w:ind w:left="5387" w:firstLine="0"/>
        <w:jc w:val="left"/>
        <w:rPr>
          <w:szCs w:val="24"/>
        </w:rPr>
      </w:pPr>
      <w:r w:rsidRPr="00BB2B02">
        <w:rPr>
          <w:iCs/>
          <w:szCs w:val="24"/>
        </w:rPr>
        <w:t>от «___» __________ 20___ г. № ______</w:t>
      </w:r>
    </w:p>
    <w:p w:rsidR="001262D4" w:rsidRPr="00BB2B02" w:rsidRDefault="001262D4" w:rsidP="00C87330">
      <w:pPr>
        <w:suppressAutoHyphens w:val="0"/>
        <w:jc w:val="right"/>
        <w:rPr>
          <w:b/>
          <w:szCs w:val="24"/>
          <w:lang w:eastAsia="ru-RU"/>
        </w:rPr>
      </w:pPr>
    </w:p>
    <w:p w:rsidR="001262D4" w:rsidRPr="00BB2B02" w:rsidRDefault="001262D4" w:rsidP="004564FB">
      <w:pPr>
        <w:suppressAutoHyphens w:val="0"/>
        <w:jc w:val="center"/>
        <w:rPr>
          <w:szCs w:val="24"/>
          <w:lang w:eastAsia="ru-RU"/>
        </w:rPr>
      </w:pPr>
      <w:r w:rsidRPr="00BB2B02">
        <w:rPr>
          <w:szCs w:val="24"/>
          <w:lang w:eastAsia="ru-RU"/>
        </w:rPr>
        <w:t>Открытый конкурс в электронной форме на право заключения договора/</w:t>
      </w:r>
      <w:r w:rsidRPr="00BB2B02">
        <w:rPr>
          <w:b/>
          <w:i/>
          <w:iCs/>
          <w:szCs w:val="24"/>
          <w:lang w:eastAsia="ru-RU"/>
        </w:rPr>
        <w:t xml:space="preserve">ов </w:t>
      </w:r>
      <w:r w:rsidRPr="00BB2B02">
        <w:rPr>
          <w:szCs w:val="24"/>
          <w:lang w:eastAsia="ru-RU"/>
        </w:rPr>
        <w:t>на ______________________</w:t>
      </w:r>
    </w:p>
    <w:p w:rsidR="001262D4" w:rsidRPr="00BB2B02" w:rsidRDefault="001262D4" w:rsidP="00C87330">
      <w:pPr>
        <w:suppressAutoHyphens w:val="0"/>
        <w:jc w:val="right"/>
        <w:rPr>
          <w:b/>
          <w:szCs w:val="24"/>
          <w:lang w:eastAsia="ru-RU"/>
        </w:rPr>
      </w:pPr>
    </w:p>
    <w:p w:rsidR="001262D4" w:rsidRPr="00BB2B02" w:rsidRDefault="001262D4" w:rsidP="00C87330">
      <w:pPr>
        <w:pStyle w:val="Heading2"/>
        <w:numPr>
          <w:ilvl w:val="0"/>
          <w:numId w:val="0"/>
        </w:numPr>
        <w:spacing w:before="0" w:after="0"/>
        <w:jc w:val="center"/>
        <w:rPr>
          <w:rFonts w:ascii="Times New Roman" w:hAnsi="Times New Roman" w:cs="Times New Roman"/>
          <w:b w:val="0"/>
          <w:i w:val="0"/>
          <w:sz w:val="24"/>
          <w:szCs w:val="24"/>
        </w:rPr>
      </w:pPr>
      <w:bookmarkStart w:id="390" w:name="_Анкета_Претендента_на"/>
      <w:bookmarkStart w:id="391" w:name="_Анкета_Участника_процедуры"/>
      <w:bookmarkStart w:id="392" w:name="_Toc255987077"/>
      <w:bookmarkStart w:id="393" w:name="_Toc393868033"/>
      <w:bookmarkEnd w:id="390"/>
      <w:bookmarkEnd w:id="391"/>
      <w:r w:rsidRPr="00BB2B02">
        <w:rPr>
          <w:rFonts w:ascii="Times New Roman" w:hAnsi="Times New Roman" w:cs="Times New Roman"/>
          <w:b w:val="0"/>
          <w:i w:val="0"/>
          <w:sz w:val="24"/>
          <w:szCs w:val="24"/>
        </w:rPr>
        <w:t>АНКЕТА УЧАСТНИКА КОНКУРСА (Форма 2)</w:t>
      </w:r>
      <w:bookmarkEnd w:id="392"/>
      <w:bookmarkEnd w:id="393"/>
    </w:p>
    <w:p w:rsidR="001262D4" w:rsidRPr="00BB2B02" w:rsidRDefault="001262D4" w:rsidP="00C87330">
      <w:pPr>
        <w:suppressAutoHyphens w:val="0"/>
        <w:jc w:val="right"/>
        <w:rPr>
          <w:b/>
          <w:i/>
          <w:iCs/>
          <w:szCs w:val="24"/>
          <w:lang w:eastAsia="ru-RU"/>
        </w:rPr>
      </w:pPr>
      <w:r w:rsidRPr="00BB2B02">
        <w:rPr>
          <w:b/>
          <w:i/>
          <w:iCs/>
          <w:szCs w:val="24"/>
          <w:lang w:eastAsia="ru-RU"/>
        </w:rPr>
        <w:t>Лот __</w:t>
      </w:r>
    </w:p>
    <w:p w:rsidR="001262D4" w:rsidRPr="00BB2B02" w:rsidRDefault="001262D4" w:rsidP="00C87330">
      <w:pPr>
        <w:pStyle w:val="Times12"/>
        <w:ind w:firstLine="0"/>
        <w:rPr>
          <w:szCs w:val="24"/>
        </w:rPr>
      </w:pPr>
      <w:r w:rsidRPr="00BB2B02">
        <w:rPr>
          <w:szCs w:val="24"/>
        </w:rPr>
        <w:t xml:space="preserve">Участник конкурса: ________________________________ </w:t>
      </w:r>
    </w:p>
    <w:p w:rsidR="001262D4" w:rsidRPr="00BB2B02" w:rsidRDefault="001262D4" w:rsidP="0085523F">
      <w:pPr>
        <w:pStyle w:val="Times12"/>
        <w:ind w:firstLine="0"/>
        <w:rPr>
          <w:szCs w:val="24"/>
        </w:rPr>
      </w:pPr>
      <w:r w:rsidRPr="00BB2B02">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262D4" w:rsidRPr="00BB2B02">
        <w:trPr>
          <w:cantSplit/>
          <w:trHeight w:val="240"/>
          <w:tblHeader/>
        </w:trPr>
        <w:tc>
          <w:tcPr>
            <w:tcW w:w="306" w:type="pct"/>
            <w:vAlign w:val="center"/>
          </w:tcPr>
          <w:p w:rsidR="001262D4" w:rsidRPr="00BB2B02" w:rsidRDefault="001262D4" w:rsidP="00C87330">
            <w:pPr>
              <w:pStyle w:val="a5"/>
              <w:keepNext w:val="0"/>
              <w:widowControl w:val="0"/>
              <w:spacing w:before="0" w:after="0"/>
              <w:ind w:left="0" w:right="0"/>
              <w:jc w:val="center"/>
              <w:rPr>
                <w:sz w:val="24"/>
                <w:szCs w:val="24"/>
              </w:rPr>
            </w:pPr>
            <w:r w:rsidRPr="00BB2B02">
              <w:rPr>
                <w:sz w:val="24"/>
                <w:szCs w:val="24"/>
              </w:rPr>
              <w:t>№</w:t>
            </w:r>
          </w:p>
        </w:tc>
        <w:tc>
          <w:tcPr>
            <w:tcW w:w="3000" w:type="pct"/>
            <w:vAlign w:val="center"/>
          </w:tcPr>
          <w:p w:rsidR="001262D4" w:rsidRPr="00BB2B02" w:rsidRDefault="001262D4" w:rsidP="00C87330">
            <w:pPr>
              <w:pStyle w:val="a5"/>
              <w:keepNext w:val="0"/>
              <w:widowControl w:val="0"/>
              <w:spacing w:before="0" w:after="0"/>
              <w:ind w:left="0" w:right="0"/>
              <w:jc w:val="center"/>
              <w:rPr>
                <w:sz w:val="24"/>
                <w:szCs w:val="24"/>
              </w:rPr>
            </w:pPr>
            <w:r w:rsidRPr="00BB2B02">
              <w:rPr>
                <w:sz w:val="24"/>
                <w:szCs w:val="24"/>
              </w:rPr>
              <w:t>Наименование</w:t>
            </w:r>
          </w:p>
        </w:tc>
        <w:tc>
          <w:tcPr>
            <w:tcW w:w="1694" w:type="pct"/>
            <w:vAlign w:val="center"/>
          </w:tcPr>
          <w:p w:rsidR="001262D4" w:rsidRPr="00BB2B02" w:rsidRDefault="001262D4" w:rsidP="00FF5992">
            <w:pPr>
              <w:pStyle w:val="a5"/>
              <w:keepNext w:val="0"/>
              <w:widowControl w:val="0"/>
              <w:spacing w:before="0" w:after="0"/>
              <w:ind w:left="0" w:right="0"/>
              <w:jc w:val="center"/>
              <w:rPr>
                <w:sz w:val="24"/>
                <w:szCs w:val="24"/>
              </w:rPr>
            </w:pPr>
            <w:r w:rsidRPr="00BB2B02">
              <w:rPr>
                <w:sz w:val="24"/>
                <w:szCs w:val="24"/>
              </w:rPr>
              <w:t>Сведения об участнике конкурса</w:t>
            </w:r>
          </w:p>
        </w:tc>
      </w:tr>
      <w:tr w:rsidR="001262D4" w:rsidRPr="00BB2B02">
        <w:trPr>
          <w:cantSplit/>
          <w:trHeight w:val="471"/>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jc w:val="both"/>
              <w:rPr>
                <w:szCs w:val="24"/>
              </w:rPr>
            </w:pPr>
            <w:r w:rsidRPr="00BB2B02">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1262D4" w:rsidRPr="00BB2B02" w:rsidRDefault="001262D4" w:rsidP="00C87330">
            <w:pPr>
              <w:pStyle w:val="a6"/>
              <w:widowControl w:val="0"/>
              <w:spacing w:before="0" w:after="0"/>
              <w:jc w:val="center"/>
              <w:rPr>
                <w:szCs w:val="24"/>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Организационно - правовая форма</w:t>
            </w:r>
          </w:p>
        </w:tc>
        <w:tc>
          <w:tcPr>
            <w:tcW w:w="1694" w:type="pct"/>
            <w:vAlign w:val="center"/>
          </w:tcPr>
          <w:p w:rsidR="001262D4" w:rsidRPr="00BB2B02" w:rsidRDefault="001262D4" w:rsidP="00C87330">
            <w:pPr>
              <w:pStyle w:val="a6"/>
              <w:widowControl w:val="0"/>
              <w:spacing w:before="0" w:after="0"/>
              <w:jc w:val="center"/>
              <w:rPr>
                <w:szCs w:val="24"/>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Принадлежность к субъектам малого и среднего предпринимательства</w:t>
            </w:r>
          </w:p>
        </w:tc>
        <w:tc>
          <w:tcPr>
            <w:tcW w:w="1694" w:type="pct"/>
            <w:vAlign w:val="center"/>
          </w:tcPr>
          <w:p w:rsidR="001262D4" w:rsidRPr="00BB2B02" w:rsidRDefault="001262D4" w:rsidP="00C87330">
            <w:pPr>
              <w:pStyle w:val="a6"/>
              <w:widowControl w:val="0"/>
              <w:spacing w:before="0" w:after="0"/>
              <w:jc w:val="center"/>
              <w:rPr>
                <w:szCs w:val="24"/>
              </w:rPr>
            </w:pPr>
          </w:p>
        </w:tc>
      </w:tr>
      <w:tr w:rsidR="001262D4" w:rsidRPr="00BB2B02">
        <w:trPr>
          <w:cantSplit/>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817849">
            <w:pPr>
              <w:pStyle w:val="a6"/>
              <w:widowControl w:val="0"/>
              <w:spacing w:before="0" w:after="0"/>
              <w:ind w:right="-108"/>
              <w:rPr>
                <w:szCs w:val="24"/>
              </w:rPr>
            </w:pPr>
            <w:r w:rsidRPr="00BB2B0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262D4" w:rsidRPr="00BB2B02" w:rsidRDefault="001262D4" w:rsidP="00C87330">
            <w:pPr>
              <w:pStyle w:val="a6"/>
              <w:widowControl w:val="0"/>
              <w:spacing w:before="0" w:after="0"/>
              <w:jc w:val="center"/>
              <w:rPr>
                <w:szCs w:val="24"/>
              </w:rPr>
            </w:pPr>
          </w:p>
        </w:tc>
      </w:tr>
      <w:tr w:rsidR="001262D4" w:rsidRPr="00BB2B02">
        <w:trPr>
          <w:cantSplit/>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B2B02">
              <w:rPr>
                <w:i/>
                <w:szCs w:val="24"/>
              </w:rPr>
              <w:t>либо паспортные данные для участника конкурса – физического лица</w:t>
            </w:r>
          </w:p>
        </w:tc>
        <w:tc>
          <w:tcPr>
            <w:tcW w:w="1694" w:type="pct"/>
            <w:vAlign w:val="center"/>
          </w:tcPr>
          <w:p w:rsidR="001262D4" w:rsidRPr="00BB2B02" w:rsidRDefault="001262D4" w:rsidP="00C87330">
            <w:pPr>
              <w:pStyle w:val="a6"/>
              <w:widowControl w:val="0"/>
              <w:spacing w:before="0" w:after="0"/>
              <w:jc w:val="center"/>
              <w:rPr>
                <w:szCs w:val="24"/>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Виды деятельности</w:t>
            </w:r>
          </w:p>
        </w:tc>
        <w:tc>
          <w:tcPr>
            <w:tcW w:w="1694" w:type="pct"/>
            <w:vAlign w:val="center"/>
          </w:tcPr>
          <w:p w:rsidR="001262D4" w:rsidRPr="00BB2B02" w:rsidRDefault="001262D4" w:rsidP="00C87330">
            <w:pPr>
              <w:pStyle w:val="a6"/>
              <w:widowControl w:val="0"/>
              <w:spacing w:before="0" w:after="0"/>
              <w:jc w:val="center"/>
              <w:rPr>
                <w:szCs w:val="24"/>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Срок деятельности (с учетом правопреемственности)</w:t>
            </w:r>
          </w:p>
        </w:tc>
        <w:tc>
          <w:tcPr>
            <w:tcW w:w="1694" w:type="pct"/>
            <w:vAlign w:val="center"/>
          </w:tcPr>
          <w:p w:rsidR="001262D4" w:rsidRPr="00BB2B02" w:rsidRDefault="001262D4" w:rsidP="00C87330">
            <w:pPr>
              <w:pStyle w:val="a6"/>
              <w:widowControl w:val="0"/>
              <w:spacing w:before="0" w:after="0"/>
              <w:jc w:val="center"/>
              <w:rPr>
                <w:szCs w:val="24"/>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ИНН, КПП, ОГРН, ОКПО</w:t>
            </w:r>
          </w:p>
        </w:tc>
        <w:tc>
          <w:tcPr>
            <w:tcW w:w="1694" w:type="pct"/>
            <w:vAlign w:val="center"/>
          </w:tcPr>
          <w:p w:rsidR="001262D4" w:rsidRPr="00BB2B02" w:rsidRDefault="001262D4" w:rsidP="00C87330">
            <w:pPr>
              <w:pStyle w:val="a6"/>
              <w:widowControl w:val="0"/>
              <w:spacing w:before="0" w:after="0"/>
              <w:jc w:val="center"/>
              <w:rPr>
                <w:szCs w:val="24"/>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Юридический адрес (страна, адрес)</w:t>
            </w:r>
          </w:p>
        </w:tc>
        <w:tc>
          <w:tcPr>
            <w:tcW w:w="1694" w:type="pct"/>
            <w:vAlign w:val="center"/>
          </w:tcPr>
          <w:p w:rsidR="001262D4" w:rsidRPr="00BB2B02" w:rsidRDefault="001262D4" w:rsidP="00C87330">
            <w:pPr>
              <w:pStyle w:val="a6"/>
              <w:widowControl w:val="0"/>
              <w:spacing w:before="0" w:after="0"/>
              <w:jc w:val="center"/>
              <w:rPr>
                <w:szCs w:val="24"/>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Почтовый адрес (страна, адрес)</w:t>
            </w:r>
          </w:p>
        </w:tc>
        <w:tc>
          <w:tcPr>
            <w:tcW w:w="1694" w:type="pct"/>
            <w:vAlign w:val="center"/>
          </w:tcPr>
          <w:p w:rsidR="001262D4" w:rsidRPr="00BB2B02" w:rsidRDefault="001262D4" w:rsidP="00C87330">
            <w:pPr>
              <w:widowControl w:val="0"/>
              <w:suppressAutoHyphens w:val="0"/>
              <w:jc w:val="center"/>
              <w:rPr>
                <w:szCs w:val="24"/>
                <w:lang w:eastAsia="ru-RU"/>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Фактическое местоположение</w:t>
            </w:r>
          </w:p>
        </w:tc>
        <w:tc>
          <w:tcPr>
            <w:tcW w:w="1694" w:type="pct"/>
            <w:vAlign w:val="center"/>
          </w:tcPr>
          <w:p w:rsidR="001262D4" w:rsidRPr="00BB2B02" w:rsidRDefault="001262D4" w:rsidP="00C87330">
            <w:pPr>
              <w:widowControl w:val="0"/>
              <w:suppressAutoHyphens w:val="0"/>
              <w:jc w:val="center"/>
              <w:rPr>
                <w:szCs w:val="24"/>
                <w:lang w:eastAsia="ru-RU"/>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Телефоны (с указанием кода города)</w:t>
            </w:r>
          </w:p>
        </w:tc>
        <w:tc>
          <w:tcPr>
            <w:tcW w:w="1694" w:type="pct"/>
            <w:vAlign w:val="center"/>
          </w:tcPr>
          <w:p w:rsidR="001262D4" w:rsidRPr="00BB2B02" w:rsidRDefault="001262D4" w:rsidP="00C87330">
            <w:pPr>
              <w:widowControl w:val="0"/>
              <w:suppressAutoHyphens w:val="0"/>
              <w:jc w:val="center"/>
              <w:rPr>
                <w:szCs w:val="24"/>
                <w:lang w:eastAsia="ru-RU"/>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Факс (с указанием кода города)</w:t>
            </w:r>
          </w:p>
        </w:tc>
        <w:tc>
          <w:tcPr>
            <w:tcW w:w="1694" w:type="pct"/>
            <w:vAlign w:val="center"/>
          </w:tcPr>
          <w:p w:rsidR="001262D4" w:rsidRPr="00BB2B02" w:rsidRDefault="001262D4" w:rsidP="00C87330">
            <w:pPr>
              <w:widowControl w:val="0"/>
              <w:suppressAutoHyphens w:val="0"/>
              <w:jc w:val="center"/>
              <w:rPr>
                <w:szCs w:val="24"/>
                <w:lang w:eastAsia="ru-RU"/>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 xml:space="preserve">Адрес электронной почты </w:t>
            </w:r>
          </w:p>
        </w:tc>
        <w:tc>
          <w:tcPr>
            <w:tcW w:w="1694" w:type="pct"/>
            <w:vAlign w:val="center"/>
          </w:tcPr>
          <w:p w:rsidR="001262D4" w:rsidRPr="00BB2B02" w:rsidRDefault="001262D4" w:rsidP="00C87330">
            <w:pPr>
              <w:widowControl w:val="0"/>
              <w:suppressAutoHyphens w:val="0"/>
              <w:jc w:val="center"/>
              <w:rPr>
                <w:szCs w:val="24"/>
                <w:lang w:eastAsia="ru-RU"/>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Филиалы: перечислить наименования и почтовые адреса</w:t>
            </w:r>
          </w:p>
        </w:tc>
        <w:tc>
          <w:tcPr>
            <w:tcW w:w="1694" w:type="pct"/>
            <w:vAlign w:val="center"/>
          </w:tcPr>
          <w:p w:rsidR="001262D4" w:rsidRPr="00BB2B02" w:rsidRDefault="001262D4" w:rsidP="00C87330">
            <w:pPr>
              <w:widowControl w:val="0"/>
              <w:suppressAutoHyphens w:val="0"/>
              <w:jc w:val="center"/>
              <w:rPr>
                <w:szCs w:val="24"/>
                <w:lang w:eastAsia="ru-RU"/>
              </w:rPr>
            </w:pPr>
          </w:p>
        </w:tc>
      </w:tr>
      <w:tr w:rsidR="001262D4" w:rsidRPr="00BB2B02">
        <w:trPr>
          <w:cantSplit/>
          <w:trHeight w:val="284"/>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Размер уставного капитала</w:t>
            </w:r>
          </w:p>
        </w:tc>
        <w:tc>
          <w:tcPr>
            <w:tcW w:w="1694" w:type="pct"/>
            <w:vAlign w:val="center"/>
          </w:tcPr>
          <w:p w:rsidR="001262D4" w:rsidRPr="00BB2B02" w:rsidRDefault="001262D4" w:rsidP="00C87330">
            <w:pPr>
              <w:widowControl w:val="0"/>
              <w:suppressAutoHyphens w:val="0"/>
              <w:jc w:val="center"/>
              <w:rPr>
                <w:szCs w:val="24"/>
                <w:lang w:eastAsia="ru-RU"/>
              </w:rPr>
            </w:pPr>
          </w:p>
        </w:tc>
      </w:tr>
      <w:tr w:rsidR="001262D4" w:rsidRPr="00BB2B02">
        <w:trPr>
          <w:cantSplit/>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Стоимость основных фондов (по балансу последнего завершенного периода)</w:t>
            </w:r>
          </w:p>
        </w:tc>
        <w:tc>
          <w:tcPr>
            <w:tcW w:w="1694" w:type="pct"/>
            <w:vAlign w:val="center"/>
          </w:tcPr>
          <w:p w:rsidR="001262D4" w:rsidRPr="00BB2B02" w:rsidRDefault="001262D4" w:rsidP="00C87330">
            <w:pPr>
              <w:widowControl w:val="0"/>
              <w:suppressAutoHyphens w:val="0"/>
              <w:jc w:val="center"/>
              <w:rPr>
                <w:szCs w:val="24"/>
                <w:lang w:eastAsia="ru-RU"/>
              </w:rPr>
            </w:pPr>
          </w:p>
        </w:tc>
      </w:tr>
      <w:tr w:rsidR="001262D4" w:rsidRPr="00BB2B02">
        <w:trPr>
          <w:cantSplit/>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1262D4" w:rsidRPr="00BB2B02" w:rsidRDefault="001262D4" w:rsidP="00C87330">
            <w:pPr>
              <w:widowControl w:val="0"/>
              <w:suppressAutoHyphens w:val="0"/>
              <w:jc w:val="center"/>
              <w:rPr>
                <w:szCs w:val="24"/>
                <w:lang w:eastAsia="ru-RU"/>
              </w:rPr>
            </w:pPr>
          </w:p>
        </w:tc>
      </w:tr>
      <w:tr w:rsidR="001262D4" w:rsidRPr="00BB2B02">
        <w:trPr>
          <w:cantSplit/>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1262D4" w:rsidRPr="00BB2B02" w:rsidRDefault="001262D4" w:rsidP="00C87330">
            <w:pPr>
              <w:widowControl w:val="0"/>
              <w:suppressAutoHyphens w:val="0"/>
              <w:jc w:val="center"/>
              <w:rPr>
                <w:szCs w:val="24"/>
                <w:lang w:eastAsia="ru-RU"/>
              </w:rPr>
            </w:pPr>
          </w:p>
        </w:tc>
      </w:tr>
      <w:tr w:rsidR="001262D4" w:rsidRPr="00BB2B02">
        <w:trPr>
          <w:cantSplit/>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1262D4" w:rsidRPr="00BB2B02" w:rsidRDefault="001262D4" w:rsidP="00C87330">
            <w:pPr>
              <w:widowControl w:val="0"/>
              <w:suppressAutoHyphens w:val="0"/>
              <w:jc w:val="center"/>
              <w:rPr>
                <w:szCs w:val="24"/>
                <w:lang w:eastAsia="ru-RU"/>
              </w:rPr>
            </w:pPr>
          </w:p>
        </w:tc>
      </w:tr>
      <w:tr w:rsidR="001262D4" w:rsidRPr="00BB2B02">
        <w:trPr>
          <w:cantSplit/>
        </w:trPr>
        <w:tc>
          <w:tcPr>
            <w:tcW w:w="306" w:type="pct"/>
            <w:vAlign w:val="center"/>
          </w:tcPr>
          <w:p w:rsidR="001262D4" w:rsidRPr="00BB2B02" w:rsidRDefault="001262D4" w:rsidP="0052608D">
            <w:pPr>
              <w:pStyle w:val="a5"/>
              <w:keepNext w:val="0"/>
              <w:widowControl w:val="0"/>
              <w:numPr>
                <w:ilvl w:val="0"/>
                <w:numId w:val="32"/>
              </w:numPr>
              <w:spacing w:before="0" w:after="0"/>
              <w:ind w:left="0" w:right="-113" w:firstLine="0"/>
              <w:jc w:val="center"/>
              <w:rPr>
                <w:sz w:val="24"/>
                <w:szCs w:val="24"/>
              </w:rPr>
            </w:pPr>
          </w:p>
        </w:tc>
        <w:tc>
          <w:tcPr>
            <w:tcW w:w="3000" w:type="pct"/>
            <w:vAlign w:val="center"/>
          </w:tcPr>
          <w:p w:rsidR="001262D4" w:rsidRPr="00BB2B02" w:rsidRDefault="001262D4" w:rsidP="00C87330">
            <w:pPr>
              <w:pStyle w:val="a6"/>
              <w:widowControl w:val="0"/>
              <w:spacing w:before="0" w:after="0"/>
              <w:ind w:right="-108"/>
              <w:rPr>
                <w:szCs w:val="24"/>
              </w:rPr>
            </w:pPr>
            <w:r w:rsidRPr="00BB2B02">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1262D4" w:rsidRPr="00BB2B02" w:rsidRDefault="001262D4" w:rsidP="00C87330">
            <w:pPr>
              <w:widowControl w:val="0"/>
              <w:suppressAutoHyphens w:val="0"/>
              <w:jc w:val="center"/>
              <w:rPr>
                <w:szCs w:val="24"/>
                <w:lang w:eastAsia="ru-RU"/>
              </w:rPr>
            </w:pPr>
          </w:p>
        </w:tc>
      </w:tr>
    </w:tbl>
    <w:p w:rsidR="001262D4" w:rsidRPr="00BB2B02" w:rsidRDefault="001262D4" w:rsidP="00C87330">
      <w:pPr>
        <w:pStyle w:val="af5"/>
        <w:tabs>
          <w:tab w:val="clear" w:pos="1134"/>
        </w:tabs>
        <w:autoSpaceDE w:val="0"/>
        <w:autoSpaceDN w:val="0"/>
        <w:spacing w:line="240" w:lineRule="auto"/>
        <w:ind w:firstLine="0"/>
        <w:rPr>
          <w:sz w:val="24"/>
          <w:szCs w:val="24"/>
        </w:rPr>
      </w:pPr>
    </w:p>
    <w:p w:rsidR="001262D4" w:rsidRPr="00BB2B02" w:rsidRDefault="001262D4" w:rsidP="00C87330">
      <w:pPr>
        <w:pStyle w:val="af5"/>
        <w:tabs>
          <w:tab w:val="clear" w:pos="1134"/>
        </w:tabs>
        <w:autoSpaceDE w:val="0"/>
        <w:autoSpaceDN w:val="0"/>
        <w:spacing w:line="240" w:lineRule="auto"/>
        <w:ind w:firstLine="0"/>
        <w:rPr>
          <w:sz w:val="24"/>
          <w:szCs w:val="24"/>
        </w:rPr>
      </w:pPr>
      <w:r w:rsidRPr="00BB2B02">
        <w:rPr>
          <w:sz w:val="24"/>
          <w:szCs w:val="24"/>
        </w:rPr>
        <w:t>_________________________________</w:t>
      </w:r>
      <w:r w:rsidRPr="00BB2B02">
        <w:rPr>
          <w:sz w:val="24"/>
          <w:szCs w:val="24"/>
        </w:rPr>
        <w:tab/>
        <w:t>______________________________</w:t>
      </w:r>
    </w:p>
    <w:p w:rsidR="001262D4" w:rsidRPr="00BB2B02" w:rsidRDefault="001262D4" w:rsidP="00C87330">
      <w:pPr>
        <w:pStyle w:val="Times12"/>
        <w:ind w:firstLine="0"/>
        <w:rPr>
          <w:b/>
          <w:bCs w:val="0"/>
          <w:i/>
          <w:szCs w:val="24"/>
          <w:vertAlign w:val="superscript"/>
        </w:rPr>
      </w:pPr>
      <w:r w:rsidRPr="00BB2B02">
        <w:rPr>
          <w:b/>
          <w:bCs w:val="0"/>
          <w:i/>
          <w:szCs w:val="24"/>
          <w:vertAlign w:val="superscript"/>
        </w:rPr>
        <w:t>(Подпись уполномоченного представителя)</w:t>
      </w:r>
      <w:r w:rsidRPr="00BB2B02">
        <w:rPr>
          <w:snapToGrid w:val="0"/>
          <w:szCs w:val="24"/>
        </w:rPr>
        <w:tab/>
      </w:r>
      <w:r w:rsidRPr="00BB2B02">
        <w:rPr>
          <w:snapToGrid w:val="0"/>
          <w:szCs w:val="24"/>
        </w:rPr>
        <w:tab/>
      </w:r>
      <w:r w:rsidRPr="00BB2B02">
        <w:rPr>
          <w:b/>
          <w:bCs w:val="0"/>
          <w:i/>
          <w:szCs w:val="24"/>
          <w:vertAlign w:val="superscript"/>
        </w:rPr>
        <w:t>(Имя и должность подписавшего)</w:t>
      </w:r>
    </w:p>
    <w:p w:rsidR="001262D4" w:rsidRPr="00BB2B02" w:rsidRDefault="001262D4" w:rsidP="00C87330">
      <w:pPr>
        <w:pStyle w:val="Times12"/>
        <w:ind w:firstLine="709"/>
        <w:rPr>
          <w:bCs w:val="0"/>
          <w:szCs w:val="24"/>
        </w:rPr>
      </w:pPr>
      <w:r w:rsidRPr="00BB2B02">
        <w:rPr>
          <w:bCs w:val="0"/>
          <w:szCs w:val="24"/>
        </w:rPr>
        <w:t>М.П.</w:t>
      </w:r>
    </w:p>
    <w:p w:rsidR="001262D4" w:rsidRPr="00BB2B02" w:rsidRDefault="001262D4" w:rsidP="00C87330">
      <w:pPr>
        <w:suppressAutoHyphens w:val="0"/>
        <w:jc w:val="center"/>
        <w:rPr>
          <w:b/>
          <w:szCs w:val="24"/>
          <w:lang w:eastAsia="ru-RU"/>
        </w:rPr>
        <w:sectPr w:rsidR="001262D4" w:rsidRPr="00BB2B02" w:rsidSect="00C87330">
          <w:pgSz w:w="11907" w:h="16840" w:code="9"/>
          <w:pgMar w:top="1134" w:right="567" w:bottom="1134" w:left="1418" w:header="567" w:footer="567" w:gutter="0"/>
          <w:cols w:space="708"/>
          <w:docGrid w:linePitch="360"/>
        </w:sectPr>
      </w:pPr>
      <w:bookmarkStart w:id="394" w:name="_Toc98251773"/>
    </w:p>
    <w:p w:rsidR="001262D4" w:rsidRPr="00BB2B02" w:rsidRDefault="001262D4" w:rsidP="00770FB1">
      <w:pPr>
        <w:pStyle w:val="Times12"/>
        <w:spacing w:before="120" w:after="120"/>
        <w:ind w:firstLine="0"/>
        <w:rPr>
          <w:b/>
          <w:szCs w:val="24"/>
        </w:rPr>
      </w:pPr>
      <w:r w:rsidRPr="00BB2B02">
        <w:rPr>
          <w:b/>
          <w:szCs w:val="24"/>
        </w:rPr>
        <w:t>Таблица 1.1. Принадлежность участника конкурса/</w:t>
      </w:r>
      <w:r w:rsidRPr="00BB2B02">
        <w:rPr>
          <w:b/>
          <w:i/>
          <w:szCs w:val="24"/>
        </w:rPr>
        <w:t xml:space="preserve"> субподрядчика (соисполнителя)/</w:t>
      </w:r>
      <w:r w:rsidRPr="00BB2B02">
        <w:rPr>
          <w:b/>
          <w:bCs w:val="0"/>
          <w:i/>
          <w:szCs w:val="24"/>
        </w:rPr>
        <w:t xml:space="preserve"> </w:t>
      </w:r>
      <w:r w:rsidRPr="00BB2B02">
        <w:rPr>
          <w:b/>
          <w:i/>
          <w:szCs w:val="24"/>
        </w:rPr>
        <w:t xml:space="preserve">изготовителя </w:t>
      </w:r>
      <w:r w:rsidRPr="00BB2B02">
        <w:rPr>
          <w:b/>
          <w:szCs w:val="24"/>
        </w:rPr>
        <w:t>к субъектам малого и среднего предпринимательства.</w:t>
      </w:r>
    </w:p>
    <w:p w:rsidR="001262D4" w:rsidRPr="00BB2B02" w:rsidRDefault="001262D4" w:rsidP="00770FB1">
      <w:pPr>
        <w:suppressAutoHyphens w:val="0"/>
        <w:jc w:val="both"/>
        <w:rPr>
          <w:szCs w:val="24"/>
          <w:lang w:eastAsia="en-US"/>
        </w:rPr>
      </w:pPr>
      <w:r w:rsidRPr="00BB2B02">
        <w:rPr>
          <w:szCs w:val="24"/>
          <w:lang w:eastAsia="en-US"/>
        </w:rPr>
        <w:t>Настоящим подтверждаем, что</w:t>
      </w:r>
      <w:r w:rsidRPr="00BB2B02">
        <w:rPr>
          <w:szCs w:val="24"/>
          <w:u w:val="single"/>
          <w:lang w:eastAsia="en-US"/>
        </w:rPr>
        <w:t xml:space="preserve"> ____________________________ </w:t>
      </w:r>
      <w:r w:rsidRPr="00BB2B02">
        <w:rPr>
          <w:i/>
          <w:szCs w:val="24"/>
          <w:u w:val="single"/>
          <w:lang w:eastAsia="en-US"/>
        </w:rPr>
        <w:t>(указывается наименование участника конкурса/</w:t>
      </w:r>
      <w:r w:rsidRPr="00BB2B02">
        <w:rPr>
          <w:b/>
          <w:i/>
          <w:szCs w:val="24"/>
          <w:lang w:eastAsia="ru-RU"/>
        </w:rPr>
        <w:t xml:space="preserve"> субподрядчика (соисполнителя)/ изготовителя</w:t>
      </w:r>
      <w:r w:rsidRPr="00BB2B02">
        <w:rPr>
          <w:i/>
          <w:szCs w:val="24"/>
          <w:u w:val="single"/>
          <w:lang w:eastAsia="en-US"/>
        </w:rPr>
        <w:t xml:space="preserve">) </w:t>
      </w:r>
      <w:r w:rsidRPr="00BB2B02">
        <w:rPr>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B2B02">
        <w:rPr>
          <w:i/>
          <w:szCs w:val="24"/>
          <w:u w:val="single"/>
          <w:lang w:eastAsia="en-US"/>
        </w:rPr>
        <w:t>указывается малого или среднего в зависимости от критериев отнесения)</w:t>
      </w:r>
      <w:r w:rsidRPr="00BB2B02">
        <w:rPr>
          <w:szCs w:val="24"/>
          <w:lang w:eastAsia="en-US"/>
        </w:rPr>
        <w:t xml:space="preserve"> предпринимательства и сообщаем следующую информацию:</w:t>
      </w:r>
    </w:p>
    <w:p w:rsidR="001262D4" w:rsidRPr="00BB2B02" w:rsidRDefault="001262D4" w:rsidP="00770FB1">
      <w:pPr>
        <w:suppressAutoHyphens w:val="0"/>
        <w:jc w:val="both"/>
        <w:rPr>
          <w:szCs w:val="24"/>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1262D4" w:rsidRPr="00BB2B02" w:rsidTr="00770FB1">
        <w:trPr>
          <w:tblHeader/>
        </w:trPr>
        <w:tc>
          <w:tcPr>
            <w:tcW w:w="540" w:type="dxa"/>
            <w:vAlign w:val="center"/>
          </w:tcPr>
          <w:p w:rsidR="001262D4" w:rsidRPr="00BB2B02" w:rsidRDefault="001262D4" w:rsidP="00770FB1">
            <w:pPr>
              <w:suppressAutoHyphens w:val="0"/>
              <w:ind w:left="-108" w:right="-135"/>
              <w:jc w:val="center"/>
              <w:rPr>
                <w:szCs w:val="24"/>
                <w:lang w:eastAsia="en-US"/>
              </w:rPr>
            </w:pPr>
            <w:r w:rsidRPr="00BB2B02">
              <w:rPr>
                <w:szCs w:val="24"/>
                <w:lang w:eastAsia="en-US"/>
              </w:rPr>
              <w:t>№ п/п</w:t>
            </w:r>
          </w:p>
        </w:tc>
        <w:tc>
          <w:tcPr>
            <w:tcW w:w="3146" w:type="dxa"/>
            <w:vAlign w:val="center"/>
          </w:tcPr>
          <w:p w:rsidR="001262D4" w:rsidRPr="00BB2B02" w:rsidRDefault="001262D4" w:rsidP="00770FB1">
            <w:pPr>
              <w:suppressAutoHyphens w:val="0"/>
              <w:ind w:left="-108" w:right="-135"/>
              <w:jc w:val="center"/>
              <w:rPr>
                <w:szCs w:val="24"/>
                <w:lang w:eastAsia="en-US"/>
              </w:rPr>
            </w:pPr>
            <w:r w:rsidRPr="00BB2B02">
              <w:rPr>
                <w:szCs w:val="24"/>
                <w:lang w:eastAsia="en-US"/>
              </w:rPr>
              <w:t>Критерий отнесения</w:t>
            </w:r>
          </w:p>
        </w:tc>
        <w:tc>
          <w:tcPr>
            <w:tcW w:w="1378" w:type="dxa"/>
            <w:vAlign w:val="center"/>
          </w:tcPr>
          <w:p w:rsidR="001262D4" w:rsidRPr="00BB2B02" w:rsidRDefault="001262D4" w:rsidP="00770FB1">
            <w:pPr>
              <w:suppressAutoHyphens w:val="0"/>
              <w:ind w:left="-108" w:right="-135"/>
              <w:jc w:val="center"/>
              <w:rPr>
                <w:szCs w:val="24"/>
                <w:lang w:eastAsia="en-US"/>
              </w:rPr>
            </w:pPr>
            <w:r w:rsidRPr="00BB2B02">
              <w:rPr>
                <w:szCs w:val="24"/>
                <w:lang w:eastAsia="en-US"/>
              </w:rPr>
              <w:t>Малые предприятия</w:t>
            </w:r>
          </w:p>
        </w:tc>
        <w:tc>
          <w:tcPr>
            <w:tcW w:w="1418" w:type="dxa"/>
            <w:vAlign w:val="center"/>
          </w:tcPr>
          <w:p w:rsidR="001262D4" w:rsidRPr="00BB2B02" w:rsidRDefault="001262D4" w:rsidP="00770FB1">
            <w:pPr>
              <w:suppressAutoHyphens w:val="0"/>
              <w:ind w:left="-108" w:right="-135"/>
              <w:jc w:val="center"/>
              <w:rPr>
                <w:szCs w:val="24"/>
                <w:lang w:eastAsia="en-US"/>
              </w:rPr>
            </w:pPr>
            <w:r w:rsidRPr="00BB2B02">
              <w:rPr>
                <w:szCs w:val="24"/>
                <w:lang w:eastAsia="en-US"/>
              </w:rPr>
              <w:t>Средние предприятия</w:t>
            </w:r>
          </w:p>
        </w:tc>
        <w:tc>
          <w:tcPr>
            <w:tcW w:w="1589" w:type="dxa"/>
            <w:vAlign w:val="center"/>
          </w:tcPr>
          <w:p w:rsidR="001262D4" w:rsidRPr="00BB2B02" w:rsidRDefault="001262D4" w:rsidP="00770FB1">
            <w:pPr>
              <w:suppressAutoHyphens w:val="0"/>
              <w:ind w:left="-108" w:right="-135"/>
              <w:jc w:val="center"/>
              <w:rPr>
                <w:szCs w:val="24"/>
                <w:lang w:eastAsia="en-US"/>
              </w:rPr>
            </w:pPr>
            <w:r w:rsidRPr="00BB2B02">
              <w:rPr>
                <w:szCs w:val="24"/>
                <w:lang w:eastAsia="en-US"/>
              </w:rPr>
              <w:t>Показатель</w:t>
            </w:r>
          </w:p>
        </w:tc>
        <w:tc>
          <w:tcPr>
            <w:tcW w:w="1955" w:type="dxa"/>
            <w:vAlign w:val="center"/>
          </w:tcPr>
          <w:p w:rsidR="001262D4" w:rsidRPr="00BB2B02" w:rsidRDefault="001262D4" w:rsidP="00770FB1">
            <w:pPr>
              <w:suppressAutoHyphens w:val="0"/>
              <w:ind w:left="-108" w:right="-135"/>
              <w:jc w:val="center"/>
              <w:rPr>
                <w:szCs w:val="24"/>
                <w:lang w:eastAsia="en-US"/>
              </w:rPr>
            </w:pPr>
            <w:r w:rsidRPr="00BB2B02">
              <w:rPr>
                <w:szCs w:val="24"/>
                <w:lang w:eastAsia="en-US"/>
              </w:rPr>
              <w:t>Подтверждающий документ</w:t>
            </w:r>
          </w:p>
        </w:tc>
      </w:tr>
      <w:tr w:rsidR="001262D4" w:rsidRPr="00BB2B02" w:rsidTr="00770FB1">
        <w:trPr>
          <w:tblHeader/>
        </w:trPr>
        <w:tc>
          <w:tcPr>
            <w:tcW w:w="540" w:type="dxa"/>
            <w:vAlign w:val="center"/>
          </w:tcPr>
          <w:p w:rsidR="001262D4" w:rsidRPr="00BB2B02" w:rsidRDefault="001262D4" w:rsidP="00770FB1">
            <w:pPr>
              <w:suppressAutoHyphens w:val="0"/>
              <w:jc w:val="center"/>
              <w:rPr>
                <w:szCs w:val="24"/>
                <w:lang w:eastAsia="en-US"/>
              </w:rPr>
            </w:pPr>
            <w:r w:rsidRPr="00BB2B02">
              <w:rPr>
                <w:szCs w:val="24"/>
                <w:lang w:eastAsia="en-US"/>
              </w:rPr>
              <w:t>1</w:t>
            </w:r>
          </w:p>
        </w:tc>
        <w:tc>
          <w:tcPr>
            <w:tcW w:w="3146" w:type="dxa"/>
            <w:vAlign w:val="center"/>
          </w:tcPr>
          <w:p w:rsidR="001262D4" w:rsidRPr="00BB2B02" w:rsidRDefault="001262D4" w:rsidP="00770FB1">
            <w:pPr>
              <w:suppressAutoHyphens w:val="0"/>
              <w:jc w:val="center"/>
              <w:rPr>
                <w:szCs w:val="24"/>
                <w:lang w:eastAsia="en-US"/>
              </w:rPr>
            </w:pPr>
            <w:r w:rsidRPr="00BB2B02">
              <w:rPr>
                <w:szCs w:val="24"/>
                <w:lang w:eastAsia="en-US"/>
              </w:rPr>
              <w:t>2</w:t>
            </w:r>
          </w:p>
        </w:tc>
        <w:tc>
          <w:tcPr>
            <w:tcW w:w="1378" w:type="dxa"/>
            <w:vAlign w:val="center"/>
          </w:tcPr>
          <w:p w:rsidR="001262D4" w:rsidRPr="00BB2B02" w:rsidRDefault="001262D4" w:rsidP="00770FB1">
            <w:pPr>
              <w:suppressAutoHyphens w:val="0"/>
              <w:jc w:val="center"/>
              <w:rPr>
                <w:szCs w:val="24"/>
                <w:lang w:eastAsia="en-US"/>
              </w:rPr>
            </w:pPr>
            <w:r w:rsidRPr="00BB2B02">
              <w:rPr>
                <w:szCs w:val="24"/>
                <w:lang w:eastAsia="en-US"/>
              </w:rPr>
              <w:t>3</w:t>
            </w:r>
          </w:p>
        </w:tc>
        <w:tc>
          <w:tcPr>
            <w:tcW w:w="1418" w:type="dxa"/>
            <w:vAlign w:val="center"/>
          </w:tcPr>
          <w:p w:rsidR="001262D4" w:rsidRPr="00BB2B02" w:rsidRDefault="001262D4" w:rsidP="00770FB1">
            <w:pPr>
              <w:suppressAutoHyphens w:val="0"/>
              <w:jc w:val="center"/>
              <w:rPr>
                <w:szCs w:val="24"/>
                <w:lang w:eastAsia="en-US"/>
              </w:rPr>
            </w:pPr>
            <w:r w:rsidRPr="00BB2B02">
              <w:rPr>
                <w:szCs w:val="24"/>
                <w:lang w:eastAsia="en-US"/>
              </w:rPr>
              <w:t>4</w:t>
            </w:r>
          </w:p>
        </w:tc>
        <w:tc>
          <w:tcPr>
            <w:tcW w:w="1589" w:type="dxa"/>
            <w:vAlign w:val="center"/>
          </w:tcPr>
          <w:p w:rsidR="001262D4" w:rsidRPr="00BB2B02" w:rsidRDefault="001262D4" w:rsidP="00770FB1">
            <w:pPr>
              <w:suppressAutoHyphens w:val="0"/>
              <w:jc w:val="center"/>
              <w:rPr>
                <w:szCs w:val="24"/>
                <w:lang w:eastAsia="en-US"/>
              </w:rPr>
            </w:pPr>
            <w:r w:rsidRPr="00BB2B02">
              <w:rPr>
                <w:szCs w:val="24"/>
                <w:lang w:eastAsia="en-US"/>
              </w:rPr>
              <w:t>5</w:t>
            </w:r>
          </w:p>
        </w:tc>
        <w:tc>
          <w:tcPr>
            <w:tcW w:w="1955" w:type="dxa"/>
            <w:vAlign w:val="center"/>
          </w:tcPr>
          <w:p w:rsidR="001262D4" w:rsidRPr="00BB2B02" w:rsidRDefault="001262D4" w:rsidP="00770FB1">
            <w:pPr>
              <w:suppressAutoHyphens w:val="0"/>
              <w:jc w:val="center"/>
              <w:rPr>
                <w:szCs w:val="24"/>
                <w:lang w:eastAsia="en-US"/>
              </w:rPr>
            </w:pPr>
            <w:r w:rsidRPr="00BB2B02">
              <w:rPr>
                <w:szCs w:val="24"/>
                <w:lang w:eastAsia="en-US"/>
              </w:rPr>
              <w:t>6</w:t>
            </w:r>
          </w:p>
        </w:tc>
      </w:tr>
      <w:tr w:rsidR="001262D4" w:rsidRPr="00BB2B02" w:rsidTr="00770FB1">
        <w:tc>
          <w:tcPr>
            <w:tcW w:w="540" w:type="dxa"/>
          </w:tcPr>
          <w:p w:rsidR="001262D4" w:rsidRPr="00BB2B02" w:rsidRDefault="001262D4" w:rsidP="00770FB1">
            <w:pPr>
              <w:suppressAutoHyphens w:val="0"/>
              <w:rPr>
                <w:szCs w:val="24"/>
                <w:lang w:eastAsia="en-US"/>
              </w:rPr>
            </w:pPr>
            <w:r w:rsidRPr="00BB2B02">
              <w:rPr>
                <w:szCs w:val="24"/>
                <w:lang w:eastAsia="en-US"/>
              </w:rPr>
              <w:t>1.</w:t>
            </w:r>
          </w:p>
        </w:tc>
        <w:tc>
          <w:tcPr>
            <w:tcW w:w="3146" w:type="dxa"/>
          </w:tcPr>
          <w:p w:rsidR="001262D4" w:rsidRPr="00BB2B02" w:rsidRDefault="001262D4" w:rsidP="00770FB1">
            <w:pPr>
              <w:suppressAutoHyphens w:val="0"/>
              <w:rPr>
                <w:i/>
                <w:szCs w:val="24"/>
                <w:lang w:eastAsia="en-US"/>
              </w:rPr>
            </w:pPr>
            <w:r w:rsidRPr="00BB2B02">
              <w:rPr>
                <w:i/>
                <w:szCs w:val="24"/>
                <w:lang w:eastAsia="en-US"/>
              </w:rPr>
              <w:t>только для юридических лиц:</w:t>
            </w:r>
          </w:p>
          <w:p w:rsidR="001262D4" w:rsidRPr="00BB2B02" w:rsidRDefault="001262D4" w:rsidP="00770FB1">
            <w:pPr>
              <w:suppressAutoHyphens w:val="0"/>
              <w:rPr>
                <w:szCs w:val="24"/>
                <w:lang w:eastAsia="en-US"/>
              </w:rPr>
            </w:pPr>
            <w:r w:rsidRPr="00BB2B02">
              <w:rPr>
                <w:szCs w:val="24"/>
                <w:lang w:eastAsia="en-US"/>
              </w:rPr>
              <w:t xml:space="preserve">Суммарная доля участия в уставном (складочном) капитале: </w:t>
            </w:r>
          </w:p>
          <w:p w:rsidR="001262D4" w:rsidRPr="00BB2B02" w:rsidRDefault="001262D4" w:rsidP="007D5539">
            <w:pPr>
              <w:suppressAutoHyphens w:val="0"/>
              <w:rPr>
                <w:szCs w:val="24"/>
                <w:lang w:eastAsia="en-US"/>
              </w:rPr>
            </w:pPr>
            <w:r w:rsidRPr="00BB2B02">
              <w:rPr>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262D4" w:rsidRPr="00BB2B02" w:rsidRDefault="001262D4" w:rsidP="00770FB1">
            <w:pPr>
              <w:suppressAutoHyphens w:val="0"/>
              <w:jc w:val="center"/>
              <w:rPr>
                <w:szCs w:val="24"/>
                <w:lang w:eastAsia="en-US"/>
              </w:rPr>
            </w:pPr>
            <w:r w:rsidRPr="00BB2B02">
              <w:rPr>
                <w:szCs w:val="24"/>
                <w:lang w:eastAsia="en-US"/>
              </w:rPr>
              <w:t>не более 25%</w:t>
            </w:r>
          </w:p>
        </w:tc>
        <w:tc>
          <w:tcPr>
            <w:tcW w:w="1589" w:type="dxa"/>
            <w:vAlign w:val="center"/>
          </w:tcPr>
          <w:p w:rsidR="001262D4" w:rsidRPr="00BB2B02" w:rsidRDefault="001262D4" w:rsidP="00770FB1">
            <w:pPr>
              <w:suppressAutoHyphens w:val="0"/>
              <w:jc w:val="center"/>
              <w:rPr>
                <w:i/>
                <w:szCs w:val="24"/>
                <w:lang w:eastAsia="en-US"/>
              </w:rPr>
            </w:pPr>
            <w:r w:rsidRPr="00BB2B02">
              <w:rPr>
                <w:i/>
                <w:szCs w:val="24"/>
                <w:lang w:eastAsia="en-US"/>
              </w:rPr>
              <w:t>Указывается в процентах</w:t>
            </w:r>
          </w:p>
        </w:tc>
        <w:tc>
          <w:tcPr>
            <w:tcW w:w="1955" w:type="dxa"/>
            <w:vAlign w:val="center"/>
          </w:tcPr>
          <w:p w:rsidR="001262D4" w:rsidRPr="00BB2B02" w:rsidRDefault="001262D4" w:rsidP="00770FB1">
            <w:pPr>
              <w:suppressAutoHyphens w:val="0"/>
              <w:jc w:val="center"/>
              <w:rPr>
                <w:i/>
                <w:szCs w:val="24"/>
                <w:lang w:eastAsia="en-US"/>
              </w:rPr>
            </w:pPr>
            <w:r w:rsidRPr="00BB2B02">
              <w:rPr>
                <w:i/>
                <w:szCs w:val="24"/>
                <w:lang w:eastAsia="en-US"/>
              </w:rPr>
              <w:t>Копия устава (стр. __ заявки)</w:t>
            </w:r>
          </w:p>
        </w:tc>
      </w:tr>
      <w:tr w:rsidR="001262D4" w:rsidRPr="00BB2B02" w:rsidTr="00770FB1">
        <w:tc>
          <w:tcPr>
            <w:tcW w:w="540" w:type="dxa"/>
          </w:tcPr>
          <w:p w:rsidR="001262D4" w:rsidRPr="00BB2B02" w:rsidRDefault="001262D4" w:rsidP="00770FB1">
            <w:pPr>
              <w:suppressAutoHyphens w:val="0"/>
              <w:rPr>
                <w:szCs w:val="24"/>
                <w:lang w:eastAsia="en-US"/>
              </w:rPr>
            </w:pPr>
            <w:r w:rsidRPr="00BB2B02">
              <w:rPr>
                <w:szCs w:val="24"/>
                <w:lang w:eastAsia="en-US"/>
              </w:rPr>
              <w:t>2.</w:t>
            </w:r>
          </w:p>
        </w:tc>
        <w:tc>
          <w:tcPr>
            <w:tcW w:w="3146" w:type="dxa"/>
          </w:tcPr>
          <w:p w:rsidR="001262D4" w:rsidRPr="00BB2B02" w:rsidRDefault="001262D4" w:rsidP="00770FB1">
            <w:pPr>
              <w:suppressAutoHyphens w:val="0"/>
              <w:rPr>
                <w:i/>
                <w:szCs w:val="24"/>
                <w:lang w:eastAsia="en-US"/>
              </w:rPr>
            </w:pPr>
            <w:r w:rsidRPr="00BB2B02">
              <w:rPr>
                <w:i/>
                <w:szCs w:val="24"/>
                <w:lang w:eastAsia="en-US"/>
              </w:rPr>
              <w:t>только для юридических лиц:</w:t>
            </w:r>
          </w:p>
          <w:p w:rsidR="001262D4" w:rsidRPr="00BB2B02" w:rsidRDefault="001262D4" w:rsidP="00770FB1">
            <w:pPr>
              <w:suppressAutoHyphens w:val="0"/>
              <w:rPr>
                <w:szCs w:val="24"/>
                <w:lang w:eastAsia="en-US"/>
              </w:rPr>
            </w:pPr>
            <w:r w:rsidRPr="00BB2B02">
              <w:rPr>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262D4" w:rsidRPr="00BB2B02" w:rsidRDefault="001262D4" w:rsidP="00770FB1">
            <w:pPr>
              <w:suppressAutoHyphens w:val="0"/>
              <w:jc w:val="center"/>
              <w:rPr>
                <w:i/>
                <w:szCs w:val="24"/>
                <w:lang w:eastAsia="en-US"/>
              </w:rPr>
            </w:pPr>
            <w:r w:rsidRPr="00BB2B02">
              <w:rPr>
                <w:szCs w:val="24"/>
                <w:lang w:eastAsia="en-US"/>
              </w:rPr>
              <w:t>не более 25%</w:t>
            </w:r>
          </w:p>
        </w:tc>
        <w:tc>
          <w:tcPr>
            <w:tcW w:w="1589" w:type="dxa"/>
            <w:vAlign w:val="center"/>
          </w:tcPr>
          <w:p w:rsidR="001262D4" w:rsidRPr="00BB2B02" w:rsidRDefault="001262D4" w:rsidP="00770FB1">
            <w:pPr>
              <w:suppressAutoHyphens w:val="0"/>
              <w:jc w:val="center"/>
              <w:rPr>
                <w:i/>
                <w:szCs w:val="24"/>
                <w:lang w:eastAsia="en-US"/>
              </w:rPr>
            </w:pPr>
            <w:r w:rsidRPr="00BB2B02">
              <w:rPr>
                <w:i/>
                <w:szCs w:val="24"/>
                <w:lang w:eastAsia="en-US"/>
              </w:rPr>
              <w:t>Указывается в процентах</w:t>
            </w:r>
          </w:p>
        </w:tc>
        <w:tc>
          <w:tcPr>
            <w:tcW w:w="1955" w:type="dxa"/>
            <w:vAlign w:val="center"/>
          </w:tcPr>
          <w:p w:rsidR="001262D4" w:rsidRPr="00BB2B02" w:rsidRDefault="001262D4" w:rsidP="00770FB1">
            <w:pPr>
              <w:suppressAutoHyphens w:val="0"/>
              <w:jc w:val="center"/>
              <w:rPr>
                <w:i/>
                <w:szCs w:val="24"/>
                <w:lang w:eastAsia="en-US"/>
              </w:rPr>
            </w:pPr>
            <w:r w:rsidRPr="00BB2B02">
              <w:rPr>
                <w:i/>
                <w:szCs w:val="24"/>
                <w:lang w:eastAsia="en-US"/>
              </w:rPr>
              <w:t>Копия устава</w:t>
            </w:r>
          </w:p>
        </w:tc>
      </w:tr>
      <w:tr w:rsidR="001262D4" w:rsidRPr="00BB2B02" w:rsidTr="00770FB1">
        <w:trPr>
          <w:trHeight w:val="1671"/>
        </w:trPr>
        <w:tc>
          <w:tcPr>
            <w:tcW w:w="540" w:type="dxa"/>
            <w:vMerge w:val="restart"/>
          </w:tcPr>
          <w:p w:rsidR="001262D4" w:rsidRPr="00BB2B02" w:rsidRDefault="001262D4" w:rsidP="00770FB1">
            <w:pPr>
              <w:suppressAutoHyphens w:val="0"/>
              <w:rPr>
                <w:szCs w:val="24"/>
                <w:lang w:eastAsia="en-US"/>
              </w:rPr>
            </w:pPr>
            <w:r w:rsidRPr="00BB2B02">
              <w:rPr>
                <w:szCs w:val="24"/>
                <w:lang w:eastAsia="en-US"/>
              </w:rPr>
              <w:t>3.</w:t>
            </w:r>
          </w:p>
        </w:tc>
        <w:tc>
          <w:tcPr>
            <w:tcW w:w="3146" w:type="dxa"/>
            <w:vMerge w:val="restart"/>
          </w:tcPr>
          <w:p w:rsidR="001262D4" w:rsidRPr="00BB2B02" w:rsidRDefault="001262D4" w:rsidP="00770FB1">
            <w:pPr>
              <w:suppressAutoHyphens w:val="0"/>
              <w:rPr>
                <w:szCs w:val="24"/>
                <w:lang w:eastAsia="en-US"/>
              </w:rPr>
            </w:pPr>
            <w:r w:rsidRPr="00BB2B02">
              <w:rPr>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262D4" w:rsidRPr="00BB2B02" w:rsidRDefault="001262D4" w:rsidP="00770FB1">
            <w:pPr>
              <w:suppressAutoHyphens w:val="0"/>
              <w:jc w:val="center"/>
              <w:rPr>
                <w:szCs w:val="24"/>
                <w:lang w:eastAsia="en-US"/>
              </w:rPr>
            </w:pPr>
            <w:r w:rsidRPr="00BB2B02">
              <w:rPr>
                <w:szCs w:val="24"/>
                <w:lang w:eastAsia="en-US"/>
              </w:rPr>
              <w:t>до 100 человек</w:t>
            </w:r>
          </w:p>
        </w:tc>
        <w:tc>
          <w:tcPr>
            <w:tcW w:w="1418" w:type="dxa"/>
            <w:vMerge w:val="restart"/>
            <w:vAlign w:val="center"/>
          </w:tcPr>
          <w:p w:rsidR="001262D4" w:rsidRPr="00BB2B02" w:rsidRDefault="001262D4" w:rsidP="00770FB1">
            <w:pPr>
              <w:suppressAutoHyphens w:val="0"/>
              <w:jc w:val="center"/>
              <w:rPr>
                <w:szCs w:val="24"/>
                <w:lang w:eastAsia="en-US"/>
              </w:rPr>
            </w:pPr>
            <w:r w:rsidRPr="00BB2B02">
              <w:rPr>
                <w:szCs w:val="24"/>
                <w:lang w:eastAsia="en-US"/>
              </w:rPr>
              <w:t>От 101 до 250 человек</w:t>
            </w:r>
          </w:p>
        </w:tc>
        <w:tc>
          <w:tcPr>
            <w:tcW w:w="1589" w:type="dxa"/>
            <w:vMerge w:val="restart"/>
            <w:vAlign w:val="center"/>
          </w:tcPr>
          <w:p w:rsidR="001262D4" w:rsidRPr="00BB2B02" w:rsidRDefault="001262D4" w:rsidP="00770FB1">
            <w:pPr>
              <w:suppressAutoHyphens w:val="0"/>
              <w:jc w:val="center"/>
              <w:rPr>
                <w:i/>
                <w:szCs w:val="24"/>
                <w:lang w:eastAsia="en-US"/>
              </w:rPr>
            </w:pPr>
            <w:r w:rsidRPr="00BB2B02">
              <w:rPr>
                <w:i/>
                <w:szCs w:val="24"/>
                <w:lang w:eastAsia="en-US"/>
              </w:rPr>
              <w:t>Указывается</w:t>
            </w:r>
          </w:p>
          <w:p w:rsidR="001262D4" w:rsidRPr="00BB2B02" w:rsidRDefault="001262D4" w:rsidP="00770FB1">
            <w:pPr>
              <w:suppressAutoHyphens w:val="0"/>
              <w:jc w:val="center"/>
              <w:rPr>
                <w:i/>
                <w:szCs w:val="24"/>
                <w:lang w:eastAsia="en-US"/>
              </w:rPr>
            </w:pPr>
            <w:r w:rsidRPr="00BB2B02">
              <w:rPr>
                <w:i/>
                <w:szCs w:val="24"/>
                <w:lang w:eastAsia="en-US"/>
              </w:rPr>
              <w:t>количество человек</w:t>
            </w:r>
          </w:p>
        </w:tc>
        <w:tc>
          <w:tcPr>
            <w:tcW w:w="1955" w:type="dxa"/>
            <w:vMerge w:val="restart"/>
            <w:vAlign w:val="center"/>
          </w:tcPr>
          <w:p w:rsidR="001262D4" w:rsidRPr="00BB2B02" w:rsidRDefault="001262D4" w:rsidP="00770FB1">
            <w:pPr>
              <w:suppressAutoHyphens w:val="0"/>
              <w:jc w:val="center"/>
              <w:rPr>
                <w:i/>
                <w:szCs w:val="24"/>
                <w:lang w:eastAsia="en-US"/>
              </w:rPr>
            </w:pPr>
            <w:r w:rsidRPr="00BB2B02">
              <w:rPr>
                <w:i/>
                <w:szCs w:val="24"/>
                <w:lang w:eastAsia="en-US"/>
              </w:rPr>
              <w:t>Копия формы № 4 ФСС (стр. __ заявки)</w:t>
            </w:r>
          </w:p>
        </w:tc>
      </w:tr>
      <w:tr w:rsidR="001262D4" w:rsidRPr="00BB2B02" w:rsidTr="00770FB1">
        <w:trPr>
          <w:trHeight w:val="1903"/>
        </w:trPr>
        <w:tc>
          <w:tcPr>
            <w:tcW w:w="540" w:type="dxa"/>
            <w:vMerge/>
          </w:tcPr>
          <w:p w:rsidR="001262D4" w:rsidRPr="00BB2B02" w:rsidRDefault="001262D4" w:rsidP="00770FB1">
            <w:pPr>
              <w:suppressAutoHyphens w:val="0"/>
              <w:rPr>
                <w:szCs w:val="24"/>
                <w:lang w:eastAsia="en-US"/>
              </w:rPr>
            </w:pPr>
          </w:p>
        </w:tc>
        <w:tc>
          <w:tcPr>
            <w:tcW w:w="3146" w:type="dxa"/>
            <w:vMerge/>
          </w:tcPr>
          <w:p w:rsidR="001262D4" w:rsidRPr="00BB2B02" w:rsidRDefault="001262D4" w:rsidP="00770FB1">
            <w:pPr>
              <w:suppressAutoHyphens w:val="0"/>
              <w:rPr>
                <w:szCs w:val="24"/>
                <w:lang w:eastAsia="en-US"/>
              </w:rPr>
            </w:pPr>
          </w:p>
        </w:tc>
        <w:tc>
          <w:tcPr>
            <w:tcW w:w="1378" w:type="dxa"/>
            <w:vAlign w:val="center"/>
          </w:tcPr>
          <w:p w:rsidR="001262D4" w:rsidRPr="00BB2B02" w:rsidRDefault="001262D4" w:rsidP="00770FB1">
            <w:pPr>
              <w:suppressAutoHyphens w:val="0"/>
              <w:jc w:val="center"/>
              <w:rPr>
                <w:szCs w:val="24"/>
                <w:lang w:eastAsia="en-US"/>
              </w:rPr>
            </w:pPr>
            <w:r w:rsidRPr="00BB2B02">
              <w:rPr>
                <w:szCs w:val="24"/>
                <w:lang w:eastAsia="en-US"/>
              </w:rPr>
              <w:t>до 15 человек –</w:t>
            </w:r>
          </w:p>
          <w:p w:rsidR="001262D4" w:rsidRPr="00BB2B02" w:rsidRDefault="001262D4" w:rsidP="00770FB1">
            <w:pPr>
              <w:suppressAutoHyphens w:val="0"/>
              <w:jc w:val="center"/>
              <w:rPr>
                <w:szCs w:val="24"/>
                <w:lang w:eastAsia="en-US"/>
              </w:rPr>
            </w:pPr>
            <w:r w:rsidRPr="00BB2B02">
              <w:rPr>
                <w:szCs w:val="24"/>
                <w:lang w:eastAsia="en-US"/>
              </w:rPr>
              <w:t>микро- предприятие</w:t>
            </w:r>
          </w:p>
        </w:tc>
        <w:tc>
          <w:tcPr>
            <w:tcW w:w="1418" w:type="dxa"/>
            <w:vMerge/>
            <w:vAlign w:val="center"/>
          </w:tcPr>
          <w:p w:rsidR="001262D4" w:rsidRPr="00BB2B02" w:rsidRDefault="001262D4" w:rsidP="00770FB1">
            <w:pPr>
              <w:suppressAutoHyphens w:val="0"/>
              <w:rPr>
                <w:szCs w:val="24"/>
                <w:lang w:eastAsia="en-US"/>
              </w:rPr>
            </w:pPr>
          </w:p>
        </w:tc>
        <w:tc>
          <w:tcPr>
            <w:tcW w:w="1589" w:type="dxa"/>
            <w:vMerge/>
            <w:vAlign w:val="center"/>
          </w:tcPr>
          <w:p w:rsidR="001262D4" w:rsidRPr="00BB2B02" w:rsidRDefault="001262D4" w:rsidP="00770FB1">
            <w:pPr>
              <w:suppressAutoHyphens w:val="0"/>
              <w:rPr>
                <w:i/>
                <w:szCs w:val="24"/>
                <w:lang w:eastAsia="en-US"/>
              </w:rPr>
            </w:pPr>
          </w:p>
        </w:tc>
        <w:tc>
          <w:tcPr>
            <w:tcW w:w="1955" w:type="dxa"/>
            <w:vMerge/>
            <w:vAlign w:val="center"/>
          </w:tcPr>
          <w:p w:rsidR="001262D4" w:rsidRPr="00BB2B02" w:rsidRDefault="001262D4" w:rsidP="00770FB1">
            <w:pPr>
              <w:suppressAutoHyphens w:val="0"/>
              <w:rPr>
                <w:i/>
                <w:szCs w:val="24"/>
                <w:lang w:eastAsia="en-US"/>
              </w:rPr>
            </w:pPr>
          </w:p>
        </w:tc>
      </w:tr>
      <w:tr w:rsidR="001262D4" w:rsidRPr="00BB2B02" w:rsidTr="00770FB1">
        <w:trPr>
          <w:trHeight w:val="1404"/>
        </w:trPr>
        <w:tc>
          <w:tcPr>
            <w:tcW w:w="540" w:type="dxa"/>
            <w:vMerge w:val="restart"/>
          </w:tcPr>
          <w:p w:rsidR="001262D4" w:rsidRPr="00BB2B02" w:rsidRDefault="001262D4" w:rsidP="00770FB1">
            <w:pPr>
              <w:suppressAutoHyphens w:val="0"/>
              <w:rPr>
                <w:szCs w:val="24"/>
                <w:lang w:eastAsia="en-US"/>
              </w:rPr>
            </w:pPr>
            <w:r w:rsidRPr="00BB2B02">
              <w:rPr>
                <w:szCs w:val="24"/>
                <w:lang w:eastAsia="en-US"/>
              </w:rPr>
              <w:t>4.</w:t>
            </w:r>
          </w:p>
        </w:tc>
        <w:tc>
          <w:tcPr>
            <w:tcW w:w="3146" w:type="dxa"/>
            <w:vMerge w:val="restart"/>
          </w:tcPr>
          <w:p w:rsidR="001262D4" w:rsidRPr="00BB2B02" w:rsidRDefault="001262D4" w:rsidP="003824AA">
            <w:pPr>
              <w:suppressAutoHyphens w:val="0"/>
              <w:rPr>
                <w:szCs w:val="24"/>
                <w:lang w:eastAsia="en-US"/>
              </w:rPr>
            </w:pPr>
            <w:r w:rsidRPr="00BB2B02">
              <w:rPr>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262D4" w:rsidRPr="00BB2B02" w:rsidRDefault="001262D4" w:rsidP="00770FB1">
            <w:pPr>
              <w:suppressAutoHyphens w:val="0"/>
              <w:jc w:val="center"/>
              <w:rPr>
                <w:szCs w:val="24"/>
                <w:lang w:eastAsia="en-US"/>
              </w:rPr>
            </w:pPr>
            <w:r w:rsidRPr="00BB2B02">
              <w:rPr>
                <w:szCs w:val="24"/>
                <w:lang w:eastAsia="en-US"/>
              </w:rPr>
              <w:t>400 млн. руб.</w:t>
            </w:r>
          </w:p>
        </w:tc>
        <w:tc>
          <w:tcPr>
            <w:tcW w:w="1418" w:type="dxa"/>
            <w:vMerge w:val="restart"/>
            <w:vAlign w:val="center"/>
          </w:tcPr>
          <w:p w:rsidR="001262D4" w:rsidRPr="00BB2B02" w:rsidRDefault="001262D4" w:rsidP="00770FB1">
            <w:pPr>
              <w:suppressAutoHyphens w:val="0"/>
              <w:jc w:val="center"/>
              <w:rPr>
                <w:szCs w:val="24"/>
                <w:lang w:eastAsia="en-US"/>
              </w:rPr>
            </w:pPr>
            <w:r w:rsidRPr="00BB2B02">
              <w:rPr>
                <w:szCs w:val="24"/>
                <w:lang w:eastAsia="en-US"/>
              </w:rPr>
              <w:t>1 000 млн. руб.</w:t>
            </w:r>
          </w:p>
        </w:tc>
        <w:tc>
          <w:tcPr>
            <w:tcW w:w="1589" w:type="dxa"/>
            <w:vMerge w:val="restart"/>
            <w:vAlign w:val="center"/>
          </w:tcPr>
          <w:p w:rsidR="001262D4" w:rsidRPr="00BB2B02" w:rsidRDefault="001262D4" w:rsidP="00770FB1">
            <w:pPr>
              <w:suppressAutoHyphens w:val="0"/>
              <w:jc w:val="center"/>
              <w:rPr>
                <w:i/>
                <w:szCs w:val="24"/>
                <w:lang w:eastAsia="en-US"/>
              </w:rPr>
            </w:pPr>
            <w:r w:rsidRPr="00BB2B02">
              <w:rPr>
                <w:i/>
                <w:szCs w:val="24"/>
                <w:lang w:eastAsia="en-US"/>
              </w:rPr>
              <w:t>Указывается в миллионах рублей</w:t>
            </w:r>
          </w:p>
        </w:tc>
        <w:tc>
          <w:tcPr>
            <w:tcW w:w="1955" w:type="dxa"/>
            <w:vMerge w:val="restart"/>
            <w:vAlign w:val="center"/>
          </w:tcPr>
          <w:p w:rsidR="001262D4" w:rsidRPr="00BB2B02" w:rsidRDefault="001262D4" w:rsidP="00770FB1">
            <w:pPr>
              <w:suppressAutoHyphens w:val="0"/>
              <w:jc w:val="center"/>
              <w:rPr>
                <w:i/>
                <w:szCs w:val="24"/>
                <w:lang w:eastAsia="en-US"/>
              </w:rPr>
            </w:pPr>
            <w:r w:rsidRPr="00BB2B02">
              <w:rPr>
                <w:i/>
                <w:szCs w:val="24"/>
                <w:lang w:eastAsia="en-US"/>
              </w:rPr>
              <w:t>Копия бухгалтерской (финансовой) отчетности за последний завершенный год (стр. __ заявки)</w:t>
            </w:r>
          </w:p>
        </w:tc>
      </w:tr>
      <w:tr w:rsidR="001262D4" w:rsidRPr="00BB2B02" w:rsidTr="00770FB1">
        <w:trPr>
          <w:trHeight w:val="1267"/>
        </w:trPr>
        <w:tc>
          <w:tcPr>
            <w:tcW w:w="540" w:type="dxa"/>
            <w:vMerge/>
          </w:tcPr>
          <w:p w:rsidR="001262D4" w:rsidRPr="00BB2B02" w:rsidRDefault="001262D4" w:rsidP="00770FB1">
            <w:pPr>
              <w:suppressAutoHyphens w:val="0"/>
              <w:rPr>
                <w:szCs w:val="24"/>
                <w:lang w:eastAsia="en-US"/>
              </w:rPr>
            </w:pPr>
          </w:p>
        </w:tc>
        <w:tc>
          <w:tcPr>
            <w:tcW w:w="3146" w:type="dxa"/>
            <w:vMerge/>
          </w:tcPr>
          <w:p w:rsidR="001262D4" w:rsidRPr="00BB2B02" w:rsidRDefault="001262D4" w:rsidP="00770FB1">
            <w:pPr>
              <w:suppressAutoHyphens w:val="0"/>
              <w:rPr>
                <w:szCs w:val="24"/>
                <w:lang w:eastAsia="en-US"/>
              </w:rPr>
            </w:pPr>
          </w:p>
        </w:tc>
        <w:tc>
          <w:tcPr>
            <w:tcW w:w="1378" w:type="dxa"/>
            <w:vAlign w:val="center"/>
          </w:tcPr>
          <w:p w:rsidR="001262D4" w:rsidRPr="00BB2B02" w:rsidRDefault="001262D4" w:rsidP="00770FB1">
            <w:pPr>
              <w:suppressAutoHyphens w:val="0"/>
              <w:jc w:val="center"/>
              <w:rPr>
                <w:szCs w:val="24"/>
                <w:lang w:eastAsia="en-US"/>
              </w:rPr>
            </w:pPr>
            <w:r w:rsidRPr="00BB2B02">
              <w:rPr>
                <w:szCs w:val="24"/>
                <w:lang w:eastAsia="en-US"/>
              </w:rPr>
              <w:t>60 млн. руб. – микро- предприятие</w:t>
            </w:r>
          </w:p>
        </w:tc>
        <w:tc>
          <w:tcPr>
            <w:tcW w:w="1418" w:type="dxa"/>
            <w:vMerge/>
          </w:tcPr>
          <w:p w:rsidR="001262D4" w:rsidRPr="00BB2B02" w:rsidRDefault="001262D4" w:rsidP="00770FB1">
            <w:pPr>
              <w:suppressAutoHyphens w:val="0"/>
              <w:rPr>
                <w:i/>
                <w:szCs w:val="24"/>
                <w:lang w:eastAsia="en-US"/>
              </w:rPr>
            </w:pPr>
          </w:p>
        </w:tc>
        <w:tc>
          <w:tcPr>
            <w:tcW w:w="1589" w:type="dxa"/>
            <w:vMerge/>
          </w:tcPr>
          <w:p w:rsidR="001262D4" w:rsidRPr="00BB2B02" w:rsidRDefault="001262D4" w:rsidP="00770FB1">
            <w:pPr>
              <w:suppressAutoHyphens w:val="0"/>
              <w:rPr>
                <w:i/>
                <w:szCs w:val="24"/>
                <w:lang w:eastAsia="en-US"/>
              </w:rPr>
            </w:pPr>
          </w:p>
        </w:tc>
        <w:tc>
          <w:tcPr>
            <w:tcW w:w="1955" w:type="dxa"/>
            <w:vMerge/>
          </w:tcPr>
          <w:p w:rsidR="001262D4" w:rsidRPr="00BB2B02" w:rsidRDefault="001262D4" w:rsidP="00770FB1">
            <w:pPr>
              <w:suppressAutoHyphens w:val="0"/>
              <w:rPr>
                <w:i/>
                <w:szCs w:val="24"/>
                <w:lang w:eastAsia="en-US"/>
              </w:rPr>
            </w:pPr>
          </w:p>
        </w:tc>
      </w:tr>
    </w:tbl>
    <w:p w:rsidR="001262D4" w:rsidRPr="00BB2B02" w:rsidRDefault="001262D4" w:rsidP="00012898">
      <w:pPr>
        <w:pStyle w:val="af5"/>
        <w:tabs>
          <w:tab w:val="clear" w:pos="1134"/>
        </w:tabs>
        <w:autoSpaceDE w:val="0"/>
        <w:autoSpaceDN w:val="0"/>
        <w:spacing w:line="240" w:lineRule="auto"/>
        <w:ind w:firstLine="0"/>
        <w:rPr>
          <w:sz w:val="24"/>
          <w:szCs w:val="24"/>
        </w:rPr>
      </w:pPr>
    </w:p>
    <w:p w:rsidR="001262D4" w:rsidRPr="00BB2B02" w:rsidRDefault="001262D4" w:rsidP="00770FB1">
      <w:pPr>
        <w:pStyle w:val="af5"/>
        <w:tabs>
          <w:tab w:val="clear" w:pos="1134"/>
        </w:tabs>
        <w:autoSpaceDE w:val="0"/>
        <w:autoSpaceDN w:val="0"/>
        <w:spacing w:line="240" w:lineRule="auto"/>
        <w:ind w:firstLine="0"/>
        <w:rPr>
          <w:b/>
          <w:sz w:val="24"/>
          <w:szCs w:val="24"/>
        </w:rPr>
      </w:pPr>
      <w:r w:rsidRPr="00BB2B02">
        <w:rPr>
          <w:b/>
          <w:sz w:val="24"/>
          <w:szCs w:val="24"/>
        </w:rPr>
        <w:t>_________________________________</w:t>
      </w:r>
      <w:r w:rsidRPr="00BB2B02">
        <w:rPr>
          <w:b/>
          <w:sz w:val="24"/>
          <w:szCs w:val="24"/>
        </w:rPr>
        <w:tab/>
        <w:t>______________________________</w:t>
      </w:r>
    </w:p>
    <w:p w:rsidR="001262D4" w:rsidRPr="00BB2B02" w:rsidRDefault="001262D4" w:rsidP="00770FB1">
      <w:pPr>
        <w:pStyle w:val="Times12"/>
        <w:ind w:firstLine="0"/>
        <w:rPr>
          <w:b/>
          <w:bCs w:val="0"/>
          <w:i/>
          <w:szCs w:val="24"/>
          <w:vertAlign w:val="superscript"/>
        </w:rPr>
      </w:pPr>
      <w:r w:rsidRPr="00BB2B02">
        <w:rPr>
          <w:b/>
          <w:bCs w:val="0"/>
          <w:i/>
          <w:szCs w:val="24"/>
          <w:vertAlign w:val="superscript"/>
        </w:rPr>
        <w:t>(Подпись уполномоченного представителя)</w:t>
      </w:r>
      <w:r w:rsidRPr="00BB2B02">
        <w:rPr>
          <w:b/>
          <w:szCs w:val="24"/>
        </w:rPr>
        <w:tab/>
      </w:r>
      <w:r w:rsidRPr="00BB2B02">
        <w:rPr>
          <w:b/>
          <w:szCs w:val="24"/>
        </w:rPr>
        <w:tab/>
      </w:r>
      <w:r w:rsidRPr="00BB2B02">
        <w:rPr>
          <w:b/>
          <w:bCs w:val="0"/>
          <w:i/>
          <w:szCs w:val="24"/>
          <w:vertAlign w:val="superscript"/>
        </w:rPr>
        <w:t>(Имя и должность подписавшего)</w:t>
      </w:r>
    </w:p>
    <w:p w:rsidR="001262D4" w:rsidRPr="00BB2B02" w:rsidRDefault="001262D4" w:rsidP="00770FB1">
      <w:pPr>
        <w:pStyle w:val="Times12"/>
        <w:ind w:firstLine="709"/>
        <w:rPr>
          <w:b/>
          <w:szCs w:val="24"/>
        </w:rPr>
      </w:pPr>
      <w:r w:rsidRPr="00BB2B02">
        <w:rPr>
          <w:b/>
          <w:szCs w:val="24"/>
        </w:rPr>
        <w:t>М.П.</w:t>
      </w:r>
    </w:p>
    <w:p w:rsidR="001262D4" w:rsidRPr="00BB2B02" w:rsidRDefault="001262D4" w:rsidP="00C87330">
      <w:pPr>
        <w:suppressAutoHyphens w:val="0"/>
        <w:jc w:val="center"/>
        <w:rPr>
          <w:b/>
          <w:szCs w:val="24"/>
          <w:lang w:eastAsia="ru-RU"/>
        </w:rPr>
      </w:pPr>
    </w:p>
    <w:p w:rsidR="001262D4" w:rsidRPr="00BB2B02" w:rsidRDefault="001262D4" w:rsidP="00C87330">
      <w:pPr>
        <w:pStyle w:val="Times12"/>
        <w:tabs>
          <w:tab w:val="left" w:pos="1134"/>
        </w:tabs>
        <w:ind w:firstLine="709"/>
        <w:rPr>
          <w:b/>
          <w:bCs w:val="0"/>
          <w:szCs w:val="24"/>
        </w:rPr>
      </w:pPr>
      <w:r w:rsidRPr="00BB2B02">
        <w:rPr>
          <w:bCs w:val="0"/>
          <w:szCs w:val="24"/>
        </w:rPr>
        <w:t>ИНСТРУКЦИИ ПО</w:t>
      </w:r>
      <w:r w:rsidRPr="00BB2B02">
        <w:rPr>
          <w:b/>
          <w:bCs w:val="0"/>
          <w:szCs w:val="24"/>
        </w:rPr>
        <w:t xml:space="preserve"> </w:t>
      </w:r>
      <w:r w:rsidRPr="00BB2B02">
        <w:rPr>
          <w:bCs w:val="0"/>
          <w:szCs w:val="24"/>
        </w:rPr>
        <w:t>ЗАПОЛНЕНИЮ</w:t>
      </w:r>
      <w:bookmarkEnd w:id="394"/>
    </w:p>
    <w:p w:rsidR="001262D4" w:rsidRPr="00BB2B02" w:rsidRDefault="001262D4" w:rsidP="0052608D">
      <w:pPr>
        <w:pStyle w:val="Times12"/>
        <w:numPr>
          <w:ilvl w:val="1"/>
          <w:numId w:val="29"/>
        </w:numPr>
        <w:tabs>
          <w:tab w:val="clear" w:pos="960"/>
          <w:tab w:val="left" w:pos="1134"/>
        </w:tabs>
        <w:ind w:left="0" w:firstLine="709"/>
        <w:rPr>
          <w:szCs w:val="24"/>
        </w:rPr>
      </w:pPr>
      <w:r w:rsidRPr="00BB2B02">
        <w:rPr>
          <w:szCs w:val="24"/>
        </w:rPr>
        <w:t>Данные инструкции не следует воспроизводить в документах, подготовленных участником конкурса.</w:t>
      </w:r>
    </w:p>
    <w:p w:rsidR="001262D4" w:rsidRPr="00BB2B02" w:rsidRDefault="001262D4" w:rsidP="0052608D">
      <w:pPr>
        <w:pStyle w:val="Times12"/>
        <w:numPr>
          <w:ilvl w:val="1"/>
          <w:numId w:val="29"/>
        </w:numPr>
        <w:tabs>
          <w:tab w:val="clear" w:pos="960"/>
          <w:tab w:val="left" w:pos="1134"/>
        </w:tabs>
        <w:ind w:left="0" w:firstLine="709"/>
        <w:rPr>
          <w:szCs w:val="24"/>
        </w:rPr>
      </w:pPr>
      <w:r w:rsidRPr="00BB2B02">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1262D4" w:rsidRPr="00BB2B02" w:rsidRDefault="001262D4" w:rsidP="0052608D">
      <w:pPr>
        <w:pStyle w:val="Times12"/>
        <w:numPr>
          <w:ilvl w:val="1"/>
          <w:numId w:val="29"/>
        </w:numPr>
        <w:tabs>
          <w:tab w:val="clear" w:pos="960"/>
          <w:tab w:val="left" w:pos="1134"/>
        </w:tabs>
        <w:ind w:left="0" w:firstLine="709"/>
        <w:rPr>
          <w:szCs w:val="24"/>
        </w:rPr>
      </w:pPr>
      <w:r w:rsidRPr="00BB2B02">
        <w:rPr>
          <w:szCs w:val="24"/>
        </w:rPr>
        <w:t>Участник конкурса указывает свое фирменное наименование (в т.ч. организационно-правовую форму).</w:t>
      </w:r>
    </w:p>
    <w:p w:rsidR="001262D4" w:rsidRPr="00BB2B02" w:rsidRDefault="001262D4" w:rsidP="0052608D">
      <w:pPr>
        <w:pStyle w:val="Times12"/>
        <w:numPr>
          <w:ilvl w:val="1"/>
          <w:numId w:val="29"/>
        </w:numPr>
        <w:tabs>
          <w:tab w:val="clear" w:pos="960"/>
          <w:tab w:val="left" w:pos="1134"/>
        </w:tabs>
        <w:ind w:left="0" w:firstLine="709"/>
        <w:rPr>
          <w:szCs w:val="24"/>
        </w:rPr>
      </w:pPr>
      <w:r w:rsidRPr="00BB2B02">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1262D4" w:rsidRPr="00BB2B02" w:rsidRDefault="001262D4" w:rsidP="0052608D">
      <w:pPr>
        <w:pStyle w:val="Times12"/>
        <w:numPr>
          <w:ilvl w:val="1"/>
          <w:numId w:val="29"/>
        </w:numPr>
        <w:tabs>
          <w:tab w:val="clear" w:pos="960"/>
          <w:tab w:val="left" w:pos="1134"/>
        </w:tabs>
        <w:ind w:left="0" w:firstLine="709"/>
        <w:rPr>
          <w:szCs w:val="24"/>
        </w:rPr>
      </w:pPr>
      <w:r w:rsidRPr="00BB2B02">
        <w:rPr>
          <w:szCs w:val="24"/>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1262D4" w:rsidRPr="00BB2B02" w:rsidRDefault="001262D4" w:rsidP="0052608D">
      <w:pPr>
        <w:pStyle w:val="Times12"/>
        <w:numPr>
          <w:ilvl w:val="1"/>
          <w:numId w:val="29"/>
        </w:numPr>
        <w:tabs>
          <w:tab w:val="clear" w:pos="960"/>
          <w:tab w:val="left" w:pos="1134"/>
        </w:tabs>
        <w:ind w:left="0" w:firstLine="709"/>
        <w:rPr>
          <w:szCs w:val="24"/>
        </w:rPr>
      </w:pPr>
      <w:r w:rsidRPr="00BB2B02">
        <w:rPr>
          <w:szCs w:val="24"/>
        </w:rPr>
        <w:t>Заполненная участником конкурса анкета должна содержать все сведения, указанные в таблице 1.</w:t>
      </w:r>
      <w:r w:rsidRPr="00BB2B02">
        <w:rPr>
          <w:b/>
          <w:szCs w:val="24"/>
        </w:rPr>
        <w:t xml:space="preserve"> </w:t>
      </w:r>
      <w:r w:rsidRPr="00BB2B02">
        <w:rPr>
          <w:szCs w:val="24"/>
        </w:rPr>
        <w:t>В случае отсутствия каких-либо данных указывается слово «нет».</w:t>
      </w:r>
    </w:p>
    <w:p w:rsidR="001262D4" w:rsidRPr="00BB2B02" w:rsidRDefault="001262D4" w:rsidP="0052608D">
      <w:pPr>
        <w:pStyle w:val="Times12"/>
        <w:numPr>
          <w:ilvl w:val="1"/>
          <w:numId w:val="29"/>
        </w:numPr>
        <w:tabs>
          <w:tab w:val="clear" w:pos="960"/>
          <w:tab w:val="left" w:pos="1134"/>
        </w:tabs>
        <w:ind w:left="0" w:firstLine="709"/>
        <w:rPr>
          <w:szCs w:val="24"/>
        </w:rPr>
      </w:pPr>
      <w:r w:rsidRPr="00BB2B02">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262D4" w:rsidRPr="00BB2B02" w:rsidRDefault="001262D4" w:rsidP="0052608D">
      <w:pPr>
        <w:pStyle w:val="Times12"/>
        <w:numPr>
          <w:ilvl w:val="1"/>
          <w:numId w:val="29"/>
        </w:numPr>
        <w:tabs>
          <w:tab w:val="clear" w:pos="960"/>
          <w:tab w:val="left" w:pos="1134"/>
        </w:tabs>
        <w:ind w:left="0" w:firstLine="709"/>
        <w:rPr>
          <w:szCs w:val="24"/>
        </w:rPr>
      </w:pPr>
      <w:r w:rsidRPr="00BB2B02">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BB2B02">
        <w:rPr>
          <w:b/>
          <w:i/>
          <w:szCs w:val="24"/>
        </w:rPr>
        <w:t>субподрядчика (соисполнителя)/ изготовителя</w:t>
      </w:r>
      <w:r w:rsidRPr="00BB2B02">
        <w:rPr>
          <w:szCs w:val="24"/>
        </w:rPr>
        <w:t xml:space="preserve">, если такой </w:t>
      </w:r>
      <w:r w:rsidRPr="00BB2B02">
        <w:rPr>
          <w:b/>
          <w:i/>
          <w:szCs w:val="24"/>
        </w:rPr>
        <w:t xml:space="preserve">субподрядчик (соисполнитель)/ изготовитель </w:t>
      </w:r>
      <w:r w:rsidRPr="00BB2B02">
        <w:rPr>
          <w:szCs w:val="24"/>
        </w:rPr>
        <w:t>является субъектом малого и среднего предпринимательства. На</w:t>
      </w:r>
      <w:r w:rsidRPr="00BB2B02">
        <w:rPr>
          <w:b/>
          <w:bCs w:val="0"/>
          <w:i/>
          <w:szCs w:val="24"/>
        </w:rPr>
        <w:t xml:space="preserve"> </w:t>
      </w:r>
      <w:r w:rsidRPr="00BB2B02">
        <w:rPr>
          <w:b/>
          <w:i/>
          <w:szCs w:val="24"/>
        </w:rPr>
        <w:t>изготовителя</w:t>
      </w:r>
      <w:r w:rsidRPr="00BB2B02">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Pr="00BB2B02">
        <w:rPr>
          <w:b/>
          <w:i/>
          <w:szCs w:val="24"/>
        </w:rPr>
        <w:t xml:space="preserve">изготовителя </w:t>
      </w:r>
      <w:r w:rsidRPr="00BB2B02">
        <w:rPr>
          <w:szCs w:val="24"/>
        </w:rPr>
        <w:t>непосредственно участником конкурса, без привлечения официальных дилеров и т.д.</w:t>
      </w:r>
    </w:p>
    <w:p w:rsidR="001262D4" w:rsidRPr="00BB2B02" w:rsidRDefault="001262D4" w:rsidP="0052608D">
      <w:pPr>
        <w:pStyle w:val="Times12"/>
        <w:numPr>
          <w:ilvl w:val="1"/>
          <w:numId w:val="29"/>
        </w:numPr>
        <w:tabs>
          <w:tab w:val="clear" w:pos="960"/>
          <w:tab w:val="left" w:pos="1134"/>
        </w:tabs>
        <w:ind w:left="0" w:firstLine="709"/>
        <w:rPr>
          <w:szCs w:val="24"/>
        </w:rPr>
      </w:pPr>
      <w:r w:rsidRPr="00BB2B02">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BB2B02">
        <w:rPr>
          <w:b/>
          <w:i/>
          <w:szCs w:val="24"/>
        </w:rPr>
        <w:t>субподрядчика (соисполнителя)/ изготовителя</w:t>
      </w:r>
      <w:r w:rsidRPr="00BB2B02">
        <w:rPr>
          <w:szCs w:val="24"/>
        </w:rPr>
        <w:t xml:space="preserve"> к субъектам малого и среднего предпринимательства.</w:t>
      </w:r>
    </w:p>
    <w:p w:rsidR="001262D4" w:rsidRPr="00BB2B02" w:rsidRDefault="001262D4" w:rsidP="0052608D">
      <w:pPr>
        <w:pStyle w:val="Times12"/>
        <w:numPr>
          <w:ilvl w:val="1"/>
          <w:numId w:val="29"/>
        </w:numPr>
        <w:tabs>
          <w:tab w:val="clear" w:pos="960"/>
          <w:tab w:val="left" w:pos="1134"/>
        </w:tabs>
        <w:ind w:left="0" w:firstLine="709"/>
        <w:rPr>
          <w:szCs w:val="24"/>
        </w:rPr>
      </w:pPr>
      <w:r w:rsidRPr="00BB2B0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262D4" w:rsidRPr="00BB2B02" w:rsidRDefault="001262D4" w:rsidP="00012898">
      <w:pPr>
        <w:pStyle w:val="Times12"/>
        <w:tabs>
          <w:tab w:val="left" w:pos="1134"/>
        </w:tabs>
        <w:rPr>
          <w:szCs w:val="24"/>
        </w:rPr>
      </w:pPr>
    </w:p>
    <w:p w:rsidR="001262D4" w:rsidRPr="00BB2B02" w:rsidRDefault="001262D4" w:rsidP="00C87330">
      <w:pPr>
        <w:pStyle w:val="Times12"/>
        <w:ind w:left="600" w:firstLine="0"/>
        <w:rPr>
          <w:szCs w:val="24"/>
        </w:rPr>
        <w:sectPr w:rsidR="001262D4" w:rsidRPr="00BB2B02" w:rsidSect="00C87330">
          <w:pgSz w:w="11907" w:h="16840" w:code="9"/>
          <w:pgMar w:top="1134" w:right="567" w:bottom="1134" w:left="1418" w:header="567" w:footer="567" w:gutter="0"/>
          <w:cols w:space="708"/>
          <w:docGrid w:linePitch="360"/>
        </w:sectPr>
      </w:pPr>
    </w:p>
    <w:p w:rsidR="001262D4" w:rsidRPr="00BB2B02" w:rsidRDefault="001262D4" w:rsidP="0085523F">
      <w:pPr>
        <w:pStyle w:val="Times12"/>
        <w:ind w:firstLine="0"/>
        <w:rPr>
          <w:szCs w:val="24"/>
        </w:rPr>
      </w:pPr>
      <w:r w:rsidRPr="00BB2B02">
        <w:rPr>
          <w:szCs w:val="24"/>
        </w:rPr>
        <w:t>Таблица 2. Сведения о цепочке собственников, включая бенефициаров (в том числе конечных).</w:t>
      </w:r>
    </w:p>
    <w:p w:rsidR="001262D4" w:rsidRPr="00BB2B02" w:rsidRDefault="001262D4" w:rsidP="0085523F">
      <w:pPr>
        <w:pStyle w:val="Times12"/>
        <w:ind w:firstLine="0"/>
        <w:rPr>
          <w:szCs w:val="24"/>
        </w:rPr>
      </w:pPr>
      <w:r w:rsidRPr="00BB2B02">
        <w:rPr>
          <w:szCs w:val="24"/>
        </w:rPr>
        <w:t xml:space="preserve">Участник конкурса: ________________________________________________________ </w:t>
      </w:r>
    </w:p>
    <w:p w:rsidR="001262D4" w:rsidRPr="00BB2B02" w:rsidRDefault="001262D4" w:rsidP="0085523F">
      <w:pPr>
        <w:suppressAutoHyphens w:val="0"/>
        <w:rPr>
          <w:szCs w:val="24"/>
          <w:lang w:eastAsia="ru-RU"/>
        </w:rPr>
      </w:pPr>
      <w:r w:rsidRPr="00BB2B02">
        <w:rPr>
          <w:szCs w:val="24"/>
          <w:lang w:eastAsia="ru-RU"/>
        </w:rPr>
        <w:t xml:space="preserve">                                                                                наименование организации участника конкурса</w:t>
      </w:r>
    </w:p>
    <w:p w:rsidR="001262D4" w:rsidRPr="00BB2B02" w:rsidRDefault="001262D4"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262D4" w:rsidRPr="00BB2B02" w:rsidTr="008B79DC">
        <w:trPr>
          <w:trHeight w:val="510"/>
        </w:trPr>
        <w:tc>
          <w:tcPr>
            <w:tcW w:w="567" w:type="dxa"/>
            <w:vMerge w:val="restart"/>
            <w:vAlign w:val="center"/>
          </w:tcPr>
          <w:p w:rsidR="001262D4" w:rsidRPr="00BB2B02" w:rsidRDefault="001262D4" w:rsidP="00282962">
            <w:pPr>
              <w:suppressAutoHyphens w:val="0"/>
              <w:jc w:val="center"/>
              <w:rPr>
                <w:szCs w:val="24"/>
                <w:lang w:eastAsia="ru-RU"/>
              </w:rPr>
            </w:pPr>
            <w:r w:rsidRPr="00BB2B02">
              <w:rPr>
                <w:szCs w:val="24"/>
                <w:lang w:eastAsia="ru-RU"/>
              </w:rPr>
              <w:t>№ п/п</w:t>
            </w:r>
          </w:p>
        </w:tc>
        <w:tc>
          <w:tcPr>
            <w:tcW w:w="5813" w:type="dxa"/>
            <w:gridSpan w:val="6"/>
            <w:vAlign w:val="center"/>
          </w:tcPr>
          <w:p w:rsidR="001262D4" w:rsidRPr="00BB2B02" w:rsidRDefault="001262D4" w:rsidP="00282962">
            <w:pPr>
              <w:suppressAutoHyphens w:val="0"/>
              <w:jc w:val="center"/>
              <w:rPr>
                <w:szCs w:val="24"/>
                <w:lang w:eastAsia="ru-RU"/>
              </w:rPr>
            </w:pPr>
            <w:r w:rsidRPr="00BB2B02">
              <w:rPr>
                <w:szCs w:val="24"/>
                <w:lang w:eastAsia="ru-RU"/>
              </w:rPr>
              <w:t>Информация об участнике конкурса</w:t>
            </w:r>
          </w:p>
        </w:tc>
        <w:tc>
          <w:tcPr>
            <w:tcW w:w="7370" w:type="dxa"/>
            <w:gridSpan w:val="7"/>
            <w:vAlign w:val="bottom"/>
          </w:tcPr>
          <w:p w:rsidR="001262D4" w:rsidRPr="00BB2B02" w:rsidRDefault="001262D4" w:rsidP="00282962">
            <w:pPr>
              <w:suppressAutoHyphens w:val="0"/>
              <w:jc w:val="center"/>
              <w:rPr>
                <w:szCs w:val="24"/>
                <w:lang w:eastAsia="ru-RU"/>
              </w:rPr>
            </w:pPr>
            <w:r w:rsidRPr="00BB2B02">
              <w:rPr>
                <w:szCs w:val="24"/>
                <w:lang w:eastAsia="ru-RU"/>
              </w:rPr>
              <w:t>Информация о цепочке собственников контрагента, включая бенефициаров (в том числе, конечных)</w:t>
            </w:r>
          </w:p>
        </w:tc>
        <w:tc>
          <w:tcPr>
            <w:tcW w:w="1701" w:type="dxa"/>
            <w:vMerge w:val="restart"/>
            <w:vAlign w:val="center"/>
          </w:tcPr>
          <w:p w:rsidR="001262D4" w:rsidRPr="00BB2B02" w:rsidRDefault="001262D4" w:rsidP="008B79DC">
            <w:pPr>
              <w:suppressAutoHyphens w:val="0"/>
              <w:ind w:left="-108" w:right="-108"/>
              <w:jc w:val="center"/>
              <w:rPr>
                <w:szCs w:val="24"/>
                <w:lang w:eastAsia="ru-RU"/>
              </w:rPr>
            </w:pPr>
            <w:r w:rsidRPr="00BB2B02">
              <w:rPr>
                <w:szCs w:val="24"/>
                <w:lang w:eastAsia="ru-RU"/>
              </w:rPr>
              <w:t>Информация о подтверждающих документах (наименование, реквизиты и т.д.)</w:t>
            </w:r>
          </w:p>
        </w:tc>
      </w:tr>
      <w:tr w:rsidR="001262D4" w:rsidRPr="00BB2B02" w:rsidTr="00DA05F5">
        <w:trPr>
          <w:trHeight w:val="1590"/>
        </w:trPr>
        <w:tc>
          <w:tcPr>
            <w:tcW w:w="567" w:type="dxa"/>
            <w:vMerge/>
            <w:vAlign w:val="center"/>
          </w:tcPr>
          <w:p w:rsidR="001262D4" w:rsidRPr="00BB2B02" w:rsidRDefault="001262D4" w:rsidP="00282962">
            <w:pPr>
              <w:suppressAutoHyphens w:val="0"/>
              <w:rPr>
                <w:szCs w:val="24"/>
                <w:lang w:eastAsia="ru-RU"/>
              </w:rPr>
            </w:pPr>
          </w:p>
        </w:tc>
        <w:tc>
          <w:tcPr>
            <w:tcW w:w="568" w:type="dxa"/>
            <w:vAlign w:val="center"/>
          </w:tcPr>
          <w:p w:rsidR="001262D4" w:rsidRPr="00BB2B02" w:rsidRDefault="001262D4" w:rsidP="00282962">
            <w:pPr>
              <w:suppressAutoHyphens w:val="0"/>
              <w:ind w:left="-108" w:right="-108"/>
              <w:jc w:val="center"/>
              <w:rPr>
                <w:szCs w:val="24"/>
                <w:lang w:eastAsia="ru-RU"/>
              </w:rPr>
            </w:pPr>
            <w:r w:rsidRPr="00BB2B02">
              <w:rPr>
                <w:szCs w:val="24"/>
                <w:lang w:eastAsia="ru-RU"/>
              </w:rPr>
              <w:t>ИНН</w:t>
            </w:r>
          </w:p>
        </w:tc>
        <w:tc>
          <w:tcPr>
            <w:tcW w:w="708" w:type="dxa"/>
            <w:vAlign w:val="center"/>
          </w:tcPr>
          <w:p w:rsidR="001262D4" w:rsidRPr="00BB2B02" w:rsidRDefault="001262D4" w:rsidP="00282962">
            <w:pPr>
              <w:suppressAutoHyphens w:val="0"/>
              <w:ind w:left="-108" w:right="-108"/>
              <w:jc w:val="center"/>
              <w:rPr>
                <w:szCs w:val="24"/>
                <w:lang w:eastAsia="ru-RU"/>
              </w:rPr>
            </w:pPr>
            <w:r w:rsidRPr="00BB2B02">
              <w:rPr>
                <w:szCs w:val="24"/>
                <w:lang w:eastAsia="ru-RU"/>
              </w:rPr>
              <w:t>ОГРН</w:t>
            </w:r>
          </w:p>
        </w:tc>
        <w:tc>
          <w:tcPr>
            <w:tcW w:w="1276" w:type="dxa"/>
            <w:vAlign w:val="center"/>
          </w:tcPr>
          <w:p w:rsidR="001262D4" w:rsidRPr="00BB2B02" w:rsidRDefault="001262D4" w:rsidP="00282962">
            <w:pPr>
              <w:suppressAutoHyphens w:val="0"/>
              <w:ind w:left="-108" w:right="-108"/>
              <w:jc w:val="center"/>
              <w:rPr>
                <w:szCs w:val="24"/>
                <w:lang w:eastAsia="ru-RU"/>
              </w:rPr>
            </w:pPr>
            <w:r w:rsidRPr="00BB2B02">
              <w:rPr>
                <w:szCs w:val="24"/>
                <w:lang w:eastAsia="ru-RU"/>
              </w:rPr>
              <w:t>Наименование краткое</w:t>
            </w:r>
          </w:p>
        </w:tc>
        <w:tc>
          <w:tcPr>
            <w:tcW w:w="709" w:type="dxa"/>
            <w:vAlign w:val="center"/>
          </w:tcPr>
          <w:p w:rsidR="001262D4" w:rsidRPr="00BB2B02" w:rsidRDefault="001262D4" w:rsidP="00282962">
            <w:pPr>
              <w:suppressAutoHyphens w:val="0"/>
              <w:ind w:left="-108" w:right="-108"/>
              <w:jc w:val="center"/>
              <w:rPr>
                <w:szCs w:val="24"/>
                <w:lang w:eastAsia="ru-RU"/>
              </w:rPr>
            </w:pPr>
            <w:r w:rsidRPr="00BB2B02">
              <w:rPr>
                <w:szCs w:val="24"/>
                <w:lang w:eastAsia="ru-RU"/>
              </w:rPr>
              <w:t>Код ОКВЭД</w:t>
            </w:r>
          </w:p>
        </w:tc>
        <w:tc>
          <w:tcPr>
            <w:tcW w:w="1276" w:type="dxa"/>
            <w:vAlign w:val="center"/>
          </w:tcPr>
          <w:p w:rsidR="001262D4" w:rsidRPr="00BB2B02" w:rsidRDefault="001262D4" w:rsidP="00282962">
            <w:pPr>
              <w:suppressAutoHyphens w:val="0"/>
              <w:ind w:left="-108" w:right="-108"/>
              <w:jc w:val="center"/>
              <w:rPr>
                <w:szCs w:val="24"/>
                <w:lang w:eastAsia="ru-RU"/>
              </w:rPr>
            </w:pPr>
            <w:r w:rsidRPr="00BB2B02">
              <w:rPr>
                <w:szCs w:val="24"/>
                <w:lang w:eastAsia="ru-RU"/>
              </w:rPr>
              <w:t>Фамилия, Имя, Отчество руководителя</w:t>
            </w:r>
          </w:p>
        </w:tc>
        <w:tc>
          <w:tcPr>
            <w:tcW w:w="1276" w:type="dxa"/>
            <w:vAlign w:val="center"/>
          </w:tcPr>
          <w:p w:rsidR="001262D4" w:rsidRPr="00BB2B02" w:rsidRDefault="001262D4" w:rsidP="00282962">
            <w:pPr>
              <w:suppressAutoHyphens w:val="0"/>
              <w:ind w:left="-108" w:right="-108"/>
              <w:jc w:val="center"/>
              <w:rPr>
                <w:szCs w:val="24"/>
                <w:lang w:eastAsia="ru-RU"/>
              </w:rPr>
            </w:pPr>
            <w:r w:rsidRPr="00BB2B02">
              <w:rPr>
                <w:szCs w:val="24"/>
                <w:lang w:eastAsia="ru-RU"/>
              </w:rPr>
              <w:t>Серия и номер документа, удостоверяющего личность руководителя</w:t>
            </w:r>
          </w:p>
        </w:tc>
        <w:tc>
          <w:tcPr>
            <w:tcW w:w="425" w:type="dxa"/>
            <w:vAlign w:val="center"/>
          </w:tcPr>
          <w:p w:rsidR="001262D4" w:rsidRPr="00BB2B02" w:rsidRDefault="001262D4" w:rsidP="00282962">
            <w:pPr>
              <w:suppressAutoHyphens w:val="0"/>
              <w:ind w:left="-108" w:right="-108"/>
              <w:jc w:val="center"/>
              <w:rPr>
                <w:szCs w:val="24"/>
                <w:lang w:eastAsia="ru-RU"/>
              </w:rPr>
            </w:pPr>
            <w:r w:rsidRPr="00BB2B02">
              <w:rPr>
                <w:szCs w:val="24"/>
                <w:lang w:eastAsia="ru-RU"/>
              </w:rPr>
              <w:t xml:space="preserve">№ </w:t>
            </w:r>
          </w:p>
        </w:tc>
        <w:tc>
          <w:tcPr>
            <w:tcW w:w="708" w:type="dxa"/>
            <w:vAlign w:val="center"/>
          </w:tcPr>
          <w:p w:rsidR="001262D4" w:rsidRPr="00BB2B02" w:rsidRDefault="001262D4" w:rsidP="00282962">
            <w:pPr>
              <w:suppressAutoHyphens w:val="0"/>
              <w:ind w:left="-108" w:right="-108"/>
              <w:jc w:val="center"/>
              <w:rPr>
                <w:szCs w:val="24"/>
                <w:lang w:eastAsia="ru-RU"/>
              </w:rPr>
            </w:pPr>
            <w:r w:rsidRPr="00BB2B02">
              <w:rPr>
                <w:szCs w:val="24"/>
                <w:lang w:eastAsia="ru-RU"/>
              </w:rPr>
              <w:t xml:space="preserve">ИНН </w:t>
            </w:r>
          </w:p>
        </w:tc>
        <w:tc>
          <w:tcPr>
            <w:tcW w:w="709" w:type="dxa"/>
            <w:vAlign w:val="center"/>
          </w:tcPr>
          <w:p w:rsidR="001262D4" w:rsidRPr="00BB2B02" w:rsidRDefault="001262D4" w:rsidP="00282962">
            <w:pPr>
              <w:suppressAutoHyphens w:val="0"/>
              <w:ind w:left="-108" w:right="-108"/>
              <w:jc w:val="center"/>
              <w:rPr>
                <w:szCs w:val="24"/>
                <w:lang w:eastAsia="ru-RU"/>
              </w:rPr>
            </w:pPr>
            <w:r w:rsidRPr="00BB2B02">
              <w:rPr>
                <w:szCs w:val="24"/>
                <w:lang w:eastAsia="ru-RU"/>
              </w:rPr>
              <w:t>ОГРН</w:t>
            </w:r>
          </w:p>
        </w:tc>
        <w:tc>
          <w:tcPr>
            <w:tcW w:w="1276" w:type="dxa"/>
            <w:vAlign w:val="center"/>
          </w:tcPr>
          <w:p w:rsidR="001262D4" w:rsidRPr="00BB2B02" w:rsidRDefault="001262D4" w:rsidP="00282962">
            <w:pPr>
              <w:suppressAutoHyphens w:val="0"/>
              <w:ind w:left="-108" w:right="-108"/>
              <w:jc w:val="center"/>
              <w:rPr>
                <w:szCs w:val="24"/>
                <w:lang w:eastAsia="ru-RU"/>
              </w:rPr>
            </w:pPr>
            <w:r w:rsidRPr="00BB2B02">
              <w:rPr>
                <w:szCs w:val="24"/>
                <w:lang w:eastAsia="ru-RU"/>
              </w:rPr>
              <w:t>Наименование / ФИО</w:t>
            </w:r>
          </w:p>
        </w:tc>
        <w:tc>
          <w:tcPr>
            <w:tcW w:w="1276" w:type="dxa"/>
            <w:vAlign w:val="center"/>
          </w:tcPr>
          <w:p w:rsidR="001262D4" w:rsidRPr="00BB2B02" w:rsidRDefault="001262D4" w:rsidP="00282962">
            <w:pPr>
              <w:suppressAutoHyphens w:val="0"/>
              <w:ind w:left="-108" w:right="-108"/>
              <w:jc w:val="center"/>
              <w:rPr>
                <w:szCs w:val="24"/>
                <w:lang w:eastAsia="ru-RU"/>
              </w:rPr>
            </w:pPr>
            <w:r w:rsidRPr="00BB2B02">
              <w:rPr>
                <w:szCs w:val="24"/>
                <w:lang w:eastAsia="ru-RU"/>
              </w:rPr>
              <w:t>Адрес регистрации</w:t>
            </w:r>
          </w:p>
        </w:tc>
        <w:tc>
          <w:tcPr>
            <w:tcW w:w="1559" w:type="dxa"/>
            <w:vAlign w:val="center"/>
          </w:tcPr>
          <w:p w:rsidR="001262D4" w:rsidRPr="00BB2B02" w:rsidRDefault="001262D4" w:rsidP="00282962">
            <w:pPr>
              <w:suppressAutoHyphens w:val="0"/>
              <w:ind w:left="-108" w:right="-108"/>
              <w:jc w:val="center"/>
              <w:rPr>
                <w:szCs w:val="24"/>
                <w:lang w:eastAsia="ru-RU"/>
              </w:rPr>
            </w:pPr>
            <w:r w:rsidRPr="00BB2B02">
              <w:rPr>
                <w:szCs w:val="24"/>
                <w:lang w:eastAsia="ru-RU"/>
              </w:rPr>
              <w:t>Серия и номер документа, удостоверяющего личность (для физического лица)</w:t>
            </w:r>
          </w:p>
        </w:tc>
        <w:tc>
          <w:tcPr>
            <w:tcW w:w="1417" w:type="dxa"/>
            <w:vAlign w:val="center"/>
          </w:tcPr>
          <w:p w:rsidR="001262D4" w:rsidRPr="00BB2B02" w:rsidRDefault="001262D4" w:rsidP="00282962">
            <w:pPr>
              <w:suppressAutoHyphens w:val="0"/>
              <w:jc w:val="center"/>
              <w:rPr>
                <w:szCs w:val="24"/>
                <w:lang w:eastAsia="ru-RU"/>
              </w:rPr>
            </w:pPr>
            <w:r w:rsidRPr="00BB2B02">
              <w:rPr>
                <w:szCs w:val="24"/>
                <w:lang w:eastAsia="ru-RU"/>
              </w:rPr>
              <w:t>Руководитель / участник / акционер / бенефициар</w:t>
            </w:r>
          </w:p>
        </w:tc>
        <w:tc>
          <w:tcPr>
            <w:tcW w:w="1701" w:type="dxa"/>
            <w:vMerge/>
            <w:vAlign w:val="center"/>
          </w:tcPr>
          <w:p w:rsidR="001262D4" w:rsidRPr="00BB2B02" w:rsidRDefault="001262D4" w:rsidP="00282962">
            <w:pPr>
              <w:suppressAutoHyphens w:val="0"/>
              <w:rPr>
                <w:szCs w:val="24"/>
                <w:lang w:eastAsia="ru-RU"/>
              </w:rPr>
            </w:pPr>
          </w:p>
        </w:tc>
      </w:tr>
      <w:tr w:rsidR="001262D4" w:rsidRPr="00BB2B02" w:rsidTr="00DA05F5">
        <w:trPr>
          <w:trHeight w:val="315"/>
        </w:trPr>
        <w:tc>
          <w:tcPr>
            <w:tcW w:w="567"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1</w:t>
            </w:r>
          </w:p>
        </w:tc>
        <w:tc>
          <w:tcPr>
            <w:tcW w:w="568"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2</w:t>
            </w:r>
          </w:p>
        </w:tc>
        <w:tc>
          <w:tcPr>
            <w:tcW w:w="708"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3</w:t>
            </w:r>
          </w:p>
        </w:tc>
        <w:tc>
          <w:tcPr>
            <w:tcW w:w="1276"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4</w:t>
            </w:r>
          </w:p>
        </w:tc>
        <w:tc>
          <w:tcPr>
            <w:tcW w:w="709"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5</w:t>
            </w:r>
          </w:p>
        </w:tc>
        <w:tc>
          <w:tcPr>
            <w:tcW w:w="1276"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6</w:t>
            </w:r>
          </w:p>
        </w:tc>
        <w:tc>
          <w:tcPr>
            <w:tcW w:w="1276"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7</w:t>
            </w:r>
          </w:p>
        </w:tc>
        <w:tc>
          <w:tcPr>
            <w:tcW w:w="425"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8</w:t>
            </w:r>
          </w:p>
        </w:tc>
        <w:tc>
          <w:tcPr>
            <w:tcW w:w="708"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9</w:t>
            </w:r>
          </w:p>
        </w:tc>
        <w:tc>
          <w:tcPr>
            <w:tcW w:w="709"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10</w:t>
            </w:r>
          </w:p>
        </w:tc>
        <w:tc>
          <w:tcPr>
            <w:tcW w:w="1276"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11</w:t>
            </w:r>
          </w:p>
        </w:tc>
        <w:tc>
          <w:tcPr>
            <w:tcW w:w="1276"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12</w:t>
            </w:r>
          </w:p>
        </w:tc>
        <w:tc>
          <w:tcPr>
            <w:tcW w:w="1559"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13</w:t>
            </w:r>
          </w:p>
        </w:tc>
        <w:tc>
          <w:tcPr>
            <w:tcW w:w="1417"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14</w:t>
            </w:r>
          </w:p>
        </w:tc>
        <w:tc>
          <w:tcPr>
            <w:tcW w:w="1701" w:type="dxa"/>
            <w:noWrap/>
            <w:vAlign w:val="center"/>
          </w:tcPr>
          <w:p w:rsidR="001262D4" w:rsidRPr="00BB2B02" w:rsidRDefault="001262D4" w:rsidP="008B79DC">
            <w:pPr>
              <w:suppressAutoHyphens w:val="0"/>
              <w:jc w:val="center"/>
              <w:rPr>
                <w:iCs/>
                <w:szCs w:val="24"/>
                <w:lang w:eastAsia="ru-RU"/>
              </w:rPr>
            </w:pPr>
            <w:r w:rsidRPr="00BB2B02">
              <w:rPr>
                <w:iCs/>
                <w:szCs w:val="24"/>
                <w:lang w:eastAsia="ru-RU"/>
              </w:rPr>
              <w:t>15</w:t>
            </w:r>
          </w:p>
        </w:tc>
      </w:tr>
      <w:tr w:rsidR="001262D4" w:rsidRPr="00BB2B02" w:rsidTr="00DA05F5">
        <w:trPr>
          <w:trHeight w:val="630"/>
        </w:trPr>
        <w:tc>
          <w:tcPr>
            <w:tcW w:w="567" w:type="dxa"/>
            <w:noWrap/>
            <w:vAlign w:val="bottom"/>
          </w:tcPr>
          <w:p w:rsidR="001262D4" w:rsidRPr="00BB2B02" w:rsidRDefault="001262D4" w:rsidP="00282962">
            <w:pPr>
              <w:suppressAutoHyphens w:val="0"/>
              <w:jc w:val="right"/>
              <w:rPr>
                <w:iCs/>
                <w:szCs w:val="24"/>
                <w:lang w:eastAsia="ru-RU"/>
              </w:rPr>
            </w:pPr>
          </w:p>
        </w:tc>
        <w:tc>
          <w:tcPr>
            <w:tcW w:w="568" w:type="dxa"/>
            <w:noWrap/>
            <w:vAlign w:val="bottom"/>
          </w:tcPr>
          <w:p w:rsidR="001262D4" w:rsidRPr="00BB2B02" w:rsidRDefault="001262D4" w:rsidP="00282962">
            <w:pPr>
              <w:suppressAutoHyphens w:val="0"/>
              <w:jc w:val="right"/>
              <w:rPr>
                <w:iCs/>
                <w:szCs w:val="24"/>
                <w:lang w:eastAsia="ru-RU"/>
              </w:rPr>
            </w:pPr>
          </w:p>
        </w:tc>
        <w:tc>
          <w:tcPr>
            <w:tcW w:w="708" w:type="dxa"/>
            <w:noWrap/>
            <w:vAlign w:val="bottom"/>
          </w:tcPr>
          <w:p w:rsidR="001262D4" w:rsidRPr="00BB2B02" w:rsidRDefault="001262D4" w:rsidP="00282962">
            <w:pPr>
              <w:suppressAutoHyphens w:val="0"/>
              <w:rPr>
                <w:iCs/>
                <w:szCs w:val="24"/>
                <w:lang w:eastAsia="ru-RU"/>
              </w:rPr>
            </w:pPr>
          </w:p>
        </w:tc>
        <w:tc>
          <w:tcPr>
            <w:tcW w:w="1276" w:type="dxa"/>
            <w:noWrap/>
            <w:vAlign w:val="bottom"/>
          </w:tcPr>
          <w:p w:rsidR="001262D4" w:rsidRPr="00BB2B02" w:rsidRDefault="001262D4" w:rsidP="00282962">
            <w:pPr>
              <w:suppressAutoHyphens w:val="0"/>
              <w:rPr>
                <w:iCs/>
                <w:szCs w:val="24"/>
                <w:lang w:eastAsia="ru-RU"/>
              </w:rPr>
            </w:pPr>
          </w:p>
        </w:tc>
        <w:tc>
          <w:tcPr>
            <w:tcW w:w="709" w:type="dxa"/>
            <w:noWrap/>
            <w:vAlign w:val="bottom"/>
          </w:tcPr>
          <w:p w:rsidR="001262D4" w:rsidRPr="00BB2B02" w:rsidRDefault="001262D4" w:rsidP="00282962">
            <w:pPr>
              <w:suppressAutoHyphens w:val="0"/>
              <w:rPr>
                <w:iCs/>
                <w:szCs w:val="24"/>
                <w:lang w:eastAsia="ru-RU"/>
              </w:rPr>
            </w:pPr>
          </w:p>
        </w:tc>
        <w:tc>
          <w:tcPr>
            <w:tcW w:w="1276" w:type="dxa"/>
            <w:noWrap/>
            <w:vAlign w:val="bottom"/>
          </w:tcPr>
          <w:p w:rsidR="001262D4" w:rsidRPr="00BB2B02" w:rsidRDefault="001262D4" w:rsidP="00282962">
            <w:pPr>
              <w:suppressAutoHyphens w:val="0"/>
              <w:rPr>
                <w:iCs/>
                <w:szCs w:val="24"/>
                <w:lang w:eastAsia="ru-RU"/>
              </w:rPr>
            </w:pPr>
          </w:p>
        </w:tc>
        <w:tc>
          <w:tcPr>
            <w:tcW w:w="1276" w:type="dxa"/>
            <w:noWrap/>
            <w:vAlign w:val="bottom"/>
          </w:tcPr>
          <w:p w:rsidR="001262D4" w:rsidRPr="00BB2B02" w:rsidRDefault="001262D4" w:rsidP="00282962">
            <w:pPr>
              <w:suppressAutoHyphens w:val="0"/>
              <w:rPr>
                <w:iCs/>
                <w:szCs w:val="24"/>
                <w:lang w:eastAsia="ru-RU"/>
              </w:rPr>
            </w:pPr>
          </w:p>
        </w:tc>
        <w:tc>
          <w:tcPr>
            <w:tcW w:w="425" w:type="dxa"/>
            <w:noWrap/>
            <w:vAlign w:val="bottom"/>
          </w:tcPr>
          <w:p w:rsidR="001262D4" w:rsidRPr="00BB2B02" w:rsidRDefault="001262D4" w:rsidP="00282962">
            <w:pPr>
              <w:suppressAutoHyphens w:val="0"/>
              <w:rPr>
                <w:iCs/>
                <w:szCs w:val="24"/>
                <w:lang w:eastAsia="ru-RU"/>
              </w:rPr>
            </w:pPr>
          </w:p>
        </w:tc>
        <w:tc>
          <w:tcPr>
            <w:tcW w:w="708" w:type="dxa"/>
            <w:noWrap/>
            <w:vAlign w:val="bottom"/>
          </w:tcPr>
          <w:p w:rsidR="001262D4" w:rsidRPr="00BB2B02" w:rsidRDefault="001262D4" w:rsidP="00282962">
            <w:pPr>
              <w:suppressAutoHyphens w:val="0"/>
              <w:rPr>
                <w:iCs/>
                <w:szCs w:val="24"/>
                <w:lang w:eastAsia="ru-RU"/>
              </w:rPr>
            </w:pPr>
          </w:p>
        </w:tc>
        <w:tc>
          <w:tcPr>
            <w:tcW w:w="709" w:type="dxa"/>
            <w:noWrap/>
            <w:vAlign w:val="bottom"/>
          </w:tcPr>
          <w:p w:rsidR="001262D4" w:rsidRPr="00BB2B02" w:rsidRDefault="001262D4" w:rsidP="00282962">
            <w:pPr>
              <w:suppressAutoHyphens w:val="0"/>
              <w:rPr>
                <w:iCs/>
                <w:szCs w:val="24"/>
                <w:lang w:eastAsia="ru-RU"/>
              </w:rPr>
            </w:pPr>
          </w:p>
        </w:tc>
        <w:tc>
          <w:tcPr>
            <w:tcW w:w="1276" w:type="dxa"/>
            <w:noWrap/>
            <w:vAlign w:val="bottom"/>
          </w:tcPr>
          <w:p w:rsidR="001262D4" w:rsidRPr="00BB2B02" w:rsidRDefault="001262D4" w:rsidP="00282962">
            <w:pPr>
              <w:suppressAutoHyphens w:val="0"/>
              <w:rPr>
                <w:iCs/>
                <w:szCs w:val="24"/>
                <w:lang w:eastAsia="ru-RU"/>
              </w:rPr>
            </w:pPr>
          </w:p>
        </w:tc>
        <w:tc>
          <w:tcPr>
            <w:tcW w:w="1276" w:type="dxa"/>
            <w:noWrap/>
            <w:vAlign w:val="bottom"/>
          </w:tcPr>
          <w:p w:rsidR="001262D4" w:rsidRPr="00BB2B02" w:rsidRDefault="001262D4" w:rsidP="00282962">
            <w:pPr>
              <w:suppressAutoHyphens w:val="0"/>
              <w:rPr>
                <w:iCs/>
                <w:szCs w:val="24"/>
                <w:lang w:eastAsia="ru-RU"/>
              </w:rPr>
            </w:pPr>
          </w:p>
        </w:tc>
        <w:tc>
          <w:tcPr>
            <w:tcW w:w="1559" w:type="dxa"/>
            <w:noWrap/>
            <w:vAlign w:val="bottom"/>
          </w:tcPr>
          <w:p w:rsidR="001262D4" w:rsidRPr="00BB2B02" w:rsidRDefault="001262D4" w:rsidP="00282962">
            <w:pPr>
              <w:suppressAutoHyphens w:val="0"/>
              <w:rPr>
                <w:iCs/>
                <w:szCs w:val="24"/>
                <w:lang w:eastAsia="ru-RU"/>
              </w:rPr>
            </w:pPr>
          </w:p>
        </w:tc>
        <w:tc>
          <w:tcPr>
            <w:tcW w:w="1417" w:type="dxa"/>
            <w:noWrap/>
            <w:vAlign w:val="bottom"/>
          </w:tcPr>
          <w:p w:rsidR="001262D4" w:rsidRPr="00BB2B02" w:rsidRDefault="001262D4" w:rsidP="00282962">
            <w:pPr>
              <w:suppressAutoHyphens w:val="0"/>
              <w:rPr>
                <w:iCs/>
                <w:szCs w:val="24"/>
                <w:lang w:eastAsia="ru-RU"/>
              </w:rPr>
            </w:pPr>
          </w:p>
        </w:tc>
        <w:tc>
          <w:tcPr>
            <w:tcW w:w="1701" w:type="dxa"/>
            <w:noWrap/>
            <w:vAlign w:val="bottom"/>
          </w:tcPr>
          <w:p w:rsidR="001262D4" w:rsidRPr="00BB2B02" w:rsidRDefault="001262D4" w:rsidP="00282962">
            <w:pPr>
              <w:suppressAutoHyphens w:val="0"/>
              <w:rPr>
                <w:iCs/>
                <w:szCs w:val="24"/>
                <w:lang w:eastAsia="ru-RU"/>
              </w:rPr>
            </w:pPr>
          </w:p>
        </w:tc>
      </w:tr>
      <w:tr w:rsidR="001262D4" w:rsidRPr="00BB2B02" w:rsidTr="00DA05F5">
        <w:trPr>
          <w:trHeight w:val="315"/>
        </w:trPr>
        <w:tc>
          <w:tcPr>
            <w:tcW w:w="567" w:type="dxa"/>
            <w:noWrap/>
            <w:vAlign w:val="bottom"/>
          </w:tcPr>
          <w:p w:rsidR="001262D4" w:rsidRPr="00BB2B02" w:rsidRDefault="001262D4" w:rsidP="00282962">
            <w:pPr>
              <w:suppressAutoHyphens w:val="0"/>
              <w:rPr>
                <w:iCs/>
                <w:szCs w:val="24"/>
                <w:lang w:eastAsia="ru-RU"/>
              </w:rPr>
            </w:pPr>
          </w:p>
        </w:tc>
        <w:tc>
          <w:tcPr>
            <w:tcW w:w="568" w:type="dxa"/>
            <w:noWrap/>
            <w:vAlign w:val="bottom"/>
          </w:tcPr>
          <w:p w:rsidR="001262D4" w:rsidRPr="00BB2B02" w:rsidRDefault="001262D4" w:rsidP="00282962">
            <w:pPr>
              <w:suppressAutoHyphens w:val="0"/>
              <w:rPr>
                <w:iCs/>
                <w:szCs w:val="24"/>
                <w:lang w:eastAsia="ru-RU"/>
              </w:rPr>
            </w:pPr>
          </w:p>
        </w:tc>
        <w:tc>
          <w:tcPr>
            <w:tcW w:w="708" w:type="dxa"/>
            <w:noWrap/>
            <w:vAlign w:val="bottom"/>
          </w:tcPr>
          <w:p w:rsidR="001262D4" w:rsidRPr="00BB2B02" w:rsidRDefault="001262D4" w:rsidP="00282962">
            <w:pPr>
              <w:suppressAutoHyphens w:val="0"/>
              <w:rPr>
                <w:iCs/>
                <w:szCs w:val="24"/>
                <w:lang w:eastAsia="ru-RU"/>
              </w:rPr>
            </w:pPr>
          </w:p>
        </w:tc>
        <w:tc>
          <w:tcPr>
            <w:tcW w:w="1276" w:type="dxa"/>
            <w:noWrap/>
            <w:vAlign w:val="bottom"/>
          </w:tcPr>
          <w:p w:rsidR="001262D4" w:rsidRPr="00BB2B02" w:rsidRDefault="001262D4" w:rsidP="00282962">
            <w:pPr>
              <w:suppressAutoHyphens w:val="0"/>
              <w:rPr>
                <w:iCs/>
                <w:szCs w:val="24"/>
                <w:lang w:eastAsia="ru-RU"/>
              </w:rPr>
            </w:pPr>
          </w:p>
        </w:tc>
        <w:tc>
          <w:tcPr>
            <w:tcW w:w="709" w:type="dxa"/>
            <w:noWrap/>
            <w:vAlign w:val="bottom"/>
          </w:tcPr>
          <w:p w:rsidR="001262D4" w:rsidRPr="00BB2B02" w:rsidRDefault="001262D4" w:rsidP="00282962">
            <w:pPr>
              <w:suppressAutoHyphens w:val="0"/>
              <w:rPr>
                <w:iCs/>
                <w:szCs w:val="24"/>
                <w:lang w:eastAsia="ru-RU"/>
              </w:rPr>
            </w:pPr>
          </w:p>
        </w:tc>
        <w:tc>
          <w:tcPr>
            <w:tcW w:w="1276" w:type="dxa"/>
            <w:noWrap/>
            <w:vAlign w:val="bottom"/>
          </w:tcPr>
          <w:p w:rsidR="001262D4" w:rsidRPr="00BB2B02" w:rsidRDefault="001262D4" w:rsidP="00282962">
            <w:pPr>
              <w:suppressAutoHyphens w:val="0"/>
              <w:rPr>
                <w:iCs/>
                <w:szCs w:val="24"/>
                <w:lang w:eastAsia="ru-RU"/>
              </w:rPr>
            </w:pPr>
          </w:p>
        </w:tc>
        <w:tc>
          <w:tcPr>
            <w:tcW w:w="1276" w:type="dxa"/>
            <w:noWrap/>
            <w:vAlign w:val="bottom"/>
          </w:tcPr>
          <w:p w:rsidR="001262D4" w:rsidRPr="00BB2B02" w:rsidRDefault="001262D4" w:rsidP="00282962">
            <w:pPr>
              <w:suppressAutoHyphens w:val="0"/>
              <w:rPr>
                <w:iCs/>
                <w:szCs w:val="24"/>
                <w:lang w:eastAsia="ru-RU"/>
              </w:rPr>
            </w:pPr>
          </w:p>
        </w:tc>
        <w:tc>
          <w:tcPr>
            <w:tcW w:w="425" w:type="dxa"/>
            <w:noWrap/>
            <w:vAlign w:val="bottom"/>
          </w:tcPr>
          <w:p w:rsidR="001262D4" w:rsidRPr="00BB2B02" w:rsidRDefault="001262D4" w:rsidP="00282962">
            <w:pPr>
              <w:suppressAutoHyphens w:val="0"/>
              <w:rPr>
                <w:iCs/>
                <w:szCs w:val="24"/>
                <w:lang w:eastAsia="ru-RU"/>
              </w:rPr>
            </w:pPr>
          </w:p>
        </w:tc>
        <w:tc>
          <w:tcPr>
            <w:tcW w:w="708" w:type="dxa"/>
            <w:noWrap/>
            <w:vAlign w:val="bottom"/>
          </w:tcPr>
          <w:p w:rsidR="001262D4" w:rsidRPr="00BB2B02" w:rsidRDefault="001262D4" w:rsidP="00282962">
            <w:pPr>
              <w:suppressAutoHyphens w:val="0"/>
              <w:rPr>
                <w:iCs/>
                <w:szCs w:val="24"/>
                <w:lang w:eastAsia="ru-RU"/>
              </w:rPr>
            </w:pPr>
          </w:p>
        </w:tc>
        <w:tc>
          <w:tcPr>
            <w:tcW w:w="709" w:type="dxa"/>
            <w:noWrap/>
            <w:vAlign w:val="bottom"/>
          </w:tcPr>
          <w:p w:rsidR="001262D4" w:rsidRPr="00BB2B02" w:rsidRDefault="001262D4" w:rsidP="00282962">
            <w:pPr>
              <w:suppressAutoHyphens w:val="0"/>
              <w:rPr>
                <w:iCs/>
                <w:szCs w:val="24"/>
                <w:lang w:eastAsia="ru-RU"/>
              </w:rPr>
            </w:pPr>
          </w:p>
        </w:tc>
        <w:tc>
          <w:tcPr>
            <w:tcW w:w="1276" w:type="dxa"/>
            <w:noWrap/>
            <w:vAlign w:val="bottom"/>
          </w:tcPr>
          <w:p w:rsidR="001262D4" w:rsidRPr="00BB2B02" w:rsidRDefault="001262D4" w:rsidP="00282962">
            <w:pPr>
              <w:suppressAutoHyphens w:val="0"/>
              <w:rPr>
                <w:iCs/>
                <w:szCs w:val="24"/>
                <w:lang w:eastAsia="ru-RU"/>
              </w:rPr>
            </w:pPr>
          </w:p>
        </w:tc>
        <w:tc>
          <w:tcPr>
            <w:tcW w:w="1276" w:type="dxa"/>
            <w:noWrap/>
            <w:vAlign w:val="bottom"/>
          </w:tcPr>
          <w:p w:rsidR="001262D4" w:rsidRPr="00BB2B02" w:rsidRDefault="001262D4" w:rsidP="00282962">
            <w:pPr>
              <w:suppressAutoHyphens w:val="0"/>
              <w:rPr>
                <w:iCs/>
                <w:szCs w:val="24"/>
                <w:lang w:eastAsia="ru-RU"/>
              </w:rPr>
            </w:pPr>
          </w:p>
        </w:tc>
        <w:tc>
          <w:tcPr>
            <w:tcW w:w="1559" w:type="dxa"/>
            <w:noWrap/>
            <w:vAlign w:val="bottom"/>
          </w:tcPr>
          <w:p w:rsidR="001262D4" w:rsidRPr="00BB2B02" w:rsidRDefault="001262D4" w:rsidP="00282962">
            <w:pPr>
              <w:suppressAutoHyphens w:val="0"/>
              <w:rPr>
                <w:iCs/>
                <w:szCs w:val="24"/>
                <w:lang w:eastAsia="ru-RU"/>
              </w:rPr>
            </w:pPr>
          </w:p>
        </w:tc>
        <w:tc>
          <w:tcPr>
            <w:tcW w:w="1417" w:type="dxa"/>
            <w:noWrap/>
            <w:vAlign w:val="bottom"/>
          </w:tcPr>
          <w:p w:rsidR="001262D4" w:rsidRPr="00BB2B02" w:rsidRDefault="001262D4" w:rsidP="00282962">
            <w:pPr>
              <w:suppressAutoHyphens w:val="0"/>
              <w:rPr>
                <w:iCs/>
                <w:szCs w:val="24"/>
                <w:lang w:eastAsia="ru-RU"/>
              </w:rPr>
            </w:pPr>
          </w:p>
        </w:tc>
        <w:tc>
          <w:tcPr>
            <w:tcW w:w="1701" w:type="dxa"/>
            <w:noWrap/>
            <w:vAlign w:val="bottom"/>
          </w:tcPr>
          <w:p w:rsidR="001262D4" w:rsidRPr="00BB2B02" w:rsidRDefault="001262D4" w:rsidP="00282962">
            <w:pPr>
              <w:suppressAutoHyphens w:val="0"/>
              <w:rPr>
                <w:iCs/>
                <w:szCs w:val="24"/>
                <w:lang w:eastAsia="ru-RU"/>
              </w:rPr>
            </w:pPr>
          </w:p>
        </w:tc>
      </w:tr>
      <w:tr w:rsidR="001262D4" w:rsidRPr="00BB2B02" w:rsidTr="00DA05F5">
        <w:trPr>
          <w:trHeight w:val="315"/>
        </w:trPr>
        <w:tc>
          <w:tcPr>
            <w:tcW w:w="567"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568"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708"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1276"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709"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1276"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1276"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425"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708"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709"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1276"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1276"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1559"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1417"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c>
          <w:tcPr>
            <w:tcW w:w="1701" w:type="dxa"/>
            <w:noWrap/>
            <w:vAlign w:val="bottom"/>
          </w:tcPr>
          <w:p w:rsidR="001262D4" w:rsidRPr="00BB2B02" w:rsidRDefault="001262D4" w:rsidP="00282962">
            <w:pPr>
              <w:suppressAutoHyphens w:val="0"/>
              <w:rPr>
                <w:iCs/>
                <w:szCs w:val="24"/>
                <w:lang w:eastAsia="ru-RU"/>
              </w:rPr>
            </w:pPr>
            <w:r w:rsidRPr="00BB2B02">
              <w:rPr>
                <w:iCs/>
                <w:szCs w:val="24"/>
                <w:lang w:eastAsia="ru-RU"/>
              </w:rPr>
              <w:t> </w:t>
            </w:r>
          </w:p>
        </w:tc>
      </w:tr>
      <w:tr w:rsidR="001262D4" w:rsidRPr="00BB2B02" w:rsidTr="00DA05F5">
        <w:trPr>
          <w:trHeight w:val="315"/>
        </w:trPr>
        <w:tc>
          <w:tcPr>
            <w:tcW w:w="567" w:type="dxa"/>
            <w:noWrap/>
            <w:vAlign w:val="bottom"/>
          </w:tcPr>
          <w:p w:rsidR="001262D4" w:rsidRPr="00BB2B02" w:rsidRDefault="001262D4" w:rsidP="00282962">
            <w:pPr>
              <w:suppressAutoHyphens w:val="0"/>
              <w:rPr>
                <w:szCs w:val="24"/>
                <w:lang w:eastAsia="ru-RU"/>
              </w:rPr>
            </w:pPr>
          </w:p>
        </w:tc>
        <w:tc>
          <w:tcPr>
            <w:tcW w:w="568" w:type="dxa"/>
            <w:noWrap/>
            <w:vAlign w:val="bottom"/>
          </w:tcPr>
          <w:p w:rsidR="001262D4" w:rsidRPr="00BB2B02" w:rsidRDefault="001262D4" w:rsidP="00282962">
            <w:pPr>
              <w:suppressAutoHyphens w:val="0"/>
              <w:rPr>
                <w:szCs w:val="24"/>
                <w:lang w:eastAsia="ru-RU"/>
              </w:rPr>
            </w:pPr>
          </w:p>
        </w:tc>
        <w:tc>
          <w:tcPr>
            <w:tcW w:w="708" w:type="dxa"/>
            <w:noWrap/>
            <w:vAlign w:val="bottom"/>
          </w:tcPr>
          <w:p w:rsidR="001262D4" w:rsidRPr="00BB2B02" w:rsidRDefault="001262D4" w:rsidP="00282962">
            <w:pPr>
              <w:suppressAutoHyphens w:val="0"/>
              <w:rPr>
                <w:szCs w:val="24"/>
                <w:lang w:eastAsia="ru-RU"/>
              </w:rPr>
            </w:pPr>
          </w:p>
        </w:tc>
        <w:tc>
          <w:tcPr>
            <w:tcW w:w="1276" w:type="dxa"/>
            <w:noWrap/>
            <w:vAlign w:val="bottom"/>
          </w:tcPr>
          <w:p w:rsidR="001262D4" w:rsidRPr="00BB2B02" w:rsidRDefault="001262D4" w:rsidP="00282962">
            <w:pPr>
              <w:suppressAutoHyphens w:val="0"/>
              <w:rPr>
                <w:szCs w:val="24"/>
                <w:lang w:eastAsia="ru-RU"/>
              </w:rPr>
            </w:pPr>
          </w:p>
        </w:tc>
        <w:tc>
          <w:tcPr>
            <w:tcW w:w="709" w:type="dxa"/>
            <w:noWrap/>
            <w:vAlign w:val="bottom"/>
          </w:tcPr>
          <w:p w:rsidR="001262D4" w:rsidRPr="00BB2B02" w:rsidRDefault="001262D4" w:rsidP="00282962">
            <w:pPr>
              <w:suppressAutoHyphens w:val="0"/>
              <w:rPr>
                <w:szCs w:val="24"/>
                <w:lang w:eastAsia="ru-RU"/>
              </w:rPr>
            </w:pPr>
          </w:p>
        </w:tc>
        <w:tc>
          <w:tcPr>
            <w:tcW w:w="1276" w:type="dxa"/>
            <w:noWrap/>
            <w:vAlign w:val="bottom"/>
          </w:tcPr>
          <w:p w:rsidR="001262D4" w:rsidRPr="00BB2B02" w:rsidRDefault="001262D4" w:rsidP="00282962">
            <w:pPr>
              <w:suppressAutoHyphens w:val="0"/>
              <w:rPr>
                <w:szCs w:val="24"/>
                <w:lang w:eastAsia="ru-RU"/>
              </w:rPr>
            </w:pPr>
          </w:p>
        </w:tc>
        <w:tc>
          <w:tcPr>
            <w:tcW w:w="1276" w:type="dxa"/>
            <w:noWrap/>
            <w:vAlign w:val="bottom"/>
          </w:tcPr>
          <w:p w:rsidR="001262D4" w:rsidRPr="00BB2B02" w:rsidRDefault="001262D4" w:rsidP="00282962">
            <w:pPr>
              <w:suppressAutoHyphens w:val="0"/>
              <w:rPr>
                <w:szCs w:val="24"/>
                <w:lang w:eastAsia="ru-RU"/>
              </w:rPr>
            </w:pPr>
          </w:p>
        </w:tc>
        <w:tc>
          <w:tcPr>
            <w:tcW w:w="425" w:type="dxa"/>
            <w:noWrap/>
            <w:vAlign w:val="bottom"/>
          </w:tcPr>
          <w:p w:rsidR="001262D4" w:rsidRPr="00BB2B02" w:rsidRDefault="001262D4" w:rsidP="00282962">
            <w:pPr>
              <w:suppressAutoHyphens w:val="0"/>
              <w:rPr>
                <w:szCs w:val="24"/>
                <w:lang w:eastAsia="ru-RU"/>
              </w:rPr>
            </w:pPr>
          </w:p>
        </w:tc>
        <w:tc>
          <w:tcPr>
            <w:tcW w:w="708" w:type="dxa"/>
            <w:noWrap/>
            <w:vAlign w:val="bottom"/>
          </w:tcPr>
          <w:p w:rsidR="001262D4" w:rsidRPr="00BB2B02" w:rsidRDefault="001262D4" w:rsidP="00282962">
            <w:pPr>
              <w:suppressAutoHyphens w:val="0"/>
              <w:rPr>
                <w:szCs w:val="24"/>
                <w:lang w:eastAsia="ru-RU"/>
              </w:rPr>
            </w:pPr>
          </w:p>
        </w:tc>
        <w:tc>
          <w:tcPr>
            <w:tcW w:w="709" w:type="dxa"/>
            <w:noWrap/>
            <w:vAlign w:val="bottom"/>
          </w:tcPr>
          <w:p w:rsidR="001262D4" w:rsidRPr="00BB2B02" w:rsidRDefault="001262D4" w:rsidP="00282962">
            <w:pPr>
              <w:suppressAutoHyphens w:val="0"/>
              <w:rPr>
                <w:szCs w:val="24"/>
                <w:lang w:eastAsia="ru-RU"/>
              </w:rPr>
            </w:pPr>
          </w:p>
        </w:tc>
        <w:tc>
          <w:tcPr>
            <w:tcW w:w="1276" w:type="dxa"/>
            <w:noWrap/>
            <w:vAlign w:val="bottom"/>
          </w:tcPr>
          <w:p w:rsidR="001262D4" w:rsidRPr="00BB2B02" w:rsidRDefault="001262D4" w:rsidP="00282962">
            <w:pPr>
              <w:suppressAutoHyphens w:val="0"/>
              <w:rPr>
                <w:szCs w:val="24"/>
                <w:lang w:eastAsia="ru-RU"/>
              </w:rPr>
            </w:pPr>
          </w:p>
        </w:tc>
        <w:tc>
          <w:tcPr>
            <w:tcW w:w="1276" w:type="dxa"/>
            <w:noWrap/>
            <w:vAlign w:val="bottom"/>
          </w:tcPr>
          <w:p w:rsidR="001262D4" w:rsidRPr="00BB2B02" w:rsidRDefault="001262D4" w:rsidP="00282962">
            <w:pPr>
              <w:suppressAutoHyphens w:val="0"/>
              <w:rPr>
                <w:szCs w:val="24"/>
                <w:lang w:eastAsia="ru-RU"/>
              </w:rPr>
            </w:pPr>
          </w:p>
        </w:tc>
        <w:tc>
          <w:tcPr>
            <w:tcW w:w="1559" w:type="dxa"/>
            <w:noWrap/>
            <w:vAlign w:val="bottom"/>
          </w:tcPr>
          <w:p w:rsidR="001262D4" w:rsidRPr="00BB2B02" w:rsidRDefault="001262D4" w:rsidP="00282962">
            <w:pPr>
              <w:suppressAutoHyphens w:val="0"/>
              <w:rPr>
                <w:szCs w:val="24"/>
                <w:lang w:eastAsia="ru-RU"/>
              </w:rPr>
            </w:pPr>
          </w:p>
        </w:tc>
        <w:tc>
          <w:tcPr>
            <w:tcW w:w="1417" w:type="dxa"/>
            <w:noWrap/>
            <w:vAlign w:val="bottom"/>
          </w:tcPr>
          <w:p w:rsidR="001262D4" w:rsidRPr="00BB2B02" w:rsidRDefault="001262D4" w:rsidP="00282962">
            <w:pPr>
              <w:suppressAutoHyphens w:val="0"/>
              <w:rPr>
                <w:szCs w:val="24"/>
                <w:lang w:eastAsia="ru-RU"/>
              </w:rPr>
            </w:pPr>
          </w:p>
        </w:tc>
        <w:tc>
          <w:tcPr>
            <w:tcW w:w="1701" w:type="dxa"/>
            <w:noWrap/>
            <w:vAlign w:val="bottom"/>
          </w:tcPr>
          <w:p w:rsidR="001262D4" w:rsidRPr="00BB2B02" w:rsidRDefault="001262D4" w:rsidP="00282962">
            <w:pPr>
              <w:suppressAutoHyphens w:val="0"/>
              <w:rPr>
                <w:szCs w:val="24"/>
                <w:lang w:eastAsia="ru-RU"/>
              </w:rPr>
            </w:pPr>
          </w:p>
        </w:tc>
      </w:tr>
      <w:tr w:rsidR="001262D4" w:rsidRPr="00BB2B02" w:rsidTr="00DA05F5">
        <w:trPr>
          <w:trHeight w:val="315"/>
        </w:trPr>
        <w:tc>
          <w:tcPr>
            <w:tcW w:w="567" w:type="dxa"/>
            <w:noWrap/>
            <w:vAlign w:val="bottom"/>
          </w:tcPr>
          <w:p w:rsidR="001262D4" w:rsidRPr="00BB2B02" w:rsidRDefault="001262D4" w:rsidP="00282962">
            <w:pPr>
              <w:suppressAutoHyphens w:val="0"/>
              <w:rPr>
                <w:szCs w:val="24"/>
                <w:lang w:eastAsia="ru-RU"/>
              </w:rPr>
            </w:pPr>
          </w:p>
        </w:tc>
        <w:tc>
          <w:tcPr>
            <w:tcW w:w="568" w:type="dxa"/>
            <w:noWrap/>
            <w:vAlign w:val="bottom"/>
          </w:tcPr>
          <w:p w:rsidR="001262D4" w:rsidRPr="00BB2B02" w:rsidRDefault="001262D4" w:rsidP="00282962">
            <w:pPr>
              <w:suppressAutoHyphens w:val="0"/>
              <w:rPr>
                <w:szCs w:val="24"/>
                <w:lang w:eastAsia="ru-RU"/>
              </w:rPr>
            </w:pPr>
          </w:p>
        </w:tc>
        <w:tc>
          <w:tcPr>
            <w:tcW w:w="708" w:type="dxa"/>
            <w:noWrap/>
            <w:vAlign w:val="bottom"/>
          </w:tcPr>
          <w:p w:rsidR="001262D4" w:rsidRPr="00BB2B02" w:rsidRDefault="001262D4" w:rsidP="00282962">
            <w:pPr>
              <w:suppressAutoHyphens w:val="0"/>
              <w:rPr>
                <w:szCs w:val="24"/>
                <w:lang w:eastAsia="ru-RU"/>
              </w:rPr>
            </w:pPr>
          </w:p>
        </w:tc>
        <w:tc>
          <w:tcPr>
            <w:tcW w:w="1276" w:type="dxa"/>
            <w:noWrap/>
            <w:vAlign w:val="bottom"/>
          </w:tcPr>
          <w:p w:rsidR="001262D4" w:rsidRPr="00BB2B02" w:rsidRDefault="001262D4" w:rsidP="00282962">
            <w:pPr>
              <w:suppressAutoHyphens w:val="0"/>
              <w:rPr>
                <w:szCs w:val="24"/>
                <w:lang w:eastAsia="ru-RU"/>
              </w:rPr>
            </w:pPr>
          </w:p>
        </w:tc>
        <w:tc>
          <w:tcPr>
            <w:tcW w:w="709" w:type="dxa"/>
            <w:noWrap/>
            <w:vAlign w:val="bottom"/>
          </w:tcPr>
          <w:p w:rsidR="001262D4" w:rsidRPr="00BB2B02" w:rsidRDefault="001262D4" w:rsidP="00282962">
            <w:pPr>
              <w:suppressAutoHyphens w:val="0"/>
              <w:rPr>
                <w:szCs w:val="24"/>
                <w:lang w:eastAsia="ru-RU"/>
              </w:rPr>
            </w:pPr>
          </w:p>
        </w:tc>
        <w:tc>
          <w:tcPr>
            <w:tcW w:w="1276" w:type="dxa"/>
            <w:noWrap/>
            <w:vAlign w:val="bottom"/>
          </w:tcPr>
          <w:p w:rsidR="001262D4" w:rsidRPr="00BB2B02" w:rsidRDefault="001262D4" w:rsidP="00282962">
            <w:pPr>
              <w:suppressAutoHyphens w:val="0"/>
              <w:rPr>
                <w:szCs w:val="24"/>
                <w:lang w:eastAsia="ru-RU"/>
              </w:rPr>
            </w:pPr>
          </w:p>
        </w:tc>
        <w:tc>
          <w:tcPr>
            <w:tcW w:w="1276" w:type="dxa"/>
            <w:noWrap/>
            <w:vAlign w:val="bottom"/>
          </w:tcPr>
          <w:p w:rsidR="001262D4" w:rsidRPr="00BB2B02" w:rsidRDefault="001262D4" w:rsidP="00282962">
            <w:pPr>
              <w:suppressAutoHyphens w:val="0"/>
              <w:rPr>
                <w:szCs w:val="24"/>
                <w:lang w:eastAsia="ru-RU"/>
              </w:rPr>
            </w:pPr>
          </w:p>
        </w:tc>
        <w:tc>
          <w:tcPr>
            <w:tcW w:w="425" w:type="dxa"/>
            <w:noWrap/>
            <w:vAlign w:val="bottom"/>
          </w:tcPr>
          <w:p w:rsidR="001262D4" w:rsidRPr="00BB2B02" w:rsidRDefault="001262D4" w:rsidP="00282962">
            <w:pPr>
              <w:suppressAutoHyphens w:val="0"/>
              <w:rPr>
                <w:szCs w:val="24"/>
                <w:lang w:eastAsia="ru-RU"/>
              </w:rPr>
            </w:pPr>
          </w:p>
        </w:tc>
        <w:tc>
          <w:tcPr>
            <w:tcW w:w="708" w:type="dxa"/>
            <w:noWrap/>
            <w:vAlign w:val="bottom"/>
          </w:tcPr>
          <w:p w:rsidR="001262D4" w:rsidRPr="00BB2B02" w:rsidRDefault="001262D4" w:rsidP="00282962">
            <w:pPr>
              <w:suppressAutoHyphens w:val="0"/>
              <w:rPr>
                <w:szCs w:val="24"/>
                <w:lang w:eastAsia="ru-RU"/>
              </w:rPr>
            </w:pPr>
          </w:p>
        </w:tc>
        <w:tc>
          <w:tcPr>
            <w:tcW w:w="709" w:type="dxa"/>
            <w:noWrap/>
            <w:vAlign w:val="bottom"/>
          </w:tcPr>
          <w:p w:rsidR="001262D4" w:rsidRPr="00BB2B02" w:rsidRDefault="001262D4" w:rsidP="00282962">
            <w:pPr>
              <w:suppressAutoHyphens w:val="0"/>
              <w:rPr>
                <w:szCs w:val="24"/>
                <w:lang w:eastAsia="ru-RU"/>
              </w:rPr>
            </w:pPr>
          </w:p>
        </w:tc>
        <w:tc>
          <w:tcPr>
            <w:tcW w:w="1276" w:type="dxa"/>
            <w:noWrap/>
            <w:vAlign w:val="bottom"/>
          </w:tcPr>
          <w:p w:rsidR="001262D4" w:rsidRPr="00BB2B02" w:rsidRDefault="001262D4" w:rsidP="00282962">
            <w:pPr>
              <w:suppressAutoHyphens w:val="0"/>
              <w:rPr>
                <w:szCs w:val="24"/>
                <w:lang w:eastAsia="ru-RU"/>
              </w:rPr>
            </w:pPr>
          </w:p>
        </w:tc>
        <w:tc>
          <w:tcPr>
            <w:tcW w:w="1276" w:type="dxa"/>
            <w:noWrap/>
            <w:vAlign w:val="bottom"/>
          </w:tcPr>
          <w:p w:rsidR="001262D4" w:rsidRPr="00BB2B02" w:rsidRDefault="001262D4" w:rsidP="00282962">
            <w:pPr>
              <w:suppressAutoHyphens w:val="0"/>
              <w:rPr>
                <w:szCs w:val="24"/>
                <w:lang w:eastAsia="ru-RU"/>
              </w:rPr>
            </w:pPr>
          </w:p>
        </w:tc>
        <w:tc>
          <w:tcPr>
            <w:tcW w:w="1559" w:type="dxa"/>
            <w:noWrap/>
            <w:vAlign w:val="bottom"/>
          </w:tcPr>
          <w:p w:rsidR="001262D4" w:rsidRPr="00BB2B02" w:rsidRDefault="001262D4" w:rsidP="00282962">
            <w:pPr>
              <w:suppressAutoHyphens w:val="0"/>
              <w:rPr>
                <w:szCs w:val="24"/>
                <w:lang w:eastAsia="ru-RU"/>
              </w:rPr>
            </w:pPr>
          </w:p>
        </w:tc>
        <w:tc>
          <w:tcPr>
            <w:tcW w:w="1417" w:type="dxa"/>
            <w:noWrap/>
            <w:vAlign w:val="bottom"/>
          </w:tcPr>
          <w:p w:rsidR="001262D4" w:rsidRPr="00BB2B02" w:rsidRDefault="001262D4" w:rsidP="00282962">
            <w:pPr>
              <w:suppressAutoHyphens w:val="0"/>
              <w:rPr>
                <w:szCs w:val="24"/>
                <w:lang w:eastAsia="ru-RU"/>
              </w:rPr>
            </w:pPr>
          </w:p>
        </w:tc>
        <w:tc>
          <w:tcPr>
            <w:tcW w:w="1701" w:type="dxa"/>
            <w:noWrap/>
            <w:vAlign w:val="bottom"/>
          </w:tcPr>
          <w:p w:rsidR="001262D4" w:rsidRPr="00BB2B02" w:rsidRDefault="001262D4" w:rsidP="00282962">
            <w:pPr>
              <w:suppressAutoHyphens w:val="0"/>
              <w:rPr>
                <w:szCs w:val="24"/>
                <w:lang w:eastAsia="ru-RU"/>
              </w:rPr>
            </w:pPr>
          </w:p>
        </w:tc>
      </w:tr>
    </w:tbl>
    <w:p w:rsidR="001262D4" w:rsidRPr="00BB2B02" w:rsidRDefault="001262D4" w:rsidP="00282962">
      <w:pPr>
        <w:pStyle w:val="af5"/>
        <w:tabs>
          <w:tab w:val="clear" w:pos="1134"/>
        </w:tabs>
        <w:autoSpaceDE w:val="0"/>
        <w:autoSpaceDN w:val="0"/>
        <w:spacing w:line="240" w:lineRule="auto"/>
        <w:ind w:firstLine="0"/>
        <w:rPr>
          <w:sz w:val="24"/>
          <w:szCs w:val="24"/>
        </w:rPr>
      </w:pPr>
    </w:p>
    <w:p w:rsidR="001262D4" w:rsidRPr="00BB2B02" w:rsidRDefault="001262D4" w:rsidP="008D5223">
      <w:pPr>
        <w:pStyle w:val="af5"/>
        <w:tabs>
          <w:tab w:val="clear" w:pos="1134"/>
        </w:tabs>
        <w:autoSpaceDE w:val="0"/>
        <w:autoSpaceDN w:val="0"/>
        <w:spacing w:line="240" w:lineRule="auto"/>
        <w:ind w:firstLine="709"/>
        <w:rPr>
          <w:sz w:val="24"/>
          <w:szCs w:val="24"/>
        </w:rPr>
      </w:pPr>
      <w:r w:rsidRPr="00BB2B02">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262D4" w:rsidRPr="00BB2B02" w:rsidRDefault="001262D4" w:rsidP="00282962">
      <w:pPr>
        <w:pStyle w:val="af5"/>
        <w:tabs>
          <w:tab w:val="clear" w:pos="1134"/>
        </w:tabs>
        <w:autoSpaceDE w:val="0"/>
        <w:autoSpaceDN w:val="0"/>
        <w:spacing w:line="240" w:lineRule="auto"/>
        <w:ind w:firstLine="0"/>
        <w:rPr>
          <w:sz w:val="24"/>
          <w:szCs w:val="24"/>
        </w:rPr>
      </w:pPr>
    </w:p>
    <w:p w:rsidR="001262D4" w:rsidRPr="00BB2B02" w:rsidRDefault="001262D4" w:rsidP="00282962">
      <w:pPr>
        <w:pStyle w:val="af5"/>
        <w:tabs>
          <w:tab w:val="clear" w:pos="1134"/>
        </w:tabs>
        <w:autoSpaceDE w:val="0"/>
        <w:autoSpaceDN w:val="0"/>
        <w:spacing w:line="240" w:lineRule="auto"/>
        <w:ind w:firstLine="0"/>
        <w:rPr>
          <w:sz w:val="24"/>
          <w:szCs w:val="24"/>
        </w:rPr>
      </w:pPr>
      <w:r w:rsidRPr="00BB2B02">
        <w:rPr>
          <w:sz w:val="24"/>
          <w:szCs w:val="24"/>
        </w:rPr>
        <w:t>_________________________________</w:t>
      </w:r>
      <w:r w:rsidRPr="00BB2B02">
        <w:rPr>
          <w:sz w:val="24"/>
          <w:szCs w:val="24"/>
        </w:rPr>
        <w:tab/>
        <w:t>______________________________</w:t>
      </w:r>
    </w:p>
    <w:p w:rsidR="001262D4" w:rsidRPr="00BB2B02" w:rsidRDefault="001262D4" w:rsidP="00282962">
      <w:pPr>
        <w:pStyle w:val="Times12"/>
        <w:ind w:firstLine="0"/>
        <w:rPr>
          <w:b/>
          <w:bCs w:val="0"/>
          <w:i/>
          <w:szCs w:val="24"/>
          <w:vertAlign w:val="superscript"/>
        </w:rPr>
      </w:pPr>
      <w:r w:rsidRPr="00BB2B02">
        <w:rPr>
          <w:b/>
          <w:bCs w:val="0"/>
          <w:i/>
          <w:szCs w:val="24"/>
          <w:vertAlign w:val="superscript"/>
        </w:rPr>
        <w:t>(Подпись уполномоченного представителя)</w:t>
      </w:r>
      <w:r w:rsidRPr="00BB2B02">
        <w:rPr>
          <w:snapToGrid w:val="0"/>
          <w:szCs w:val="24"/>
        </w:rPr>
        <w:tab/>
      </w:r>
      <w:r w:rsidRPr="00BB2B02">
        <w:rPr>
          <w:snapToGrid w:val="0"/>
          <w:szCs w:val="24"/>
        </w:rPr>
        <w:tab/>
      </w:r>
      <w:r w:rsidRPr="00BB2B02">
        <w:rPr>
          <w:b/>
          <w:bCs w:val="0"/>
          <w:i/>
          <w:szCs w:val="24"/>
          <w:vertAlign w:val="superscript"/>
        </w:rPr>
        <w:t>(Имя и должность подписавшего)</w:t>
      </w:r>
    </w:p>
    <w:p w:rsidR="001262D4" w:rsidRPr="00BB2B02" w:rsidRDefault="001262D4" w:rsidP="00282962">
      <w:pPr>
        <w:pStyle w:val="Times12"/>
        <w:ind w:firstLine="709"/>
        <w:rPr>
          <w:bCs w:val="0"/>
          <w:szCs w:val="24"/>
        </w:rPr>
      </w:pPr>
      <w:r w:rsidRPr="00BB2B02">
        <w:rPr>
          <w:bCs w:val="0"/>
          <w:szCs w:val="24"/>
        </w:rPr>
        <w:t>М.П.</w:t>
      </w:r>
    </w:p>
    <w:p w:rsidR="001262D4" w:rsidRPr="00BB2B02" w:rsidRDefault="001262D4" w:rsidP="00282962">
      <w:pPr>
        <w:suppressAutoHyphens w:val="0"/>
        <w:jc w:val="center"/>
        <w:rPr>
          <w:b/>
          <w:szCs w:val="24"/>
          <w:lang w:eastAsia="ru-RU"/>
        </w:rPr>
      </w:pPr>
    </w:p>
    <w:p w:rsidR="001262D4" w:rsidRPr="00BB2B02" w:rsidRDefault="001262D4" w:rsidP="00282962">
      <w:pPr>
        <w:pStyle w:val="Times12"/>
        <w:tabs>
          <w:tab w:val="left" w:pos="1134"/>
        </w:tabs>
        <w:ind w:firstLine="709"/>
        <w:rPr>
          <w:b/>
          <w:bCs w:val="0"/>
          <w:szCs w:val="24"/>
        </w:rPr>
      </w:pPr>
      <w:r w:rsidRPr="00BB2B02">
        <w:rPr>
          <w:bCs w:val="0"/>
          <w:szCs w:val="24"/>
        </w:rPr>
        <w:t>ИНСТРУКЦИИ ПО</w:t>
      </w:r>
      <w:r w:rsidRPr="00BB2B02">
        <w:rPr>
          <w:b/>
          <w:bCs w:val="0"/>
          <w:szCs w:val="24"/>
        </w:rPr>
        <w:t xml:space="preserve"> </w:t>
      </w:r>
      <w:r w:rsidRPr="00BB2B02">
        <w:rPr>
          <w:bCs w:val="0"/>
          <w:szCs w:val="24"/>
        </w:rPr>
        <w:t>ЗАПОЛНЕНИЮ</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Данные инструкции не следует воспроизводить в документах, подготовленных участником конкурса.</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Форма Таблицы 2 изменению не подлежит. Все сведения и документы обязательны к предоставлению.</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Таблица 2 должна быть представлена в составе заявки на участие в конкурсе в двух форматах *.</w:t>
      </w:r>
      <w:r w:rsidRPr="00BB2B02">
        <w:rPr>
          <w:szCs w:val="24"/>
          <w:lang w:val="en-US"/>
        </w:rPr>
        <w:t>pdf</w:t>
      </w:r>
      <w:r w:rsidRPr="00BB2B02">
        <w:rPr>
          <w:szCs w:val="24"/>
        </w:rPr>
        <w:t xml:space="preserve"> и *.xls;</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Столбец 6 участником конкурса заполняется в формате Фамилия Имя Отчество, например Иванов Иван Степанович.</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Столбец 8 заполняется согласно образцу.</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 xml:space="preserve">Столбцы 9, 10 заполняются в порядке пунктов 3, 4 настоящей инструкции. </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Столбец 12 заполняется в формате географической иерархии в нисходящем порядке, например, Тула, ул. Пионеров, 56-89.</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Столбец 13 заполняется в порядке пункта 8 настоящей инструкции.</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62D4" w:rsidRPr="00BB2B02" w:rsidRDefault="001262D4" w:rsidP="0052608D">
      <w:pPr>
        <w:pStyle w:val="Times12"/>
        <w:numPr>
          <w:ilvl w:val="0"/>
          <w:numId w:val="58"/>
        </w:numPr>
        <w:tabs>
          <w:tab w:val="clear" w:pos="960"/>
          <w:tab w:val="num" w:pos="0"/>
          <w:tab w:val="left" w:pos="1134"/>
        </w:tabs>
        <w:ind w:left="0" w:firstLine="709"/>
        <w:rPr>
          <w:szCs w:val="24"/>
        </w:rPr>
      </w:pPr>
      <w:r w:rsidRPr="00BB2B02">
        <w:rPr>
          <w:szCs w:val="24"/>
        </w:rPr>
        <w:t>В столбце 15 указываются юридический статус и реквизиты подтверждающих документов, например учредительный договор от 23.01.2008.</w:t>
      </w:r>
    </w:p>
    <w:p w:rsidR="001262D4" w:rsidRPr="00BB2B02" w:rsidRDefault="001262D4" w:rsidP="004F1C4B">
      <w:pPr>
        <w:pStyle w:val="Times12"/>
        <w:ind w:firstLine="0"/>
        <w:jc w:val="left"/>
        <w:rPr>
          <w:szCs w:val="24"/>
        </w:rPr>
      </w:pPr>
    </w:p>
    <w:p w:rsidR="001262D4" w:rsidRPr="00BB2B02" w:rsidRDefault="001262D4" w:rsidP="00C74E80">
      <w:pPr>
        <w:pStyle w:val="Times12"/>
        <w:ind w:firstLine="0"/>
        <w:jc w:val="center"/>
        <w:rPr>
          <w:i/>
          <w:szCs w:val="24"/>
        </w:rPr>
      </w:pPr>
      <w:r w:rsidRPr="00BB2B02">
        <w:rPr>
          <w:szCs w:val="24"/>
        </w:rPr>
        <w:br w:type="page"/>
      </w:r>
      <w:r w:rsidRPr="00BB2B02">
        <w:rPr>
          <w:i/>
          <w:szCs w:val="24"/>
        </w:rPr>
        <w:t>ОБРАЗЕЦ ЗАПОЛНЕНИЯ ТАБЛИЦЫ СВЕДЕНИЙ О ЦЕПОЧКЕ СОБСТВЕННИКОВ</w:t>
      </w:r>
    </w:p>
    <w:p w:rsidR="001262D4" w:rsidRPr="00BB2B02" w:rsidRDefault="001262D4" w:rsidP="00C74E80">
      <w:pPr>
        <w:pStyle w:val="Times12"/>
        <w:ind w:left="10635" w:firstLine="709"/>
        <w:jc w:val="center"/>
        <w:rPr>
          <w:i/>
          <w:szCs w:val="24"/>
        </w:rPr>
      </w:pPr>
      <w:r w:rsidRPr="00BB2B0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262D4" w:rsidRPr="00BB2B02" w:rsidTr="008D23F0">
        <w:trPr>
          <w:trHeight w:val="510"/>
        </w:trPr>
        <w:tc>
          <w:tcPr>
            <w:tcW w:w="566" w:type="dxa"/>
            <w:vMerge w:val="restart"/>
            <w:vAlign w:val="center"/>
          </w:tcPr>
          <w:p w:rsidR="001262D4" w:rsidRPr="00BB2B02" w:rsidRDefault="001262D4" w:rsidP="00E23E58">
            <w:pPr>
              <w:suppressAutoHyphens w:val="0"/>
              <w:jc w:val="center"/>
              <w:rPr>
                <w:i/>
                <w:szCs w:val="24"/>
                <w:lang w:eastAsia="ru-RU"/>
              </w:rPr>
            </w:pPr>
            <w:r w:rsidRPr="00BB2B02">
              <w:rPr>
                <w:i/>
                <w:szCs w:val="24"/>
                <w:lang w:eastAsia="ru-RU"/>
              </w:rPr>
              <w:t>№ п/п</w:t>
            </w:r>
          </w:p>
        </w:tc>
        <w:tc>
          <w:tcPr>
            <w:tcW w:w="13753" w:type="dxa"/>
            <w:gridSpan w:val="6"/>
            <w:vAlign w:val="center"/>
          </w:tcPr>
          <w:p w:rsidR="001262D4" w:rsidRPr="00BB2B02" w:rsidRDefault="001262D4" w:rsidP="00E23E58">
            <w:pPr>
              <w:suppressAutoHyphens w:val="0"/>
              <w:jc w:val="center"/>
              <w:rPr>
                <w:i/>
                <w:szCs w:val="24"/>
                <w:lang w:eastAsia="ru-RU"/>
              </w:rPr>
            </w:pPr>
            <w:r w:rsidRPr="00BB2B02">
              <w:rPr>
                <w:i/>
                <w:szCs w:val="24"/>
                <w:lang w:eastAsia="ru-RU"/>
              </w:rPr>
              <w:t>Информация об участнике конкурса</w:t>
            </w:r>
          </w:p>
        </w:tc>
      </w:tr>
      <w:tr w:rsidR="001262D4" w:rsidRPr="00BB2B02" w:rsidTr="008D23F0">
        <w:trPr>
          <w:trHeight w:val="1590"/>
        </w:trPr>
        <w:tc>
          <w:tcPr>
            <w:tcW w:w="566" w:type="dxa"/>
            <w:vMerge/>
            <w:vAlign w:val="center"/>
          </w:tcPr>
          <w:p w:rsidR="001262D4" w:rsidRPr="00BB2B02" w:rsidRDefault="001262D4" w:rsidP="00E23E58">
            <w:pPr>
              <w:suppressAutoHyphens w:val="0"/>
              <w:rPr>
                <w:i/>
                <w:szCs w:val="24"/>
                <w:lang w:eastAsia="ru-RU"/>
              </w:rPr>
            </w:pPr>
          </w:p>
        </w:tc>
        <w:tc>
          <w:tcPr>
            <w:tcW w:w="1561" w:type="dxa"/>
            <w:vAlign w:val="center"/>
          </w:tcPr>
          <w:p w:rsidR="001262D4" w:rsidRPr="00BB2B02" w:rsidRDefault="001262D4" w:rsidP="00E23E58">
            <w:pPr>
              <w:suppressAutoHyphens w:val="0"/>
              <w:ind w:left="-108" w:right="-108"/>
              <w:jc w:val="center"/>
              <w:rPr>
                <w:i/>
                <w:szCs w:val="24"/>
                <w:lang w:eastAsia="ru-RU"/>
              </w:rPr>
            </w:pPr>
            <w:r w:rsidRPr="00BB2B02">
              <w:rPr>
                <w:i/>
                <w:szCs w:val="24"/>
                <w:lang w:eastAsia="ru-RU"/>
              </w:rPr>
              <w:t>ИНН</w:t>
            </w:r>
          </w:p>
        </w:tc>
        <w:tc>
          <w:tcPr>
            <w:tcW w:w="1844" w:type="dxa"/>
            <w:vAlign w:val="center"/>
          </w:tcPr>
          <w:p w:rsidR="001262D4" w:rsidRPr="00BB2B02" w:rsidRDefault="001262D4" w:rsidP="00E23E58">
            <w:pPr>
              <w:suppressAutoHyphens w:val="0"/>
              <w:ind w:left="-108" w:right="-108"/>
              <w:jc w:val="center"/>
              <w:rPr>
                <w:i/>
                <w:szCs w:val="24"/>
                <w:lang w:eastAsia="ru-RU"/>
              </w:rPr>
            </w:pPr>
            <w:r w:rsidRPr="00BB2B02">
              <w:rPr>
                <w:i/>
                <w:szCs w:val="24"/>
                <w:lang w:eastAsia="ru-RU"/>
              </w:rPr>
              <w:t>ОГРН</w:t>
            </w:r>
          </w:p>
        </w:tc>
        <w:tc>
          <w:tcPr>
            <w:tcW w:w="2552" w:type="dxa"/>
            <w:vAlign w:val="center"/>
          </w:tcPr>
          <w:p w:rsidR="001262D4" w:rsidRPr="00BB2B02" w:rsidRDefault="001262D4" w:rsidP="00E23E58">
            <w:pPr>
              <w:suppressAutoHyphens w:val="0"/>
              <w:ind w:left="-108" w:right="-108"/>
              <w:jc w:val="center"/>
              <w:rPr>
                <w:i/>
                <w:szCs w:val="24"/>
                <w:lang w:eastAsia="ru-RU"/>
              </w:rPr>
            </w:pPr>
            <w:r w:rsidRPr="00BB2B02">
              <w:rPr>
                <w:i/>
                <w:szCs w:val="24"/>
                <w:lang w:eastAsia="ru-RU"/>
              </w:rPr>
              <w:t>Наименование краткое</w:t>
            </w:r>
          </w:p>
        </w:tc>
        <w:tc>
          <w:tcPr>
            <w:tcW w:w="1985" w:type="dxa"/>
            <w:vAlign w:val="center"/>
          </w:tcPr>
          <w:p w:rsidR="001262D4" w:rsidRPr="00BB2B02" w:rsidRDefault="001262D4" w:rsidP="00E23E58">
            <w:pPr>
              <w:suppressAutoHyphens w:val="0"/>
              <w:ind w:left="-108" w:right="-108"/>
              <w:jc w:val="center"/>
              <w:rPr>
                <w:i/>
                <w:szCs w:val="24"/>
                <w:lang w:eastAsia="ru-RU"/>
              </w:rPr>
            </w:pPr>
            <w:r w:rsidRPr="00BB2B02">
              <w:rPr>
                <w:i/>
                <w:szCs w:val="24"/>
                <w:lang w:eastAsia="ru-RU"/>
              </w:rPr>
              <w:t>Код ОКВЭД</w:t>
            </w:r>
          </w:p>
        </w:tc>
        <w:tc>
          <w:tcPr>
            <w:tcW w:w="2976" w:type="dxa"/>
            <w:vAlign w:val="center"/>
          </w:tcPr>
          <w:p w:rsidR="001262D4" w:rsidRPr="00BB2B02" w:rsidRDefault="001262D4" w:rsidP="00E23E58">
            <w:pPr>
              <w:suppressAutoHyphens w:val="0"/>
              <w:ind w:left="-108" w:right="-108"/>
              <w:jc w:val="center"/>
              <w:rPr>
                <w:i/>
                <w:szCs w:val="24"/>
                <w:lang w:eastAsia="ru-RU"/>
              </w:rPr>
            </w:pPr>
            <w:r w:rsidRPr="00BB2B02">
              <w:rPr>
                <w:i/>
                <w:szCs w:val="24"/>
                <w:lang w:eastAsia="ru-RU"/>
              </w:rPr>
              <w:t>Фамилия, Имя, Отчество руководителя</w:t>
            </w:r>
          </w:p>
        </w:tc>
        <w:tc>
          <w:tcPr>
            <w:tcW w:w="2835" w:type="dxa"/>
            <w:vAlign w:val="center"/>
          </w:tcPr>
          <w:p w:rsidR="001262D4" w:rsidRPr="00BB2B02" w:rsidRDefault="001262D4" w:rsidP="00E23E58">
            <w:pPr>
              <w:suppressAutoHyphens w:val="0"/>
              <w:ind w:left="-108" w:right="-108"/>
              <w:jc w:val="center"/>
              <w:rPr>
                <w:i/>
                <w:szCs w:val="24"/>
                <w:lang w:eastAsia="ru-RU"/>
              </w:rPr>
            </w:pPr>
            <w:r w:rsidRPr="00BB2B02">
              <w:rPr>
                <w:i/>
                <w:szCs w:val="24"/>
                <w:lang w:eastAsia="ru-RU"/>
              </w:rPr>
              <w:t>Серия и номер документа, удостоверяющего личность руководителя</w:t>
            </w:r>
          </w:p>
        </w:tc>
      </w:tr>
      <w:tr w:rsidR="001262D4" w:rsidRPr="00BB2B02" w:rsidTr="008D23F0">
        <w:trPr>
          <w:trHeight w:val="315"/>
        </w:trPr>
        <w:tc>
          <w:tcPr>
            <w:tcW w:w="566" w:type="dxa"/>
            <w:noWrap/>
            <w:vAlign w:val="center"/>
          </w:tcPr>
          <w:p w:rsidR="001262D4" w:rsidRPr="00BB2B02" w:rsidRDefault="001262D4" w:rsidP="00E23E58">
            <w:pPr>
              <w:suppressAutoHyphens w:val="0"/>
              <w:jc w:val="center"/>
              <w:rPr>
                <w:i/>
                <w:iCs/>
                <w:szCs w:val="24"/>
                <w:lang w:eastAsia="ru-RU"/>
              </w:rPr>
            </w:pPr>
            <w:r w:rsidRPr="00BB2B02">
              <w:rPr>
                <w:i/>
                <w:iCs/>
                <w:szCs w:val="24"/>
                <w:lang w:eastAsia="ru-RU"/>
              </w:rPr>
              <w:t>1</w:t>
            </w:r>
          </w:p>
        </w:tc>
        <w:tc>
          <w:tcPr>
            <w:tcW w:w="1561" w:type="dxa"/>
            <w:noWrap/>
            <w:vAlign w:val="center"/>
          </w:tcPr>
          <w:p w:rsidR="001262D4" w:rsidRPr="00BB2B02" w:rsidRDefault="001262D4" w:rsidP="00E23E58">
            <w:pPr>
              <w:suppressAutoHyphens w:val="0"/>
              <w:jc w:val="center"/>
              <w:rPr>
                <w:i/>
                <w:iCs/>
                <w:szCs w:val="24"/>
                <w:lang w:eastAsia="ru-RU"/>
              </w:rPr>
            </w:pPr>
            <w:r w:rsidRPr="00BB2B02">
              <w:rPr>
                <w:i/>
                <w:iCs/>
                <w:szCs w:val="24"/>
                <w:lang w:eastAsia="ru-RU"/>
              </w:rPr>
              <w:t>2</w:t>
            </w:r>
          </w:p>
        </w:tc>
        <w:tc>
          <w:tcPr>
            <w:tcW w:w="1844" w:type="dxa"/>
            <w:noWrap/>
            <w:vAlign w:val="center"/>
          </w:tcPr>
          <w:p w:rsidR="001262D4" w:rsidRPr="00BB2B02" w:rsidRDefault="001262D4" w:rsidP="00E23E58">
            <w:pPr>
              <w:suppressAutoHyphens w:val="0"/>
              <w:jc w:val="center"/>
              <w:rPr>
                <w:i/>
                <w:iCs/>
                <w:szCs w:val="24"/>
                <w:lang w:eastAsia="ru-RU"/>
              </w:rPr>
            </w:pPr>
            <w:r w:rsidRPr="00BB2B02">
              <w:rPr>
                <w:i/>
                <w:iCs/>
                <w:szCs w:val="24"/>
                <w:lang w:eastAsia="ru-RU"/>
              </w:rPr>
              <w:t>3</w:t>
            </w:r>
          </w:p>
        </w:tc>
        <w:tc>
          <w:tcPr>
            <w:tcW w:w="2552" w:type="dxa"/>
            <w:noWrap/>
            <w:vAlign w:val="center"/>
          </w:tcPr>
          <w:p w:rsidR="001262D4" w:rsidRPr="00BB2B02" w:rsidRDefault="001262D4" w:rsidP="00E23E58">
            <w:pPr>
              <w:suppressAutoHyphens w:val="0"/>
              <w:jc w:val="center"/>
              <w:rPr>
                <w:i/>
                <w:iCs/>
                <w:szCs w:val="24"/>
                <w:lang w:eastAsia="ru-RU"/>
              </w:rPr>
            </w:pPr>
            <w:r w:rsidRPr="00BB2B02">
              <w:rPr>
                <w:i/>
                <w:iCs/>
                <w:szCs w:val="24"/>
                <w:lang w:eastAsia="ru-RU"/>
              </w:rPr>
              <w:t>4</w:t>
            </w:r>
          </w:p>
        </w:tc>
        <w:tc>
          <w:tcPr>
            <w:tcW w:w="1985" w:type="dxa"/>
            <w:noWrap/>
            <w:vAlign w:val="center"/>
          </w:tcPr>
          <w:p w:rsidR="001262D4" w:rsidRPr="00BB2B02" w:rsidRDefault="001262D4" w:rsidP="00E23E58">
            <w:pPr>
              <w:suppressAutoHyphens w:val="0"/>
              <w:jc w:val="center"/>
              <w:rPr>
                <w:i/>
                <w:iCs/>
                <w:szCs w:val="24"/>
                <w:lang w:eastAsia="ru-RU"/>
              </w:rPr>
            </w:pPr>
            <w:r w:rsidRPr="00BB2B02">
              <w:rPr>
                <w:i/>
                <w:iCs/>
                <w:szCs w:val="24"/>
                <w:lang w:eastAsia="ru-RU"/>
              </w:rPr>
              <w:t>5</w:t>
            </w:r>
          </w:p>
        </w:tc>
        <w:tc>
          <w:tcPr>
            <w:tcW w:w="2976" w:type="dxa"/>
            <w:noWrap/>
            <w:vAlign w:val="center"/>
          </w:tcPr>
          <w:p w:rsidR="001262D4" w:rsidRPr="00BB2B02" w:rsidRDefault="001262D4" w:rsidP="00E23E58">
            <w:pPr>
              <w:suppressAutoHyphens w:val="0"/>
              <w:jc w:val="center"/>
              <w:rPr>
                <w:i/>
                <w:iCs/>
                <w:szCs w:val="24"/>
                <w:lang w:eastAsia="ru-RU"/>
              </w:rPr>
            </w:pPr>
            <w:r w:rsidRPr="00BB2B02">
              <w:rPr>
                <w:i/>
                <w:iCs/>
                <w:szCs w:val="24"/>
                <w:lang w:eastAsia="ru-RU"/>
              </w:rPr>
              <w:t>6</w:t>
            </w:r>
          </w:p>
        </w:tc>
        <w:tc>
          <w:tcPr>
            <w:tcW w:w="2835" w:type="dxa"/>
            <w:noWrap/>
            <w:vAlign w:val="center"/>
          </w:tcPr>
          <w:p w:rsidR="001262D4" w:rsidRPr="00BB2B02" w:rsidRDefault="001262D4" w:rsidP="00E23E58">
            <w:pPr>
              <w:suppressAutoHyphens w:val="0"/>
              <w:jc w:val="center"/>
              <w:rPr>
                <w:i/>
                <w:iCs/>
                <w:szCs w:val="24"/>
                <w:lang w:eastAsia="ru-RU"/>
              </w:rPr>
            </w:pPr>
            <w:r w:rsidRPr="00BB2B02">
              <w:rPr>
                <w:i/>
                <w:iCs/>
                <w:szCs w:val="24"/>
                <w:lang w:eastAsia="ru-RU"/>
              </w:rPr>
              <w:t>7</w:t>
            </w:r>
          </w:p>
        </w:tc>
      </w:tr>
      <w:tr w:rsidR="001262D4" w:rsidRPr="00BB2B02" w:rsidTr="008D23F0">
        <w:trPr>
          <w:trHeight w:val="630"/>
        </w:trPr>
        <w:tc>
          <w:tcPr>
            <w:tcW w:w="566" w:type="dxa"/>
            <w:noWrap/>
            <w:vAlign w:val="bottom"/>
          </w:tcPr>
          <w:p w:rsidR="001262D4" w:rsidRPr="00BB2B02" w:rsidRDefault="001262D4" w:rsidP="00E23E58">
            <w:pPr>
              <w:suppressAutoHyphens w:val="0"/>
              <w:jc w:val="right"/>
              <w:rPr>
                <w:iCs/>
                <w:szCs w:val="24"/>
                <w:lang w:eastAsia="ru-RU"/>
              </w:rPr>
            </w:pPr>
            <w:r w:rsidRPr="00BB2B02">
              <w:rPr>
                <w:i/>
                <w:iCs/>
                <w:szCs w:val="24"/>
                <w:lang w:eastAsia="ru-RU"/>
              </w:rPr>
              <w:t>1</w:t>
            </w:r>
          </w:p>
        </w:tc>
        <w:tc>
          <w:tcPr>
            <w:tcW w:w="1561" w:type="dxa"/>
            <w:noWrap/>
            <w:vAlign w:val="bottom"/>
          </w:tcPr>
          <w:p w:rsidR="001262D4" w:rsidRPr="00BB2B02" w:rsidRDefault="001262D4" w:rsidP="00E23E58">
            <w:pPr>
              <w:suppressAutoHyphens w:val="0"/>
              <w:jc w:val="right"/>
              <w:rPr>
                <w:iCs/>
                <w:szCs w:val="24"/>
                <w:lang w:eastAsia="ru-RU"/>
              </w:rPr>
            </w:pPr>
            <w:r w:rsidRPr="00BB2B02">
              <w:rPr>
                <w:i/>
                <w:iCs/>
                <w:szCs w:val="24"/>
                <w:lang w:eastAsia="ru-RU"/>
              </w:rPr>
              <w:t>7734567890</w:t>
            </w:r>
          </w:p>
        </w:tc>
        <w:tc>
          <w:tcPr>
            <w:tcW w:w="1844" w:type="dxa"/>
            <w:noWrap/>
            <w:vAlign w:val="bottom"/>
          </w:tcPr>
          <w:p w:rsidR="001262D4" w:rsidRPr="00BB2B02" w:rsidRDefault="001262D4" w:rsidP="00E23E58">
            <w:pPr>
              <w:suppressAutoHyphens w:val="0"/>
              <w:rPr>
                <w:iCs/>
                <w:szCs w:val="24"/>
                <w:lang w:eastAsia="ru-RU"/>
              </w:rPr>
            </w:pPr>
            <w:r w:rsidRPr="00BB2B02">
              <w:rPr>
                <w:i/>
                <w:iCs/>
                <w:szCs w:val="24"/>
                <w:lang w:eastAsia="ru-RU"/>
              </w:rPr>
              <w:t>1044567890123</w:t>
            </w:r>
          </w:p>
        </w:tc>
        <w:tc>
          <w:tcPr>
            <w:tcW w:w="2552" w:type="dxa"/>
            <w:noWrap/>
            <w:vAlign w:val="bottom"/>
          </w:tcPr>
          <w:p w:rsidR="001262D4" w:rsidRPr="00BB2B02" w:rsidRDefault="001262D4" w:rsidP="00E23E58">
            <w:pPr>
              <w:suppressAutoHyphens w:val="0"/>
              <w:rPr>
                <w:iCs/>
                <w:szCs w:val="24"/>
                <w:lang w:eastAsia="ru-RU"/>
              </w:rPr>
            </w:pPr>
            <w:r w:rsidRPr="00BB2B02">
              <w:rPr>
                <w:i/>
                <w:iCs/>
                <w:szCs w:val="24"/>
                <w:lang w:eastAsia="ru-RU"/>
              </w:rPr>
              <w:t>ООО "Ромашка"</w:t>
            </w:r>
          </w:p>
        </w:tc>
        <w:tc>
          <w:tcPr>
            <w:tcW w:w="1985" w:type="dxa"/>
            <w:noWrap/>
            <w:vAlign w:val="bottom"/>
          </w:tcPr>
          <w:p w:rsidR="001262D4" w:rsidRPr="00BB2B02" w:rsidRDefault="001262D4" w:rsidP="00E23E58">
            <w:pPr>
              <w:suppressAutoHyphens w:val="0"/>
              <w:rPr>
                <w:iCs/>
                <w:szCs w:val="24"/>
                <w:lang w:eastAsia="ru-RU"/>
              </w:rPr>
            </w:pPr>
            <w:r w:rsidRPr="00BB2B02">
              <w:rPr>
                <w:i/>
                <w:iCs/>
                <w:szCs w:val="24"/>
                <w:lang w:eastAsia="ru-RU"/>
              </w:rPr>
              <w:t>45.xx.xx</w:t>
            </w:r>
          </w:p>
        </w:tc>
        <w:tc>
          <w:tcPr>
            <w:tcW w:w="2976" w:type="dxa"/>
            <w:noWrap/>
            <w:vAlign w:val="bottom"/>
          </w:tcPr>
          <w:p w:rsidR="001262D4" w:rsidRPr="00BB2B02" w:rsidRDefault="001262D4" w:rsidP="00E23E58">
            <w:pPr>
              <w:suppressAutoHyphens w:val="0"/>
              <w:rPr>
                <w:iCs/>
                <w:szCs w:val="24"/>
                <w:lang w:eastAsia="ru-RU"/>
              </w:rPr>
            </w:pPr>
            <w:r w:rsidRPr="00BB2B02">
              <w:rPr>
                <w:i/>
                <w:iCs/>
                <w:szCs w:val="24"/>
                <w:lang w:eastAsia="ru-RU"/>
              </w:rPr>
              <w:t>Иванов Иван Степанович</w:t>
            </w:r>
          </w:p>
        </w:tc>
        <w:tc>
          <w:tcPr>
            <w:tcW w:w="2835" w:type="dxa"/>
            <w:noWrap/>
            <w:vAlign w:val="bottom"/>
          </w:tcPr>
          <w:p w:rsidR="001262D4" w:rsidRPr="00BB2B02" w:rsidRDefault="001262D4" w:rsidP="00E23E58">
            <w:pPr>
              <w:suppressAutoHyphens w:val="0"/>
              <w:rPr>
                <w:iCs/>
                <w:szCs w:val="24"/>
                <w:lang w:eastAsia="ru-RU"/>
              </w:rPr>
            </w:pPr>
            <w:r w:rsidRPr="00BB2B02">
              <w:rPr>
                <w:i/>
                <w:iCs/>
                <w:szCs w:val="24"/>
                <w:lang w:eastAsia="ru-RU"/>
              </w:rPr>
              <w:t>5003 143877</w:t>
            </w:r>
          </w:p>
        </w:tc>
      </w:tr>
      <w:tr w:rsidR="001262D4" w:rsidRPr="00BB2B02" w:rsidTr="008D23F0">
        <w:trPr>
          <w:trHeight w:val="315"/>
        </w:trPr>
        <w:tc>
          <w:tcPr>
            <w:tcW w:w="566" w:type="dxa"/>
            <w:noWrap/>
            <w:vAlign w:val="bottom"/>
          </w:tcPr>
          <w:p w:rsidR="001262D4" w:rsidRPr="00BB2B02" w:rsidRDefault="001262D4" w:rsidP="00E23E58">
            <w:pPr>
              <w:suppressAutoHyphens w:val="0"/>
              <w:rPr>
                <w:iCs/>
                <w:szCs w:val="24"/>
                <w:lang w:eastAsia="ru-RU"/>
              </w:rPr>
            </w:pPr>
          </w:p>
        </w:tc>
        <w:tc>
          <w:tcPr>
            <w:tcW w:w="1561" w:type="dxa"/>
            <w:noWrap/>
            <w:vAlign w:val="bottom"/>
          </w:tcPr>
          <w:p w:rsidR="001262D4" w:rsidRPr="00BB2B02" w:rsidRDefault="001262D4" w:rsidP="00E23E58">
            <w:pPr>
              <w:suppressAutoHyphens w:val="0"/>
              <w:rPr>
                <w:iCs/>
                <w:szCs w:val="24"/>
                <w:lang w:eastAsia="ru-RU"/>
              </w:rPr>
            </w:pPr>
          </w:p>
        </w:tc>
        <w:tc>
          <w:tcPr>
            <w:tcW w:w="1844" w:type="dxa"/>
            <w:noWrap/>
            <w:vAlign w:val="bottom"/>
          </w:tcPr>
          <w:p w:rsidR="001262D4" w:rsidRPr="00BB2B02" w:rsidRDefault="001262D4" w:rsidP="00E23E58">
            <w:pPr>
              <w:suppressAutoHyphens w:val="0"/>
              <w:rPr>
                <w:iCs/>
                <w:szCs w:val="24"/>
                <w:lang w:eastAsia="ru-RU"/>
              </w:rPr>
            </w:pPr>
          </w:p>
        </w:tc>
        <w:tc>
          <w:tcPr>
            <w:tcW w:w="2552" w:type="dxa"/>
            <w:noWrap/>
            <w:vAlign w:val="bottom"/>
          </w:tcPr>
          <w:p w:rsidR="001262D4" w:rsidRPr="00BB2B02" w:rsidRDefault="001262D4" w:rsidP="00E23E58">
            <w:pPr>
              <w:suppressAutoHyphens w:val="0"/>
              <w:rPr>
                <w:iCs/>
                <w:szCs w:val="24"/>
                <w:lang w:eastAsia="ru-RU"/>
              </w:rPr>
            </w:pPr>
          </w:p>
        </w:tc>
        <w:tc>
          <w:tcPr>
            <w:tcW w:w="1985" w:type="dxa"/>
            <w:noWrap/>
            <w:vAlign w:val="bottom"/>
          </w:tcPr>
          <w:p w:rsidR="001262D4" w:rsidRPr="00BB2B02" w:rsidRDefault="001262D4" w:rsidP="00E23E58">
            <w:pPr>
              <w:suppressAutoHyphens w:val="0"/>
              <w:rPr>
                <w:iCs/>
                <w:szCs w:val="24"/>
                <w:lang w:eastAsia="ru-RU"/>
              </w:rPr>
            </w:pPr>
          </w:p>
        </w:tc>
        <w:tc>
          <w:tcPr>
            <w:tcW w:w="2976" w:type="dxa"/>
            <w:noWrap/>
            <w:vAlign w:val="bottom"/>
          </w:tcPr>
          <w:p w:rsidR="001262D4" w:rsidRPr="00BB2B02" w:rsidRDefault="001262D4" w:rsidP="00E23E58">
            <w:pPr>
              <w:suppressAutoHyphens w:val="0"/>
              <w:rPr>
                <w:iCs/>
                <w:szCs w:val="24"/>
                <w:lang w:eastAsia="ru-RU"/>
              </w:rPr>
            </w:pPr>
          </w:p>
        </w:tc>
        <w:tc>
          <w:tcPr>
            <w:tcW w:w="2835" w:type="dxa"/>
            <w:noWrap/>
            <w:vAlign w:val="bottom"/>
          </w:tcPr>
          <w:p w:rsidR="001262D4" w:rsidRPr="00BB2B02" w:rsidRDefault="001262D4" w:rsidP="00E23E58">
            <w:pPr>
              <w:suppressAutoHyphens w:val="0"/>
              <w:rPr>
                <w:iCs/>
                <w:szCs w:val="24"/>
                <w:lang w:eastAsia="ru-RU"/>
              </w:rPr>
            </w:pPr>
          </w:p>
        </w:tc>
      </w:tr>
      <w:tr w:rsidR="001262D4" w:rsidRPr="00BB2B02" w:rsidTr="008D23F0">
        <w:trPr>
          <w:trHeight w:val="315"/>
        </w:trPr>
        <w:tc>
          <w:tcPr>
            <w:tcW w:w="566" w:type="dxa"/>
            <w:noWrap/>
            <w:vAlign w:val="bottom"/>
          </w:tcPr>
          <w:p w:rsidR="001262D4" w:rsidRPr="00BB2B02" w:rsidRDefault="001262D4" w:rsidP="00E23E58">
            <w:pPr>
              <w:suppressAutoHyphens w:val="0"/>
              <w:rPr>
                <w:iCs/>
                <w:szCs w:val="24"/>
                <w:lang w:eastAsia="ru-RU"/>
              </w:rPr>
            </w:pPr>
            <w:r w:rsidRPr="00BB2B02">
              <w:rPr>
                <w:iCs/>
                <w:szCs w:val="24"/>
                <w:lang w:eastAsia="ru-RU"/>
              </w:rPr>
              <w:t> </w:t>
            </w:r>
          </w:p>
        </w:tc>
        <w:tc>
          <w:tcPr>
            <w:tcW w:w="1561" w:type="dxa"/>
            <w:noWrap/>
            <w:vAlign w:val="bottom"/>
          </w:tcPr>
          <w:p w:rsidR="001262D4" w:rsidRPr="00BB2B02" w:rsidRDefault="001262D4" w:rsidP="00E23E58">
            <w:pPr>
              <w:suppressAutoHyphens w:val="0"/>
              <w:rPr>
                <w:iCs/>
                <w:szCs w:val="24"/>
                <w:lang w:eastAsia="ru-RU"/>
              </w:rPr>
            </w:pPr>
            <w:r w:rsidRPr="00BB2B02">
              <w:rPr>
                <w:iCs/>
                <w:szCs w:val="24"/>
                <w:lang w:eastAsia="ru-RU"/>
              </w:rPr>
              <w:t> </w:t>
            </w:r>
          </w:p>
        </w:tc>
        <w:tc>
          <w:tcPr>
            <w:tcW w:w="1844" w:type="dxa"/>
            <w:noWrap/>
            <w:vAlign w:val="bottom"/>
          </w:tcPr>
          <w:p w:rsidR="001262D4" w:rsidRPr="00BB2B02" w:rsidRDefault="001262D4" w:rsidP="00E23E58">
            <w:pPr>
              <w:suppressAutoHyphens w:val="0"/>
              <w:rPr>
                <w:iCs/>
                <w:szCs w:val="24"/>
                <w:lang w:eastAsia="ru-RU"/>
              </w:rPr>
            </w:pPr>
            <w:r w:rsidRPr="00BB2B02">
              <w:rPr>
                <w:iCs/>
                <w:szCs w:val="24"/>
                <w:lang w:eastAsia="ru-RU"/>
              </w:rPr>
              <w:t> </w:t>
            </w:r>
          </w:p>
        </w:tc>
        <w:tc>
          <w:tcPr>
            <w:tcW w:w="2552" w:type="dxa"/>
            <w:noWrap/>
            <w:vAlign w:val="bottom"/>
          </w:tcPr>
          <w:p w:rsidR="001262D4" w:rsidRPr="00BB2B02" w:rsidRDefault="001262D4" w:rsidP="00E23E58">
            <w:pPr>
              <w:suppressAutoHyphens w:val="0"/>
              <w:rPr>
                <w:iCs/>
                <w:szCs w:val="24"/>
                <w:lang w:eastAsia="ru-RU"/>
              </w:rPr>
            </w:pPr>
            <w:r w:rsidRPr="00BB2B02">
              <w:rPr>
                <w:iCs/>
                <w:szCs w:val="24"/>
                <w:lang w:eastAsia="ru-RU"/>
              </w:rPr>
              <w:t> </w:t>
            </w:r>
          </w:p>
        </w:tc>
        <w:tc>
          <w:tcPr>
            <w:tcW w:w="1985" w:type="dxa"/>
            <w:noWrap/>
            <w:vAlign w:val="bottom"/>
          </w:tcPr>
          <w:p w:rsidR="001262D4" w:rsidRPr="00BB2B02" w:rsidRDefault="001262D4" w:rsidP="00E23E58">
            <w:pPr>
              <w:suppressAutoHyphens w:val="0"/>
              <w:rPr>
                <w:iCs/>
                <w:szCs w:val="24"/>
                <w:lang w:eastAsia="ru-RU"/>
              </w:rPr>
            </w:pPr>
            <w:r w:rsidRPr="00BB2B02">
              <w:rPr>
                <w:iCs/>
                <w:szCs w:val="24"/>
                <w:lang w:eastAsia="ru-RU"/>
              </w:rPr>
              <w:t> </w:t>
            </w:r>
          </w:p>
        </w:tc>
        <w:tc>
          <w:tcPr>
            <w:tcW w:w="2976" w:type="dxa"/>
            <w:noWrap/>
            <w:vAlign w:val="bottom"/>
          </w:tcPr>
          <w:p w:rsidR="001262D4" w:rsidRPr="00BB2B02" w:rsidRDefault="001262D4" w:rsidP="00E23E58">
            <w:pPr>
              <w:suppressAutoHyphens w:val="0"/>
              <w:rPr>
                <w:iCs/>
                <w:szCs w:val="24"/>
                <w:lang w:eastAsia="ru-RU"/>
              </w:rPr>
            </w:pPr>
            <w:r w:rsidRPr="00BB2B02">
              <w:rPr>
                <w:iCs/>
                <w:szCs w:val="24"/>
                <w:lang w:eastAsia="ru-RU"/>
              </w:rPr>
              <w:t> </w:t>
            </w:r>
          </w:p>
        </w:tc>
        <w:tc>
          <w:tcPr>
            <w:tcW w:w="2835" w:type="dxa"/>
            <w:noWrap/>
            <w:vAlign w:val="bottom"/>
          </w:tcPr>
          <w:p w:rsidR="001262D4" w:rsidRPr="00BB2B02" w:rsidRDefault="001262D4" w:rsidP="00E23E58">
            <w:pPr>
              <w:suppressAutoHyphens w:val="0"/>
              <w:rPr>
                <w:iCs/>
                <w:szCs w:val="24"/>
                <w:lang w:eastAsia="ru-RU"/>
              </w:rPr>
            </w:pPr>
            <w:r w:rsidRPr="00BB2B02">
              <w:rPr>
                <w:iCs/>
                <w:szCs w:val="24"/>
                <w:lang w:eastAsia="ru-RU"/>
              </w:rPr>
              <w:t> </w:t>
            </w:r>
          </w:p>
        </w:tc>
      </w:tr>
      <w:tr w:rsidR="001262D4" w:rsidRPr="00BB2B02" w:rsidTr="008D23F0">
        <w:trPr>
          <w:trHeight w:val="315"/>
        </w:trPr>
        <w:tc>
          <w:tcPr>
            <w:tcW w:w="566" w:type="dxa"/>
            <w:noWrap/>
            <w:vAlign w:val="bottom"/>
          </w:tcPr>
          <w:p w:rsidR="001262D4" w:rsidRPr="00BB2B02" w:rsidRDefault="001262D4" w:rsidP="00E23E58">
            <w:pPr>
              <w:suppressAutoHyphens w:val="0"/>
              <w:rPr>
                <w:szCs w:val="24"/>
                <w:lang w:eastAsia="ru-RU"/>
              </w:rPr>
            </w:pPr>
          </w:p>
        </w:tc>
        <w:tc>
          <w:tcPr>
            <w:tcW w:w="1561" w:type="dxa"/>
            <w:noWrap/>
            <w:vAlign w:val="bottom"/>
          </w:tcPr>
          <w:p w:rsidR="001262D4" w:rsidRPr="00BB2B02" w:rsidRDefault="001262D4" w:rsidP="00E23E58">
            <w:pPr>
              <w:suppressAutoHyphens w:val="0"/>
              <w:rPr>
                <w:szCs w:val="24"/>
                <w:lang w:eastAsia="ru-RU"/>
              </w:rPr>
            </w:pPr>
          </w:p>
        </w:tc>
        <w:tc>
          <w:tcPr>
            <w:tcW w:w="1844" w:type="dxa"/>
            <w:noWrap/>
            <w:vAlign w:val="bottom"/>
          </w:tcPr>
          <w:p w:rsidR="001262D4" w:rsidRPr="00BB2B02" w:rsidRDefault="001262D4" w:rsidP="00E23E58">
            <w:pPr>
              <w:suppressAutoHyphens w:val="0"/>
              <w:rPr>
                <w:szCs w:val="24"/>
                <w:lang w:eastAsia="ru-RU"/>
              </w:rPr>
            </w:pPr>
          </w:p>
        </w:tc>
        <w:tc>
          <w:tcPr>
            <w:tcW w:w="2552" w:type="dxa"/>
            <w:noWrap/>
            <w:vAlign w:val="bottom"/>
          </w:tcPr>
          <w:p w:rsidR="001262D4" w:rsidRPr="00BB2B02" w:rsidRDefault="001262D4" w:rsidP="00E23E58">
            <w:pPr>
              <w:suppressAutoHyphens w:val="0"/>
              <w:rPr>
                <w:szCs w:val="24"/>
                <w:lang w:eastAsia="ru-RU"/>
              </w:rPr>
            </w:pPr>
          </w:p>
        </w:tc>
        <w:tc>
          <w:tcPr>
            <w:tcW w:w="1985" w:type="dxa"/>
            <w:noWrap/>
            <w:vAlign w:val="bottom"/>
          </w:tcPr>
          <w:p w:rsidR="001262D4" w:rsidRPr="00BB2B02" w:rsidRDefault="001262D4" w:rsidP="00E23E58">
            <w:pPr>
              <w:suppressAutoHyphens w:val="0"/>
              <w:rPr>
                <w:szCs w:val="24"/>
                <w:lang w:eastAsia="ru-RU"/>
              </w:rPr>
            </w:pPr>
          </w:p>
        </w:tc>
        <w:tc>
          <w:tcPr>
            <w:tcW w:w="2976" w:type="dxa"/>
            <w:noWrap/>
            <w:vAlign w:val="bottom"/>
          </w:tcPr>
          <w:p w:rsidR="001262D4" w:rsidRPr="00BB2B02" w:rsidRDefault="001262D4" w:rsidP="00E23E58">
            <w:pPr>
              <w:suppressAutoHyphens w:val="0"/>
              <w:rPr>
                <w:szCs w:val="24"/>
                <w:lang w:eastAsia="ru-RU"/>
              </w:rPr>
            </w:pPr>
          </w:p>
        </w:tc>
        <w:tc>
          <w:tcPr>
            <w:tcW w:w="2835" w:type="dxa"/>
            <w:noWrap/>
            <w:vAlign w:val="bottom"/>
          </w:tcPr>
          <w:p w:rsidR="001262D4" w:rsidRPr="00BB2B02" w:rsidRDefault="001262D4" w:rsidP="00E23E58">
            <w:pPr>
              <w:suppressAutoHyphens w:val="0"/>
              <w:rPr>
                <w:szCs w:val="24"/>
                <w:lang w:eastAsia="ru-RU"/>
              </w:rPr>
            </w:pPr>
          </w:p>
        </w:tc>
      </w:tr>
      <w:tr w:rsidR="001262D4" w:rsidRPr="00BB2B02" w:rsidTr="008D23F0">
        <w:trPr>
          <w:trHeight w:val="315"/>
        </w:trPr>
        <w:tc>
          <w:tcPr>
            <w:tcW w:w="566" w:type="dxa"/>
            <w:noWrap/>
            <w:vAlign w:val="bottom"/>
          </w:tcPr>
          <w:p w:rsidR="001262D4" w:rsidRPr="00BB2B02" w:rsidRDefault="001262D4" w:rsidP="00E23E58">
            <w:pPr>
              <w:suppressAutoHyphens w:val="0"/>
              <w:rPr>
                <w:szCs w:val="24"/>
                <w:lang w:eastAsia="ru-RU"/>
              </w:rPr>
            </w:pPr>
          </w:p>
        </w:tc>
        <w:tc>
          <w:tcPr>
            <w:tcW w:w="1561" w:type="dxa"/>
            <w:noWrap/>
            <w:vAlign w:val="bottom"/>
          </w:tcPr>
          <w:p w:rsidR="001262D4" w:rsidRPr="00BB2B02" w:rsidRDefault="001262D4" w:rsidP="00E23E58">
            <w:pPr>
              <w:suppressAutoHyphens w:val="0"/>
              <w:rPr>
                <w:szCs w:val="24"/>
                <w:lang w:eastAsia="ru-RU"/>
              </w:rPr>
            </w:pPr>
          </w:p>
        </w:tc>
        <w:tc>
          <w:tcPr>
            <w:tcW w:w="1844" w:type="dxa"/>
            <w:noWrap/>
            <w:vAlign w:val="bottom"/>
          </w:tcPr>
          <w:p w:rsidR="001262D4" w:rsidRPr="00BB2B02" w:rsidRDefault="001262D4" w:rsidP="00E23E58">
            <w:pPr>
              <w:suppressAutoHyphens w:val="0"/>
              <w:rPr>
                <w:szCs w:val="24"/>
                <w:lang w:eastAsia="ru-RU"/>
              </w:rPr>
            </w:pPr>
          </w:p>
        </w:tc>
        <w:tc>
          <w:tcPr>
            <w:tcW w:w="2552" w:type="dxa"/>
            <w:noWrap/>
            <w:vAlign w:val="bottom"/>
          </w:tcPr>
          <w:p w:rsidR="001262D4" w:rsidRPr="00BB2B02" w:rsidRDefault="001262D4" w:rsidP="00E23E58">
            <w:pPr>
              <w:suppressAutoHyphens w:val="0"/>
              <w:rPr>
                <w:szCs w:val="24"/>
                <w:lang w:eastAsia="ru-RU"/>
              </w:rPr>
            </w:pPr>
          </w:p>
        </w:tc>
        <w:tc>
          <w:tcPr>
            <w:tcW w:w="1985" w:type="dxa"/>
            <w:noWrap/>
            <w:vAlign w:val="bottom"/>
          </w:tcPr>
          <w:p w:rsidR="001262D4" w:rsidRPr="00BB2B02" w:rsidRDefault="001262D4" w:rsidP="00E23E58">
            <w:pPr>
              <w:suppressAutoHyphens w:val="0"/>
              <w:rPr>
                <w:szCs w:val="24"/>
                <w:lang w:eastAsia="ru-RU"/>
              </w:rPr>
            </w:pPr>
          </w:p>
        </w:tc>
        <w:tc>
          <w:tcPr>
            <w:tcW w:w="2976" w:type="dxa"/>
            <w:noWrap/>
            <w:vAlign w:val="bottom"/>
          </w:tcPr>
          <w:p w:rsidR="001262D4" w:rsidRPr="00BB2B02" w:rsidRDefault="001262D4" w:rsidP="00E23E58">
            <w:pPr>
              <w:suppressAutoHyphens w:val="0"/>
              <w:rPr>
                <w:szCs w:val="24"/>
                <w:lang w:eastAsia="ru-RU"/>
              </w:rPr>
            </w:pPr>
          </w:p>
        </w:tc>
        <w:tc>
          <w:tcPr>
            <w:tcW w:w="2835" w:type="dxa"/>
            <w:noWrap/>
            <w:vAlign w:val="bottom"/>
          </w:tcPr>
          <w:p w:rsidR="001262D4" w:rsidRPr="00BB2B02" w:rsidRDefault="001262D4" w:rsidP="00E23E58">
            <w:pPr>
              <w:suppressAutoHyphens w:val="0"/>
              <w:rPr>
                <w:szCs w:val="24"/>
                <w:lang w:eastAsia="ru-RU"/>
              </w:rPr>
            </w:pPr>
          </w:p>
        </w:tc>
      </w:tr>
      <w:tr w:rsidR="001262D4" w:rsidRPr="00BB2B02" w:rsidTr="008D23F0">
        <w:trPr>
          <w:trHeight w:val="315"/>
        </w:trPr>
        <w:tc>
          <w:tcPr>
            <w:tcW w:w="566" w:type="dxa"/>
            <w:noWrap/>
            <w:vAlign w:val="bottom"/>
          </w:tcPr>
          <w:p w:rsidR="001262D4" w:rsidRPr="00BB2B02" w:rsidRDefault="001262D4" w:rsidP="00E23E58">
            <w:pPr>
              <w:suppressAutoHyphens w:val="0"/>
              <w:rPr>
                <w:szCs w:val="24"/>
                <w:lang w:eastAsia="ru-RU"/>
              </w:rPr>
            </w:pPr>
          </w:p>
        </w:tc>
        <w:tc>
          <w:tcPr>
            <w:tcW w:w="1561" w:type="dxa"/>
            <w:noWrap/>
            <w:vAlign w:val="bottom"/>
          </w:tcPr>
          <w:p w:rsidR="001262D4" w:rsidRPr="00BB2B02" w:rsidRDefault="001262D4" w:rsidP="00E23E58">
            <w:pPr>
              <w:suppressAutoHyphens w:val="0"/>
              <w:rPr>
                <w:szCs w:val="24"/>
                <w:lang w:eastAsia="ru-RU"/>
              </w:rPr>
            </w:pPr>
          </w:p>
        </w:tc>
        <w:tc>
          <w:tcPr>
            <w:tcW w:w="1844" w:type="dxa"/>
            <w:noWrap/>
            <w:vAlign w:val="bottom"/>
          </w:tcPr>
          <w:p w:rsidR="001262D4" w:rsidRPr="00BB2B02" w:rsidRDefault="001262D4" w:rsidP="00E23E58">
            <w:pPr>
              <w:suppressAutoHyphens w:val="0"/>
              <w:rPr>
                <w:szCs w:val="24"/>
                <w:lang w:eastAsia="ru-RU"/>
              </w:rPr>
            </w:pPr>
          </w:p>
        </w:tc>
        <w:tc>
          <w:tcPr>
            <w:tcW w:w="2552" w:type="dxa"/>
            <w:noWrap/>
            <w:vAlign w:val="bottom"/>
          </w:tcPr>
          <w:p w:rsidR="001262D4" w:rsidRPr="00BB2B02" w:rsidRDefault="001262D4" w:rsidP="00E23E58">
            <w:pPr>
              <w:suppressAutoHyphens w:val="0"/>
              <w:rPr>
                <w:szCs w:val="24"/>
                <w:lang w:eastAsia="ru-RU"/>
              </w:rPr>
            </w:pPr>
          </w:p>
        </w:tc>
        <w:tc>
          <w:tcPr>
            <w:tcW w:w="1985" w:type="dxa"/>
            <w:noWrap/>
            <w:vAlign w:val="bottom"/>
          </w:tcPr>
          <w:p w:rsidR="001262D4" w:rsidRPr="00BB2B02" w:rsidRDefault="001262D4" w:rsidP="00E23E58">
            <w:pPr>
              <w:suppressAutoHyphens w:val="0"/>
              <w:rPr>
                <w:szCs w:val="24"/>
                <w:lang w:eastAsia="ru-RU"/>
              </w:rPr>
            </w:pPr>
          </w:p>
        </w:tc>
        <w:tc>
          <w:tcPr>
            <w:tcW w:w="2976" w:type="dxa"/>
            <w:noWrap/>
            <w:vAlign w:val="bottom"/>
          </w:tcPr>
          <w:p w:rsidR="001262D4" w:rsidRPr="00BB2B02" w:rsidRDefault="001262D4" w:rsidP="00E23E58">
            <w:pPr>
              <w:suppressAutoHyphens w:val="0"/>
              <w:rPr>
                <w:szCs w:val="24"/>
                <w:lang w:eastAsia="ru-RU"/>
              </w:rPr>
            </w:pPr>
          </w:p>
        </w:tc>
        <w:tc>
          <w:tcPr>
            <w:tcW w:w="2835" w:type="dxa"/>
            <w:noWrap/>
            <w:vAlign w:val="bottom"/>
          </w:tcPr>
          <w:p w:rsidR="001262D4" w:rsidRPr="00BB2B02" w:rsidRDefault="001262D4" w:rsidP="00E23E58">
            <w:pPr>
              <w:suppressAutoHyphens w:val="0"/>
              <w:rPr>
                <w:szCs w:val="24"/>
                <w:lang w:eastAsia="ru-RU"/>
              </w:rPr>
            </w:pPr>
          </w:p>
        </w:tc>
      </w:tr>
      <w:tr w:rsidR="001262D4" w:rsidRPr="00BB2B02" w:rsidTr="008D23F0">
        <w:trPr>
          <w:trHeight w:val="315"/>
        </w:trPr>
        <w:tc>
          <w:tcPr>
            <w:tcW w:w="566" w:type="dxa"/>
            <w:noWrap/>
            <w:vAlign w:val="bottom"/>
          </w:tcPr>
          <w:p w:rsidR="001262D4" w:rsidRPr="00BB2B02" w:rsidRDefault="001262D4" w:rsidP="00E23E58">
            <w:pPr>
              <w:suppressAutoHyphens w:val="0"/>
              <w:rPr>
                <w:szCs w:val="24"/>
                <w:lang w:eastAsia="ru-RU"/>
              </w:rPr>
            </w:pPr>
          </w:p>
        </w:tc>
        <w:tc>
          <w:tcPr>
            <w:tcW w:w="1561" w:type="dxa"/>
            <w:noWrap/>
            <w:vAlign w:val="bottom"/>
          </w:tcPr>
          <w:p w:rsidR="001262D4" w:rsidRPr="00BB2B02" w:rsidRDefault="001262D4" w:rsidP="00E23E58">
            <w:pPr>
              <w:suppressAutoHyphens w:val="0"/>
              <w:rPr>
                <w:szCs w:val="24"/>
                <w:lang w:eastAsia="ru-RU"/>
              </w:rPr>
            </w:pPr>
          </w:p>
        </w:tc>
        <w:tc>
          <w:tcPr>
            <w:tcW w:w="1844" w:type="dxa"/>
            <w:noWrap/>
            <w:vAlign w:val="bottom"/>
          </w:tcPr>
          <w:p w:rsidR="001262D4" w:rsidRPr="00BB2B02" w:rsidRDefault="001262D4" w:rsidP="00E23E58">
            <w:pPr>
              <w:suppressAutoHyphens w:val="0"/>
              <w:rPr>
                <w:szCs w:val="24"/>
                <w:lang w:eastAsia="ru-RU"/>
              </w:rPr>
            </w:pPr>
          </w:p>
        </w:tc>
        <w:tc>
          <w:tcPr>
            <w:tcW w:w="2552" w:type="dxa"/>
            <w:noWrap/>
            <w:vAlign w:val="bottom"/>
          </w:tcPr>
          <w:p w:rsidR="001262D4" w:rsidRPr="00BB2B02" w:rsidRDefault="001262D4" w:rsidP="00E23E58">
            <w:pPr>
              <w:suppressAutoHyphens w:val="0"/>
              <w:rPr>
                <w:szCs w:val="24"/>
                <w:lang w:eastAsia="ru-RU"/>
              </w:rPr>
            </w:pPr>
          </w:p>
        </w:tc>
        <w:tc>
          <w:tcPr>
            <w:tcW w:w="1985" w:type="dxa"/>
            <w:noWrap/>
            <w:vAlign w:val="bottom"/>
          </w:tcPr>
          <w:p w:rsidR="001262D4" w:rsidRPr="00BB2B02" w:rsidRDefault="001262D4" w:rsidP="00E23E58">
            <w:pPr>
              <w:suppressAutoHyphens w:val="0"/>
              <w:rPr>
                <w:szCs w:val="24"/>
                <w:lang w:eastAsia="ru-RU"/>
              </w:rPr>
            </w:pPr>
          </w:p>
        </w:tc>
        <w:tc>
          <w:tcPr>
            <w:tcW w:w="2976" w:type="dxa"/>
            <w:noWrap/>
            <w:vAlign w:val="bottom"/>
          </w:tcPr>
          <w:p w:rsidR="001262D4" w:rsidRPr="00BB2B02" w:rsidRDefault="001262D4" w:rsidP="00E23E58">
            <w:pPr>
              <w:suppressAutoHyphens w:val="0"/>
              <w:rPr>
                <w:szCs w:val="24"/>
                <w:lang w:eastAsia="ru-RU"/>
              </w:rPr>
            </w:pPr>
          </w:p>
        </w:tc>
        <w:tc>
          <w:tcPr>
            <w:tcW w:w="2835" w:type="dxa"/>
            <w:noWrap/>
            <w:vAlign w:val="bottom"/>
          </w:tcPr>
          <w:p w:rsidR="001262D4" w:rsidRPr="00BB2B02" w:rsidRDefault="001262D4" w:rsidP="00E23E58">
            <w:pPr>
              <w:suppressAutoHyphens w:val="0"/>
              <w:rPr>
                <w:szCs w:val="24"/>
                <w:lang w:eastAsia="ru-RU"/>
              </w:rPr>
            </w:pPr>
          </w:p>
        </w:tc>
      </w:tr>
      <w:tr w:rsidR="001262D4" w:rsidRPr="00BB2B02" w:rsidTr="008D23F0">
        <w:trPr>
          <w:trHeight w:val="315"/>
        </w:trPr>
        <w:tc>
          <w:tcPr>
            <w:tcW w:w="566" w:type="dxa"/>
            <w:noWrap/>
            <w:vAlign w:val="bottom"/>
          </w:tcPr>
          <w:p w:rsidR="001262D4" w:rsidRPr="00BB2B02" w:rsidRDefault="001262D4" w:rsidP="00E23E58">
            <w:pPr>
              <w:suppressAutoHyphens w:val="0"/>
              <w:rPr>
                <w:szCs w:val="24"/>
                <w:lang w:eastAsia="ru-RU"/>
              </w:rPr>
            </w:pPr>
          </w:p>
        </w:tc>
        <w:tc>
          <w:tcPr>
            <w:tcW w:w="1561" w:type="dxa"/>
            <w:noWrap/>
            <w:vAlign w:val="bottom"/>
          </w:tcPr>
          <w:p w:rsidR="001262D4" w:rsidRPr="00BB2B02" w:rsidRDefault="001262D4" w:rsidP="00E23E58">
            <w:pPr>
              <w:suppressAutoHyphens w:val="0"/>
              <w:rPr>
                <w:szCs w:val="24"/>
                <w:lang w:eastAsia="ru-RU"/>
              </w:rPr>
            </w:pPr>
          </w:p>
        </w:tc>
        <w:tc>
          <w:tcPr>
            <w:tcW w:w="1844" w:type="dxa"/>
            <w:noWrap/>
            <w:vAlign w:val="bottom"/>
          </w:tcPr>
          <w:p w:rsidR="001262D4" w:rsidRPr="00BB2B02" w:rsidRDefault="001262D4" w:rsidP="00E23E58">
            <w:pPr>
              <w:suppressAutoHyphens w:val="0"/>
              <w:rPr>
                <w:szCs w:val="24"/>
                <w:lang w:eastAsia="ru-RU"/>
              </w:rPr>
            </w:pPr>
          </w:p>
        </w:tc>
        <w:tc>
          <w:tcPr>
            <w:tcW w:w="2552" w:type="dxa"/>
            <w:noWrap/>
            <w:vAlign w:val="bottom"/>
          </w:tcPr>
          <w:p w:rsidR="001262D4" w:rsidRPr="00BB2B02" w:rsidRDefault="001262D4" w:rsidP="00E23E58">
            <w:pPr>
              <w:suppressAutoHyphens w:val="0"/>
              <w:rPr>
                <w:szCs w:val="24"/>
                <w:lang w:eastAsia="ru-RU"/>
              </w:rPr>
            </w:pPr>
          </w:p>
        </w:tc>
        <w:tc>
          <w:tcPr>
            <w:tcW w:w="1985" w:type="dxa"/>
            <w:noWrap/>
            <w:vAlign w:val="bottom"/>
          </w:tcPr>
          <w:p w:rsidR="001262D4" w:rsidRPr="00BB2B02" w:rsidRDefault="001262D4" w:rsidP="00E23E58">
            <w:pPr>
              <w:suppressAutoHyphens w:val="0"/>
              <w:rPr>
                <w:szCs w:val="24"/>
                <w:lang w:eastAsia="ru-RU"/>
              </w:rPr>
            </w:pPr>
          </w:p>
        </w:tc>
        <w:tc>
          <w:tcPr>
            <w:tcW w:w="2976" w:type="dxa"/>
            <w:noWrap/>
            <w:vAlign w:val="bottom"/>
          </w:tcPr>
          <w:p w:rsidR="001262D4" w:rsidRPr="00BB2B02" w:rsidRDefault="001262D4" w:rsidP="00E23E58">
            <w:pPr>
              <w:suppressAutoHyphens w:val="0"/>
              <w:rPr>
                <w:szCs w:val="24"/>
                <w:lang w:eastAsia="ru-RU"/>
              </w:rPr>
            </w:pPr>
          </w:p>
        </w:tc>
        <w:tc>
          <w:tcPr>
            <w:tcW w:w="2835" w:type="dxa"/>
            <w:noWrap/>
            <w:vAlign w:val="bottom"/>
          </w:tcPr>
          <w:p w:rsidR="001262D4" w:rsidRPr="00BB2B02" w:rsidRDefault="001262D4" w:rsidP="00E23E58">
            <w:pPr>
              <w:suppressAutoHyphens w:val="0"/>
              <w:rPr>
                <w:szCs w:val="24"/>
                <w:lang w:eastAsia="ru-RU"/>
              </w:rPr>
            </w:pPr>
          </w:p>
        </w:tc>
      </w:tr>
      <w:tr w:rsidR="001262D4" w:rsidRPr="00BB2B02" w:rsidTr="008D23F0">
        <w:trPr>
          <w:trHeight w:val="315"/>
        </w:trPr>
        <w:tc>
          <w:tcPr>
            <w:tcW w:w="566" w:type="dxa"/>
            <w:noWrap/>
            <w:vAlign w:val="bottom"/>
          </w:tcPr>
          <w:p w:rsidR="001262D4" w:rsidRPr="00BB2B02" w:rsidRDefault="001262D4" w:rsidP="00E23E58">
            <w:pPr>
              <w:suppressAutoHyphens w:val="0"/>
              <w:rPr>
                <w:szCs w:val="24"/>
                <w:lang w:eastAsia="ru-RU"/>
              </w:rPr>
            </w:pPr>
          </w:p>
        </w:tc>
        <w:tc>
          <w:tcPr>
            <w:tcW w:w="1561" w:type="dxa"/>
            <w:noWrap/>
            <w:vAlign w:val="bottom"/>
          </w:tcPr>
          <w:p w:rsidR="001262D4" w:rsidRPr="00BB2B02" w:rsidRDefault="001262D4" w:rsidP="00E23E58">
            <w:pPr>
              <w:suppressAutoHyphens w:val="0"/>
              <w:rPr>
                <w:szCs w:val="24"/>
                <w:lang w:eastAsia="ru-RU"/>
              </w:rPr>
            </w:pPr>
          </w:p>
        </w:tc>
        <w:tc>
          <w:tcPr>
            <w:tcW w:w="1844" w:type="dxa"/>
            <w:noWrap/>
            <w:vAlign w:val="bottom"/>
          </w:tcPr>
          <w:p w:rsidR="001262D4" w:rsidRPr="00BB2B02" w:rsidRDefault="001262D4" w:rsidP="00E23E58">
            <w:pPr>
              <w:suppressAutoHyphens w:val="0"/>
              <w:rPr>
                <w:szCs w:val="24"/>
                <w:lang w:eastAsia="ru-RU"/>
              </w:rPr>
            </w:pPr>
          </w:p>
        </w:tc>
        <w:tc>
          <w:tcPr>
            <w:tcW w:w="2552" w:type="dxa"/>
            <w:noWrap/>
            <w:vAlign w:val="bottom"/>
          </w:tcPr>
          <w:p w:rsidR="001262D4" w:rsidRPr="00BB2B02" w:rsidRDefault="001262D4" w:rsidP="00E23E58">
            <w:pPr>
              <w:suppressAutoHyphens w:val="0"/>
              <w:rPr>
                <w:szCs w:val="24"/>
                <w:lang w:eastAsia="ru-RU"/>
              </w:rPr>
            </w:pPr>
          </w:p>
        </w:tc>
        <w:tc>
          <w:tcPr>
            <w:tcW w:w="1985" w:type="dxa"/>
            <w:noWrap/>
            <w:vAlign w:val="bottom"/>
          </w:tcPr>
          <w:p w:rsidR="001262D4" w:rsidRPr="00BB2B02" w:rsidRDefault="001262D4" w:rsidP="00E23E58">
            <w:pPr>
              <w:suppressAutoHyphens w:val="0"/>
              <w:rPr>
                <w:szCs w:val="24"/>
                <w:lang w:eastAsia="ru-RU"/>
              </w:rPr>
            </w:pPr>
          </w:p>
        </w:tc>
        <w:tc>
          <w:tcPr>
            <w:tcW w:w="2976" w:type="dxa"/>
            <w:noWrap/>
            <w:vAlign w:val="bottom"/>
          </w:tcPr>
          <w:p w:rsidR="001262D4" w:rsidRPr="00BB2B02" w:rsidRDefault="001262D4" w:rsidP="00E23E58">
            <w:pPr>
              <w:suppressAutoHyphens w:val="0"/>
              <w:rPr>
                <w:szCs w:val="24"/>
                <w:lang w:eastAsia="ru-RU"/>
              </w:rPr>
            </w:pPr>
          </w:p>
        </w:tc>
        <w:tc>
          <w:tcPr>
            <w:tcW w:w="2835" w:type="dxa"/>
            <w:noWrap/>
            <w:vAlign w:val="bottom"/>
          </w:tcPr>
          <w:p w:rsidR="001262D4" w:rsidRPr="00BB2B02" w:rsidRDefault="001262D4" w:rsidP="00E23E58">
            <w:pPr>
              <w:suppressAutoHyphens w:val="0"/>
              <w:rPr>
                <w:szCs w:val="24"/>
                <w:lang w:eastAsia="ru-RU"/>
              </w:rPr>
            </w:pPr>
          </w:p>
        </w:tc>
      </w:tr>
      <w:tr w:rsidR="001262D4" w:rsidRPr="00BB2B02" w:rsidTr="008D23F0">
        <w:trPr>
          <w:trHeight w:val="315"/>
        </w:trPr>
        <w:tc>
          <w:tcPr>
            <w:tcW w:w="566" w:type="dxa"/>
            <w:noWrap/>
            <w:vAlign w:val="bottom"/>
          </w:tcPr>
          <w:p w:rsidR="001262D4" w:rsidRPr="00BB2B02" w:rsidRDefault="001262D4" w:rsidP="00E23E58">
            <w:pPr>
              <w:suppressAutoHyphens w:val="0"/>
              <w:rPr>
                <w:szCs w:val="24"/>
                <w:lang w:eastAsia="ru-RU"/>
              </w:rPr>
            </w:pPr>
          </w:p>
        </w:tc>
        <w:tc>
          <w:tcPr>
            <w:tcW w:w="1561" w:type="dxa"/>
            <w:noWrap/>
            <w:vAlign w:val="bottom"/>
          </w:tcPr>
          <w:p w:rsidR="001262D4" w:rsidRPr="00BB2B02" w:rsidRDefault="001262D4" w:rsidP="00E23E58">
            <w:pPr>
              <w:suppressAutoHyphens w:val="0"/>
              <w:rPr>
                <w:szCs w:val="24"/>
                <w:lang w:eastAsia="ru-RU"/>
              </w:rPr>
            </w:pPr>
          </w:p>
        </w:tc>
        <w:tc>
          <w:tcPr>
            <w:tcW w:w="1844" w:type="dxa"/>
            <w:noWrap/>
            <w:vAlign w:val="bottom"/>
          </w:tcPr>
          <w:p w:rsidR="001262D4" w:rsidRPr="00BB2B02" w:rsidRDefault="001262D4" w:rsidP="00E23E58">
            <w:pPr>
              <w:suppressAutoHyphens w:val="0"/>
              <w:rPr>
                <w:szCs w:val="24"/>
                <w:lang w:eastAsia="ru-RU"/>
              </w:rPr>
            </w:pPr>
          </w:p>
        </w:tc>
        <w:tc>
          <w:tcPr>
            <w:tcW w:w="2552" w:type="dxa"/>
            <w:noWrap/>
            <w:vAlign w:val="bottom"/>
          </w:tcPr>
          <w:p w:rsidR="001262D4" w:rsidRPr="00BB2B02" w:rsidRDefault="001262D4" w:rsidP="00E23E58">
            <w:pPr>
              <w:suppressAutoHyphens w:val="0"/>
              <w:rPr>
                <w:szCs w:val="24"/>
                <w:lang w:eastAsia="ru-RU"/>
              </w:rPr>
            </w:pPr>
          </w:p>
        </w:tc>
        <w:tc>
          <w:tcPr>
            <w:tcW w:w="1985" w:type="dxa"/>
            <w:noWrap/>
            <w:vAlign w:val="bottom"/>
          </w:tcPr>
          <w:p w:rsidR="001262D4" w:rsidRPr="00BB2B02" w:rsidRDefault="001262D4" w:rsidP="00E23E58">
            <w:pPr>
              <w:suppressAutoHyphens w:val="0"/>
              <w:rPr>
                <w:szCs w:val="24"/>
                <w:lang w:eastAsia="ru-RU"/>
              </w:rPr>
            </w:pPr>
          </w:p>
        </w:tc>
        <w:tc>
          <w:tcPr>
            <w:tcW w:w="2976" w:type="dxa"/>
            <w:noWrap/>
            <w:vAlign w:val="bottom"/>
          </w:tcPr>
          <w:p w:rsidR="001262D4" w:rsidRPr="00BB2B02" w:rsidRDefault="001262D4" w:rsidP="00E23E58">
            <w:pPr>
              <w:suppressAutoHyphens w:val="0"/>
              <w:rPr>
                <w:szCs w:val="24"/>
                <w:lang w:eastAsia="ru-RU"/>
              </w:rPr>
            </w:pPr>
          </w:p>
        </w:tc>
        <w:tc>
          <w:tcPr>
            <w:tcW w:w="2835" w:type="dxa"/>
            <w:noWrap/>
            <w:vAlign w:val="bottom"/>
          </w:tcPr>
          <w:p w:rsidR="001262D4" w:rsidRPr="00BB2B02" w:rsidRDefault="001262D4" w:rsidP="00E23E58">
            <w:pPr>
              <w:suppressAutoHyphens w:val="0"/>
              <w:rPr>
                <w:szCs w:val="24"/>
                <w:lang w:eastAsia="ru-RU"/>
              </w:rPr>
            </w:pPr>
          </w:p>
        </w:tc>
      </w:tr>
      <w:tr w:rsidR="001262D4" w:rsidRPr="00BB2B02" w:rsidTr="008D23F0">
        <w:trPr>
          <w:trHeight w:val="315"/>
        </w:trPr>
        <w:tc>
          <w:tcPr>
            <w:tcW w:w="566" w:type="dxa"/>
            <w:noWrap/>
            <w:vAlign w:val="bottom"/>
          </w:tcPr>
          <w:p w:rsidR="001262D4" w:rsidRPr="00BB2B02" w:rsidRDefault="001262D4" w:rsidP="00E23E58">
            <w:pPr>
              <w:suppressAutoHyphens w:val="0"/>
              <w:rPr>
                <w:szCs w:val="24"/>
                <w:lang w:eastAsia="ru-RU"/>
              </w:rPr>
            </w:pPr>
          </w:p>
        </w:tc>
        <w:tc>
          <w:tcPr>
            <w:tcW w:w="1561" w:type="dxa"/>
            <w:noWrap/>
            <w:vAlign w:val="bottom"/>
          </w:tcPr>
          <w:p w:rsidR="001262D4" w:rsidRPr="00BB2B02" w:rsidRDefault="001262D4" w:rsidP="00E23E58">
            <w:pPr>
              <w:suppressAutoHyphens w:val="0"/>
              <w:rPr>
                <w:szCs w:val="24"/>
                <w:lang w:eastAsia="ru-RU"/>
              </w:rPr>
            </w:pPr>
          </w:p>
        </w:tc>
        <w:tc>
          <w:tcPr>
            <w:tcW w:w="1844" w:type="dxa"/>
            <w:noWrap/>
            <w:vAlign w:val="bottom"/>
          </w:tcPr>
          <w:p w:rsidR="001262D4" w:rsidRPr="00BB2B02" w:rsidRDefault="001262D4" w:rsidP="00E23E58">
            <w:pPr>
              <w:suppressAutoHyphens w:val="0"/>
              <w:rPr>
                <w:szCs w:val="24"/>
                <w:lang w:eastAsia="ru-RU"/>
              </w:rPr>
            </w:pPr>
          </w:p>
        </w:tc>
        <w:tc>
          <w:tcPr>
            <w:tcW w:w="2552" w:type="dxa"/>
            <w:noWrap/>
            <w:vAlign w:val="bottom"/>
          </w:tcPr>
          <w:p w:rsidR="001262D4" w:rsidRPr="00BB2B02" w:rsidRDefault="001262D4" w:rsidP="00E23E58">
            <w:pPr>
              <w:suppressAutoHyphens w:val="0"/>
              <w:rPr>
                <w:szCs w:val="24"/>
                <w:lang w:eastAsia="ru-RU"/>
              </w:rPr>
            </w:pPr>
          </w:p>
        </w:tc>
        <w:tc>
          <w:tcPr>
            <w:tcW w:w="1985" w:type="dxa"/>
            <w:noWrap/>
            <w:vAlign w:val="bottom"/>
          </w:tcPr>
          <w:p w:rsidR="001262D4" w:rsidRPr="00BB2B02" w:rsidRDefault="001262D4" w:rsidP="00E23E58">
            <w:pPr>
              <w:suppressAutoHyphens w:val="0"/>
              <w:rPr>
                <w:szCs w:val="24"/>
                <w:lang w:eastAsia="ru-RU"/>
              </w:rPr>
            </w:pPr>
          </w:p>
        </w:tc>
        <w:tc>
          <w:tcPr>
            <w:tcW w:w="2976" w:type="dxa"/>
            <w:noWrap/>
            <w:vAlign w:val="bottom"/>
          </w:tcPr>
          <w:p w:rsidR="001262D4" w:rsidRPr="00BB2B02" w:rsidRDefault="001262D4" w:rsidP="00E23E58">
            <w:pPr>
              <w:suppressAutoHyphens w:val="0"/>
              <w:rPr>
                <w:szCs w:val="24"/>
                <w:lang w:eastAsia="ru-RU"/>
              </w:rPr>
            </w:pPr>
          </w:p>
        </w:tc>
        <w:tc>
          <w:tcPr>
            <w:tcW w:w="2835" w:type="dxa"/>
            <w:noWrap/>
            <w:vAlign w:val="bottom"/>
          </w:tcPr>
          <w:p w:rsidR="001262D4" w:rsidRPr="00BB2B02" w:rsidRDefault="001262D4" w:rsidP="00E23E58">
            <w:pPr>
              <w:suppressAutoHyphens w:val="0"/>
              <w:rPr>
                <w:szCs w:val="24"/>
                <w:lang w:eastAsia="ru-RU"/>
              </w:rPr>
            </w:pPr>
          </w:p>
        </w:tc>
      </w:tr>
      <w:tr w:rsidR="001262D4" w:rsidRPr="00BB2B02" w:rsidTr="008D23F0">
        <w:trPr>
          <w:trHeight w:val="315"/>
        </w:trPr>
        <w:tc>
          <w:tcPr>
            <w:tcW w:w="566" w:type="dxa"/>
            <w:noWrap/>
            <w:vAlign w:val="bottom"/>
          </w:tcPr>
          <w:p w:rsidR="001262D4" w:rsidRPr="00BB2B02" w:rsidRDefault="001262D4" w:rsidP="00E23E58">
            <w:pPr>
              <w:suppressAutoHyphens w:val="0"/>
              <w:rPr>
                <w:szCs w:val="24"/>
                <w:lang w:eastAsia="ru-RU"/>
              </w:rPr>
            </w:pPr>
          </w:p>
        </w:tc>
        <w:tc>
          <w:tcPr>
            <w:tcW w:w="1561" w:type="dxa"/>
            <w:noWrap/>
            <w:vAlign w:val="bottom"/>
          </w:tcPr>
          <w:p w:rsidR="001262D4" w:rsidRPr="00BB2B02" w:rsidRDefault="001262D4" w:rsidP="00E23E58">
            <w:pPr>
              <w:suppressAutoHyphens w:val="0"/>
              <w:rPr>
                <w:szCs w:val="24"/>
                <w:lang w:eastAsia="ru-RU"/>
              </w:rPr>
            </w:pPr>
          </w:p>
        </w:tc>
        <w:tc>
          <w:tcPr>
            <w:tcW w:w="1844" w:type="dxa"/>
            <w:noWrap/>
            <w:vAlign w:val="bottom"/>
          </w:tcPr>
          <w:p w:rsidR="001262D4" w:rsidRPr="00BB2B02" w:rsidRDefault="001262D4" w:rsidP="00E23E58">
            <w:pPr>
              <w:suppressAutoHyphens w:val="0"/>
              <w:rPr>
                <w:szCs w:val="24"/>
                <w:lang w:eastAsia="ru-RU"/>
              </w:rPr>
            </w:pPr>
          </w:p>
        </w:tc>
        <w:tc>
          <w:tcPr>
            <w:tcW w:w="2552" w:type="dxa"/>
            <w:noWrap/>
            <w:vAlign w:val="bottom"/>
          </w:tcPr>
          <w:p w:rsidR="001262D4" w:rsidRPr="00BB2B02" w:rsidRDefault="001262D4" w:rsidP="00E23E58">
            <w:pPr>
              <w:suppressAutoHyphens w:val="0"/>
              <w:rPr>
                <w:szCs w:val="24"/>
                <w:lang w:eastAsia="ru-RU"/>
              </w:rPr>
            </w:pPr>
          </w:p>
        </w:tc>
        <w:tc>
          <w:tcPr>
            <w:tcW w:w="1985" w:type="dxa"/>
            <w:noWrap/>
            <w:vAlign w:val="bottom"/>
          </w:tcPr>
          <w:p w:rsidR="001262D4" w:rsidRPr="00BB2B02" w:rsidRDefault="001262D4" w:rsidP="00E23E58">
            <w:pPr>
              <w:suppressAutoHyphens w:val="0"/>
              <w:rPr>
                <w:szCs w:val="24"/>
                <w:lang w:eastAsia="ru-RU"/>
              </w:rPr>
            </w:pPr>
          </w:p>
        </w:tc>
        <w:tc>
          <w:tcPr>
            <w:tcW w:w="2976" w:type="dxa"/>
            <w:noWrap/>
            <w:vAlign w:val="bottom"/>
          </w:tcPr>
          <w:p w:rsidR="001262D4" w:rsidRPr="00BB2B02" w:rsidRDefault="001262D4" w:rsidP="00E23E58">
            <w:pPr>
              <w:suppressAutoHyphens w:val="0"/>
              <w:rPr>
                <w:szCs w:val="24"/>
                <w:lang w:eastAsia="ru-RU"/>
              </w:rPr>
            </w:pPr>
          </w:p>
        </w:tc>
        <w:tc>
          <w:tcPr>
            <w:tcW w:w="2835" w:type="dxa"/>
            <w:noWrap/>
            <w:vAlign w:val="bottom"/>
          </w:tcPr>
          <w:p w:rsidR="001262D4" w:rsidRPr="00BB2B02" w:rsidRDefault="001262D4" w:rsidP="00E23E58">
            <w:pPr>
              <w:suppressAutoHyphens w:val="0"/>
              <w:rPr>
                <w:szCs w:val="24"/>
                <w:lang w:eastAsia="ru-RU"/>
              </w:rPr>
            </w:pPr>
          </w:p>
        </w:tc>
      </w:tr>
      <w:tr w:rsidR="001262D4" w:rsidRPr="00BB2B02" w:rsidTr="008D23F0">
        <w:trPr>
          <w:trHeight w:val="315"/>
        </w:trPr>
        <w:tc>
          <w:tcPr>
            <w:tcW w:w="566" w:type="dxa"/>
            <w:noWrap/>
            <w:vAlign w:val="bottom"/>
          </w:tcPr>
          <w:p w:rsidR="001262D4" w:rsidRPr="00BB2B02" w:rsidRDefault="001262D4" w:rsidP="00E23E58">
            <w:pPr>
              <w:suppressAutoHyphens w:val="0"/>
              <w:rPr>
                <w:szCs w:val="24"/>
                <w:lang w:eastAsia="ru-RU"/>
              </w:rPr>
            </w:pPr>
          </w:p>
        </w:tc>
        <w:tc>
          <w:tcPr>
            <w:tcW w:w="1561" w:type="dxa"/>
            <w:noWrap/>
            <w:vAlign w:val="bottom"/>
          </w:tcPr>
          <w:p w:rsidR="001262D4" w:rsidRPr="00BB2B02" w:rsidRDefault="001262D4" w:rsidP="00E23E58">
            <w:pPr>
              <w:suppressAutoHyphens w:val="0"/>
              <w:rPr>
                <w:szCs w:val="24"/>
                <w:lang w:eastAsia="ru-RU"/>
              </w:rPr>
            </w:pPr>
          </w:p>
        </w:tc>
        <w:tc>
          <w:tcPr>
            <w:tcW w:w="1844" w:type="dxa"/>
            <w:noWrap/>
            <w:vAlign w:val="bottom"/>
          </w:tcPr>
          <w:p w:rsidR="001262D4" w:rsidRPr="00BB2B02" w:rsidRDefault="001262D4" w:rsidP="00E23E58">
            <w:pPr>
              <w:suppressAutoHyphens w:val="0"/>
              <w:rPr>
                <w:szCs w:val="24"/>
                <w:lang w:eastAsia="ru-RU"/>
              </w:rPr>
            </w:pPr>
          </w:p>
        </w:tc>
        <w:tc>
          <w:tcPr>
            <w:tcW w:w="2552" w:type="dxa"/>
            <w:noWrap/>
            <w:vAlign w:val="bottom"/>
          </w:tcPr>
          <w:p w:rsidR="001262D4" w:rsidRPr="00BB2B02" w:rsidRDefault="001262D4" w:rsidP="00E23E58">
            <w:pPr>
              <w:suppressAutoHyphens w:val="0"/>
              <w:rPr>
                <w:szCs w:val="24"/>
                <w:lang w:eastAsia="ru-RU"/>
              </w:rPr>
            </w:pPr>
          </w:p>
        </w:tc>
        <w:tc>
          <w:tcPr>
            <w:tcW w:w="1985" w:type="dxa"/>
            <w:noWrap/>
            <w:vAlign w:val="bottom"/>
          </w:tcPr>
          <w:p w:rsidR="001262D4" w:rsidRPr="00BB2B02" w:rsidRDefault="001262D4" w:rsidP="00E23E58">
            <w:pPr>
              <w:suppressAutoHyphens w:val="0"/>
              <w:rPr>
                <w:szCs w:val="24"/>
                <w:lang w:eastAsia="ru-RU"/>
              </w:rPr>
            </w:pPr>
          </w:p>
        </w:tc>
        <w:tc>
          <w:tcPr>
            <w:tcW w:w="2976" w:type="dxa"/>
            <w:noWrap/>
            <w:vAlign w:val="bottom"/>
          </w:tcPr>
          <w:p w:rsidR="001262D4" w:rsidRPr="00BB2B02" w:rsidRDefault="001262D4" w:rsidP="00E23E58">
            <w:pPr>
              <w:suppressAutoHyphens w:val="0"/>
              <w:rPr>
                <w:szCs w:val="24"/>
                <w:lang w:eastAsia="ru-RU"/>
              </w:rPr>
            </w:pPr>
          </w:p>
        </w:tc>
        <w:tc>
          <w:tcPr>
            <w:tcW w:w="2835" w:type="dxa"/>
            <w:noWrap/>
            <w:vAlign w:val="bottom"/>
          </w:tcPr>
          <w:p w:rsidR="001262D4" w:rsidRPr="00BB2B02" w:rsidRDefault="001262D4" w:rsidP="00E23E58">
            <w:pPr>
              <w:suppressAutoHyphens w:val="0"/>
              <w:rPr>
                <w:szCs w:val="24"/>
                <w:lang w:eastAsia="ru-RU"/>
              </w:rPr>
            </w:pPr>
          </w:p>
        </w:tc>
      </w:tr>
      <w:tr w:rsidR="001262D4" w:rsidRPr="00BB2B02" w:rsidTr="008D23F0">
        <w:trPr>
          <w:trHeight w:val="315"/>
        </w:trPr>
        <w:tc>
          <w:tcPr>
            <w:tcW w:w="566" w:type="dxa"/>
            <w:noWrap/>
            <w:vAlign w:val="bottom"/>
          </w:tcPr>
          <w:p w:rsidR="001262D4" w:rsidRPr="00BB2B02" w:rsidRDefault="001262D4" w:rsidP="00E23E58">
            <w:pPr>
              <w:suppressAutoHyphens w:val="0"/>
              <w:rPr>
                <w:szCs w:val="24"/>
                <w:lang w:eastAsia="ru-RU"/>
              </w:rPr>
            </w:pPr>
          </w:p>
        </w:tc>
        <w:tc>
          <w:tcPr>
            <w:tcW w:w="1561" w:type="dxa"/>
            <w:noWrap/>
            <w:vAlign w:val="bottom"/>
          </w:tcPr>
          <w:p w:rsidR="001262D4" w:rsidRPr="00BB2B02" w:rsidRDefault="001262D4" w:rsidP="00E23E58">
            <w:pPr>
              <w:suppressAutoHyphens w:val="0"/>
              <w:rPr>
                <w:szCs w:val="24"/>
                <w:lang w:eastAsia="ru-RU"/>
              </w:rPr>
            </w:pPr>
          </w:p>
        </w:tc>
        <w:tc>
          <w:tcPr>
            <w:tcW w:w="1844" w:type="dxa"/>
            <w:noWrap/>
            <w:vAlign w:val="bottom"/>
          </w:tcPr>
          <w:p w:rsidR="001262D4" w:rsidRPr="00BB2B02" w:rsidRDefault="001262D4" w:rsidP="00E23E58">
            <w:pPr>
              <w:suppressAutoHyphens w:val="0"/>
              <w:rPr>
                <w:szCs w:val="24"/>
                <w:lang w:eastAsia="ru-RU"/>
              </w:rPr>
            </w:pPr>
          </w:p>
        </w:tc>
        <w:tc>
          <w:tcPr>
            <w:tcW w:w="2552" w:type="dxa"/>
            <w:noWrap/>
            <w:vAlign w:val="bottom"/>
          </w:tcPr>
          <w:p w:rsidR="001262D4" w:rsidRPr="00BB2B02" w:rsidRDefault="001262D4" w:rsidP="00E23E58">
            <w:pPr>
              <w:suppressAutoHyphens w:val="0"/>
              <w:rPr>
                <w:szCs w:val="24"/>
                <w:lang w:eastAsia="ru-RU"/>
              </w:rPr>
            </w:pPr>
          </w:p>
        </w:tc>
        <w:tc>
          <w:tcPr>
            <w:tcW w:w="1985" w:type="dxa"/>
            <w:noWrap/>
            <w:vAlign w:val="bottom"/>
          </w:tcPr>
          <w:p w:rsidR="001262D4" w:rsidRPr="00BB2B02" w:rsidRDefault="001262D4" w:rsidP="00E23E58">
            <w:pPr>
              <w:suppressAutoHyphens w:val="0"/>
              <w:rPr>
                <w:szCs w:val="24"/>
                <w:lang w:eastAsia="ru-RU"/>
              </w:rPr>
            </w:pPr>
          </w:p>
        </w:tc>
        <w:tc>
          <w:tcPr>
            <w:tcW w:w="2976" w:type="dxa"/>
            <w:noWrap/>
            <w:vAlign w:val="bottom"/>
          </w:tcPr>
          <w:p w:rsidR="001262D4" w:rsidRPr="00BB2B02" w:rsidRDefault="001262D4" w:rsidP="00E23E58">
            <w:pPr>
              <w:suppressAutoHyphens w:val="0"/>
              <w:rPr>
                <w:szCs w:val="24"/>
                <w:lang w:eastAsia="ru-RU"/>
              </w:rPr>
            </w:pPr>
          </w:p>
        </w:tc>
        <w:tc>
          <w:tcPr>
            <w:tcW w:w="2835" w:type="dxa"/>
            <w:noWrap/>
            <w:vAlign w:val="bottom"/>
          </w:tcPr>
          <w:p w:rsidR="001262D4" w:rsidRPr="00BB2B02" w:rsidRDefault="001262D4" w:rsidP="00E23E58">
            <w:pPr>
              <w:suppressAutoHyphens w:val="0"/>
              <w:rPr>
                <w:szCs w:val="24"/>
                <w:lang w:eastAsia="ru-RU"/>
              </w:rPr>
            </w:pPr>
          </w:p>
        </w:tc>
      </w:tr>
      <w:tr w:rsidR="001262D4" w:rsidRPr="00BB2B02" w:rsidTr="008D23F0">
        <w:trPr>
          <w:trHeight w:val="315"/>
        </w:trPr>
        <w:tc>
          <w:tcPr>
            <w:tcW w:w="566" w:type="dxa"/>
            <w:noWrap/>
            <w:vAlign w:val="bottom"/>
          </w:tcPr>
          <w:p w:rsidR="001262D4" w:rsidRPr="00BB2B02" w:rsidRDefault="001262D4" w:rsidP="00E23E58">
            <w:pPr>
              <w:suppressAutoHyphens w:val="0"/>
              <w:rPr>
                <w:szCs w:val="24"/>
                <w:lang w:eastAsia="ru-RU"/>
              </w:rPr>
            </w:pPr>
          </w:p>
        </w:tc>
        <w:tc>
          <w:tcPr>
            <w:tcW w:w="1561" w:type="dxa"/>
            <w:noWrap/>
            <w:vAlign w:val="bottom"/>
          </w:tcPr>
          <w:p w:rsidR="001262D4" w:rsidRPr="00BB2B02" w:rsidRDefault="001262D4" w:rsidP="00E23E58">
            <w:pPr>
              <w:suppressAutoHyphens w:val="0"/>
              <w:rPr>
                <w:szCs w:val="24"/>
                <w:lang w:eastAsia="ru-RU"/>
              </w:rPr>
            </w:pPr>
          </w:p>
        </w:tc>
        <w:tc>
          <w:tcPr>
            <w:tcW w:w="1844" w:type="dxa"/>
            <w:noWrap/>
            <w:vAlign w:val="bottom"/>
          </w:tcPr>
          <w:p w:rsidR="001262D4" w:rsidRPr="00BB2B02" w:rsidRDefault="001262D4" w:rsidP="00E23E58">
            <w:pPr>
              <w:suppressAutoHyphens w:val="0"/>
              <w:rPr>
                <w:szCs w:val="24"/>
                <w:lang w:eastAsia="ru-RU"/>
              </w:rPr>
            </w:pPr>
          </w:p>
        </w:tc>
        <w:tc>
          <w:tcPr>
            <w:tcW w:w="2552" w:type="dxa"/>
            <w:noWrap/>
            <w:vAlign w:val="bottom"/>
          </w:tcPr>
          <w:p w:rsidR="001262D4" w:rsidRPr="00BB2B02" w:rsidRDefault="001262D4" w:rsidP="00E23E58">
            <w:pPr>
              <w:suppressAutoHyphens w:val="0"/>
              <w:rPr>
                <w:szCs w:val="24"/>
                <w:lang w:eastAsia="ru-RU"/>
              </w:rPr>
            </w:pPr>
          </w:p>
        </w:tc>
        <w:tc>
          <w:tcPr>
            <w:tcW w:w="1985" w:type="dxa"/>
            <w:noWrap/>
            <w:vAlign w:val="bottom"/>
          </w:tcPr>
          <w:p w:rsidR="001262D4" w:rsidRPr="00BB2B02" w:rsidRDefault="001262D4" w:rsidP="00E23E58">
            <w:pPr>
              <w:suppressAutoHyphens w:val="0"/>
              <w:rPr>
                <w:szCs w:val="24"/>
                <w:lang w:eastAsia="ru-RU"/>
              </w:rPr>
            </w:pPr>
          </w:p>
        </w:tc>
        <w:tc>
          <w:tcPr>
            <w:tcW w:w="2976" w:type="dxa"/>
            <w:noWrap/>
            <w:vAlign w:val="bottom"/>
          </w:tcPr>
          <w:p w:rsidR="001262D4" w:rsidRPr="00BB2B02" w:rsidRDefault="001262D4" w:rsidP="00E23E58">
            <w:pPr>
              <w:suppressAutoHyphens w:val="0"/>
              <w:rPr>
                <w:szCs w:val="24"/>
                <w:lang w:eastAsia="ru-RU"/>
              </w:rPr>
            </w:pPr>
          </w:p>
        </w:tc>
        <w:tc>
          <w:tcPr>
            <w:tcW w:w="2835" w:type="dxa"/>
            <w:noWrap/>
            <w:vAlign w:val="bottom"/>
          </w:tcPr>
          <w:p w:rsidR="001262D4" w:rsidRPr="00BB2B02" w:rsidRDefault="001262D4" w:rsidP="00E23E58">
            <w:pPr>
              <w:suppressAutoHyphens w:val="0"/>
              <w:rPr>
                <w:szCs w:val="24"/>
                <w:lang w:eastAsia="ru-RU"/>
              </w:rPr>
            </w:pPr>
          </w:p>
        </w:tc>
      </w:tr>
    </w:tbl>
    <w:p w:rsidR="001262D4" w:rsidRPr="00BB2B02" w:rsidRDefault="001262D4" w:rsidP="004F1C4B">
      <w:pPr>
        <w:pStyle w:val="Times12"/>
        <w:ind w:firstLine="0"/>
        <w:jc w:val="left"/>
        <w:rPr>
          <w:szCs w:val="24"/>
        </w:rPr>
      </w:pPr>
    </w:p>
    <w:p w:rsidR="001262D4" w:rsidRPr="00BB2B02" w:rsidRDefault="001262D4" w:rsidP="004F1C4B">
      <w:pPr>
        <w:pStyle w:val="Times12"/>
        <w:ind w:firstLine="0"/>
        <w:jc w:val="left"/>
        <w:rPr>
          <w:szCs w:val="24"/>
        </w:rPr>
      </w:pPr>
    </w:p>
    <w:p w:rsidR="001262D4" w:rsidRPr="00BB2B02" w:rsidRDefault="001262D4" w:rsidP="004F1C4B">
      <w:pPr>
        <w:pStyle w:val="Times12"/>
        <w:ind w:firstLine="0"/>
        <w:jc w:val="left"/>
        <w:rPr>
          <w:szCs w:val="24"/>
        </w:rPr>
      </w:pPr>
    </w:p>
    <w:p w:rsidR="001262D4" w:rsidRPr="00BB2B02" w:rsidRDefault="001262D4" w:rsidP="004F1C4B">
      <w:pPr>
        <w:pStyle w:val="Times12"/>
        <w:ind w:firstLine="0"/>
        <w:jc w:val="left"/>
        <w:rPr>
          <w:szCs w:val="24"/>
        </w:rPr>
      </w:pPr>
    </w:p>
    <w:p w:rsidR="001262D4" w:rsidRPr="00BB2B02" w:rsidRDefault="001262D4" w:rsidP="004F1C4B">
      <w:pPr>
        <w:pStyle w:val="Times12"/>
        <w:ind w:firstLine="0"/>
        <w:jc w:val="left"/>
        <w:rPr>
          <w:szCs w:val="24"/>
        </w:rPr>
      </w:pPr>
    </w:p>
    <w:p w:rsidR="001262D4" w:rsidRPr="00BB2B02" w:rsidRDefault="001262D4" w:rsidP="00C74E80">
      <w:pPr>
        <w:pStyle w:val="Times12"/>
        <w:ind w:left="11344" w:firstLine="709"/>
        <w:jc w:val="center"/>
        <w:rPr>
          <w:i/>
          <w:szCs w:val="24"/>
        </w:rPr>
      </w:pPr>
      <w:r w:rsidRPr="00BB2B02">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262D4" w:rsidRPr="004841F5" w:rsidTr="00821213">
        <w:trPr>
          <w:trHeight w:val="510"/>
        </w:trPr>
        <w:tc>
          <w:tcPr>
            <w:tcW w:w="12475" w:type="dxa"/>
            <w:gridSpan w:val="7"/>
            <w:vAlign w:val="bottom"/>
          </w:tcPr>
          <w:p w:rsidR="001262D4" w:rsidRPr="004841F5" w:rsidRDefault="001262D4" w:rsidP="00E23E58">
            <w:pPr>
              <w:suppressAutoHyphens w:val="0"/>
              <w:jc w:val="center"/>
              <w:rPr>
                <w:i/>
                <w:sz w:val="20"/>
                <w:lang w:eastAsia="ru-RU"/>
              </w:rPr>
            </w:pPr>
            <w:r w:rsidRPr="004841F5">
              <w:rPr>
                <w:i/>
                <w:sz w:val="20"/>
                <w:lang w:eastAsia="ru-RU"/>
              </w:rPr>
              <w:t>Информация о цепочке собственников контрагента, включая бенефициаров (в том числе, конечных)</w:t>
            </w:r>
          </w:p>
        </w:tc>
        <w:tc>
          <w:tcPr>
            <w:tcW w:w="2411" w:type="dxa"/>
            <w:vMerge w:val="restart"/>
            <w:vAlign w:val="center"/>
          </w:tcPr>
          <w:p w:rsidR="001262D4" w:rsidRPr="004841F5" w:rsidRDefault="001262D4" w:rsidP="00E23E58">
            <w:pPr>
              <w:suppressAutoHyphens w:val="0"/>
              <w:ind w:left="-108" w:right="-108"/>
              <w:jc w:val="center"/>
              <w:rPr>
                <w:i/>
                <w:sz w:val="20"/>
                <w:lang w:eastAsia="ru-RU"/>
              </w:rPr>
            </w:pPr>
            <w:r w:rsidRPr="004841F5">
              <w:rPr>
                <w:i/>
                <w:sz w:val="20"/>
                <w:lang w:eastAsia="ru-RU"/>
              </w:rPr>
              <w:t>Информация о подтверждающих документах (наименование, реквизиты и т.д.)</w:t>
            </w:r>
          </w:p>
        </w:tc>
      </w:tr>
      <w:tr w:rsidR="001262D4" w:rsidRPr="004841F5" w:rsidTr="00821213">
        <w:trPr>
          <w:trHeight w:val="1590"/>
        </w:trPr>
        <w:tc>
          <w:tcPr>
            <w:tcW w:w="851" w:type="dxa"/>
            <w:vAlign w:val="center"/>
          </w:tcPr>
          <w:p w:rsidR="001262D4" w:rsidRPr="004841F5" w:rsidRDefault="001262D4" w:rsidP="00E23E58">
            <w:pPr>
              <w:suppressAutoHyphens w:val="0"/>
              <w:ind w:left="-108" w:right="-108"/>
              <w:jc w:val="center"/>
              <w:rPr>
                <w:i/>
                <w:sz w:val="20"/>
                <w:lang w:eastAsia="ru-RU"/>
              </w:rPr>
            </w:pPr>
            <w:r w:rsidRPr="004841F5">
              <w:rPr>
                <w:i/>
                <w:sz w:val="20"/>
                <w:lang w:eastAsia="ru-RU"/>
              </w:rPr>
              <w:t xml:space="preserve">№ </w:t>
            </w:r>
          </w:p>
        </w:tc>
        <w:tc>
          <w:tcPr>
            <w:tcW w:w="1559" w:type="dxa"/>
            <w:vAlign w:val="center"/>
          </w:tcPr>
          <w:p w:rsidR="001262D4" w:rsidRPr="004841F5" w:rsidRDefault="001262D4" w:rsidP="00E23E58">
            <w:pPr>
              <w:suppressAutoHyphens w:val="0"/>
              <w:ind w:left="-108" w:right="-108"/>
              <w:jc w:val="center"/>
              <w:rPr>
                <w:i/>
                <w:sz w:val="20"/>
                <w:lang w:eastAsia="ru-RU"/>
              </w:rPr>
            </w:pPr>
            <w:r w:rsidRPr="004841F5">
              <w:rPr>
                <w:i/>
                <w:sz w:val="20"/>
                <w:lang w:eastAsia="ru-RU"/>
              </w:rPr>
              <w:t xml:space="preserve">ИНН </w:t>
            </w:r>
          </w:p>
        </w:tc>
        <w:tc>
          <w:tcPr>
            <w:tcW w:w="1843" w:type="dxa"/>
            <w:vAlign w:val="center"/>
          </w:tcPr>
          <w:p w:rsidR="001262D4" w:rsidRPr="004841F5" w:rsidRDefault="001262D4" w:rsidP="00E23E58">
            <w:pPr>
              <w:suppressAutoHyphens w:val="0"/>
              <w:ind w:left="-108" w:right="-108"/>
              <w:jc w:val="center"/>
              <w:rPr>
                <w:i/>
                <w:sz w:val="20"/>
                <w:lang w:eastAsia="ru-RU"/>
              </w:rPr>
            </w:pPr>
            <w:r w:rsidRPr="004841F5">
              <w:rPr>
                <w:i/>
                <w:sz w:val="20"/>
                <w:lang w:eastAsia="ru-RU"/>
              </w:rPr>
              <w:t>ОГРН</w:t>
            </w:r>
          </w:p>
        </w:tc>
        <w:tc>
          <w:tcPr>
            <w:tcW w:w="2693" w:type="dxa"/>
            <w:vAlign w:val="center"/>
          </w:tcPr>
          <w:p w:rsidR="001262D4" w:rsidRPr="004841F5" w:rsidRDefault="001262D4" w:rsidP="00E23E58">
            <w:pPr>
              <w:suppressAutoHyphens w:val="0"/>
              <w:ind w:left="-108" w:right="-108"/>
              <w:jc w:val="center"/>
              <w:rPr>
                <w:i/>
                <w:sz w:val="20"/>
                <w:lang w:eastAsia="ru-RU"/>
              </w:rPr>
            </w:pPr>
            <w:r w:rsidRPr="004841F5">
              <w:rPr>
                <w:i/>
                <w:sz w:val="20"/>
                <w:lang w:eastAsia="ru-RU"/>
              </w:rPr>
              <w:t>Наименование / ФИО</w:t>
            </w:r>
          </w:p>
        </w:tc>
        <w:tc>
          <w:tcPr>
            <w:tcW w:w="2410" w:type="dxa"/>
            <w:vAlign w:val="center"/>
          </w:tcPr>
          <w:p w:rsidR="001262D4" w:rsidRPr="004841F5" w:rsidRDefault="001262D4" w:rsidP="00E23E58">
            <w:pPr>
              <w:suppressAutoHyphens w:val="0"/>
              <w:ind w:left="-108" w:right="-108"/>
              <w:jc w:val="center"/>
              <w:rPr>
                <w:i/>
                <w:sz w:val="20"/>
                <w:lang w:eastAsia="ru-RU"/>
              </w:rPr>
            </w:pPr>
            <w:r w:rsidRPr="004841F5">
              <w:rPr>
                <w:i/>
                <w:sz w:val="20"/>
                <w:lang w:eastAsia="ru-RU"/>
              </w:rPr>
              <w:t>Адрес регистрации</w:t>
            </w:r>
          </w:p>
        </w:tc>
        <w:tc>
          <w:tcPr>
            <w:tcW w:w="1559" w:type="dxa"/>
            <w:vAlign w:val="center"/>
          </w:tcPr>
          <w:p w:rsidR="001262D4" w:rsidRPr="004841F5" w:rsidRDefault="001262D4" w:rsidP="00E23E58">
            <w:pPr>
              <w:suppressAutoHyphens w:val="0"/>
              <w:ind w:left="-108" w:right="-108"/>
              <w:jc w:val="center"/>
              <w:rPr>
                <w:i/>
                <w:sz w:val="20"/>
                <w:lang w:eastAsia="ru-RU"/>
              </w:rPr>
            </w:pPr>
            <w:r w:rsidRPr="004841F5">
              <w:rPr>
                <w:i/>
                <w:sz w:val="20"/>
                <w:lang w:eastAsia="ru-RU"/>
              </w:rPr>
              <w:t>Серия и номер документа, удостоверяющего личность (для физического лица)</w:t>
            </w:r>
          </w:p>
        </w:tc>
        <w:tc>
          <w:tcPr>
            <w:tcW w:w="1560" w:type="dxa"/>
            <w:vAlign w:val="center"/>
          </w:tcPr>
          <w:p w:rsidR="001262D4" w:rsidRPr="004841F5" w:rsidRDefault="001262D4" w:rsidP="00E23E58">
            <w:pPr>
              <w:suppressAutoHyphens w:val="0"/>
              <w:jc w:val="center"/>
              <w:rPr>
                <w:i/>
                <w:sz w:val="20"/>
                <w:lang w:eastAsia="ru-RU"/>
              </w:rPr>
            </w:pPr>
            <w:r w:rsidRPr="004841F5">
              <w:rPr>
                <w:i/>
                <w:sz w:val="20"/>
                <w:lang w:eastAsia="ru-RU"/>
              </w:rPr>
              <w:t>Руководитель / участник / акционер / бенефициар</w:t>
            </w:r>
          </w:p>
        </w:tc>
        <w:tc>
          <w:tcPr>
            <w:tcW w:w="2411" w:type="dxa"/>
            <w:vMerge/>
            <w:vAlign w:val="center"/>
          </w:tcPr>
          <w:p w:rsidR="001262D4" w:rsidRPr="004841F5" w:rsidRDefault="001262D4" w:rsidP="00E23E58">
            <w:pPr>
              <w:suppressAutoHyphens w:val="0"/>
              <w:rPr>
                <w:i/>
                <w:sz w:val="20"/>
                <w:lang w:eastAsia="ru-RU"/>
              </w:rPr>
            </w:pPr>
          </w:p>
        </w:tc>
      </w:tr>
      <w:tr w:rsidR="001262D4" w:rsidRPr="004841F5" w:rsidTr="00821213">
        <w:trPr>
          <w:trHeight w:val="315"/>
        </w:trPr>
        <w:tc>
          <w:tcPr>
            <w:tcW w:w="851" w:type="dxa"/>
            <w:noWrap/>
            <w:vAlign w:val="center"/>
          </w:tcPr>
          <w:p w:rsidR="001262D4" w:rsidRPr="004841F5" w:rsidRDefault="001262D4" w:rsidP="00E23E58">
            <w:pPr>
              <w:suppressAutoHyphens w:val="0"/>
              <w:jc w:val="center"/>
              <w:rPr>
                <w:i/>
                <w:iCs/>
                <w:sz w:val="20"/>
                <w:lang w:eastAsia="ru-RU"/>
              </w:rPr>
            </w:pPr>
            <w:r w:rsidRPr="004841F5">
              <w:rPr>
                <w:i/>
                <w:iCs/>
                <w:sz w:val="20"/>
                <w:lang w:eastAsia="ru-RU"/>
              </w:rPr>
              <w:t>8</w:t>
            </w:r>
          </w:p>
        </w:tc>
        <w:tc>
          <w:tcPr>
            <w:tcW w:w="1559" w:type="dxa"/>
            <w:noWrap/>
            <w:vAlign w:val="center"/>
          </w:tcPr>
          <w:p w:rsidR="001262D4" w:rsidRPr="004841F5" w:rsidRDefault="001262D4" w:rsidP="00E23E58">
            <w:pPr>
              <w:suppressAutoHyphens w:val="0"/>
              <w:jc w:val="center"/>
              <w:rPr>
                <w:i/>
                <w:iCs/>
                <w:sz w:val="20"/>
                <w:lang w:eastAsia="ru-RU"/>
              </w:rPr>
            </w:pPr>
            <w:r w:rsidRPr="004841F5">
              <w:rPr>
                <w:i/>
                <w:iCs/>
                <w:sz w:val="20"/>
                <w:lang w:eastAsia="ru-RU"/>
              </w:rPr>
              <w:t>9</w:t>
            </w:r>
          </w:p>
        </w:tc>
        <w:tc>
          <w:tcPr>
            <w:tcW w:w="1843" w:type="dxa"/>
            <w:noWrap/>
            <w:vAlign w:val="center"/>
          </w:tcPr>
          <w:p w:rsidR="001262D4" w:rsidRPr="004841F5" w:rsidRDefault="001262D4" w:rsidP="00E23E58">
            <w:pPr>
              <w:suppressAutoHyphens w:val="0"/>
              <w:jc w:val="center"/>
              <w:rPr>
                <w:i/>
                <w:iCs/>
                <w:sz w:val="20"/>
                <w:lang w:eastAsia="ru-RU"/>
              </w:rPr>
            </w:pPr>
            <w:r w:rsidRPr="004841F5">
              <w:rPr>
                <w:i/>
                <w:iCs/>
                <w:sz w:val="20"/>
                <w:lang w:eastAsia="ru-RU"/>
              </w:rPr>
              <w:t>10</w:t>
            </w:r>
          </w:p>
        </w:tc>
        <w:tc>
          <w:tcPr>
            <w:tcW w:w="2693" w:type="dxa"/>
            <w:noWrap/>
            <w:vAlign w:val="center"/>
          </w:tcPr>
          <w:p w:rsidR="001262D4" w:rsidRPr="004841F5" w:rsidRDefault="001262D4" w:rsidP="00E23E58">
            <w:pPr>
              <w:suppressAutoHyphens w:val="0"/>
              <w:jc w:val="center"/>
              <w:rPr>
                <w:i/>
                <w:iCs/>
                <w:sz w:val="20"/>
                <w:lang w:eastAsia="ru-RU"/>
              </w:rPr>
            </w:pPr>
            <w:r w:rsidRPr="004841F5">
              <w:rPr>
                <w:i/>
                <w:iCs/>
                <w:sz w:val="20"/>
                <w:lang w:eastAsia="ru-RU"/>
              </w:rPr>
              <w:t>11</w:t>
            </w:r>
          </w:p>
        </w:tc>
        <w:tc>
          <w:tcPr>
            <w:tcW w:w="2410" w:type="dxa"/>
            <w:noWrap/>
            <w:vAlign w:val="center"/>
          </w:tcPr>
          <w:p w:rsidR="001262D4" w:rsidRPr="004841F5" w:rsidRDefault="001262D4" w:rsidP="00E23E58">
            <w:pPr>
              <w:suppressAutoHyphens w:val="0"/>
              <w:jc w:val="center"/>
              <w:rPr>
                <w:i/>
                <w:iCs/>
                <w:sz w:val="20"/>
                <w:lang w:eastAsia="ru-RU"/>
              </w:rPr>
            </w:pPr>
            <w:r w:rsidRPr="004841F5">
              <w:rPr>
                <w:i/>
                <w:iCs/>
                <w:sz w:val="20"/>
                <w:lang w:eastAsia="ru-RU"/>
              </w:rPr>
              <w:t>12</w:t>
            </w:r>
          </w:p>
        </w:tc>
        <w:tc>
          <w:tcPr>
            <w:tcW w:w="1559" w:type="dxa"/>
            <w:noWrap/>
            <w:vAlign w:val="center"/>
          </w:tcPr>
          <w:p w:rsidR="001262D4" w:rsidRPr="004841F5" w:rsidRDefault="001262D4" w:rsidP="00E23E58">
            <w:pPr>
              <w:suppressAutoHyphens w:val="0"/>
              <w:jc w:val="center"/>
              <w:rPr>
                <w:i/>
                <w:iCs/>
                <w:sz w:val="20"/>
                <w:lang w:eastAsia="ru-RU"/>
              </w:rPr>
            </w:pPr>
            <w:r w:rsidRPr="004841F5">
              <w:rPr>
                <w:i/>
                <w:iCs/>
                <w:sz w:val="20"/>
                <w:lang w:eastAsia="ru-RU"/>
              </w:rPr>
              <w:t>13</w:t>
            </w:r>
          </w:p>
        </w:tc>
        <w:tc>
          <w:tcPr>
            <w:tcW w:w="1560" w:type="dxa"/>
            <w:noWrap/>
            <w:vAlign w:val="center"/>
          </w:tcPr>
          <w:p w:rsidR="001262D4" w:rsidRPr="004841F5" w:rsidRDefault="001262D4" w:rsidP="00E23E58">
            <w:pPr>
              <w:suppressAutoHyphens w:val="0"/>
              <w:jc w:val="center"/>
              <w:rPr>
                <w:i/>
                <w:iCs/>
                <w:sz w:val="20"/>
                <w:lang w:eastAsia="ru-RU"/>
              </w:rPr>
            </w:pPr>
            <w:r w:rsidRPr="004841F5">
              <w:rPr>
                <w:i/>
                <w:iCs/>
                <w:sz w:val="20"/>
                <w:lang w:eastAsia="ru-RU"/>
              </w:rPr>
              <w:t>14</w:t>
            </w:r>
          </w:p>
        </w:tc>
        <w:tc>
          <w:tcPr>
            <w:tcW w:w="2411" w:type="dxa"/>
            <w:noWrap/>
            <w:vAlign w:val="center"/>
          </w:tcPr>
          <w:p w:rsidR="001262D4" w:rsidRPr="004841F5" w:rsidRDefault="001262D4" w:rsidP="00E23E58">
            <w:pPr>
              <w:suppressAutoHyphens w:val="0"/>
              <w:jc w:val="center"/>
              <w:rPr>
                <w:i/>
                <w:iCs/>
                <w:sz w:val="20"/>
                <w:lang w:eastAsia="ru-RU"/>
              </w:rPr>
            </w:pPr>
            <w:r w:rsidRPr="004841F5">
              <w:rPr>
                <w:i/>
                <w:iCs/>
                <w:sz w:val="20"/>
                <w:lang w:eastAsia="ru-RU"/>
              </w:rPr>
              <w:t>15</w:t>
            </w:r>
          </w:p>
        </w:tc>
      </w:tr>
      <w:tr w:rsidR="001262D4" w:rsidRPr="004841F5" w:rsidTr="00821213">
        <w:trPr>
          <w:trHeight w:val="386"/>
        </w:trPr>
        <w:tc>
          <w:tcPr>
            <w:tcW w:w="851" w:type="dxa"/>
            <w:noWrap/>
            <w:vAlign w:val="bottom"/>
          </w:tcPr>
          <w:p w:rsidR="001262D4" w:rsidRPr="004841F5" w:rsidRDefault="001262D4" w:rsidP="00E23E58">
            <w:pPr>
              <w:suppressAutoHyphens w:val="0"/>
              <w:rPr>
                <w:iCs/>
                <w:sz w:val="20"/>
                <w:lang w:eastAsia="ru-RU"/>
              </w:rPr>
            </w:pPr>
            <w:r w:rsidRPr="004841F5">
              <w:rPr>
                <w:i/>
                <w:iCs/>
                <w:sz w:val="20"/>
                <w:lang w:eastAsia="ru-RU"/>
              </w:rPr>
              <w:t>1.1</w:t>
            </w:r>
          </w:p>
        </w:tc>
        <w:tc>
          <w:tcPr>
            <w:tcW w:w="1559" w:type="dxa"/>
            <w:noWrap/>
            <w:vAlign w:val="bottom"/>
          </w:tcPr>
          <w:p w:rsidR="001262D4" w:rsidRPr="004841F5" w:rsidRDefault="001262D4" w:rsidP="00E23E58">
            <w:pPr>
              <w:suppressAutoHyphens w:val="0"/>
              <w:rPr>
                <w:iCs/>
                <w:sz w:val="20"/>
                <w:lang w:eastAsia="ru-RU"/>
              </w:rPr>
            </w:pPr>
            <w:r w:rsidRPr="004841F5">
              <w:rPr>
                <w:i/>
                <w:iCs/>
                <w:sz w:val="20"/>
                <w:lang w:eastAsia="ru-RU"/>
              </w:rPr>
              <w:t>7754467990</w:t>
            </w:r>
          </w:p>
        </w:tc>
        <w:tc>
          <w:tcPr>
            <w:tcW w:w="1843" w:type="dxa"/>
            <w:noWrap/>
            <w:vAlign w:val="bottom"/>
          </w:tcPr>
          <w:p w:rsidR="001262D4" w:rsidRPr="004841F5" w:rsidRDefault="001262D4" w:rsidP="00E23E58">
            <w:pPr>
              <w:suppressAutoHyphens w:val="0"/>
              <w:rPr>
                <w:iCs/>
                <w:sz w:val="20"/>
                <w:lang w:eastAsia="ru-RU"/>
              </w:rPr>
            </w:pPr>
            <w:r w:rsidRPr="004841F5">
              <w:rPr>
                <w:i/>
                <w:iCs/>
                <w:sz w:val="20"/>
                <w:lang w:eastAsia="ru-RU"/>
              </w:rPr>
              <w:t>108323232323232</w:t>
            </w:r>
          </w:p>
        </w:tc>
        <w:tc>
          <w:tcPr>
            <w:tcW w:w="2693" w:type="dxa"/>
            <w:noWrap/>
            <w:vAlign w:val="bottom"/>
          </w:tcPr>
          <w:p w:rsidR="001262D4" w:rsidRPr="004841F5" w:rsidRDefault="001262D4" w:rsidP="00E23E58">
            <w:pPr>
              <w:suppressAutoHyphens w:val="0"/>
              <w:rPr>
                <w:iCs/>
                <w:sz w:val="20"/>
                <w:lang w:eastAsia="ru-RU"/>
              </w:rPr>
            </w:pPr>
            <w:r w:rsidRPr="004841F5">
              <w:rPr>
                <w:i/>
                <w:iCs/>
                <w:sz w:val="20"/>
                <w:lang w:eastAsia="ru-RU"/>
              </w:rPr>
              <w:t>ЗАО "Свет 1"</w:t>
            </w:r>
          </w:p>
        </w:tc>
        <w:tc>
          <w:tcPr>
            <w:tcW w:w="2410" w:type="dxa"/>
            <w:noWrap/>
            <w:vAlign w:val="bottom"/>
          </w:tcPr>
          <w:p w:rsidR="001262D4" w:rsidRPr="004841F5" w:rsidRDefault="001262D4" w:rsidP="00E23E58">
            <w:pPr>
              <w:suppressAutoHyphens w:val="0"/>
              <w:rPr>
                <w:iCs/>
                <w:sz w:val="20"/>
                <w:lang w:eastAsia="ru-RU"/>
              </w:rPr>
            </w:pPr>
            <w:r w:rsidRPr="004841F5">
              <w:rPr>
                <w:i/>
                <w:iCs/>
                <w:sz w:val="20"/>
                <w:lang w:eastAsia="ru-RU"/>
              </w:rPr>
              <w:t>Москва, ул.Лубянка, 3</w:t>
            </w:r>
          </w:p>
        </w:tc>
        <w:tc>
          <w:tcPr>
            <w:tcW w:w="1559" w:type="dxa"/>
            <w:noWrap/>
            <w:vAlign w:val="bottom"/>
          </w:tcPr>
          <w:p w:rsidR="001262D4" w:rsidRPr="004841F5" w:rsidRDefault="001262D4" w:rsidP="00E23E58">
            <w:pPr>
              <w:suppressAutoHyphens w:val="0"/>
              <w:rPr>
                <w:iCs/>
                <w:sz w:val="20"/>
                <w:lang w:eastAsia="ru-RU"/>
              </w:rPr>
            </w:pPr>
            <w:r w:rsidRPr="004841F5">
              <w:rPr>
                <w:i/>
                <w:iCs/>
                <w:sz w:val="20"/>
                <w:lang w:eastAsia="ru-RU"/>
              </w:rPr>
              <w:t> </w:t>
            </w:r>
          </w:p>
        </w:tc>
        <w:tc>
          <w:tcPr>
            <w:tcW w:w="1560" w:type="dxa"/>
            <w:noWrap/>
            <w:vAlign w:val="bottom"/>
          </w:tcPr>
          <w:p w:rsidR="001262D4" w:rsidRPr="004841F5" w:rsidRDefault="001262D4" w:rsidP="00E23E58">
            <w:pPr>
              <w:suppressAutoHyphens w:val="0"/>
              <w:rPr>
                <w:iCs/>
                <w:sz w:val="20"/>
                <w:lang w:eastAsia="ru-RU"/>
              </w:rPr>
            </w:pPr>
            <w:r w:rsidRPr="004841F5">
              <w:rPr>
                <w:i/>
                <w:iCs/>
                <w:sz w:val="20"/>
                <w:lang w:eastAsia="ru-RU"/>
              </w:rPr>
              <w:t>Участник</w:t>
            </w:r>
          </w:p>
        </w:tc>
        <w:tc>
          <w:tcPr>
            <w:tcW w:w="2411" w:type="dxa"/>
            <w:noWrap/>
            <w:vAlign w:val="bottom"/>
          </w:tcPr>
          <w:p w:rsidR="001262D4" w:rsidRPr="004841F5" w:rsidRDefault="001262D4" w:rsidP="00E23E58">
            <w:pPr>
              <w:suppressAutoHyphens w:val="0"/>
              <w:rPr>
                <w:iCs/>
                <w:sz w:val="20"/>
                <w:lang w:eastAsia="ru-RU"/>
              </w:rPr>
            </w:pPr>
            <w:r w:rsidRPr="004841F5">
              <w:rPr>
                <w:i/>
                <w:iCs/>
                <w:sz w:val="20"/>
                <w:lang w:eastAsia="ru-RU"/>
              </w:rPr>
              <w:t>учредительный договор от 23.01.2008</w:t>
            </w:r>
          </w:p>
        </w:tc>
      </w:tr>
      <w:tr w:rsidR="001262D4" w:rsidRPr="004841F5" w:rsidTr="00821213">
        <w:trPr>
          <w:trHeight w:val="407"/>
        </w:trPr>
        <w:tc>
          <w:tcPr>
            <w:tcW w:w="851" w:type="dxa"/>
            <w:noWrap/>
            <w:vAlign w:val="bottom"/>
          </w:tcPr>
          <w:p w:rsidR="001262D4" w:rsidRPr="004841F5" w:rsidRDefault="001262D4" w:rsidP="00E23E58">
            <w:pPr>
              <w:suppressAutoHyphens w:val="0"/>
              <w:rPr>
                <w:iCs/>
                <w:sz w:val="20"/>
                <w:lang w:eastAsia="ru-RU"/>
              </w:rPr>
            </w:pPr>
            <w:r w:rsidRPr="004841F5">
              <w:rPr>
                <w:i/>
                <w:iCs/>
                <w:sz w:val="20"/>
                <w:lang w:eastAsia="ru-RU"/>
              </w:rPr>
              <w:t>1.1.0</w:t>
            </w:r>
          </w:p>
        </w:tc>
        <w:tc>
          <w:tcPr>
            <w:tcW w:w="1559" w:type="dxa"/>
            <w:noWrap/>
            <w:vAlign w:val="bottom"/>
          </w:tcPr>
          <w:p w:rsidR="001262D4" w:rsidRPr="004841F5" w:rsidRDefault="001262D4" w:rsidP="00E23E58">
            <w:pPr>
              <w:suppressAutoHyphens w:val="0"/>
              <w:rPr>
                <w:iCs/>
                <w:sz w:val="20"/>
                <w:lang w:eastAsia="ru-RU"/>
              </w:rPr>
            </w:pPr>
            <w:r w:rsidRPr="004841F5">
              <w:rPr>
                <w:i/>
                <w:iCs/>
                <w:sz w:val="20"/>
                <w:lang w:eastAsia="ru-RU"/>
              </w:rPr>
              <w:t>111222333444</w:t>
            </w:r>
          </w:p>
        </w:tc>
        <w:tc>
          <w:tcPr>
            <w:tcW w:w="1843" w:type="dxa"/>
            <w:noWrap/>
            <w:vAlign w:val="bottom"/>
          </w:tcPr>
          <w:p w:rsidR="001262D4" w:rsidRPr="004841F5" w:rsidRDefault="001262D4" w:rsidP="00E23E58">
            <w:pPr>
              <w:suppressAutoHyphens w:val="0"/>
              <w:rPr>
                <w:iCs/>
                <w:sz w:val="20"/>
                <w:lang w:eastAsia="ru-RU"/>
              </w:rPr>
            </w:pPr>
            <w:r w:rsidRPr="004841F5">
              <w:rPr>
                <w:i/>
                <w:iCs/>
                <w:sz w:val="20"/>
                <w:lang w:eastAsia="ru-RU"/>
              </w:rPr>
              <w:t> </w:t>
            </w:r>
          </w:p>
        </w:tc>
        <w:tc>
          <w:tcPr>
            <w:tcW w:w="2693" w:type="dxa"/>
            <w:noWrap/>
            <w:vAlign w:val="bottom"/>
          </w:tcPr>
          <w:p w:rsidR="001262D4" w:rsidRPr="004841F5" w:rsidRDefault="001262D4" w:rsidP="00E23E58">
            <w:pPr>
              <w:suppressAutoHyphens w:val="0"/>
              <w:rPr>
                <w:iCs/>
                <w:sz w:val="20"/>
                <w:lang w:eastAsia="ru-RU"/>
              </w:rPr>
            </w:pPr>
            <w:r w:rsidRPr="004841F5">
              <w:rPr>
                <w:i/>
                <w:iCs/>
                <w:sz w:val="20"/>
                <w:lang w:eastAsia="ru-RU"/>
              </w:rPr>
              <w:t>Петрова Анна Ивановна</w:t>
            </w:r>
          </w:p>
        </w:tc>
        <w:tc>
          <w:tcPr>
            <w:tcW w:w="2410" w:type="dxa"/>
            <w:noWrap/>
            <w:vAlign w:val="bottom"/>
          </w:tcPr>
          <w:p w:rsidR="001262D4" w:rsidRPr="004841F5" w:rsidRDefault="001262D4" w:rsidP="00E23E58">
            <w:pPr>
              <w:suppressAutoHyphens w:val="0"/>
              <w:rPr>
                <w:iCs/>
                <w:sz w:val="20"/>
                <w:lang w:eastAsia="ru-RU"/>
              </w:rPr>
            </w:pPr>
            <w:r w:rsidRPr="004841F5">
              <w:rPr>
                <w:i/>
                <w:iCs/>
                <w:sz w:val="20"/>
                <w:lang w:eastAsia="ru-RU"/>
              </w:rPr>
              <w:t>Москва, ул.Щепкина, 33</w:t>
            </w:r>
          </w:p>
        </w:tc>
        <w:tc>
          <w:tcPr>
            <w:tcW w:w="1559" w:type="dxa"/>
            <w:noWrap/>
            <w:vAlign w:val="bottom"/>
          </w:tcPr>
          <w:p w:rsidR="001262D4" w:rsidRPr="004841F5" w:rsidRDefault="001262D4" w:rsidP="00E23E58">
            <w:pPr>
              <w:suppressAutoHyphens w:val="0"/>
              <w:rPr>
                <w:iCs/>
                <w:sz w:val="20"/>
                <w:lang w:eastAsia="ru-RU"/>
              </w:rPr>
            </w:pPr>
            <w:r w:rsidRPr="004841F5">
              <w:rPr>
                <w:i/>
                <w:iCs/>
                <w:sz w:val="20"/>
                <w:lang w:eastAsia="ru-RU"/>
              </w:rPr>
              <w:t>44 55 666777</w:t>
            </w:r>
          </w:p>
        </w:tc>
        <w:tc>
          <w:tcPr>
            <w:tcW w:w="1560" w:type="dxa"/>
            <w:noWrap/>
            <w:vAlign w:val="bottom"/>
          </w:tcPr>
          <w:p w:rsidR="001262D4" w:rsidRPr="004841F5" w:rsidRDefault="001262D4" w:rsidP="00E23E58">
            <w:pPr>
              <w:suppressAutoHyphens w:val="0"/>
              <w:rPr>
                <w:iCs/>
                <w:sz w:val="20"/>
                <w:lang w:eastAsia="ru-RU"/>
              </w:rPr>
            </w:pPr>
            <w:r w:rsidRPr="004841F5">
              <w:rPr>
                <w:i/>
                <w:iCs/>
                <w:sz w:val="20"/>
                <w:lang w:eastAsia="ru-RU"/>
              </w:rPr>
              <w:t>Руководитель</w:t>
            </w:r>
          </w:p>
        </w:tc>
        <w:tc>
          <w:tcPr>
            <w:tcW w:w="2411" w:type="dxa"/>
            <w:noWrap/>
            <w:vAlign w:val="bottom"/>
          </w:tcPr>
          <w:p w:rsidR="001262D4" w:rsidRPr="004841F5" w:rsidRDefault="001262D4" w:rsidP="00E23E58">
            <w:pPr>
              <w:suppressAutoHyphens w:val="0"/>
              <w:rPr>
                <w:iCs/>
                <w:sz w:val="20"/>
                <w:lang w:eastAsia="ru-RU"/>
              </w:rPr>
            </w:pPr>
            <w:r w:rsidRPr="004841F5">
              <w:rPr>
                <w:i/>
                <w:iCs/>
                <w:sz w:val="20"/>
                <w:lang w:eastAsia="ru-RU"/>
              </w:rPr>
              <w:t>устав, приказ №45-л/с от 22.03.10</w:t>
            </w:r>
          </w:p>
        </w:tc>
      </w:tr>
      <w:tr w:rsidR="001262D4" w:rsidRPr="004841F5" w:rsidTr="00821213">
        <w:trPr>
          <w:trHeight w:val="427"/>
        </w:trPr>
        <w:tc>
          <w:tcPr>
            <w:tcW w:w="851" w:type="dxa"/>
            <w:noWrap/>
            <w:vAlign w:val="bottom"/>
          </w:tcPr>
          <w:p w:rsidR="001262D4" w:rsidRPr="004841F5" w:rsidRDefault="001262D4" w:rsidP="00E23E58">
            <w:pPr>
              <w:suppressAutoHyphens w:val="0"/>
              <w:rPr>
                <w:iCs/>
                <w:sz w:val="20"/>
                <w:lang w:eastAsia="ru-RU"/>
              </w:rPr>
            </w:pPr>
            <w:r w:rsidRPr="004841F5">
              <w:rPr>
                <w:i/>
                <w:iCs/>
                <w:sz w:val="20"/>
                <w:lang w:eastAsia="ru-RU"/>
              </w:rPr>
              <w:t>1.1.1</w:t>
            </w:r>
          </w:p>
        </w:tc>
        <w:tc>
          <w:tcPr>
            <w:tcW w:w="1559" w:type="dxa"/>
            <w:noWrap/>
            <w:vAlign w:val="bottom"/>
          </w:tcPr>
          <w:p w:rsidR="001262D4" w:rsidRPr="004841F5" w:rsidRDefault="001262D4" w:rsidP="00E23E58">
            <w:pPr>
              <w:suppressAutoHyphens w:val="0"/>
              <w:rPr>
                <w:iCs/>
                <w:sz w:val="20"/>
                <w:lang w:eastAsia="ru-RU"/>
              </w:rPr>
            </w:pPr>
            <w:r w:rsidRPr="004841F5">
              <w:rPr>
                <w:i/>
                <w:iCs/>
                <w:sz w:val="20"/>
                <w:lang w:eastAsia="ru-RU"/>
              </w:rPr>
              <w:t>333222444555</w:t>
            </w:r>
          </w:p>
        </w:tc>
        <w:tc>
          <w:tcPr>
            <w:tcW w:w="1843" w:type="dxa"/>
            <w:noWrap/>
            <w:vAlign w:val="bottom"/>
          </w:tcPr>
          <w:p w:rsidR="001262D4" w:rsidRPr="004841F5" w:rsidRDefault="001262D4" w:rsidP="00E23E58">
            <w:pPr>
              <w:suppressAutoHyphens w:val="0"/>
              <w:rPr>
                <w:iCs/>
                <w:sz w:val="20"/>
                <w:lang w:eastAsia="ru-RU"/>
              </w:rPr>
            </w:pPr>
            <w:r w:rsidRPr="004841F5">
              <w:rPr>
                <w:i/>
                <w:iCs/>
                <w:sz w:val="20"/>
                <w:lang w:eastAsia="ru-RU"/>
              </w:rPr>
              <w:t> </w:t>
            </w:r>
          </w:p>
        </w:tc>
        <w:tc>
          <w:tcPr>
            <w:tcW w:w="2693" w:type="dxa"/>
            <w:noWrap/>
            <w:vAlign w:val="bottom"/>
          </w:tcPr>
          <w:p w:rsidR="001262D4" w:rsidRPr="004841F5" w:rsidRDefault="001262D4" w:rsidP="00E23E58">
            <w:pPr>
              <w:suppressAutoHyphens w:val="0"/>
              <w:rPr>
                <w:iCs/>
                <w:sz w:val="20"/>
                <w:lang w:eastAsia="ru-RU"/>
              </w:rPr>
            </w:pPr>
            <w:r w:rsidRPr="004841F5">
              <w:rPr>
                <w:i/>
                <w:iCs/>
                <w:sz w:val="20"/>
                <w:lang w:eastAsia="ru-RU"/>
              </w:rPr>
              <w:t>Сидоров Пётр Иванович</w:t>
            </w:r>
          </w:p>
        </w:tc>
        <w:tc>
          <w:tcPr>
            <w:tcW w:w="2410" w:type="dxa"/>
            <w:noWrap/>
            <w:vAlign w:val="bottom"/>
          </w:tcPr>
          <w:p w:rsidR="001262D4" w:rsidRPr="004841F5" w:rsidRDefault="001262D4" w:rsidP="00E23E58">
            <w:pPr>
              <w:suppressAutoHyphens w:val="0"/>
              <w:rPr>
                <w:iCs/>
                <w:sz w:val="20"/>
                <w:lang w:eastAsia="ru-RU"/>
              </w:rPr>
            </w:pPr>
            <w:r w:rsidRPr="004841F5">
              <w:rPr>
                <w:i/>
                <w:iCs/>
                <w:sz w:val="20"/>
                <w:lang w:eastAsia="ru-RU"/>
              </w:rPr>
              <w:t>Саратов, ул. Ленина, 45-34</w:t>
            </w:r>
          </w:p>
        </w:tc>
        <w:tc>
          <w:tcPr>
            <w:tcW w:w="1559" w:type="dxa"/>
            <w:noWrap/>
            <w:vAlign w:val="bottom"/>
          </w:tcPr>
          <w:p w:rsidR="001262D4" w:rsidRPr="004841F5" w:rsidRDefault="001262D4" w:rsidP="00E23E58">
            <w:pPr>
              <w:suppressAutoHyphens w:val="0"/>
              <w:rPr>
                <w:iCs/>
                <w:sz w:val="20"/>
                <w:lang w:eastAsia="ru-RU"/>
              </w:rPr>
            </w:pPr>
            <w:r w:rsidRPr="004841F5">
              <w:rPr>
                <w:i/>
                <w:iCs/>
                <w:sz w:val="20"/>
                <w:lang w:eastAsia="ru-RU"/>
              </w:rPr>
              <w:t>55 66 777888</w:t>
            </w:r>
          </w:p>
        </w:tc>
        <w:tc>
          <w:tcPr>
            <w:tcW w:w="1560" w:type="dxa"/>
            <w:noWrap/>
            <w:vAlign w:val="bottom"/>
          </w:tcPr>
          <w:p w:rsidR="001262D4" w:rsidRPr="004841F5" w:rsidRDefault="001262D4" w:rsidP="00E23E58">
            <w:pPr>
              <w:suppressAutoHyphens w:val="0"/>
              <w:rPr>
                <w:iCs/>
                <w:sz w:val="20"/>
                <w:lang w:eastAsia="ru-RU"/>
              </w:rPr>
            </w:pPr>
            <w:r w:rsidRPr="004841F5">
              <w:rPr>
                <w:i/>
                <w:iCs/>
                <w:sz w:val="20"/>
                <w:lang w:eastAsia="ru-RU"/>
              </w:rPr>
              <w:t>Участник</w:t>
            </w:r>
          </w:p>
        </w:tc>
        <w:tc>
          <w:tcPr>
            <w:tcW w:w="2411" w:type="dxa"/>
            <w:noWrap/>
            <w:vAlign w:val="bottom"/>
          </w:tcPr>
          <w:p w:rsidR="001262D4" w:rsidRPr="004841F5" w:rsidRDefault="001262D4" w:rsidP="00E23E58">
            <w:pPr>
              <w:suppressAutoHyphens w:val="0"/>
              <w:rPr>
                <w:iCs/>
                <w:sz w:val="20"/>
                <w:lang w:eastAsia="ru-RU"/>
              </w:rPr>
            </w:pPr>
            <w:r w:rsidRPr="004841F5">
              <w:rPr>
                <w:i/>
                <w:iCs/>
                <w:sz w:val="20"/>
                <w:lang w:eastAsia="ru-RU"/>
              </w:rPr>
              <w:t>учредительный договор от 12.03.2004</w:t>
            </w:r>
          </w:p>
        </w:tc>
      </w:tr>
      <w:tr w:rsidR="001262D4" w:rsidRPr="004841F5" w:rsidTr="00821213">
        <w:trPr>
          <w:trHeight w:val="405"/>
        </w:trPr>
        <w:tc>
          <w:tcPr>
            <w:tcW w:w="851" w:type="dxa"/>
            <w:noWrap/>
            <w:vAlign w:val="bottom"/>
          </w:tcPr>
          <w:p w:rsidR="001262D4" w:rsidRPr="004841F5" w:rsidRDefault="001262D4" w:rsidP="00E23E58">
            <w:pPr>
              <w:suppressAutoHyphens w:val="0"/>
              <w:rPr>
                <w:iCs/>
                <w:sz w:val="20"/>
                <w:lang w:eastAsia="ru-RU"/>
              </w:rPr>
            </w:pPr>
            <w:r w:rsidRPr="004841F5">
              <w:rPr>
                <w:i/>
                <w:iCs/>
                <w:sz w:val="20"/>
                <w:lang w:eastAsia="ru-RU"/>
              </w:rPr>
              <w:t>1.1.2</w:t>
            </w:r>
          </w:p>
        </w:tc>
        <w:tc>
          <w:tcPr>
            <w:tcW w:w="1559" w:type="dxa"/>
            <w:noWrap/>
            <w:vAlign w:val="bottom"/>
          </w:tcPr>
          <w:p w:rsidR="001262D4" w:rsidRPr="004841F5" w:rsidRDefault="001262D4" w:rsidP="00E23E58">
            <w:pPr>
              <w:suppressAutoHyphens w:val="0"/>
              <w:rPr>
                <w:iCs/>
                <w:sz w:val="20"/>
                <w:lang w:eastAsia="ru-RU"/>
              </w:rPr>
            </w:pPr>
            <w:r w:rsidRPr="004841F5">
              <w:rPr>
                <w:i/>
                <w:iCs/>
                <w:sz w:val="20"/>
                <w:lang w:eastAsia="ru-RU"/>
              </w:rPr>
              <w:t>6277777777</w:t>
            </w:r>
          </w:p>
        </w:tc>
        <w:tc>
          <w:tcPr>
            <w:tcW w:w="1843" w:type="dxa"/>
            <w:noWrap/>
            <w:vAlign w:val="bottom"/>
          </w:tcPr>
          <w:p w:rsidR="001262D4" w:rsidRPr="004841F5" w:rsidRDefault="001262D4" w:rsidP="00E23E58">
            <w:pPr>
              <w:suppressAutoHyphens w:val="0"/>
              <w:rPr>
                <w:iCs/>
                <w:sz w:val="20"/>
                <w:lang w:eastAsia="ru-RU"/>
              </w:rPr>
            </w:pPr>
            <w:r w:rsidRPr="004841F5">
              <w:rPr>
                <w:i/>
                <w:iCs/>
                <w:sz w:val="20"/>
                <w:lang w:eastAsia="ru-RU"/>
              </w:rPr>
              <w:t>104567567567436</w:t>
            </w:r>
          </w:p>
        </w:tc>
        <w:tc>
          <w:tcPr>
            <w:tcW w:w="2693" w:type="dxa"/>
            <w:noWrap/>
            <w:vAlign w:val="bottom"/>
          </w:tcPr>
          <w:p w:rsidR="001262D4" w:rsidRPr="004841F5" w:rsidRDefault="001262D4" w:rsidP="00E23E58">
            <w:pPr>
              <w:suppressAutoHyphens w:val="0"/>
              <w:rPr>
                <w:iCs/>
                <w:sz w:val="20"/>
                <w:lang w:eastAsia="ru-RU"/>
              </w:rPr>
            </w:pPr>
            <w:r w:rsidRPr="004841F5">
              <w:rPr>
                <w:i/>
                <w:iCs/>
                <w:sz w:val="20"/>
                <w:lang w:eastAsia="ru-RU"/>
              </w:rPr>
              <w:t>ООО "Черепашка"</w:t>
            </w:r>
          </w:p>
        </w:tc>
        <w:tc>
          <w:tcPr>
            <w:tcW w:w="2410" w:type="dxa"/>
            <w:noWrap/>
            <w:vAlign w:val="bottom"/>
          </w:tcPr>
          <w:p w:rsidR="001262D4" w:rsidRPr="004841F5" w:rsidRDefault="001262D4" w:rsidP="00E23E58">
            <w:pPr>
              <w:suppressAutoHyphens w:val="0"/>
              <w:rPr>
                <w:iCs/>
                <w:sz w:val="20"/>
                <w:lang w:eastAsia="ru-RU"/>
              </w:rPr>
            </w:pPr>
            <w:r w:rsidRPr="004841F5">
              <w:rPr>
                <w:i/>
                <w:iCs/>
                <w:sz w:val="20"/>
                <w:lang w:eastAsia="ru-RU"/>
              </w:rPr>
              <w:t>Саратов, ул. Ленина, 45</w:t>
            </w:r>
          </w:p>
        </w:tc>
        <w:tc>
          <w:tcPr>
            <w:tcW w:w="1559" w:type="dxa"/>
            <w:noWrap/>
            <w:vAlign w:val="bottom"/>
          </w:tcPr>
          <w:p w:rsidR="001262D4" w:rsidRPr="004841F5" w:rsidRDefault="001262D4" w:rsidP="00E23E58">
            <w:pPr>
              <w:suppressAutoHyphens w:val="0"/>
              <w:rPr>
                <w:iCs/>
                <w:sz w:val="20"/>
                <w:lang w:eastAsia="ru-RU"/>
              </w:rPr>
            </w:pPr>
            <w:r w:rsidRPr="004841F5">
              <w:rPr>
                <w:i/>
                <w:iCs/>
                <w:sz w:val="20"/>
                <w:lang w:eastAsia="ru-RU"/>
              </w:rPr>
              <w:t> </w:t>
            </w:r>
          </w:p>
        </w:tc>
        <w:tc>
          <w:tcPr>
            <w:tcW w:w="1560" w:type="dxa"/>
            <w:noWrap/>
            <w:vAlign w:val="bottom"/>
          </w:tcPr>
          <w:p w:rsidR="001262D4" w:rsidRPr="004841F5" w:rsidRDefault="001262D4" w:rsidP="00E23E58">
            <w:pPr>
              <w:suppressAutoHyphens w:val="0"/>
              <w:rPr>
                <w:iCs/>
                <w:sz w:val="20"/>
                <w:lang w:eastAsia="ru-RU"/>
              </w:rPr>
            </w:pPr>
            <w:r w:rsidRPr="004841F5">
              <w:rPr>
                <w:i/>
                <w:iCs/>
                <w:sz w:val="20"/>
                <w:lang w:eastAsia="ru-RU"/>
              </w:rPr>
              <w:t>Участник</w:t>
            </w:r>
          </w:p>
        </w:tc>
        <w:tc>
          <w:tcPr>
            <w:tcW w:w="2411" w:type="dxa"/>
            <w:noWrap/>
            <w:vAlign w:val="bottom"/>
          </w:tcPr>
          <w:p w:rsidR="001262D4" w:rsidRPr="004841F5" w:rsidRDefault="001262D4" w:rsidP="00E23E58">
            <w:pPr>
              <w:suppressAutoHyphens w:val="0"/>
              <w:rPr>
                <w:iCs/>
                <w:sz w:val="20"/>
                <w:lang w:eastAsia="ru-RU"/>
              </w:rPr>
            </w:pPr>
            <w:r w:rsidRPr="004841F5">
              <w:rPr>
                <w:i/>
                <w:iCs/>
                <w:sz w:val="20"/>
                <w:lang w:eastAsia="ru-RU"/>
              </w:rPr>
              <w:t>учредительный договор от 12.03.2004</w:t>
            </w:r>
          </w:p>
        </w:tc>
      </w:tr>
      <w:tr w:rsidR="001262D4" w:rsidRPr="004841F5" w:rsidTr="00821213">
        <w:trPr>
          <w:trHeight w:val="315"/>
        </w:trPr>
        <w:tc>
          <w:tcPr>
            <w:tcW w:w="851" w:type="dxa"/>
            <w:noWrap/>
            <w:vAlign w:val="bottom"/>
          </w:tcPr>
          <w:p w:rsidR="001262D4" w:rsidRPr="004841F5" w:rsidRDefault="001262D4" w:rsidP="00E23E58">
            <w:pPr>
              <w:suppressAutoHyphens w:val="0"/>
              <w:rPr>
                <w:iCs/>
                <w:sz w:val="20"/>
                <w:lang w:eastAsia="ru-RU"/>
              </w:rPr>
            </w:pPr>
            <w:r w:rsidRPr="004841F5">
              <w:rPr>
                <w:i/>
                <w:iCs/>
                <w:sz w:val="20"/>
                <w:lang w:eastAsia="ru-RU"/>
              </w:rPr>
              <w:t>1.1.2.0</w:t>
            </w:r>
          </w:p>
        </w:tc>
        <w:tc>
          <w:tcPr>
            <w:tcW w:w="1559" w:type="dxa"/>
            <w:noWrap/>
            <w:vAlign w:val="bottom"/>
          </w:tcPr>
          <w:p w:rsidR="001262D4" w:rsidRPr="004841F5" w:rsidRDefault="001262D4" w:rsidP="00E23E58">
            <w:pPr>
              <w:suppressAutoHyphens w:val="0"/>
              <w:rPr>
                <w:iCs/>
                <w:sz w:val="20"/>
                <w:lang w:eastAsia="ru-RU"/>
              </w:rPr>
            </w:pPr>
            <w:r w:rsidRPr="004841F5">
              <w:rPr>
                <w:i/>
                <w:iCs/>
                <w:sz w:val="20"/>
                <w:lang w:eastAsia="ru-RU"/>
              </w:rPr>
              <w:t>7495672857623</w:t>
            </w:r>
          </w:p>
        </w:tc>
        <w:tc>
          <w:tcPr>
            <w:tcW w:w="1843" w:type="dxa"/>
            <w:noWrap/>
            <w:vAlign w:val="bottom"/>
          </w:tcPr>
          <w:p w:rsidR="001262D4" w:rsidRPr="004841F5" w:rsidRDefault="001262D4" w:rsidP="00E23E58">
            <w:pPr>
              <w:suppressAutoHyphens w:val="0"/>
              <w:rPr>
                <w:iCs/>
                <w:sz w:val="20"/>
                <w:lang w:eastAsia="ru-RU"/>
              </w:rPr>
            </w:pPr>
            <w:r w:rsidRPr="004841F5">
              <w:rPr>
                <w:i/>
                <w:iCs/>
                <w:sz w:val="20"/>
                <w:lang w:eastAsia="ru-RU"/>
              </w:rPr>
              <w:t> </w:t>
            </w:r>
          </w:p>
        </w:tc>
        <w:tc>
          <w:tcPr>
            <w:tcW w:w="2693" w:type="dxa"/>
            <w:noWrap/>
            <w:vAlign w:val="bottom"/>
          </w:tcPr>
          <w:p w:rsidR="001262D4" w:rsidRPr="004841F5" w:rsidRDefault="001262D4" w:rsidP="00E23E58">
            <w:pPr>
              <w:suppressAutoHyphens w:val="0"/>
              <w:rPr>
                <w:iCs/>
                <w:sz w:val="20"/>
                <w:lang w:eastAsia="ru-RU"/>
              </w:rPr>
            </w:pPr>
            <w:r w:rsidRPr="004841F5">
              <w:rPr>
                <w:i/>
                <w:iCs/>
                <w:sz w:val="20"/>
                <w:lang w:eastAsia="ru-RU"/>
              </w:rPr>
              <w:t>Мухов Амир Мазиевич</w:t>
            </w:r>
          </w:p>
        </w:tc>
        <w:tc>
          <w:tcPr>
            <w:tcW w:w="2410" w:type="dxa"/>
            <w:noWrap/>
            <w:vAlign w:val="bottom"/>
          </w:tcPr>
          <w:p w:rsidR="001262D4" w:rsidRPr="004841F5" w:rsidRDefault="001262D4" w:rsidP="00E23E58">
            <w:pPr>
              <w:suppressAutoHyphens w:val="0"/>
              <w:rPr>
                <w:iCs/>
                <w:sz w:val="20"/>
                <w:lang w:eastAsia="ru-RU"/>
              </w:rPr>
            </w:pPr>
            <w:r w:rsidRPr="004841F5">
              <w:rPr>
                <w:i/>
                <w:iCs/>
                <w:sz w:val="20"/>
                <w:lang w:eastAsia="ru-RU"/>
              </w:rPr>
              <w:t>Саратов, ул. Ленина, 45</w:t>
            </w:r>
          </w:p>
        </w:tc>
        <w:tc>
          <w:tcPr>
            <w:tcW w:w="1559" w:type="dxa"/>
            <w:noWrap/>
            <w:vAlign w:val="bottom"/>
          </w:tcPr>
          <w:p w:rsidR="001262D4" w:rsidRPr="004841F5" w:rsidRDefault="001262D4" w:rsidP="00E23E58">
            <w:pPr>
              <w:suppressAutoHyphens w:val="0"/>
              <w:rPr>
                <w:iCs/>
                <w:sz w:val="20"/>
                <w:lang w:eastAsia="ru-RU"/>
              </w:rPr>
            </w:pPr>
            <w:r w:rsidRPr="004841F5">
              <w:rPr>
                <w:i/>
                <w:iCs/>
                <w:sz w:val="20"/>
                <w:lang w:eastAsia="ru-RU"/>
              </w:rPr>
              <w:t>66 78 455434</w:t>
            </w:r>
          </w:p>
        </w:tc>
        <w:tc>
          <w:tcPr>
            <w:tcW w:w="1560" w:type="dxa"/>
            <w:noWrap/>
            <w:vAlign w:val="bottom"/>
          </w:tcPr>
          <w:p w:rsidR="001262D4" w:rsidRPr="004841F5" w:rsidRDefault="001262D4" w:rsidP="00E23E58">
            <w:pPr>
              <w:suppressAutoHyphens w:val="0"/>
              <w:rPr>
                <w:iCs/>
                <w:sz w:val="20"/>
                <w:lang w:eastAsia="ru-RU"/>
              </w:rPr>
            </w:pPr>
            <w:r w:rsidRPr="004841F5">
              <w:rPr>
                <w:i/>
                <w:iCs/>
                <w:sz w:val="20"/>
                <w:lang w:eastAsia="ru-RU"/>
              </w:rPr>
              <w:t>Руководитель</w:t>
            </w:r>
          </w:p>
        </w:tc>
        <w:tc>
          <w:tcPr>
            <w:tcW w:w="2411" w:type="dxa"/>
            <w:noWrap/>
            <w:vAlign w:val="bottom"/>
          </w:tcPr>
          <w:p w:rsidR="001262D4" w:rsidRPr="004841F5" w:rsidRDefault="001262D4" w:rsidP="00E23E58">
            <w:pPr>
              <w:suppressAutoHyphens w:val="0"/>
              <w:rPr>
                <w:iCs/>
                <w:sz w:val="20"/>
                <w:lang w:eastAsia="ru-RU"/>
              </w:rPr>
            </w:pPr>
            <w:r w:rsidRPr="004841F5">
              <w:rPr>
                <w:i/>
                <w:iCs/>
                <w:sz w:val="20"/>
                <w:lang w:eastAsia="ru-RU"/>
              </w:rPr>
              <w:t>устав, приказ №77-л/с от 22.05.11</w:t>
            </w:r>
          </w:p>
        </w:tc>
      </w:tr>
      <w:tr w:rsidR="001262D4" w:rsidRPr="004841F5" w:rsidTr="00821213">
        <w:trPr>
          <w:trHeight w:val="315"/>
        </w:trPr>
        <w:tc>
          <w:tcPr>
            <w:tcW w:w="851" w:type="dxa"/>
            <w:noWrap/>
            <w:vAlign w:val="bottom"/>
          </w:tcPr>
          <w:p w:rsidR="001262D4" w:rsidRPr="004841F5" w:rsidRDefault="001262D4" w:rsidP="00E23E58">
            <w:pPr>
              <w:suppressAutoHyphens w:val="0"/>
              <w:rPr>
                <w:iCs/>
                <w:sz w:val="20"/>
                <w:lang w:eastAsia="ru-RU"/>
              </w:rPr>
            </w:pPr>
            <w:r w:rsidRPr="004841F5">
              <w:rPr>
                <w:i/>
                <w:iCs/>
                <w:sz w:val="20"/>
                <w:lang w:eastAsia="ru-RU"/>
              </w:rPr>
              <w:t>1.1.2.1</w:t>
            </w:r>
          </w:p>
        </w:tc>
        <w:tc>
          <w:tcPr>
            <w:tcW w:w="1559" w:type="dxa"/>
            <w:noWrap/>
            <w:vAlign w:val="bottom"/>
          </w:tcPr>
          <w:p w:rsidR="001262D4" w:rsidRPr="004841F5" w:rsidRDefault="001262D4" w:rsidP="00E23E58">
            <w:pPr>
              <w:suppressAutoHyphens w:val="0"/>
              <w:rPr>
                <w:iCs/>
                <w:sz w:val="20"/>
                <w:lang w:eastAsia="ru-RU"/>
              </w:rPr>
            </w:pPr>
            <w:r w:rsidRPr="004841F5">
              <w:rPr>
                <w:i/>
                <w:iCs/>
                <w:sz w:val="20"/>
                <w:lang w:eastAsia="ru-RU"/>
              </w:rPr>
              <w:t>8462389547345</w:t>
            </w:r>
          </w:p>
        </w:tc>
        <w:tc>
          <w:tcPr>
            <w:tcW w:w="1843" w:type="dxa"/>
            <w:noWrap/>
            <w:vAlign w:val="bottom"/>
          </w:tcPr>
          <w:p w:rsidR="001262D4" w:rsidRPr="004841F5" w:rsidRDefault="001262D4" w:rsidP="00E23E58">
            <w:pPr>
              <w:suppressAutoHyphens w:val="0"/>
              <w:rPr>
                <w:iCs/>
                <w:sz w:val="20"/>
                <w:lang w:eastAsia="ru-RU"/>
              </w:rPr>
            </w:pPr>
            <w:r w:rsidRPr="004841F5">
              <w:rPr>
                <w:i/>
                <w:iCs/>
                <w:sz w:val="20"/>
                <w:lang w:eastAsia="ru-RU"/>
              </w:rPr>
              <w:t> </w:t>
            </w:r>
          </w:p>
        </w:tc>
        <w:tc>
          <w:tcPr>
            <w:tcW w:w="2693" w:type="dxa"/>
            <w:noWrap/>
            <w:vAlign w:val="bottom"/>
          </w:tcPr>
          <w:p w:rsidR="001262D4" w:rsidRPr="004841F5" w:rsidRDefault="001262D4" w:rsidP="00E23E58">
            <w:pPr>
              <w:suppressAutoHyphens w:val="0"/>
              <w:rPr>
                <w:iCs/>
                <w:sz w:val="20"/>
                <w:lang w:eastAsia="ru-RU"/>
              </w:rPr>
            </w:pPr>
            <w:r w:rsidRPr="004841F5">
              <w:rPr>
                <w:i/>
                <w:iCs/>
                <w:sz w:val="20"/>
                <w:lang w:eastAsia="ru-RU"/>
              </w:rPr>
              <w:t>Мазаева Инна Львовна</w:t>
            </w:r>
          </w:p>
        </w:tc>
        <w:tc>
          <w:tcPr>
            <w:tcW w:w="2410" w:type="dxa"/>
            <w:noWrap/>
            <w:vAlign w:val="bottom"/>
          </w:tcPr>
          <w:p w:rsidR="001262D4" w:rsidRPr="004841F5" w:rsidRDefault="001262D4" w:rsidP="00E23E58">
            <w:pPr>
              <w:suppressAutoHyphens w:val="0"/>
              <w:rPr>
                <w:iCs/>
                <w:sz w:val="20"/>
                <w:lang w:eastAsia="ru-RU"/>
              </w:rPr>
            </w:pPr>
            <w:r w:rsidRPr="004841F5">
              <w:rPr>
                <w:i/>
                <w:iCs/>
                <w:sz w:val="20"/>
                <w:lang w:eastAsia="ru-RU"/>
              </w:rPr>
              <w:t>Саратов, ул. К.Маркса, 5-34</w:t>
            </w:r>
          </w:p>
        </w:tc>
        <w:tc>
          <w:tcPr>
            <w:tcW w:w="1559" w:type="dxa"/>
            <w:noWrap/>
            <w:vAlign w:val="bottom"/>
          </w:tcPr>
          <w:p w:rsidR="001262D4" w:rsidRPr="004841F5" w:rsidRDefault="001262D4" w:rsidP="00E23E58">
            <w:pPr>
              <w:suppressAutoHyphens w:val="0"/>
              <w:rPr>
                <w:iCs/>
                <w:sz w:val="20"/>
                <w:lang w:eastAsia="ru-RU"/>
              </w:rPr>
            </w:pPr>
            <w:r w:rsidRPr="004841F5">
              <w:rPr>
                <w:i/>
                <w:iCs/>
                <w:sz w:val="20"/>
                <w:lang w:eastAsia="ru-RU"/>
              </w:rPr>
              <w:t>67 03 000444</w:t>
            </w:r>
          </w:p>
        </w:tc>
        <w:tc>
          <w:tcPr>
            <w:tcW w:w="1560" w:type="dxa"/>
            <w:noWrap/>
            <w:vAlign w:val="bottom"/>
          </w:tcPr>
          <w:p w:rsidR="001262D4" w:rsidRPr="004841F5" w:rsidRDefault="001262D4" w:rsidP="00E23E58">
            <w:pPr>
              <w:suppressAutoHyphens w:val="0"/>
              <w:rPr>
                <w:iCs/>
                <w:sz w:val="20"/>
                <w:lang w:eastAsia="ru-RU"/>
              </w:rPr>
            </w:pPr>
            <w:r w:rsidRPr="004841F5">
              <w:rPr>
                <w:i/>
                <w:iCs/>
                <w:sz w:val="20"/>
                <w:lang w:eastAsia="ru-RU"/>
              </w:rPr>
              <w:t>Бенефициар</w:t>
            </w:r>
          </w:p>
        </w:tc>
        <w:tc>
          <w:tcPr>
            <w:tcW w:w="2411" w:type="dxa"/>
            <w:noWrap/>
            <w:vAlign w:val="bottom"/>
          </w:tcPr>
          <w:p w:rsidR="001262D4" w:rsidRPr="004841F5" w:rsidRDefault="001262D4" w:rsidP="00E23E58">
            <w:pPr>
              <w:suppressAutoHyphens w:val="0"/>
              <w:rPr>
                <w:iCs/>
                <w:sz w:val="20"/>
                <w:lang w:eastAsia="ru-RU"/>
              </w:rPr>
            </w:pPr>
            <w:r w:rsidRPr="004841F5">
              <w:rPr>
                <w:i/>
                <w:iCs/>
                <w:sz w:val="20"/>
                <w:lang w:eastAsia="ru-RU"/>
              </w:rPr>
              <w:t>учредительный договор от 12.03.2004</w:t>
            </w:r>
          </w:p>
        </w:tc>
      </w:tr>
      <w:tr w:rsidR="001262D4" w:rsidRPr="004841F5" w:rsidTr="00821213">
        <w:trPr>
          <w:trHeight w:val="315"/>
        </w:trPr>
        <w:tc>
          <w:tcPr>
            <w:tcW w:w="851" w:type="dxa"/>
            <w:noWrap/>
            <w:vAlign w:val="bottom"/>
          </w:tcPr>
          <w:p w:rsidR="001262D4" w:rsidRPr="004841F5" w:rsidRDefault="001262D4" w:rsidP="00E23E58">
            <w:pPr>
              <w:suppressAutoHyphens w:val="0"/>
              <w:rPr>
                <w:sz w:val="20"/>
                <w:lang w:eastAsia="ru-RU"/>
              </w:rPr>
            </w:pPr>
            <w:r w:rsidRPr="004841F5">
              <w:rPr>
                <w:i/>
                <w:iCs/>
                <w:sz w:val="20"/>
                <w:lang w:eastAsia="ru-RU"/>
              </w:rPr>
              <w:t>…</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843"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693"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410"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560"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411"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r>
      <w:tr w:rsidR="001262D4" w:rsidRPr="004841F5" w:rsidTr="00821213">
        <w:trPr>
          <w:trHeight w:val="315"/>
        </w:trPr>
        <w:tc>
          <w:tcPr>
            <w:tcW w:w="851" w:type="dxa"/>
            <w:noWrap/>
            <w:vAlign w:val="bottom"/>
          </w:tcPr>
          <w:p w:rsidR="001262D4" w:rsidRPr="004841F5" w:rsidRDefault="001262D4" w:rsidP="00E23E58">
            <w:pPr>
              <w:suppressAutoHyphens w:val="0"/>
              <w:rPr>
                <w:sz w:val="20"/>
                <w:lang w:eastAsia="ru-RU"/>
              </w:rPr>
            </w:pPr>
            <w:r w:rsidRPr="004841F5">
              <w:rPr>
                <w:i/>
                <w:iCs/>
                <w:sz w:val="20"/>
                <w:lang w:eastAsia="ru-RU"/>
              </w:rPr>
              <w:t>1.2</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7754456890</w:t>
            </w:r>
          </w:p>
        </w:tc>
        <w:tc>
          <w:tcPr>
            <w:tcW w:w="1843" w:type="dxa"/>
            <w:noWrap/>
            <w:vAlign w:val="bottom"/>
          </w:tcPr>
          <w:p w:rsidR="001262D4" w:rsidRPr="004841F5" w:rsidRDefault="001262D4" w:rsidP="00E23E58">
            <w:pPr>
              <w:suppressAutoHyphens w:val="0"/>
              <w:rPr>
                <w:sz w:val="20"/>
                <w:lang w:eastAsia="ru-RU"/>
              </w:rPr>
            </w:pPr>
            <w:r w:rsidRPr="004841F5">
              <w:rPr>
                <w:i/>
                <w:iCs/>
                <w:sz w:val="20"/>
                <w:lang w:eastAsia="ru-RU"/>
              </w:rPr>
              <w:t>107656565656565</w:t>
            </w:r>
          </w:p>
        </w:tc>
        <w:tc>
          <w:tcPr>
            <w:tcW w:w="2693" w:type="dxa"/>
            <w:noWrap/>
            <w:vAlign w:val="bottom"/>
          </w:tcPr>
          <w:p w:rsidR="001262D4" w:rsidRPr="004841F5" w:rsidRDefault="001262D4" w:rsidP="00E23E58">
            <w:pPr>
              <w:suppressAutoHyphens w:val="0"/>
              <w:rPr>
                <w:sz w:val="20"/>
                <w:lang w:eastAsia="ru-RU"/>
              </w:rPr>
            </w:pPr>
            <w:r w:rsidRPr="004841F5">
              <w:rPr>
                <w:i/>
                <w:iCs/>
                <w:sz w:val="20"/>
                <w:lang w:eastAsia="ru-RU"/>
              </w:rPr>
              <w:t>ООО "Свет 2"</w:t>
            </w:r>
          </w:p>
        </w:tc>
        <w:tc>
          <w:tcPr>
            <w:tcW w:w="2410" w:type="dxa"/>
            <w:noWrap/>
            <w:vAlign w:val="bottom"/>
          </w:tcPr>
          <w:p w:rsidR="001262D4" w:rsidRPr="004841F5" w:rsidRDefault="001262D4" w:rsidP="00E23E58">
            <w:pPr>
              <w:suppressAutoHyphens w:val="0"/>
              <w:rPr>
                <w:sz w:val="20"/>
                <w:lang w:eastAsia="ru-RU"/>
              </w:rPr>
            </w:pPr>
            <w:r w:rsidRPr="004841F5">
              <w:rPr>
                <w:i/>
                <w:iCs/>
                <w:sz w:val="20"/>
                <w:lang w:eastAsia="ru-RU"/>
              </w:rPr>
              <w:t>Смоленск, ул. Титова, 34</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560" w:type="dxa"/>
            <w:noWrap/>
            <w:vAlign w:val="bottom"/>
          </w:tcPr>
          <w:p w:rsidR="001262D4" w:rsidRPr="004841F5" w:rsidRDefault="001262D4" w:rsidP="00E23E58">
            <w:pPr>
              <w:suppressAutoHyphens w:val="0"/>
              <w:rPr>
                <w:sz w:val="20"/>
                <w:lang w:eastAsia="ru-RU"/>
              </w:rPr>
            </w:pPr>
            <w:r w:rsidRPr="004841F5">
              <w:rPr>
                <w:i/>
                <w:iCs/>
                <w:sz w:val="20"/>
                <w:lang w:eastAsia="ru-RU"/>
              </w:rPr>
              <w:t>Участник</w:t>
            </w:r>
          </w:p>
        </w:tc>
        <w:tc>
          <w:tcPr>
            <w:tcW w:w="2411" w:type="dxa"/>
            <w:noWrap/>
            <w:vAlign w:val="bottom"/>
          </w:tcPr>
          <w:p w:rsidR="001262D4" w:rsidRPr="004841F5" w:rsidRDefault="001262D4" w:rsidP="00E23E58">
            <w:pPr>
              <w:suppressAutoHyphens w:val="0"/>
              <w:rPr>
                <w:sz w:val="20"/>
                <w:lang w:eastAsia="ru-RU"/>
              </w:rPr>
            </w:pPr>
            <w:r w:rsidRPr="004841F5">
              <w:rPr>
                <w:i/>
                <w:iCs/>
                <w:sz w:val="20"/>
                <w:lang w:eastAsia="ru-RU"/>
              </w:rPr>
              <w:t>учредительный договор от 23.01.2008</w:t>
            </w:r>
          </w:p>
        </w:tc>
      </w:tr>
      <w:tr w:rsidR="001262D4" w:rsidRPr="004841F5" w:rsidTr="00821213">
        <w:trPr>
          <w:trHeight w:val="315"/>
        </w:trPr>
        <w:tc>
          <w:tcPr>
            <w:tcW w:w="851" w:type="dxa"/>
            <w:noWrap/>
            <w:vAlign w:val="bottom"/>
          </w:tcPr>
          <w:p w:rsidR="001262D4" w:rsidRPr="004841F5" w:rsidRDefault="001262D4" w:rsidP="00E23E58">
            <w:pPr>
              <w:suppressAutoHyphens w:val="0"/>
              <w:rPr>
                <w:sz w:val="20"/>
                <w:lang w:eastAsia="ru-RU"/>
              </w:rPr>
            </w:pPr>
            <w:r w:rsidRPr="004841F5">
              <w:rPr>
                <w:i/>
                <w:iCs/>
                <w:sz w:val="20"/>
                <w:lang w:eastAsia="ru-RU"/>
              </w:rPr>
              <w:t>1.2.0</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666555777444</w:t>
            </w:r>
          </w:p>
        </w:tc>
        <w:tc>
          <w:tcPr>
            <w:tcW w:w="1843"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693" w:type="dxa"/>
            <w:noWrap/>
            <w:vAlign w:val="bottom"/>
          </w:tcPr>
          <w:p w:rsidR="001262D4" w:rsidRPr="004841F5" w:rsidRDefault="001262D4" w:rsidP="00E23E58">
            <w:pPr>
              <w:suppressAutoHyphens w:val="0"/>
              <w:rPr>
                <w:sz w:val="20"/>
                <w:lang w:eastAsia="ru-RU"/>
              </w:rPr>
            </w:pPr>
            <w:r w:rsidRPr="004841F5">
              <w:rPr>
                <w:i/>
                <w:iCs/>
                <w:sz w:val="20"/>
                <w:lang w:eastAsia="ru-RU"/>
              </w:rPr>
              <w:t>Антонов Иван Игоревич</w:t>
            </w:r>
          </w:p>
        </w:tc>
        <w:tc>
          <w:tcPr>
            <w:tcW w:w="2410" w:type="dxa"/>
            <w:noWrap/>
            <w:vAlign w:val="bottom"/>
          </w:tcPr>
          <w:p w:rsidR="001262D4" w:rsidRPr="004841F5" w:rsidRDefault="001262D4" w:rsidP="00E23E58">
            <w:pPr>
              <w:suppressAutoHyphens w:val="0"/>
              <w:rPr>
                <w:sz w:val="20"/>
                <w:lang w:eastAsia="ru-RU"/>
              </w:rPr>
            </w:pPr>
            <w:r w:rsidRPr="004841F5">
              <w:rPr>
                <w:i/>
                <w:iCs/>
                <w:sz w:val="20"/>
                <w:lang w:eastAsia="ru-RU"/>
              </w:rPr>
              <w:t>Смоленск, ул. Титова, 34</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66 55 444333</w:t>
            </w:r>
          </w:p>
        </w:tc>
        <w:tc>
          <w:tcPr>
            <w:tcW w:w="1560" w:type="dxa"/>
            <w:noWrap/>
            <w:vAlign w:val="bottom"/>
          </w:tcPr>
          <w:p w:rsidR="001262D4" w:rsidRPr="004841F5" w:rsidRDefault="001262D4" w:rsidP="00E23E58">
            <w:pPr>
              <w:suppressAutoHyphens w:val="0"/>
              <w:rPr>
                <w:sz w:val="20"/>
                <w:lang w:eastAsia="ru-RU"/>
              </w:rPr>
            </w:pPr>
            <w:r w:rsidRPr="004841F5">
              <w:rPr>
                <w:i/>
                <w:iCs/>
                <w:sz w:val="20"/>
                <w:lang w:eastAsia="ru-RU"/>
              </w:rPr>
              <w:t>Руководитель</w:t>
            </w:r>
          </w:p>
        </w:tc>
        <w:tc>
          <w:tcPr>
            <w:tcW w:w="2411" w:type="dxa"/>
            <w:noWrap/>
            <w:vAlign w:val="bottom"/>
          </w:tcPr>
          <w:p w:rsidR="001262D4" w:rsidRPr="004841F5" w:rsidRDefault="001262D4" w:rsidP="00E23E58">
            <w:pPr>
              <w:suppressAutoHyphens w:val="0"/>
              <w:rPr>
                <w:sz w:val="20"/>
                <w:lang w:eastAsia="ru-RU"/>
              </w:rPr>
            </w:pPr>
            <w:r w:rsidRPr="004841F5">
              <w:rPr>
                <w:i/>
                <w:iCs/>
                <w:sz w:val="20"/>
                <w:lang w:eastAsia="ru-RU"/>
              </w:rPr>
              <w:t>устав, приказ №56-л/с от 22.05.09</w:t>
            </w:r>
          </w:p>
        </w:tc>
      </w:tr>
      <w:tr w:rsidR="001262D4" w:rsidRPr="004841F5" w:rsidTr="00821213">
        <w:trPr>
          <w:trHeight w:val="315"/>
        </w:trPr>
        <w:tc>
          <w:tcPr>
            <w:tcW w:w="851" w:type="dxa"/>
            <w:noWrap/>
            <w:vAlign w:val="bottom"/>
          </w:tcPr>
          <w:p w:rsidR="001262D4" w:rsidRPr="004841F5" w:rsidRDefault="001262D4" w:rsidP="00E23E58">
            <w:pPr>
              <w:suppressAutoHyphens w:val="0"/>
              <w:rPr>
                <w:sz w:val="20"/>
                <w:lang w:eastAsia="ru-RU"/>
              </w:rPr>
            </w:pPr>
            <w:r w:rsidRPr="004841F5">
              <w:rPr>
                <w:i/>
                <w:iCs/>
                <w:sz w:val="20"/>
                <w:lang w:eastAsia="ru-RU"/>
              </w:rPr>
              <w:t>1.2.1</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888777666555</w:t>
            </w:r>
          </w:p>
        </w:tc>
        <w:tc>
          <w:tcPr>
            <w:tcW w:w="1843"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693" w:type="dxa"/>
            <w:noWrap/>
            <w:vAlign w:val="bottom"/>
          </w:tcPr>
          <w:p w:rsidR="001262D4" w:rsidRPr="004841F5" w:rsidRDefault="001262D4" w:rsidP="00E23E58">
            <w:pPr>
              <w:suppressAutoHyphens w:val="0"/>
              <w:rPr>
                <w:sz w:val="20"/>
                <w:lang w:eastAsia="ru-RU"/>
              </w:rPr>
            </w:pPr>
            <w:r w:rsidRPr="004841F5">
              <w:rPr>
                <w:i/>
                <w:iCs/>
                <w:sz w:val="20"/>
                <w:lang w:eastAsia="ru-RU"/>
              </w:rPr>
              <w:t>Ивлев Дмитрий Степанович</w:t>
            </w:r>
          </w:p>
        </w:tc>
        <w:tc>
          <w:tcPr>
            <w:tcW w:w="2410" w:type="dxa"/>
            <w:noWrap/>
            <w:vAlign w:val="bottom"/>
          </w:tcPr>
          <w:p w:rsidR="001262D4" w:rsidRPr="004841F5" w:rsidRDefault="001262D4" w:rsidP="00E23E58">
            <w:pPr>
              <w:suppressAutoHyphens w:val="0"/>
              <w:rPr>
                <w:sz w:val="20"/>
                <w:lang w:eastAsia="ru-RU"/>
              </w:rPr>
            </w:pPr>
            <w:r w:rsidRPr="004841F5">
              <w:rPr>
                <w:i/>
                <w:iCs/>
                <w:sz w:val="20"/>
                <w:lang w:eastAsia="ru-RU"/>
              </w:rPr>
              <w:t>Смоленск, ул. Чапаева, 34-72</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77 55 333444</w:t>
            </w:r>
          </w:p>
        </w:tc>
        <w:tc>
          <w:tcPr>
            <w:tcW w:w="1560" w:type="dxa"/>
            <w:noWrap/>
            <w:vAlign w:val="bottom"/>
          </w:tcPr>
          <w:p w:rsidR="001262D4" w:rsidRPr="004841F5" w:rsidRDefault="001262D4" w:rsidP="00E23E58">
            <w:pPr>
              <w:suppressAutoHyphens w:val="0"/>
              <w:rPr>
                <w:sz w:val="20"/>
                <w:lang w:eastAsia="ru-RU"/>
              </w:rPr>
            </w:pPr>
            <w:r w:rsidRPr="004841F5">
              <w:rPr>
                <w:i/>
                <w:iCs/>
                <w:sz w:val="20"/>
                <w:lang w:eastAsia="ru-RU"/>
              </w:rPr>
              <w:t>Участник</w:t>
            </w:r>
          </w:p>
        </w:tc>
        <w:tc>
          <w:tcPr>
            <w:tcW w:w="2411" w:type="dxa"/>
            <w:noWrap/>
            <w:vAlign w:val="bottom"/>
          </w:tcPr>
          <w:p w:rsidR="001262D4" w:rsidRPr="004841F5" w:rsidRDefault="001262D4" w:rsidP="00E23E58">
            <w:pPr>
              <w:suppressAutoHyphens w:val="0"/>
              <w:rPr>
                <w:sz w:val="20"/>
                <w:lang w:eastAsia="ru-RU"/>
              </w:rPr>
            </w:pPr>
            <w:r w:rsidRPr="004841F5">
              <w:rPr>
                <w:i/>
                <w:iCs/>
                <w:sz w:val="20"/>
                <w:lang w:eastAsia="ru-RU"/>
              </w:rPr>
              <w:t>учредительный договор от 23.01.2006</w:t>
            </w:r>
          </w:p>
        </w:tc>
      </w:tr>
      <w:tr w:rsidR="001262D4" w:rsidRPr="004841F5" w:rsidTr="00821213">
        <w:trPr>
          <w:trHeight w:val="315"/>
        </w:trPr>
        <w:tc>
          <w:tcPr>
            <w:tcW w:w="851" w:type="dxa"/>
            <w:noWrap/>
            <w:vAlign w:val="bottom"/>
          </w:tcPr>
          <w:p w:rsidR="001262D4" w:rsidRPr="004841F5" w:rsidRDefault="001262D4" w:rsidP="00E23E58">
            <w:pPr>
              <w:suppressAutoHyphens w:val="0"/>
              <w:rPr>
                <w:sz w:val="20"/>
                <w:lang w:eastAsia="ru-RU"/>
              </w:rPr>
            </w:pPr>
            <w:r w:rsidRPr="004841F5">
              <w:rPr>
                <w:i/>
                <w:iCs/>
                <w:sz w:val="20"/>
                <w:lang w:eastAsia="ru-RU"/>
              </w:rPr>
              <w:t>1.2.2</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333888444555</w:t>
            </w:r>
          </w:p>
        </w:tc>
        <w:tc>
          <w:tcPr>
            <w:tcW w:w="1843"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693" w:type="dxa"/>
            <w:noWrap/>
            <w:vAlign w:val="bottom"/>
          </w:tcPr>
          <w:p w:rsidR="001262D4" w:rsidRPr="004841F5" w:rsidRDefault="001262D4" w:rsidP="00E23E58">
            <w:pPr>
              <w:suppressAutoHyphens w:val="0"/>
              <w:rPr>
                <w:sz w:val="20"/>
                <w:lang w:eastAsia="ru-RU"/>
              </w:rPr>
            </w:pPr>
            <w:r w:rsidRPr="004841F5">
              <w:rPr>
                <w:i/>
                <w:iCs/>
                <w:sz w:val="20"/>
                <w:lang w:eastAsia="ru-RU"/>
              </w:rPr>
              <w:t>Степанов Игорь Дмитриевич</w:t>
            </w:r>
          </w:p>
        </w:tc>
        <w:tc>
          <w:tcPr>
            <w:tcW w:w="2410" w:type="dxa"/>
            <w:noWrap/>
            <w:vAlign w:val="bottom"/>
          </w:tcPr>
          <w:p w:rsidR="001262D4" w:rsidRPr="004841F5" w:rsidRDefault="001262D4" w:rsidP="00E23E58">
            <w:pPr>
              <w:suppressAutoHyphens w:val="0"/>
              <w:rPr>
                <w:sz w:val="20"/>
                <w:lang w:eastAsia="ru-RU"/>
              </w:rPr>
            </w:pPr>
            <w:r w:rsidRPr="004841F5">
              <w:rPr>
                <w:i/>
                <w:iCs/>
                <w:sz w:val="20"/>
                <w:lang w:eastAsia="ru-RU"/>
              </w:rPr>
              <w:t>Смоленск, ул. Гагарина, 2-64</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66 77 223344</w:t>
            </w:r>
          </w:p>
        </w:tc>
        <w:tc>
          <w:tcPr>
            <w:tcW w:w="1560" w:type="dxa"/>
            <w:noWrap/>
            <w:vAlign w:val="bottom"/>
          </w:tcPr>
          <w:p w:rsidR="001262D4" w:rsidRPr="004841F5" w:rsidRDefault="001262D4" w:rsidP="00E23E58">
            <w:pPr>
              <w:suppressAutoHyphens w:val="0"/>
              <w:rPr>
                <w:sz w:val="20"/>
                <w:lang w:eastAsia="ru-RU"/>
              </w:rPr>
            </w:pPr>
            <w:r w:rsidRPr="004841F5">
              <w:rPr>
                <w:i/>
                <w:iCs/>
                <w:sz w:val="20"/>
                <w:lang w:eastAsia="ru-RU"/>
              </w:rPr>
              <w:t>Участник</w:t>
            </w:r>
          </w:p>
        </w:tc>
        <w:tc>
          <w:tcPr>
            <w:tcW w:w="2411" w:type="dxa"/>
            <w:noWrap/>
            <w:vAlign w:val="bottom"/>
          </w:tcPr>
          <w:p w:rsidR="001262D4" w:rsidRPr="004841F5" w:rsidRDefault="001262D4" w:rsidP="00E23E58">
            <w:pPr>
              <w:suppressAutoHyphens w:val="0"/>
              <w:rPr>
                <w:sz w:val="20"/>
                <w:lang w:eastAsia="ru-RU"/>
              </w:rPr>
            </w:pPr>
            <w:r w:rsidRPr="004841F5">
              <w:rPr>
                <w:i/>
                <w:iCs/>
                <w:sz w:val="20"/>
                <w:lang w:eastAsia="ru-RU"/>
              </w:rPr>
              <w:t>учредительный договор от 23.01.2006</w:t>
            </w:r>
          </w:p>
        </w:tc>
      </w:tr>
      <w:tr w:rsidR="001262D4" w:rsidRPr="004841F5" w:rsidTr="00821213">
        <w:trPr>
          <w:trHeight w:val="315"/>
        </w:trPr>
        <w:tc>
          <w:tcPr>
            <w:tcW w:w="851" w:type="dxa"/>
            <w:noWrap/>
            <w:vAlign w:val="bottom"/>
          </w:tcPr>
          <w:p w:rsidR="001262D4" w:rsidRPr="004841F5" w:rsidRDefault="001262D4" w:rsidP="00E23E58">
            <w:pPr>
              <w:suppressAutoHyphens w:val="0"/>
              <w:rPr>
                <w:sz w:val="20"/>
                <w:lang w:eastAsia="ru-RU"/>
              </w:rPr>
            </w:pPr>
            <w:r w:rsidRPr="004841F5">
              <w:rPr>
                <w:i/>
                <w:iCs/>
                <w:sz w:val="20"/>
                <w:lang w:eastAsia="ru-RU"/>
              </w:rPr>
              <w:t>…</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843"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693"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410"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560"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411"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r>
      <w:tr w:rsidR="001262D4" w:rsidRPr="004841F5" w:rsidTr="00821213">
        <w:trPr>
          <w:trHeight w:val="315"/>
        </w:trPr>
        <w:tc>
          <w:tcPr>
            <w:tcW w:w="851" w:type="dxa"/>
            <w:noWrap/>
            <w:vAlign w:val="bottom"/>
          </w:tcPr>
          <w:p w:rsidR="001262D4" w:rsidRPr="004841F5" w:rsidRDefault="001262D4" w:rsidP="00E23E58">
            <w:pPr>
              <w:suppressAutoHyphens w:val="0"/>
              <w:rPr>
                <w:sz w:val="20"/>
                <w:lang w:eastAsia="ru-RU"/>
              </w:rPr>
            </w:pPr>
            <w:r w:rsidRPr="004841F5">
              <w:rPr>
                <w:i/>
                <w:iCs/>
                <w:sz w:val="20"/>
                <w:lang w:eastAsia="ru-RU"/>
              </w:rPr>
              <w:t>1.3</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ASU66-54</w:t>
            </w:r>
          </w:p>
        </w:tc>
        <w:tc>
          <w:tcPr>
            <w:tcW w:w="1843"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693" w:type="dxa"/>
            <w:noWrap/>
            <w:vAlign w:val="bottom"/>
          </w:tcPr>
          <w:p w:rsidR="001262D4" w:rsidRPr="004841F5" w:rsidRDefault="001262D4" w:rsidP="00E23E58">
            <w:pPr>
              <w:suppressAutoHyphens w:val="0"/>
              <w:rPr>
                <w:sz w:val="20"/>
                <w:lang w:eastAsia="ru-RU"/>
              </w:rPr>
            </w:pPr>
            <w:r w:rsidRPr="004841F5">
              <w:rPr>
                <w:i/>
                <w:iCs/>
                <w:sz w:val="20"/>
                <w:lang w:eastAsia="ru-RU"/>
              </w:rPr>
              <w:t>Игуана лтд (Iguana LTD)</w:t>
            </w:r>
          </w:p>
        </w:tc>
        <w:tc>
          <w:tcPr>
            <w:tcW w:w="2410" w:type="dxa"/>
            <w:noWrap/>
            <w:vAlign w:val="bottom"/>
          </w:tcPr>
          <w:p w:rsidR="001262D4" w:rsidRPr="004841F5" w:rsidRDefault="001262D4" w:rsidP="00E23E58">
            <w:pPr>
              <w:suppressAutoHyphens w:val="0"/>
              <w:rPr>
                <w:sz w:val="20"/>
                <w:lang w:eastAsia="ru-RU"/>
              </w:rPr>
            </w:pPr>
            <w:r w:rsidRPr="004841F5">
              <w:rPr>
                <w:i/>
                <w:iCs/>
                <w:sz w:val="20"/>
                <w:lang w:eastAsia="ru-RU"/>
              </w:rPr>
              <w:t>США, штат Виржиния, 533</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560" w:type="dxa"/>
            <w:noWrap/>
            <w:vAlign w:val="bottom"/>
          </w:tcPr>
          <w:p w:rsidR="001262D4" w:rsidRPr="004841F5" w:rsidRDefault="001262D4" w:rsidP="00E23E58">
            <w:pPr>
              <w:suppressAutoHyphens w:val="0"/>
              <w:rPr>
                <w:sz w:val="20"/>
                <w:lang w:eastAsia="ru-RU"/>
              </w:rPr>
            </w:pPr>
            <w:r w:rsidRPr="004841F5">
              <w:rPr>
                <w:i/>
                <w:iCs/>
                <w:sz w:val="20"/>
                <w:lang w:eastAsia="ru-RU"/>
              </w:rPr>
              <w:t>Участник</w:t>
            </w:r>
          </w:p>
        </w:tc>
        <w:tc>
          <w:tcPr>
            <w:tcW w:w="2411" w:type="dxa"/>
            <w:noWrap/>
            <w:vAlign w:val="bottom"/>
          </w:tcPr>
          <w:p w:rsidR="001262D4" w:rsidRPr="004841F5" w:rsidRDefault="001262D4" w:rsidP="00E23E58">
            <w:pPr>
              <w:suppressAutoHyphens w:val="0"/>
              <w:rPr>
                <w:sz w:val="20"/>
                <w:lang w:eastAsia="ru-RU"/>
              </w:rPr>
            </w:pPr>
            <w:r w:rsidRPr="004841F5">
              <w:rPr>
                <w:i/>
                <w:iCs/>
                <w:sz w:val="20"/>
                <w:lang w:eastAsia="ru-RU"/>
              </w:rPr>
              <w:t>учредительный договор от 23.01.2008</w:t>
            </w:r>
          </w:p>
        </w:tc>
      </w:tr>
      <w:tr w:rsidR="001262D4" w:rsidRPr="004841F5" w:rsidTr="00821213">
        <w:trPr>
          <w:trHeight w:val="315"/>
        </w:trPr>
        <w:tc>
          <w:tcPr>
            <w:tcW w:w="851"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843"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693" w:type="dxa"/>
            <w:noWrap/>
            <w:vAlign w:val="bottom"/>
          </w:tcPr>
          <w:p w:rsidR="001262D4" w:rsidRPr="004841F5" w:rsidRDefault="001262D4" w:rsidP="00E23E58">
            <w:pPr>
              <w:suppressAutoHyphens w:val="0"/>
              <w:rPr>
                <w:sz w:val="20"/>
                <w:lang w:eastAsia="ru-RU"/>
              </w:rPr>
            </w:pPr>
            <w:r w:rsidRPr="004841F5">
              <w:rPr>
                <w:i/>
                <w:iCs/>
                <w:sz w:val="20"/>
                <w:lang w:eastAsia="ru-RU"/>
              </w:rPr>
              <w:t>Ruan Max Amer</w:t>
            </w:r>
          </w:p>
        </w:tc>
        <w:tc>
          <w:tcPr>
            <w:tcW w:w="2410" w:type="dxa"/>
            <w:noWrap/>
            <w:vAlign w:val="bottom"/>
          </w:tcPr>
          <w:p w:rsidR="001262D4" w:rsidRPr="004841F5" w:rsidRDefault="001262D4" w:rsidP="00E23E58">
            <w:pPr>
              <w:suppressAutoHyphens w:val="0"/>
              <w:rPr>
                <w:sz w:val="20"/>
                <w:lang w:eastAsia="ru-RU"/>
              </w:rPr>
            </w:pPr>
            <w:r w:rsidRPr="004841F5">
              <w:rPr>
                <w:i/>
                <w:iCs/>
                <w:sz w:val="20"/>
                <w:lang w:eastAsia="ru-RU"/>
              </w:rPr>
              <w:t>Кипр, Лимассол, 24-75</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776AE 6654</w:t>
            </w:r>
          </w:p>
        </w:tc>
        <w:tc>
          <w:tcPr>
            <w:tcW w:w="1560" w:type="dxa"/>
            <w:noWrap/>
            <w:vAlign w:val="bottom"/>
          </w:tcPr>
          <w:p w:rsidR="001262D4" w:rsidRPr="004841F5" w:rsidRDefault="001262D4" w:rsidP="00E23E58">
            <w:pPr>
              <w:suppressAutoHyphens w:val="0"/>
              <w:rPr>
                <w:sz w:val="20"/>
                <w:lang w:eastAsia="ru-RU"/>
              </w:rPr>
            </w:pPr>
            <w:r w:rsidRPr="004841F5">
              <w:rPr>
                <w:i/>
                <w:iCs/>
                <w:sz w:val="20"/>
                <w:lang w:eastAsia="ru-RU"/>
              </w:rPr>
              <w:t>Руководитель</w:t>
            </w:r>
          </w:p>
        </w:tc>
        <w:tc>
          <w:tcPr>
            <w:tcW w:w="2411"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r>
      <w:tr w:rsidR="001262D4" w:rsidRPr="004841F5" w:rsidTr="00821213">
        <w:trPr>
          <w:trHeight w:val="315"/>
        </w:trPr>
        <w:tc>
          <w:tcPr>
            <w:tcW w:w="851" w:type="dxa"/>
            <w:noWrap/>
            <w:vAlign w:val="bottom"/>
          </w:tcPr>
          <w:p w:rsidR="001262D4" w:rsidRPr="004841F5" w:rsidRDefault="001262D4" w:rsidP="00E23E58">
            <w:pPr>
              <w:suppressAutoHyphens w:val="0"/>
              <w:rPr>
                <w:sz w:val="20"/>
                <w:lang w:eastAsia="ru-RU"/>
              </w:rPr>
            </w:pPr>
            <w:r w:rsidRPr="004841F5">
              <w:rPr>
                <w:i/>
                <w:iCs/>
                <w:sz w:val="20"/>
                <w:lang w:eastAsia="ru-RU"/>
              </w:rPr>
              <w:t>…</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843"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693"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410"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559"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1560"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c>
          <w:tcPr>
            <w:tcW w:w="2411" w:type="dxa"/>
            <w:noWrap/>
            <w:vAlign w:val="bottom"/>
          </w:tcPr>
          <w:p w:rsidR="001262D4" w:rsidRPr="004841F5" w:rsidRDefault="001262D4" w:rsidP="00E23E58">
            <w:pPr>
              <w:suppressAutoHyphens w:val="0"/>
              <w:rPr>
                <w:sz w:val="20"/>
                <w:lang w:eastAsia="ru-RU"/>
              </w:rPr>
            </w:pPr>
            <w:r w:rsidRPr="004841F5">
              <w:rPr>
                <w:i/>
                <w:iCs/>
                <w:sz w:val="20"/>
                <w:lang w:eastAsia="ru-RU"/>
              </w:rPr>
              <w:t> </w:t>
            </w:r>
          </w:p>
        </w:tc>
      </w:tr>
    </w:tbl>
    <w:p w:rsidR="001262D4" w:rsidRPr="00BB2B02" w:rsidRDefault="001262D4" w:rsidP="00C87330">
      <w:pPr>
        <w:pStyle w:val="Times12"/>
        <w:jc w:val="right"/>
        <w:rPr>
          <w:szCs w:val="24"/>
        </w:rPr>
      </w:pPr>
    </w:p>
    <w:p w:rsidR="001262D4" w:rsidRPr="00BB2B02" w:rsidRDefault="001262D4" w:rsidP="00C87330">
      <w:pPr>
        <w:pStyle w:val="Times12"/>
        <w:jc w:val="right"/>
        <w:rPr>
          <w:bCs w:val="0"/>
          <w:szCs w:val="24"/>
        </w:rPr>
        <w:sectPr w:rsidR="001262D4" w:rsidRPr="00BB2B02" w:rsidSect="0085523F">
          <w:pgSz w:w="16840" w:h="11907" w:orient="landscape" w:code="9"/>
          <w:pgMar w:top="1418" w:right="1134" w:bottom="567" w:left="1134" w:header="567" w:footer="567" w:gutter="0"/>
          <w:cols w:space="708"/>
          <w:docGrid w:linePitch="360"/>
        </w:sectPr>
      </w:pPr>
    </w:p>
    <w:p w:rsidR="001262D4" w:rsidRPr="00BB2B02" w:rsidRDefault="001262D4" w:rsidP="00C87330">
      <w:pPr>
        <w:pStyle w:val="Times12"/>
        <w:jc w:val="right"/>
        <w:rPr>
          <w:bCs w:val="0"/>
          <w:szCs w:val="24"/>
        </w:rPr>
      </w:pPr>
      <w:r w:rsidRPr="00BB2B02">
        <w:rPr>
          <w:bCs w:val="0"/>
          <w:szCs w:val="24"/>
        </w:rPr>
        <w:t xml:space="preserve">Форма </w:t>
      </w:r>
      <w:r>
        <w:rPr>
          <w:bCs w:val="0"/>
          <w:szCs w:val="24"/>
        </w:rPr>
        <w:t>3</w:t>
      </w:r>
      <w:r w:rsidRPr="00BB2B02">
        <w:rPr>
          <w:bCs w:val="0"/>
          <w:szCs w:val="24"/>
        </w:rPr>
        <w:t>.</w:t>
      </w:r>
    </w:p>
    <w:p w:rsidR="001262D4" w:rsidRPr="00BB2B02" w:rsidRDefault="001262D4" w:rsidP="00C87330">
      <w:pPr>
        <w:pStyle w:val="Times12"/>
        <w:ind w:left="5387" w:firstLine="0"/>
        <w:jc w:val="left"/>
        <w:rPr>
          <w:iCs/>
          <w:szCs w:val="24"/>
        </w:rPr>
      </w:pPr>
      <w:r w:rsidRPr="00BB2B02">
        <w:rPr>
          <w:iCs/>
          <w:szCs w:val="24"/>
        </w:rPr>
        <w:t>Приложение к заявке на участие в конкурсе</w:t>
      </w:r>
    </w:p>
    <w:p w:rsidR="001262D4" w:rsidRPr="00BB2B02" w:rsidRDefault="001262D4" w:rsidP="00C87330">
      <w:pPr>
        <w:pStyle w:val="Times12"/>
        <w:ind w:left="5387" w:firstLine="0"/>
        <w:jc w:val="left"/>
        <w:rPr>
          <w:szCs w:val="24"/>
        </w:rPr>
      </w:pPr>
      <w:r w:rsidRPr="00BB2B02">
        <w:rPr>
          <w:iCs/>
          <w:szCs w:val="24"/>
        </w:rPr>
        <w:t>от «___» __________ 20___ г. № ______</w:t>
      </w:r>
    </w:p>
    <w:p w:rsidR="001262D4" w:rsidRPr="00BB2B02" w:rsidRDefault="001262D4" w:rsidP="00C87330">
      <w:pPr>
        <w:pStyle w:val="Times12"/>
        <w:jc w:val="center"/>
        <w:rPr>
          <w:b/>
          <w:snapToGrid w:val="0"/>
          <w:szCs w:val="24"/>
        </w:rPr>
      </w:pPr>
    </w:p>
    <w:p w:rsidR="001262D4" w:rsidRPr="00BB2B02" w:rsidRDefault="001262D4" w:rsidP="004564FB">
      <w:pPr>
        <w:suppressAutoHyphens w:val="0"/>
        <w:jc w:val="center"/>
        <w:rPr>
          <w:szCs w:val="24"/>
          <w:lang w:eastAsia="ru-RU"/>
        </w:rPr>
      </w:pPr>
      <w:r w:rsidRPr="00BB2B02">
        <w:rPr>
          <w:szCs w:val="24"/>
          <w:lang w:eastAsia="ru-RU"/>
        </w:rPr>
        <w:t>Открытый конкурс в электронной форме на право заключения договора/</w:t>
      </w:r>
      <w:r w:rsidRPr="00BB2B02">
        <w:rPr>
          <w:b/>
          <w:i/>
          <w:iCs/>
          <w:szCs w:val="24"/>
          <w:lang w:eastAsia="ru-RU"/>
        </w:rPr>
        <w:t xml:space="preserve">ов </w:t>
      </w:r>
      <w:r w:rsidRPr="00BB2B02">
        <w:rPr>
          <w:szCs w:val="24"/>
          <w:lang w:eastAsia="ru-RU"/>
        </w:rPr>
        <w:t>на ______________________</w:t>
      </w:r>
    </w:p>
    <w:p w:rsidR="001262D4" w:rsidRPr="00BB2B02" w:rsidRDefault="001262D4" w:rsidP="00C87330">
      <w:pPr>
        <w:widowControl w:val="0"/>
        <w:suppressAutoHyphens w:val="0"/>
        <w:autoSpaceDE w:val="0"/>
        <w:autoSpaceDN w:val="0"/>
        <w:adjustRightInd w:val="0"/>
        <w:jc w:val="center"/>
        <w:rPr>
          <w:szCs w:val="24"/>
          <w:lang w:eastAsia="ru-RU"/>
        </w:rPr>
      </w:pPr>
    </w:p>
    <w:p w:rsidR="001262D4" w:rsidRPr="00BB2B02" w:rsidRDefault="001262D4" w:rsidP="00C87330">
      <w:pPr>
        <w:pStyle w:val="Heading2"/>
        <w:numPr>
          <w:ilvl w:val="0"/>
          <w:numId w:val="0"/>
        </w:numPr>
        <w:spacing w:before="0" w:after="0"/>
        <w:jc w:val="center"/>
        <w:rPr>
          <w:rFonts w:ascii="Times New Roman" w:hAnsi="Times New Roman" w:cs="Times New Roman"/>
          <w:b w:val="0"/>
          <w:i w:val="0"/>
          <w:sz w:val="24"/>
          <w:szCs w:val="24"/>
        </w:rPr>
      </w:pPr>
      <w:bookmarkStart w:id="395" w:name="_Техническое_предложение_(Форма"/>
      <w:bookmarkStart w:id="396" w:name="_Toc235439567"/>
      <w:bookmarkStart w:id="397" w:name="_Toc393868034"/>
      <w:bookmarkEnd w:id="395"/>
      <w:r w:rsidRPr="00BB2B02">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3</w:t>
      </w:r>
      <w:r w:rsidRPr="00BB2B02">
        <w:rPr>
          <w:rFonts w:ascii="Times New Roman" w:hAnsi="Times New Roman" w:cs="Times New Roman"/>
          <w:b w:val="0"/>
          <w:i w:val="0"/>
          <w:sz w:val="24"/>
          <w:szCs w:val="24"/>
        </w:rPr>
        <w:t>)</w:t>
      </w:r>
      <w:bookmarkEnd w:id="396"/>
      <w:bookmarkEnd w:id="397"/>
    </w:p>
    <w:p w:rsidR="001262D4" w:rsidRPr="00BB2B02" w:rsidRDefault="001262D4" w:rsidP="00C87330">
      <w:pPr>
        <w:suppressAutoHyphens w:val="0"/>
        <w:jc w:val="right"/>
        <w:rPr>
          <w:b/>
          <w:i/>
          <w:iCs/>
          <w:szCs w:val="24"/>
          <w:lang w:eastAsia="ru-RU"/>
        </w:rPr>
      </w:pPr>
      <w:r w:rsidRPr="00BB2B02">
        <w:rPr>
          <w:b/>
          <w:i/>
          <w:iCs/>
          <w:szCs w:val="24"/>
          <w:lang w:eastAsia="ru-RU"/>
        </w:rPr>
        <w:t>Лот __</w:t>
      </w:r>
    </w:p>
    <w:p w:rsidR="001262D4" w:rsidRPr="00BB2B02" w:rsidRDefault="001262D4" w:rsidP="00C87330">
      <w:pPr>
        <w:pStyle w:val="Times12"/>
        <w:ind w:firstLine="0"/>
        <w:rPr>
          <w:szCs w:val="24"/>
        </w:rPr>
      </w:pPr>
      <w:r w:rsidRPr="00BB2B02">
        <w:rPr>
          <w:szCs w:val="24"/>
        </w:rPr>
        <w:t xml:space="preserve">Участник конкурса: ________________________________ </w:t>
      </w:r>
    </w:p>
    <w:p w:rsidR="001262D4" w:rsidRPr="00BB2B02" w:rsidRDefault="001262D4" w:rsidP="00C87330">
      <w:pPr>
        <w:pStyle w:val="Times12"/>
        <w:rPr>
          <w:i/>
          <w:szCs w:val="24"/>
        </w:rPr>
      </w:pPr>
    </w:p>
    <w:p w:rsidR="001262D4" w:rsidRPr="00BB2B02" w:rsidRDefault="001262D4" w:rsidP="00C87330">
      <w:pPr>
        <w:pStyle w:val="Times12"/>
        <w:ind w:firstLine="0"/>
        <w:jc w:val="center"/>
        <w:rPr>
          <w:b/>
          <w:i/>
          <w:szCs w:val="24"/>
        </w:rPr>
      </w:pPr>
      <w:r w:rsidRPr="00BB2B02">
        <w:rPr>
          <w:b/>
          <w:i/>
          <w:szCs w:val="24"/>
        </w:rPr>
        <w:t>Суть технического предложения</w:t>
      </w:r>
    </w:p>
    <w:p w:rsidR="001262D4" w:rsidRPr="00BB2B02" w:rsidRDefault="001262D4" w:rsidP="00C87330">
      <w:pPr>
        <w:pStyle w:val="af5"/>
        <w:tabs>
          <w:tab w:val="clear" w:pos="1134"/>
        </w:tabs>
        <w:autoSpaceDE w:val="0"/>
        <w:autoSpaceDN w:val="0"/>
        <w:spacing w:line="240" w:lineRule="auto"/>
        <w:ind w:firstLine="0"/>
        <w:rPr>
          <w:sz w:val="24"/>
          <w:szCs w:val="24"/>
        </w:rPr>
      </w:pPr>
    </w:p>
    <w:p w:rsidR="001262D4" w:rsidRPr="00BB2B02" w:rsidRDefault="001262D4" w:rsidP="00C87330">
      <w:pPr>
        <w:pStyle w:val="af5"/>
        <w:tabs>
          <w:tab w:val="clear" w:pos="1134"/>
        </w:tabs>
        <w:autoSpaceDE w:val="0"/>
        <w:autoSpaceDN w:val="0"/>
        <w:spacing w:line="240" w:lineRule="auto"/>
        <w:ind w:firstLine="0"/>
        <w:rPr>
          <w:sz w:val="24"/>
          <w:szCs w:val="24"/>
        </w:rPr>
      </w:pPr>
      <w:r w:rsidRPr="00BB2B02">
        <w:rPr>
          <w:sz w:val="24"/>
          <w:szCs w:val="24"/>
        </w:rPr>
        <w:t>______</w:t>
      </w:r>
      <w:r>
        <w:rPr>
          <w:sz w:val="24"/>
          <w:szCs w:val="24"/>
        </w:rPr>
        <w:t>___________________________</w:t>
      </w:r>
      <w:r>
        <w:rPr>
          <w:sz w:val="24"/>
          <w:szCs w:val="24"/>
        </w:rPr>
        <w:tab/>
        <w:t>___</w:t>
      </w:r>
      <w:r w:rsidRPr="00BB2B02">
        <w:rPr>
          <w:sz w:val="24"/>
          <w:szCs w:val="24"/>
        </w:rPr>
        <w:t>___________________________</w:t>
      </w:r>
    </w:p>
    <w:p w:rsidR="001262D4" w:rsidRPr="00BB2B02" w:rsidRDefault="001262D4" w:rsidP="00C87330">
      <w:pPr>
        <w:pStyle w:val="Times12"/>
        <w:ind w:firstLine="0"/>
        <w:rPr>
          <w:b/>
          <w:bCs w:val="0"/>
          <w:i/>
          <w:szCs w:val="24"/>
          <w:vertAlign w:val="superscript"/>
        </w:rPr>
      </w:pPr>
      <w:r w:rsidRPr="00BB2B02">
        <w:rPr>
          <w:b/>
          <w:bCs w:val="0"/>
          <w:i/>
          <w:szCs w:val="24"/>
          <w:vertAlign w:val="superscript"/>
        </w:rPr>
        <w:t>(Подпись уполномоченного представителя)</w:t>
      </w:r>
      <w:r w:rsidRPr="00BB2B02">
        <w:rPr>
          <w:snapToGrid w:val="0"/>
          <w:szCs w:val="24"/>
        </w:rPr>
        <w:tab/>
      </w:r>
      <w:r w:rsidRPr="00BB2B02">
        <w:rPr>
          <w:snapToGrid w:val="0"/>
          <w:szCs w:val="24"/>
        </w:rPr>
        <w:tab/>
      </w:r>
      <w:r w:rsidRPr="00BB2B02">
        <w:rPr>
          <w:b/>
          <w:bCs w:val="0"/>
          <w:i/>
          <w:szCs w:val="24"/>
          <w:vertAlign w:val="superscript"/>
        </w:rPr>
        <w:t>(Имя и должность подписавшего)</w:t>
      </w:r>
    </w:p>
    <w:p w:rsidR="001262D4" w:rsidRPr="00BB2B02" w:rsidRDefault="001262D4" w:rsidP="00C87330">
      <w:pPr>
        <w:pStyle w:val="Times12"/>
        <w:ind w:firstLine="709"/>
        <w:rPr>
          <w:bCs w:val="0"/>
          <w:szCs w:val="24"/>
        </w:rPr>
      </w:pPr>
      <w:r w:rsidRPr="00BB2B02">
        <w:rPr>
          <w:bCs w:val="0"/>
          <w:szCs w:val="24"/>
        </w:rPr>
        <w:t>М.П.</w:t>
      </w:r>
    </w:p>
    <w:p w:rsidR="001262D4" w:rsidRPr="00BB2B02" w:rsidRDefault="001262D4" w:rsidP="00C87330">
      <w:pPr>
        <w:suppressAutoHyphens w:val="0"/>
        <w:jc w:val="center"/>
        <w:rPr>
          <w:b/>
          <w:szCs w:val="24"/>
          <w:lang w:eastAsia="ru-RU"/>
        </w:rPr>
      </w:pPr>
    </w:p>
    <w:p w:rsidR="001262D4" w:rsidRPr="00BB2B02" w:rsidRDefault="001262D4" w:rsidP="00C87330">
      <w:pPr>
        <w:pStyle w:val="Times12"/>
        <w:tabs>
          <w:tab w:val="left" w:pos="1134"/>
          <w:tab w:val="left" w:pos="1418"/>
        </w:tabs>
        <w:ind w:firstLine="709"/>
        <w:rPr>
          <w:bCs w:val="0"/>
          <w:szCs w:val="24"/>
        </w:rPr>
      </w:pPr>
      <w:r w:rsidRPr="00BB2B02">
        <w:rPr>
          <w:bCs w:val="0"/>
          <w:szCs w:val="24"/>
        </w:rPr>
        <w:t>ИНСТРУКЦИИ ПО ЗАПОЛНЕНИЮ</w:t>
      </w:r>
    </w:p>
    <w:p w:rsidR="001262D4" w:rsidRPr="00BB2B02" w:rsidRDefault="001262D4" w:rsidP="0052608D">
      <w:pPr>
        <w:pStyle w:val="Times12"/>
        <w:numPr>
          <w:ilvl w:val="0"/>
          <w:numId w:val="31"/>
        </w:numPr>
        <w:tabs>
          <w:tab w:val="clear" w:pos="960"/>
          <w:tab w:val="num" w:pos="720"/>
          <w:tab w:val="left" w:pos="1134"/>
          <w:tab w:val="left" w:pos="1418"/>
        </w:tabs>
        <w:ind w:left="0" w:firstLine="709"/>
        <w:rPr>
          <w:szCs w:val="24"/>
        </w:rPr>
      </w:pPr>
      <w:r w:rsidRPr="00BB2B02">
        <w:rPr>
          <w:szCs w:val="24"/>
        </w:rPr>
        <w:t>Данные инструкции не следует воспроизводить в документах, подготовленных участником конкурса.</w:t>
      </w:r>
    </w:p>
    <w:p w:rsidR="001262D4" w:rsidRPr="00BB2B02" w:rsidRDefault="001262D4" w:rsidP="0052608D">
      <w:pPr>
        <w:pStyle w:val="Times12"/>
        <w:numPr>
          <w:ilvl w:val="0"/>
          <w:numId w:val="31"/>
        </w:numPr>
        <w:tabs>
          <w:tab w:val="clear" w:pos="960"/>
          <w:tab w:val="num" w:pos="720"/>
          <w:tab w:val="left" w:pos="1134"/>
          <w:tab w:val="left" w:pos="1418"/>
        </w:tabs>
        <w:ind w:left="0" w:firstLine="709"/>
        <w:rPr>
          <w:szCs w:val="24"/>
        </w:rPr>
      </w:pPr>
      <w:r w:rsidRPr="00BB2B02">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1262D4" w:rsidRPr="00BB2B02" w:rsidRDefault="001262D4" w:rsidP="0052608D">
      <w:pPr>
        <w:pStyle w:val="Times12"/>
        <w:numPr>
          <w:ilvl w:val="0"/>
          <w:numId w:val="31"/>
        </w:numPr>
        <w:tabs>
          <w:tab w:val="clear" w:pos="960"/>
          <w:tab w:val="num" w:pos="720"/>
          <w:tab w:val="left" w:pos="1134"/>
          <w:tab w:val="left" w:pos="1418"/>
        </w:tabs>
        <w:ind w:left="0" w:firstLine="709"/>
        <w:rPr>
          <w:szCs w:val="24"/>
        </w:rPr>
      </w:pPr>
      <w:r w:rsidRPr="00BB2B02">
        <w:rPr>
          <w:szCs w:val="24"/>
        </w:rPr>
        <w:t>Участник конкурса указывает свое фирменное наименование (в т.ч. организационно-правовую форму).</w:t>
      </w:r>
    </w:p>
    <w:p w:rsidR="001262D4" w:rsidRPr="00BB2B02" w:rsidRDefault="001262D4" w:rsidP="0052608D">
      <w:pPr>
        <w:pStyle w:val="Times12"/>
        <w:numPr>
          <w:ilvl w:val="0"/>
          <w:numId w:val="31"/>
        </w:numPr>
        <w:tabs>
          <w:tab w:val="clear" w:pos="960"/>
          <w:tab w:val="num" w:pos="720"/>
          <w:tab w:val="left" w:pos="1134"/>
          <w:tab w:val="left" w:pos="1418"/>
        </w:tabs>
        <w:ind w:left="0" w:firstLine="709"/>
        <w:rPr>
          <w:szCs w:val="24"/>
        </w:rPr>
      </w:pPr>
      <w:r w:rsidRPr="00BB2B02">
        <w:rPr>
          <w:szCs w:val="24"/>
        </w:rPr>
        <w:t>Выше приведена форма титульного листа Технического предложения.</w:t>
      </w:r>
    </w:p>
    <w:p w:rsidR="001262D4" w:rsidRPr="00BB2B02" w:rsidRDefault="001262D4" w:rsidP="0052608D">
      <w:pPr>
        <w:pStyle w:val="Times12"/>
        <w:numPr>
          <w:ilvl w:val="0"/>
          <w:numId w:val="31"/>
        </w:numPr>
        <w:tabs>
          <w:tab w:val="clear" w:pos="960"/>
          <w:tab w:val="num" w:pos="720"/>
          <w:tab w:val="left" w:pos="1134"/>
          <w:tab w:val="left" w:pos="1418"/>
        </w:tabs>
        <w:ind w:left="0" w:firstLine="709"/>
        <w:rPr>
          <w:szCs w:val="24"/>
        </w:rPr>
      </w:pPr>
      <w:r w:rsidRPr="00BB2B02">
        <w:rPr>
          <w:szCs w:val="24"/>
        </w:rPr>
        <w:t>Техническое предложение участника конкурса, помимо материалов, указанных в тексте технических требований, должно включать:</w:t>
      </w:r>
    </w:p>
    <w:p w:rsidR="001262D4" w:rsidRPr="0081713D" w:rsidRDefault="001262D4" w:rsidP="001905D9">
      <w:pPr>
        <w:numPr>
          <w:ilvl w:val="0"/>
          <w:numId w:val="94"/>
        </w:numPr>
        <w:tabs>
          <w:tab w:val="clear" w:pos="3600"/>
          <w:tab w:val="num" w:pos="1067"/>
        </w:tabs>
        <w:ind w:left="1067"/>
        <w:rPr>
          <w:szCs w:val="24"/>
        </w:rPr>
      </w:pPr>
      <w:r w:rsidRPr="0081713D">
        <w:rPr>
          <w:szCs w:val="24"/>
        </w:rPr>
        <w:t>перечень программного обеспечения и общих требований (наименование</w:t>
      </w:r>
    </w:p>
    <w:p w:rsidR="001262D4" w:rsidRPr="0081713D" w:rsidRDefault="001262D4" w:rsidP="001905D9">
      <w:pPr>
        <w:numPr>
          <w:ilvl w:val="0"/>
          <w:numId w:val="94"/>
        </w:numPr>
        <w:tabs>
          <w:tab w:val="clear" w:pos="3600"/>
          <w:tab w:val="num" w:pos="1067"/>
        </w:tabs>
        <w:ind w:left="1067"/>
        <w:rPr>
          <w:szCs w:val="24"/>
        </w:rPr>
      </w:pPr>
      <w:r w:rsidRPr="0081713D">
        <w:rPr>
          <w:bCs/>
          <w:szCs w:val="24"/>
        </w:rPr>
        <w:t>основные характеристики программного обеспечения, ссылка на прилагаемый нормативный документ, который устанавливает технические требования к поставке товаров, комплектность,</w:t>
      </w:r>
      <w:r>
        <w:rPr>
          <w:bCs/>
          <w:szCs w:val="24"/>
        </w:rPr>
        <w:t xml:space="preserve"> </w:t>
      </w:r>
      <w:r w:rsidRPr="0081713D">
        <w:rPr>
          <w:bCs/>
          <w:szCs w:val="24"/>
        </w:rPr>
        <w:t xml:space="preserve">ед. изм., </w:t>
      </w:r>
      <w:r w:rsidRPr="0081713D">
        <w:rPr>
          <w:color w:val="000000"/>
          <w:szCs w:val="24"/>
        </w:rPr>
        <w:t>кол-во, срок поставки, срок поддержки ПО)</w:t>
      </w:r>
    </w:p>
    <w:p w:rsidR="001262D4" w:rsidRPr="0081713D" w:rsidRDefault="001262D4" w:rsidP="001905D9">
      <w:pPr>
        <w:numPr>
          <w:ilvl w:val="0"/>
          <w:numId w:val="94"/>
        </w:numPr>
        <w:tabs>
          <w:tab w:val="clear" w:pos="3600"/>
          <w:tab w:val="num" w:pos="1067"/>
        </w:tabs>
        <w:ind w:left="1067"/>
        <w:rPr>
          <w:szCs w:val="24"/>
        </w:rPr>
      </w:pPr>
      <w:r w:rsidRPr="0081713D">
        <w:rPr>
          <w:szCs w:val="24"/>
        </w:rPr>
        <w:t>требования к документации</w:t>
      </w:r>
    </w:p>
    <w:p w:rsidR="001262D4" w:rsidRPr="0081713D" w:rsidRDefault="001262D4" w:rsidP="001905D9">
      <w:pPr>
        <w:numPr>
          <w:ilvl w:val="0"/>
          <w:numId w:val="94"/>
        </w:numPr>
        <w:tabs>
          <w:tab w:val="clear" w:pos="3600"/>
          <w:tab w:val="num" w:pos="1067"/>
        </w:tabs>
        <w:ind w:left="1067"/>
        <w:rPr>
          <w:szCs w:val="24"/>
        </w:rPr>
      </w:pPr>
      <w:r w:rsidRPr="0081713D">
        <w:rPr>
          <w:szCs w:val="24"/>
        </w:rPr>
        <w:t>требования к технической поддержке</w:t>
      </w:r>
    </w:p>
    <w:p w:rsidR="001262D4" w:rsidRPr="00BB2B02" w:rsidRDefault="001262D4" w:rsidP="001905D9">
      <w:pPr>
        <w:pStyle w:val="af2"/>
        <w:numPr>
          <w:ilvl w:val="4"/>
          <w:numId w:val="25"/>
        </w:numPr>
        <w:tabs>
          <w:tab w:val="clear" w:pos="1494"/>
        </w:tabs>
        <w:spacing w:line="240" w:lineRule="auto"/>
        <w:ind w:left="0" w:firstLine="709"/>
        <w:rPr>
          <w:i/>
          <w:sz w:val="24"/>
          <w:szCs w:val="24"/>
        </w:rPr>
      </w:pPr>
      <w:r w:rsidRPr="0081713D">
        <w:t>требования по правилам сдачи и приемки</w:t>
      </w:r>
      <w:r>
        <w:t>;</w:t>
      </w:r>
    </w:p>
    <w:p w:rsidR="001262D4" w:rsidRPr="00BB2B02" w:rsidRDefault="001262D4" w:rsidP="0052608D">
      <w:pPr>
        <w:pStyle w:val="Times12"/>
        <w:numPr>
          <w:ilvl w:val="0"/>
          <w:numId w:val="31"/>
        </w:numPr>
        <w:tabs>
          <w:tab w:val="clear" w:pos="960"/>
          <w:tab w:val="num" w:pos="720"/>
          <w:tab w:val="left" w:pos="1134"/>
          <w:tab w:val="left" w:pos="1418"/>
        </w:tabs>
        <w:ind w:left="0" w:firstLine="709"/>
        <w:rPr>
          <w:b/>
          <w:i/>
          <w:szCs w:val="24"/>
        </w:rPr>
      </w:pPr>
      <w:r w:rsidRPr="00BB2B02">
        <w:rPr>
          <w:snapToGrid w:val="0"/>
          <w:szCs w:val="24"/>
        </w:rPr>
        <w:t xml:space="preserve">Участник конкурса в данной форме должен подтвердить выполнение каждого технического требования (том 2). </w:t>
      </w:r>
      <w:r w:rsidRPr="00BB2B0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262D4" w:rsidRPr="00BB2B02">
        <w:trPr>
          <w:trHeight w:val="392"/>
          <w:tblHeader/>
          <w:jc w:val="center"/>
        </w:trPr>
        <w:tc>
          <w:tcPr>
            <w:tcW w:w="933" w:type="dxa"/>
            <w:tcBorders>
              <w:top w:val="single" w:sz="4" w:space="0" w:color="000000"/>
              <w:left w:val="single" w:sz="4" w:space="0" w:color="000000"/>
              <w:bottom w:val="single" w:sz="4" w:space="0" w:color="000000"/>
            </w:tcBorders>
            <w:vAlign w:val="center"/>
          </w:tcPr>
          <w:p w:rsidR="001262D4" w:rsidRPr="00BB2B02" w:rsidRDefault="001262D4" w:rsidP="00C87330">
            <w:pPr>
              <w:suppressAutoHyphens w:val="0"/>
              <w:jc w:val="center"/>
              <w:rPr>
                <w:szCs w:val="24"/>
                <w:lang w:eastAsia="ru-RU"/>
              </w:rPr>
            </w:pPr>
            <w:r w:rsidRPr="00BB2B02">
              <w:rPr>
                <w:szCs w:val="24"/>
                <w:lang w:eastAsia="ru-RU"/>
              </w:rPr>
              <w:t>№</w:t>
            </w:r>
          </w:p>
        </w:tc>
        <w:tc>
          <w:tcPr>
            <w:tcW w:w="1134" w:type="dxa"/>
            <w:tcBorders>
              <w:top w:val="single" w:sz="4" w:space="0" w:color="000000"/>
              <w:left w:val="single" w:sz="4" w:space="0" w:color="000000"/>
              <w:bottom w:val="single" w:sz="4" w:space="0" w:color="000000"/>
            </w:tcBorders>
            <w:vAlign w:val="center"/>
          </w:tcPr>
          <w:p w:rsidR="001262D4" w:rsidRPr="00BB2B02" w:rsidRDefault="001262D4" w:rsidP="00C87330">
            <w:pPr>
              <w:suppressAutoHyphens w:val="0"/>
              <w:ind w:left="-172" w:right="-170"/>
              <w:jc w:val="center"/>
              <w:rPr>
                <w:szCs w:val="24"/>
                <w:lang w:eastAsia="ru-RU"/>
              </w:rPr>
            </w:pPr>
            <w:r w:rsidRPr="00BB2B02">
              <w:rPr>
                <w:szCs w:val="24"/>
                <w:lang w:eastAsia="ru-RU"/>
              </w:rPr>
              <w:t>№ п.п. ТТ</w:t>
            </w:r>
          </w:p>
        </w:tc>
        <w:tc>
          <w:tcPr>
            <w:tcW w:w="1632" w:type="dxa"/>
            <w:tcBorders>
              <w:top w:val="single" w:sz="4" w:space="0" w:color="000000"/>
              <w:left w:val="single" w:sz="4" w:space="0" w:color="000000"/>
              <w:bottom w:val="single" w:sz="4" w:space="0" w:color="000000"/>
            </w:tcBorders>
            <w:vAlign w:val="center"/>
          </w:tcPr>
          <w:p w:rsidR="001262D4" w:rsidRPr="00BB2B02" w:rsidRDefault="001262D4" w:rsidP="00C87330">
            <w:pPr>
              <w:suppressAutoHyphens w:val="0"/>
              <w:jc w:val="center"/>
              <w:rPr>
                <w:szCs w:val="24"/>
                <w:lang w:eastAsia="ru-RU"/>
              </w:rPr>
            </w:pPr>
            <w:r w:rsidRPr="00BB2B02">
              <w:rPr>
                <w:szCs w:val="24"/>
                <w:lang w:eastAsia="ru-RU"/>
              </w:rPr>
              <w:t>Выполнение</w:t>
            </w:r>
          </w:p>
        </w:tc>
        <w:tc>
          <w:tcPr>
            <w:tcW w:w="3830" w:type="dxa"/>
            <w:tcBorders>
              <w:top w:val="single" w:sz="4" w:space="0" w:color="000000"/>
              <w:left w:val="single" w:sz="4" w:space="0" w:color="000000"/>
              <w:bottom w:val="single" w:sz="4" w:space="0" w:color="000000"/>
            </w:tcBorders>
            <w:vAlign w:val="center"/>
          </w:tcPr>
          <w:p w:rsidR="001262D4" w:rsidRPr="00BB2B02" w:rsidRDefault="001262D4" w:rsidP="00C87330">
            <w:pPr>
              <w:suppressAutoHyphens w:val="0"/>
              <w:jc w:val="center"/>
              <w:rPr>
                <w:szCs w:val="24"/>
                <w:lang w:eastAsia="ru-RU"/>
              </w:rPr>
            </w:pPr>
            <w:r w:rsidRPr="00BB2B02">
              <w:rPr>
                <w:szCs w:val="24"/>
                <w:lang w:eastAsia="ru-RU"/>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262D4" w:rsidRPr="00BB2B02" w:rsidRDefault="001262D4" w:rsidP="00C87330">
            <w:pPr>
              <w:suppressAutoHyphens w:val="0"/>
              <w:jc w:val="center"/>
              <w:rPr>
                <w:szCs w:val="24"/>
                <w:lang w:eastAsia="ru-RU"/>
              </w:rPr>
            </w:pPr>
            <w:r w:rsidRPr="00BB2B02">
              <w:rPr>
                <w:szCs w:val="24"/>
                <w:lang w:eastAsia="ru-RU"/>
              </w:rPr>
              <w:t>Ссылки на ПП</w:t>
            </w:r>
          </w:p>
        </w:tc>
      </w:tr>
      <w:tr w:rsidR="001262D4" w:rsidRPr="00BB2B02">
        <w:trPr>
          <w:trHeight w:val="245"/>
          <w:jc w:val="center"/>
        </w:trPr>
        <w:tc>
          <w:tcPr>
            <w:tcW w:w="933" w:type="dxa"/>
            <w:tcBorders>
              <w:left w:val="single" w:sz="4" w:space="0" w:color="000000"/>
              <w:bottom w:val="single" w:sz="4" w:space="0" w:color="000000"/>
            </w:tcBorders>
            <w:vAlign w:val="center"/>
          </w:tcPr>
          <w:p w:rsidR="001262D4" w:rsidRPr="00BB2B02" w:rsidRDefault="001262D4" w:rsidP="00C87330">
            <w:pPr>
              <w:suppressAutoHyphens w:val="0"/>
              <w:jc w:val="center"/>
              <w:rPr>
                <w:szCs w:val="24"/>
                <w:lang w:eastAsia="ru-RU"/>
              </w:rPr>
            </w:pPr>
          </w:p>
        </w:tc>
        <w:tc>
          <w:tcPr>
            <w:tcW w:w="1134" w:type="dxa"/>
            <w:tcBorders>
              <w:left w:val="single" w:sz="4" w:space="0" w:color="000000"/>
              <w:bottom w:val="single" w:sz="4" w:space="0" w:color="000000"/>
            </w:tcBorders>
            <w:vAlign w:val="center"/>
          </w:tcPr>
          <w:p w:rsidR="001262D4" w:rsidRPr="00BB2B02" w:rsidRDefault="001262D4" w:rsidP="00C87330">
            <w:pPr>
              <w:suppressAutoHyphens w:val="0"/>
              <w:jc w:val="center"/>
              <w:rPr>
                <w:szCs w:val="24"/>
                <w:lang w:eastAsia="ru-RU"/>
              </w:rPr>
            </w:pPr>
          </w:p>
        </w:tc>
        <w:tc>
          <w:tcPr>
            <w:tcW w:w="1632" w:type="dxa"/>
            <w:tcBorders>
              <w:left w:val="single" w:sz="4" w:space="0" w:color="000000"/>
              <w:bottom w:val="single" w:sz="4" w:space="0" w:color="000000"/>
            </w:tcBorders>
            <w:vAlign w:val="center"/>
          </w:tcPr>
          <w:p w:rsidR="001262D4" w:rsidRPr="00BB2B02" w:rsidRDefault="001262D4" w:rsidP="00C87330">
            <w:pPr>
              <w:suppressAutoHyphens w:val="0"/>
              <w:jc w:val="center"/>
              <w:rPr>
                <w:szCs w:val="24"/>
                <w:lang w:eastAsia="ru-RU"/>
              </w:rPr>
            </w:pPr>
          </w:p>
        </w:tc>
        <w:tc>
          <w:tcPr>
            <w:tcW w:w="3830" w:type="dxa"/>
            <w:tcBorders>
              <w:left w:val="single" w:sz="4" w:space="0" w:color="000000"/>
              <w:bottom w:val="single" w:sz="4" w:space="0" w:color="000000"/>
            </w:tcBorders>
            <w:vAlign w:val="center"/>
          </w:tcPr>
          <w:p w:rsidR="001262D4" w:rsidRPr="00BB2B02" w:rsidRDefault="001262D4" w:rsidP="00C87330">
            <w:pPr>
              <w:suppressAutoHyphens w:val="0"/>
              <w:jc w:val="center"/>
              <w:rPr>
                <w:szCs w:val="24"/>
                <w:lang w:eastAsia="ru-RU"/>
              </w:rPr>
            </w:pPr>
          </w:p>
        </w:tc>
        <w:tc>
          <w:tcPr>
            <w:tcW w:w="2331" w:type="dxa"/>
            <w:gridSpan w:val="2"/>
            <w:tcBorders>
              <w:left w:val="single" w:sz="4" w:space="0" w:color="000000"/>
              <w:bottom w:val="single" w:sz="4" w:space="0" w:color="000000"/>
              <w:right w:val="single" w:sz="4" w:space="0" w:color="000000"/>
            </w:tcBorders>
            <w:vAlign w:val="center"/>
          </w:tcPr>
          <w:p w:rsidR="001262D4" w:rsidRPr="00BB2B02" w:rsidRDefault="001262D4" w:rsidP="00C87330">
            <w:pPr>
              <w:suppressAutoHyphens w:val="0"/>
              <w:jc w:val="center"/>
              <w:rPr>
                <w:szCs w:val="24"/>
                <w:lang w:eastAsia="ru-RU"/>
              </w:rPr>
            </w:pPr>
          </w:p>
        </w:tc>
      </w:tr>
      <w:tr w:rsidR="001262D4" w:rsidRPr="00BB2B02">
        <w:tblPrEx>
          <w:jc w:val="left"/>
        </w:tblPrEx>
        <w:trPr>
          <w:gridAfter w:val="1"/>
          <w:wAfter w:w="244" w:type="dxa"/>
        </w:trPr>
        <w:tc>
          <w:tcPr>
            <w:tcW w:w="1701" w:type="dxa"/>
            <w:gridSpan w:val="2"/>
          </w:tcPr>
          <w:p w:rsidR="001262D4" w:rsidRPr="00BB2B02" w:rsidRDefault="001262D4" w:rsidP="00C87330">
            <w:pPr>
              <w:suppressAutoHyphens w:val="0"/>
              <w:rPr>
                <w:szCs w:val="24"/>
                <w:lang w:eastAsia="ru-RU"/>
              </w:rPr>
            </w:pPr>
          </w:p>
          <w:p w:rsidR="001262D4" w:rsidRPr="00BB2B02" w:rsidRDefault="001262D4" w:rsidP="00C87330">
            <w:pPr>
              <w:suppressAutoHyphens w:val="0"/>
              <w:rPr>
                <w:szCs w:val="24"/>
                <w:lang w:eastAsia="ru-RU"/>
              </w:rPr>
            </w:pPr>
            <w:r w:rsidRPr="00BB2B02">
              <w:rPr>
                <w:szCs w:val="24"/>
                <w:lang w:eastAsia="ru-RU"/>
              </w:rPr>
              <w:t>№:</w:t>
            </w:r>
          </w:p>
        </w:tc>
        <w:tc>
          <w:tcPr>
            <w:tcW w:w="7513" w:type="dxa"/>
            <w:gridSpan w:val="3"/>
          </w:tcPr>
          <w:p w:rsidR="001262D4" w:rsidRPr="00BB2B02" w:rsidRDefault="001262D4" w:rsidP="00C87330">
            <w:pPr>
              <w:suppressAutoHyphens w:val="0"/>
              <w:rPr>
                <w:szCs w:val="24"/>
                <w:lang w:eastAsia="ru-RU"/>
              </w:rPr>
            </w:pPr>
          </w:p>
          <w:p w:rsidR="001262D4" w:rsidRPr="00BB2B02" w:rsidRDefault="001262D4" w:rsidP="00C87330">
            <w:pPr>
              <w:suppressAutoHyphens w:val="0"/>
              <w:rPr>
                <w:szCs w:val="24"/>
                <w:lang w:eastAsia="ru-RU"/>
              </w:rPr>
            </w:pPr>
            <w:r w:rsidRPr="00BB2B02">
              <w:rPr>
                <w:szCs w:val="24"/>
                <w:lang w:eastAsia="ru-RU"/>
              </w:rPr>
              <w:t>порядковый номер</w:t>
            </w:r>
          </w:p>
        </w:tc>
      </w:tr>
      <w:tr w:rsidR="001262D4" w:rsidRPr="00BB2B02">
        <w:tblPrEx>
          <w:jc w:val="left"/>
        </w:tblPrEx>
        <w:trPr>
          <w:gridAfter w:val="1"/>
          <w:wAfter w:w="244" w:type="dxa"/>
        </w:trPr>
        <w:tc>
          <w:tcPr>
            <w:tcW w:w="1701" w:type="dxa"/>
            <w:gridSpan w:val="2"/>
          </w:tcPr>
          <w:p w:rsidR="001262D4" w:rsidRPr="00BB2B02" w:rsidRDefault="001262D4" w:rsidP="00C87330">
            <w:pPr>
              <w:suppressAutoHyphens w:val="0"/>
              <w:rPr>
                <w:szCs w:val="24"/>
                <w:lang w:eastAsia="ru-RU"/>
              </w:rPr>
            </w:pPr>
            <w:r w:rsidRPr="00BB2B02">
              <w:rPr>
                <w:szCs w:val="24"/>
                <w:lang w:eastAsia="ru-RU"/>
              </w:rPr>
              <w:t>№ п.п. ТТ:</w:t>
            </w:r>
          </w:p>
        </w:tc>
        <w:tc>
          <w:tcPr>
            <w:tcW w:w="7513" w:type="dxa"/>
            <w:gridSpan w:val="3"/>
          </w:tcPr>
          <w:p w:rsidR="001262D4" w:rsidRPr="00BB2B02" w:rsidRDefault="001262D4" w:rsidP="00C87330">
            <w:pPr>
              <w:suppressAutoHyphens w:val="0"/>
              <w:rPr>
                <w:szCs w:val="24"/>
                <w:lang w:eastAsia="ru-RU"/>
              </w:rPr>
            </w:pPr>
            <w:r w:rsidRPr="00BB2B02">
              <w:rPr>
                <w:szCs w:val="24"/>
                <w:lang w:eastAsia="ru-RU"/>
              </w:rPr>
              <w:t xml:space="preserve">номер пункта Технических требований </w:t>
            </w:r>
          </w:p>
        </w:tc>
      </w:tr>
      <w:tr w:rsidR="001262D4" w:rsidRPr="00BB2B02">
        <w:tblPrEx>
          <w:jc w:val="left"/>
        </w:tblPrEx>
        <w:trPr>
          <w:gridAfter w:val="1"/>
          <w:wAfter w:w="244" w:type="dxa"/>
        </w:trPr>
        <w:tc>
          <w:tcPr>
            <w:tcW w:w="1701" w:type="dxa"/>
            <w:gridSpan w:val="2"/>
          </w:tcPr>
          <w:p w:rsidR="001262D4" w:rsidRPr="00BB2B02" w:rsidRDefault="001262D4" w:rsidP="00C87330">
            <w:pPr>
              <w:suppressAutoHyphens w:val="0"/>
              <w:rPr>
                <w:szCs w:val="24"/>
                <w:lang w:eastAsia="ru-RU"/>
              </w:rPr>
            </w:pPr>
            <w:r w:rsidRPr="00BB2B02">
              <w:rPr>
                <w:szCs w:val="24"/>
                <w:lang w:eastAsia="ru-RU"/>
              </w:rPr>
              <w:t>Выполнение:</w:t>
            </w:r>
          </w:p>
        </w:tc>
        <w:tc>
          <w:tcPr>
            <w:tcW w:w="7513" w:type="dxa"/>
            <w:gridSpan w:val="3"/>
          </w:tcPr>
          <w:p w:rsidR="001262D4" w:rsidRPr="00BB2B02" w:rsidRDefault="001262D4" w:rsidP="00C87330">
            <w:pPr>
              <w:suppressAutoHyphens w:val="0"/>
              <w:rPr>
                <w:szCs w:val="24"/>
                <w:lang w:eastAsia="ru-RU"/>
              </w:rPr>
            </w:pPr>
          </w:p>
        </w:tc>
      </w:tr>
      <w:tr w:rsidR="001262D4" w:rsidRPr="00BB2B02">
        <w:tblPrEx>
          <w:jc w:val="left"/>
        </w:tblPrEx>
        <w:trPr>
          <w:gridAfter w:val="1"/>
          <w:wAfter w:w="244" w:type="dxa"/>
        </w:trPr>
        <w:tc>
          <w:tcPr>
            <w:tcW w:w="1701" w:type="dxa"/>
            <w:gridSpan w:val="2"/>
          </w:tcPr>
          <w:p w:rsidR="001262D4" w:rsidRPr="00BB2B02" w:rsidRDefault="001262D4" w:rsidP="00C87330">
            <w:pPr>
              <w:suppressAutoHyphens w:val="0"/>
              <w:rPr>
                <w:szCs w:val="24"/>
                <w:lang w:eastAsia="ru-RU"/>
              </w:rPr>
            </w:pPr>
          </w:p>
        </w:tc>
        <w:tc>
          <w:tcPr>
            <w:tcW w:w="7513" w:type="dxa"/>
            <w:gridSpan w:val="3"/>
          </w:tcPr>
          <w:p w:rsidR="001262D4" w:rsidRPr="00BB2B02" w:rsidRDefault="001262D4" w:rsidP="00C87330">
            <w:pPr>
              <w:suppressAutoHyphens w:val="0"/>
              <w:rPr>
                <w:szCs w:val="24"/>
                <w:lang w:eastAsia="ru-RU"/>
              </w:rPr>
            </w:pPr>
            <w:r w:rsidRPr="00BB2B02">
              <w:rPr>
                <w:szCs w:val="24"/>
                <w:lang w:eastAsia="ru-RU"/>
              </w:rPr>
              <w:t>"да" - будет выполнен полностью</w:t>
            </w:r>
          </w:p>
        </w:tc>
      </w:tr>
      <w:tr w:rsidR="001262D4" w:rsidRPr="00BB2B02">
        <w:tblPrEx>
          <w:jc w:val="left"/>
        </w:tblPrEx>
        <w:trPr>
          <w:gridAfter w:val="1"/>
          <w:wAfter w:w="244" w:type="dxa"/>
        </w:trPr>
        <w:tc>
          <w:tcPr>
            <w:tcW w:w="1701" w:type="dxa"/>
            <w:gridSpan w:val="2"/>
          </w:tcPr>
          <w:p w:rsidR="001262D4" w:rsidRPr="00BB2B02" w:rsidRDefault="001262D4" w:rsidP="00C87330">
            <w:pPr>
              <w:suppressAutoHyphens w:val="0"/>
              <w:rPr>
                <w:szCs w:val="24"/>
                <w:lang w:eastAsia="ru-RU"/>
              </w:rPr>
            </w:pPr>
          </w:p>
        </w:tc>
        <w:tc>
          <w:tcPr>
            <w:tcW w:w="7513" w:type="dxa"/>
            <w:gridSpan w:val="3"/>
          </w:tcPr>
          <w:p w:rsidR="001262D4" w:rsidRPr="00BB2B02" w:rsidRDefault="001262D4" w:rsidP="00C87330">
            <w:pPr>
              <w:suppressAutoHyphens w:val="0"/>
              <w:rPr>
                <w:szCs w:val="24"/>
                <w:lang w:eastAsia="ru-RU"/>
              </w:rPr>
            </w:pPr>
            <w:r w:rsidRPr="00BB2B02">
              <w:rPr>
                <w:szCs w:val="24"/>
                <w:lang w:eastAsia="ru-RU"/>
              </w:rPr>
              <w:t>"нет" - не будет выполнен</w:t>
            </w:r>
          </w:p>
        </w:tc>
      </w:tr>
      <w:tr w:rsidR="001262D4" w:rsidRPr="00BB2B02">
        <w:tblPrEx>
          <w:jc w:val="left"/>
        </w:tblPrEx>
        <w:trPr>
          <w:gridAfter w:val="1"/>
          <w:wAfter w:w="244" w:type="dxa"/>
        </w:trPr>
        <w:tc>
          <w:tcPr>
            <w:tcW w:w="1701" w:type="dxa"/>
            <w:gridSpan w:val="2"/>
          </w:tcPr>
          <w:p w:rsidR="001262D4" w:rsidRPr="00BB2B02" w:rsidRDefault="001262D4" w:rsidP="00C87330">
            <w:pPr>
              <w:suppressAutoHyphens w:val="0"/>
              <w:rPr>
                <w:szCs w:val="24"/>
                <w:lang w:eastAsia="ru-RU"/>
              </w:rPr>
            </w:pPr>
          </w:p>
        </w:tc>
        <w:tc>
          <w:tcPr>
            <w:tcW w:w="7513" w:type="dxa"/>
            <w:gridSpan w:val="3"/>
          </w:tcPr>
          <w:p w:rsidR="001262D4" w:rsidRPr="00BB2B02" w:rsidRDefault="001262D4" w:rsidP="00C87330">
            <w:pPr>
              <w:suppressAutoHyphens w:val="0"/>
              <w:rPr>
                <w:szCs w:val="24"/>
                <w:lang w:eastAsia="ru-RU"/>
              </w:rPr>
            </w:pPr>
            <w:r w:rsidRPr="00BB2B02">
              <w:rPr>
                <w:szCs w:val="24"/>
                <w:lang w:eastAsia="ru-RU"/>
              </w:rPr>
              <w:t>"частично" – выполняется с "такими-то" ограничениями</w:t>
            </w:r>
          </w:p>
        </w:tc>
      </w:tr>
      <w:tr w:rsidR="001262D4" w:rsidRPr="00BB2B02">
        <w:tblPrEx>
          <w:jc w:val="left"/>
        </w:tblPrEx>
        <w:trPr>
          <w:gridAfter w:val="1"/>
          <w:wAfter w:w="244" w:type="dxa"/>
        </w:trPr>
        <w:tc>
          <w:tcPr>
            <w:tcW w:w="1701" w:type="dxa"/>
            <w:gridSpan w:val="2"/>
          </w:tcPr>
          <w:p w:rsidR="001262D4" w:rsidRPr="00BB2B02" w:rsidRDefault="001262D4" w:rsidP="00C87330">
            <w:pPr>
              <w:suppressAutoHyphens w:val="0"/>
              <w:rPr>
                <w:szCs w:val="24"/>
                <w:lang w:eastAsia="ru-RU"/>
              </w:rPr>
            </w:pPr>
            <w:r w:rsidRPr="00BB2B02">
              <w:rPr>
                <w:szCs w:val="24"/>
                <w:lang w:eastAsia="ru-RU"/>
              </w:rPr>
              <w:t>Пояснения:</w:t>
            </w:r>
          </w:p>
        </w:tc>
        <w:tc>
          <w:tcPr>
            <w:tcW w:w="7513" w:type="dxa"/>
            <w:gridSpan w:val="3"/>
          </w:tcPr>
          <w:p w:rsidR="001262D4" w:rsidRPr="00BB2B02" w:rsidRDefault="001262D4" w:rsidP="00C87330">
            <w:pPr>
              <w:suppressAutoHyphens w:val="0"/>
              <w:rPr>
                <w:szCs w:val="24"/>
                <w:lang w:eastAsia="ru-RU"/>
              </w:rPr>
            </w:pPr>
            <w:r w:rsidRPr="00BB2B02">
              <w:rPr>
                <w:szCs w:val="24"/>
                <w:lang w:eastAsia="ru-RU"/>
              </w:rPr>
              <w:t>необходимые пояснения</w:t>
            </w:r>
          </w:p>
        </w:tc>
      </w:tr>
      <w:tr w:rsidR="001262D4" w:rsidRPr="00BB2B02">
        <w:tblPrEx>
          <w:jc w:val="left"/>
        </w:tblPrEx>
        <w:trPr>
          <w:gridAfter w:val="1"/>
          <w:wAfter w:w="244" w:type="dxa"/>
        </w:trPr>
        <w:tc>
          <w:tcPr>
            <w:tcW w:w="1701" w:type="dxa"/>
            <w:gridSpan w:val="2"/>
          </w:tcPr>
          <w:p w:rsidR="001262D4" w:rsidRPr="00BB2B02" w:rsidRDefault="001262D4" w:rsidP="00C87330">
            <w:pPr>
              <w:suppressAutoHyphens w:val="0"/>
              <w:rPr>
                <w:szCs w:val="24"/>
                <w:lang w:eastAsia="ru-RU"/>
              </w:rPr>
            </w:pPr>
            <w:r w:rsidRPr="00BB2B02">
              <w:rPr>
                <w:szCs w:val="24"/>
                <w:lang w:eastAsia="ru-RU"/>
              </w:rPr>
              <w:t>Ссылки на ПП:</w:t>
            </w:r>
          </w:p>
        </w:tc>
        <w:tc>
          <w:tcPr>
            <w:tcW w:w="7513" w:type="dxa"/>
            <w:gridSpan w:val="3"/>
          </w:tcPr>
          <w:p w:rsidR="001262D4" w:rsidRPr="00BB2B02" w:rsidRDefault="001262D4" w:rsidP="00C87330">
            <w:pPr>
              <w:suppressAutoHyphens w:val="0"/>
              <w:rPr>
                <w:szCs w:val="24"/>
                <w:lang w:eastAsia="ru-RU"/>
              </w:rPr>
            </w:pPr>
            <w:r w:rsidRPr="00BB2B02">
              <w:rPr>
                <w:szCs w:val="24"/>
                <w:lang w:eastAsia="ru-RU"/>
              </w:rPr>
              <w:t>номер пункта материалов предложений участника конкурса (ПП), где приведены подробные объяснения</w:t>
            </w:r>
          </w:p>
        </w:tc>
      </w:tr>
    </w:tbl>
    <w:p w:rsidR="001262D4" w:rsidRPr="00BB2B02" w:rsidRDefault="001262D4" w:rsidP="00C87330">
      <w:pPr>
        <w:shd w:val="clear" w:color="auto" w:fill="FFFFFF"/>
        <w:tabs>
          <w:tab w:val="left" w:pos="1080"/>
        </w:tabs>
        <w:ind w:firstLine="540"/>
        <w:rPr>
          <w:szCs w:val="24"/>
          <w:lang w:eastAsia="ru-RU"/>
        </w:rPr>
      </w:pPr>
    </w:p>
    <w:p w:rsidR="001262D4" w:rsidRPr="00BB2B02" w:rsidRDefault="001262D4" w:rsidP="00C87330">
      <w:pPr>
        <w:shd w:val="clear" w:color="auto" w:fill="FFFFFF"/>
        <w:tabs>
          <w:tab w:val="left" w:pos="1080"/>
        </w:tabs>
        <w:ind w:firstLine="540"/>
        <w:rPr>
          <w:szCs w:val="24"/>
          <w:lang w:eastAsia="ru-RU"/>
        </w:rPr>
      </w:pPr>
    </w:p>
    <w:p w:rsidR="001262D4" w:rsidRPr="00BB2B02" w:rsidRDefault="001262D4" w:rsidP="00C87330">
      <w:pPr>
        <w:shd w:val="clear" w:color="auto" w:fill="FFFFFF"/>
        <w:tabs>
          <w:tab w:val="left" w:pos="-180"/>
        </w:tabs>
        <w:suppressAutoHyphens w:val="0"/>
        <w:ind w:firstLine="709"/>
        <w:rPr>
          <w:szCs w:val="24"/>
          <w:lang w:eastAsia="ru-RU"/>
        </w:rPr>
      </w:pPr>
      <w:r w:rsidRPr="00BB2B02">
        <w:rPr>
          <w:szCs w:val="24"/>
          <w:lang w:eastAsia="ru-RU"/>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262D4" w:rsidRPr="00BB2B02">
        <w:tc>
          <w:tcPr>
            <w:tcW w:w="600" w:type="dxa"/>
            <w:tcBorders>
              <w:top w:val="double" w:sz="4" w:space="0" w:color="auto"/>
            </w:tcBorders>
            <w:vAlign w:val="center"/>
          </w:tcPr>
          <w:p w:rsidR="001262D4" w:rsidRPr="00BB2B02" w:rsidRDefault="001262D4" w:rsidP="00C87330">
            <w:pPr>
              <w:suppressAutoHyphens w:val="0"/>
              <w:jc w:val="center"/>
              <w:rPr>
                <w:bCs/>
                <w:szCs w:val="24"/>
                <w:lang w:eastAsia="ru-RU"/>
              </w:rPr>
            </w:pPr>
            <w:r w:rsidRPr="00BB2B02">
              <w:rPr>
                <w:bCs/>
                <w:szCs w:val="24"/>
                <w:lang w:eastAsia="ru-RU"/>
              </w:rPr>
              <w:t>№ п/п</w:t>
            </w:r>
          </w:p>
        </w:tc>
        <w:tc>
          <w:tcPr>
            <w:tcW w:w="4920" w:type="dxa"/>
            <w:tcBorders>
              <w:top w:val="double" w:sz="4" w:space="0" w:color="auto"/>
            </w:tcBorders>
            <w:vAlign w:val="center"/>
          </w:tcPr>
          <w:p w:rsidR="001262D4" w:rsidRPr="00BB2B02" w:rsidRDefault="001262D4" w:rsidP="00C87330">
            <w:pPr>
              <w:suppressAutoHyphens w:val="0"/>
              <w:jc w:val="center"/>
              <w:rPr>
                <w:bCs/>
                <w:szCs w:val="24"/>
                <w:lang w:eastAsia="ru-RU"/>
              </w:rPr>
            </w:pPr>
            <w:r w:rsidRPr="00BB2B02">
              <w:rPr>
                <w:bCs/>
                <w:szCs w:val="24"/>
                <w:lang w:eastAsia="ru-RU"/>
              </w:rPr>
              <w:t>Наименование параметра</w:t>
            </w:r>
          </w:p>
        </w:tc>
        <w:tc>
          <w:tcPr>
            <w:tcW w:w="1440" w:type="dxa"/>
            <w:tcBorders>
              <w:top w:val="double" w:sz="4" w:space="0" w:color="auto"/>
            </w:tcBorders>
            <w:vAlign w:val="center"/>
          </w:tcPr>
          <w:p w:rsidR="001262D4" w:rsidRPr="00BB2B02" w:rsidRDefault="001262D4" w:rsidP="00C87330">
            <w:pPr>
              <w:suppressAutoHyphens w:val="0"/>
              <w:jc w:val="center"/>
              <w:rPr>
                <w:bCs/>
                <w:szCs w:val="24"/>
                <w:lang w:eastAsia="ru-RU"/>
              </w:rPr>
            </w:pPr>
            <w:r w:rsidRPr="00BB2B02">
              <w:rPr>
                <w:bCs/>
                <w:szCs w:val="24"/>
                <w:lang w:eastAsia="ru-RU"/>
              </w:rPr>
              <w:t>Требуемое значение</w:t>
            </w:r>
          </w:p>
        </w:tc>
        <w:tc>
          <w:tcPr>
            <w:tcW w:w="2880" w:type="dxa"/>
            <w:tcBorders>
              <w:top w:val="double" w:sz="4" w:space="0" w:color="auto"/>
            </w:tcBorders>
            <w:vAlign w:val="center"/>
          </w:tcPr>
          <w:p w:rsidR="001262D4" w:rsidRPr="00BB2B02" w:rsidRDefault="001262D4" w:rsidP="00C87330">
            <w:pPr>
              <w:suppressAutoHyphens w:val="0"/>
              <w:ind w:left="-108" w:right="-108"/>
              <w:jc w:val="center"/>
              <w:rPr>
                <w:szCs w:val="24"/>
                <w:lang w:eastAsia="ru-RU"/>
              </w:rPr>
            </w:pPr>
            <w:r w:rsidRPr="00BB2B02">
              <w:rPr>
                <w:bCs/>
                <w:szCs w:val="24"/>
                <w:lang w:eastAsia="ru-RU"/>
              </w:rPr>
              <w:t xml:space="preserve">Предлагаемое </w:t>
            </w:r>
            <w:r w:rsidRPr="00BB2B02">
              <w:rPr>
                <w:szCs w:val="24"/>
                <w:lang w:eastAsia="ru-RU"/>
              </w:rPr>
              <w:t>участником конкурса</w:t>
            </w:r>
          </w:p>
        </w:tc>
      </w:tr>
      <w:tr w:rsidR="001262D4" w:rsidRPr="00BB2B02">
        <w:trPr>
          <w:trHeight w:val="371"/>
        </w:trPr>
        <w:tc>
          <w:tcPr>
            <w:tcW w:w="600" w:type="dxa"/>
          </w:tcPr>
          <w:p w:rsidR="001262D4" w:rsidRPr="00BB2B02" w:rsidRDefault="001262D4" w:rsidP="00C87330">
            <w:pPr>
              <w:suppressAutoHyphens w:val="0"/>
              <w:ind w:right="-136"/>
              <w:jc w:val="center"/>
              <w:rPr>
                <w:bCs/>
                <w:szCs w:val="24"/>
                <w:lang w:eastAsia="ru-RU"/>
              </w:rPr>
            </w:pPr>
            <w:r w:rsidRPr="00BB2B02">
              <w:rPr>
                <w:bCs/>
                <w:szCs w:val="24"/>
                <w:lang w:eastAsia="ru-RU"/>
              </w:rPr>
              <w:t>1.</w:t>
            </w:r>
          </w:p>
        </w:tc>
        <w:tc>
          <w:tcPr>
            <w:tcW w:w="4920" w:type="dxa"/>
          </w:tcPr>
          <w:p w:rsidR="001262D4" w:rsidRPr="00BB2B02" w:rsidRDefault="001262D4" w:rsidP="00C87330">
            <w:pPr>
              <w:suppressAutoHyphens w:val="0"/>
              <w:rPr>
                <w:szCs w:val="24"/>
                <w:lang w:eastAsia="ru-RU"/>
              </w:rPr>
            </w:pPr>
          </w:p>
        </w:tc>
        <w:tc>
          <w:tcPr>
            <w:tcW w:w="1440" w:type="dxa"/>
          </w:tcPr>
          <w:p w:rsidR="001262D4" w:rsidRPr="00BB2B02" w:rsidRDefault="001262D4" w:rsidP="00C87330">
            <w:pPr>
              <w:suppressAutoHyphens w:val="0"/>
              <w:rPr>
                <w:szCs w:val="24"/>
                <w:lang w:eastAsia="ru-RU"/>
              </w:rPr>
            </w:pPr>
          </w:p>
        </w:tc>
        <w:tc>
          <w:tcPr>
            <w:tcW w:w="2880" w:type="dxa"/>
          </w:tcPr>
          <w:p w:rsidR="001262D4" w:rsidRPr="00BB2B02" w:rsidRDefault="001262D4" w:rsidP="00C87330">
            <w:pPr>
              <w:suppressAutoHyphens w:val="0"/>
              <w:ind w:firstLine="16"/>
              <w:jc w:val="center"/>
              <w:rPr>
                <w:szCs w:val="24"/>
                <w:lang w:eastAsia="ru-RU"/>
              </w:rPr>
            </w:pPr>
          </w:p>
        </w:tc>
      </w:tr>
      <w:tr w:rsidR="001262D4" w:rsidRPr="00BB2B02">
        <w:trPr>
          <w:trHeight w:val="198"/>
        </w:trPr>
        <w:tc>
          <w:tcPr>
            <w:tcW w:w="600" w:type="dxa"/>
            <w:tcBorders>
              <w:bottom w:val="double" w:sz="4" w:space="0" w:color="auto"/>
            </w:tcBorders>
          </w:tcPr>
          <w:p w:rsidR="001262D4" w:rsidRPr="00BB2B02" w:rsidRDefault="001262D4" w:rsidP="00C87330">
            <w:pPr>
              <w:suppressAutoHyphens w:val="0"/>
              <w:jc w:val="center"/>
              <w:rPr>
                <w:b/>
                <w:bCs/>
                <w:szCs w:val="24"/>
                <w:lang w:eastAsia="ru-RU"/>
              </w:rPr>
            </w:pPr>
            <w:r w:rsidRPr="00BB2B02">
              <w:rPr>
                <w:b/>
                <w:bCs/>
                <w:szCs w:val="24"/>
                <w:lang w:eastAsia="ru-RU"/>
              </w:rPr>
              <w:t>…</w:t>
            </w:r>
          </w:p>
        </w:tc>
        <w:tc>
          <w:tcPr>
            <w:tcW w:w="4920" w:type="dxa"/>
            <w:tcBorders>
              <w:bottom w:val="double" w:sz="4" w:space="0" w:color="auto"/>
            </w:tcBorders>
          </w:tcPr>
          <w:p w:rsidR="001262D4" w:rsidRPr="00BB2B02" w:rsidRDefault="001262D4" w:rsidP="00C87330">
            <w:pPr>
              <w:suppressAutoHyphens w:val="0"/>
              <w:rPr>
                <w:b/>
                <w:bCs/>
                <w:szCs w:val="24"/>
                <w:lang w:eastAsia="ru-RU"/>
              </w:rPr>
            </w:pPr>
          </w:p>
        </w:tc>
        <w:tc>
          <w:tcPr>
            <w:tcW w:w="1440" w:type="dxa"/>
            <w:tcBorders>
              <w:bottom w:val="double" w:sz="4" w:space="0" w:color="auto"/>
            </w:tcBorders>
          </w:tcPr>
          <w:p w:rsidR="001262D4" w:rsidRPr="00BB2B02" w:rsidRDefault="001262D4" w:rsidP="00C87330">
            <w:pPr>
              <w:suppressAutoHyphens w:val="0"/>
              <w:rPr>
                <w:szCs w:val="24"/>
                <w:lang w:eastAsia="ru-RU"/>
              </w:rPr>
            </w:pPr>
          </w:p>
        </w:tc>
        <w:tc>
          <w:tcPr>
            <w:tcW w:w="2880" w:type="dxa"/>
            <w:tcBorders>
              <w:bottom w:val="double" w:sz="4" w:space="0" w:color="auto"/>
            </w:tcBorders>
          </w:tcPr>
          <w:p w:rsidR="001262D4" w:rsidRPr="00BB2B02" w:rsidRDefault="001262D4" w:rsidP="00C87330">
            <w:pPr>
              <w:suppressAutoHyphens w:val="0"/>
              <w:ind w:firstLine="16"/>
              <w:jc w:val="center"/>
              <w:rPr>
                <w:szCs w:val="24"/>
                <w:lang w:eastAsia="ru-RU"/>
              </w:rPr>
            </w:pPr>
          </w:p>
        </w:tc>
      </w:tr>
    </w:tbl>
    <w:p w:rsidR="001262D4" w:rsidRPr="00BB2B02" w:rsidRDefault="001262D4" w:rsidP="00C87330">
      <w:pPr>
        <w:shd w:val="clear" w:color="auto" w:fill="FFFFFF"/>
        <w:tabs>
          <w:tab w:val="left" w:pos="1080"/>
        </w:tabs>
        <w:ind w:firstLine="709"/>
        <w:jc w:val="both"/>
        <w:rPr>
          <w:spacing w:val="-3"/>
          <w:szCs w:val="24"/>
          <w:lang w:eastAsia="ru-RU"/>
        </w:rPr>
      </w:pPr>
      <w:r w:rsidRPr="00BB2B02">
        <w:rPr>
          <w:spacing w:val="-3"/>
          <w:szCs w:val="24"/>
          <w:lang w:eastAsia="ru-RU"/>
        </w:rPr>
        <w:t xml:space="preserve">с </w:t>
      </w:r>
      <w:r w:rsidRPr="00BB2B02">
        <w:rPr>
          <w:szCs w:val="24"/>
          <w:lang w:eastAsia="ru-RU"/>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B2B02">
        <w:rPr>
          <w:spacing w:val="-3"/>
          <w:szCs w:val="24"/>
          <w:lang w:eastAsia="ru-RU"/>
        </w:rPr>
        <w:t xml:space="preserve"> </w:t>
      </w:r>
      <w:r w:rsidRPr="00BB2B02">
        <w:rPr>
          <w:szCs w:val="24"/>
          <w:lang w:eastAsia="ru-RU"/>
        </w:rPr>
        <w:t>и</w:t>
      </w:r>
      <w:r w:rsidRPr="00BB2B02">
        <w:rPr>
          <w:spacing w:val="-3"/>
          <w:szCs w:val="24"/>
          <w:lang w:eastAsia="ru-RU"/>
        </w:rPr>
        <w:t xml:space="preserve"> указанием для предлагаемого оборудования:</w:t>
      </w:r>
    </w:p>
    <w:p w:rsidR="001262D4" w:rsidRPr="00BB2B02" w:rsidRDefault="001262D4" w:rsidP="0052608D">
      <w:pPr>
        <w:pStyle w:val="af2"/>
        <w:numPr>
          <w:ilvl w:val="4"/>
          <w:numId w:val="25"/>
        </w:numPr>
        <w:tabs>
          <w:tab w:val="clear" w:pos="1494"/>
        </w:tabs>
        <w:spacing w:line="240" w:lineRule="auto"/>
        <w:ind w:left="0" w:firstLine="709"/>
        <w:rPr>
          <w:sz w:val="24"/>
          <w:szCs w:val="24"/>
        </w:rPr>
      </w:pPr>
      <w:r w:rsidRPr="00BB2B02">
        <w:rPr>
          <w:sz w:val="24"/>
          <w:szCs w:val="24"/>
        </w:rPr>
        <w:t>сведений о периодичности и объеме технического обслуживания;</w:t>
      </w:r>
    </w:p>
    <w:p w:rsidR="001262D4" w:rsidRPr="00BB2B02" w:rsidRDefault="001262D4" w:rsidP="0052608D">
      <w:pPr>
        <w:pStyle w:val="af2"/>
        <w:numPr>
          <w:ilvl w:val="4"/>
          <w:numId w:val="25"/>
        </w:numPr>
        <w:tabs>
          <w:tab w:val="clear" w:pos="1494"/>
        </w:tabs>
        <w:spacing w:line="240" w:lineRule="auto"/>
        <w:ind w:left="0" w:firstLine="709"/>
        <w:rPr>
          <w:sz w:val="24"/>
          <w:szCs w:val="24"/>
        </w:rPr>
      </w:pPr>
      <w:r w:rsidRPr="00BB2B02">
        <w:rPr>
          <w:sz w:val="24"/>
          <w:szCs w:val="24"/>
        </w:rPr>
        <w:t>сведений о периодичности и объеме среднего ремонта, а также необходимых запасных частях;</w:t>
      </w:r>
    </w:p>
    <w:p w:rsidR="001262D4" w:rsidRPr="00BB2B02" w:rsidRDefault="001262D4" w:rsidP="0052608D">
      <w:pPr>
        <w:pStyle w:val="af2"/>
        <w:numPr>
          <w:ilvl w:val="4"/>
          <w:numId w:val="25"/>
        </w:numPr>
        <w:tabs>
          <w:tab w:val="clear" w:pos="1494"/>
        </w:tabs>
        <w:spacing w:line="240" w:lineRule="auto"/>
        <w:ind w:left="0" w:firstLine="709"/>
        <w:rPr>
          <w:sz w:val="24"/>
          <w:szCs w:val="24"/>
        </w:rPr>
      </w:pPr>
      <w:r w:rsidRPr="00BB2B02">
        <w:rPr>
          <w:sz w:val="24"/>
          <w:szCs w:val="24"/>
        </w:rPr>
        <w:t>сведений о периодичности и объеме капитального ремонта, а также необходимых запасных частях.</w:t>
      </w:r>
    </w:p>
    <w:p w:rsidR="001262D4" w:rsidRPr="00BB2B02" w:rsidRDefault="001262D4" w:rsidP="00667182">
      <w:pPr>
        <w:pStyle w:val="af2"/>
        <w:numPr>
          <w:ilvl w:val="0"/>
          <w:numId w:val="0"/>
        </w:numPr>
        <w:spacing w:line="240" w:lineRule="auto"/>
        <w:ind w:firstLine="567"/>
        <w:rPr>
          <w:sz w:val="24"/>
          <w:szCs w:val="24"/>
        </w:rPr>
      </w:pPr>
    </w:p>
    <w:p w:rsidR="001262D4" w:rsidRPr="00BB2B02" w:rsidRDefault="001262D4" w:rsidP="00C87330">
      <w:pPr>
        <w:shd w:val="clear" w:color="auto" w:fill="FFFFFF"/>
        <w:tabs>
          <w:tab w:val="left" w:pos="1080"/>
        </w:tabs>
        <w:rPr>
          <w:szCs w:val="24"/>
          <w:lang w:eastAsia="ru-RU"/>
        </w:rPr>
        <w:sectPr w:rsidR="001262D4" w:rsidRPr="00BB2B02" w:rsidSect="00C87330">
          <w:pgSz w:w="11907" w:h="16840" w:code="9"/>
          <w:pgMar w:top="1134" w:right="567" w:bottom="1134" w:left="1418" w:header="567" w:footer="567" w:gutter="0"/>
          <w:cols w:space="708"/>
          <w:docGrid w:linePitch="360"/>
        </w:sectPr>
      </w:pPr>
    </w:p>
    <w:p w:rsidR="001262D4" w:rsidRPr="00BB2B02" w:rsidRDefault="001262D4" w:rsidP="0052608D">
      <w:pPr>
        <w:pStyle w:val="Heading1"/>
        <w:numPr>
          <w:ilvl w:val="1"/>
          <w:numId w:val="20"/>
        </w:numPr>
        <w:tabs>
          <w:tab w:val="clear" w:pos="1440"/>
          <w:tab w:val="num" w:pos="0"/>
        </w:tabs>
        <w:ind w:left="0" w:firstLine="709"/>
        <w:jc w:val="both"/>
      </w:pPr>
      <w:bookmarkStart w:id="398" w:name="_Ref321475870"/>
      <w:bookmarkStart w:id="399" w:name="_Toc393868035"/>
      <w:r w:rsidRPr="00BB2B02">
        <w:t>МЕТОДИКА ОЦЕНКИ ЗАЯВОК НА УЧАСТИЕ В КОНКУРСЕ</w:t>
      </w:r>
      <w:bookmarkEnd w:id="398"/>
      <w:bookmarkEnd w:id="399"/>
    </w:p>
    <w:p w:rsidR="001262D4" w:rsidRPr="00570051" w:rsidRDefault="001262D4" w:rsidP="00D45A60">
      <w:pPr>
        <w:spacing w:before="120"/>
        <w:ind w:right="113" w:firstLine="600"/>
        <w:jc w:val="both"/>
        <w:rPr>
          <w:szCs w:val="24"/>
        </w:rPr>
      </w:pPr>
      <w:r w:rsidRPr="00570051">
        <w:rPr>
          <w:szCs w:val="24"/>
        </w:rPr>
        <w:t>Рейтинг Предложения представляет собой оценку в баллах, получаемую по результатам оценки по критериям с учетом значимости (веса) данных критериев.</w:t>
      </w:r>
    </w:p>
    <w:p w:rsidR="001262D4" w:rsidRPr="00570051" w:rsidRDefault="001262D4" w:rsidP="00D45A60">
      <w:pPr>
        <w:spacing w:before="120"/>
        <w:ind w:right="113" w:firstLine="600"/>
        <w:jc w:val="both"/>
        <w:rPr>
          <w:szCs w:val="24"/>
        </w:rPr>
      </w:pPr>
      <w:r w:rsidRPr="00570051">
        <w:rPr>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1262D4" w:rsidRPr="00570051" w:rsidRDefault="001262D4" w:rsidP="00D45A60">
      <w:pPr>
        <w:ind w:firstLine="600"/>
        <w:jc w:val="both"/>
        <w:rPr>
          <w:b/>
          <w:i/>
          <w:szCs w:val="24"/>
        </w:rPr>
      </w:pPr>
      <w:r w:rsidRPr="00570051">
        <w:rPr>
          <w:szCs w:val="24"/>
        </w:rPr>
        <w:t xml:space="preserve">Рейтинг Предложения </w:t>
      </w:r>
      <w:r w:rsidRPr="00570051">
        <w:rPr>
          <w:szCs w:val="24"/>
          <w:lang w:val="en-US"/>
        </w:rPr>
        <w:t>i</w:t>
      </w:r>
      <w:r w:rsidRPr="00570051">
        <w:rPr>
          <w:szCs w:val="24"/>
        </w:rPr>
        <w:t>-го участника запроса предложений определяется по формуле:</w:t>
      </w:r>
    </w:p>
    <w:p w:rsidR="001262D4" w:rsidRPr="00570051" w:rsidRDefault="001262D4" w:rsidP="00D45A60">
      <w:pPr>
        <w:jc w:val="both"/>
        <w:rPr>
          <w:szCs w:val="24"/>
        </w:rPr>
      </w:pPr>
    </w:p>
    <w:p w:rsidR="001262D4" w:rsidRPr="00570051" w:rsidRDefault="001262D4" w:rsidP="00D45A60">
      <w:pPr>
        <w:jc w:val="center"/>
        <w:rPr>
          <w:szCs w:val="24"/>
        </w:rPr>
      </w:pPr>
      <w:r w:rsidRPr="00570051">
        <w:rPr>
          <w:position w:val="-14"/>
          <w:szCs w:val="24"/>
        </w:rPr>
        <w:object w:dxaOrig="2299"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pt;height:27pt" o:ole="">
            <v:imagedata r:id="rId28" o:title=""/>
          </v:shape>
          <o:OLEObject Type="Embed" ProgID="Equation.3" ShapeID="_x0000_i1025" DrawAspect="Content" ObjectID="_1468322412" r:id="rId29"/>
        </w:object>
      </w:r>
    </w:p>
    <w:p w:rsidR="001262D4" w:rsidRPr="00570051" w:rsidRDefault="001262D4" w:rsidP="00D45A60">
      <w:pPr>
        <w:jc w:val="both"/>
        <w:rPr>
          <w:szCs w:val="24"/>
        </w:rPr>
      </w:pPr>
      <w:r w:rsidRPr="00570051">
        <w:rPr>
          <w:szCs w:val="24"/>
        </w:rPr>
        <w:tab/>
        <w:t>Где V – значимость (вес) соответствующего критерия;</w:t>
      </w:r>
    </w:p>
    <w:p w:rsidR="001262D4" w:rsidRPr="00570051" w:rsidRDefault="001262D4" w:rsidP="00D45A60">
      <w:pPr>
        <w:jc w:val="both"/>
        <w:rPr>
          <w:szCs w:val="24"/>
        </w:rPr>
      </w:pPr>
      <w:r w:rsidRPr="00570051">
        <w:rPr>
          <w:szCs w:val="24"/>
        </w:rPr>
        <w:tab/>
        <w:t>БЦ, БС – оценка (балл) соответствующего критерия:</w:t>
      </w:r>
      <w:r w:rsidRPr="00570051">
        <w:rPr>
          <w:szCs w:val="24"/>
        </w:rPr>
        <w:tab/>
        <w:t>БЦ – Критерий «Цена договора»;</w:t>
      </w:r>
    </w:p>
    <w:p w:rsidR="001262D4" w:rsidRPr="00570051" w:rsidRDefault="001262D4" w:rsidP="00D45A60">
      <w:pPr>
        <w:jc w:val="both"/>
        <w:rPr>
          <w:szCs w:val="24"/>
        </w:rPr>
      </w:pPr>
      <w:r w:rsidRPr="00570051">
        <w:rPr>
          <w:szCs w:val="24"/>
        </w:rPr>
        <w:tab/>
        <w:t>БС – Критерий «Срок выполнения работ»;</w:t>
      </w:r>
    </w:p>
    <w:p w:rsidR="001262D4" w:rsidRPr="00570051" w:rsidRDefault="001262D4" w:rsidP="00D45A60">
      <w:pPr>
        <w:jc w:val="both"/>
        <w:rPr>
          <w:szCs w:val="24"/>
        </w:rPr>
      </w:pPr>
      <w:r w:rsidRPr="00570051">
        <w:rPr>
          <w:szCs w:val="24"/>
        </w:rPr>
        <w:tab/>
        <w:t>Совокупная значимость всех критериев равна 100 процентам.  Максимальная оценка в баллах по критериям Ц</w:t>
      </w:r>
      <w:r w:rsidRPr="00570051">
        <w:rPr>
          <w:szCs w:val="24"/>
          <w:vertAlign w:val="subscript"/>
        </w:rPr>
        <w:t>i</w:t>
      </w:r>
      <w:r w:rsidRPr="00570051">
        <w:rPr>
          <w:szCs w:val="24"/>
        </w:rPr>
        <w:t>, С</w:t>
      </w:r>
      <w:r w:rsidRPr="00570051">
        <w:rPr>
          <w:szCs w:val="24"/>
          <w:vertAlign w:val="subscript"/>
        </w:rPr>
        <w:t>i</w:t>
      </w:r>
      <w:r w:rsidRPr="00570051">
        <w:rPr>
          <w:szCs w:val="24"/>
        </w:rPr>
        <w:t>, К</w:t>
      </w:r>
      <w:r w:rsidRPr="00570051">
        <w:rPr>
          <w:szCs w:val="24"/>
          <w:vertAlign w:val="subscript"/>
        </w:rPr>
        <w:t>i</w:t>
      </w:r>
      <w:r w:rsidRPr="00570051">
        <w:rPr>
          <w:szCs w:val="24"/>
        </w:rPr>
        <w:t xml:space="preserve"> – 100 баллов.</w:t>
      </w:r>
    </w:p>
    <w:p w:rsidR="001262D4" w:rsidRPr="00570051" w:rsidRDefault="001262D4" w:rsidP="00D45A60">
      <w:pPr>
        <w:jc w:val="both"/>
        <w:rPr>
          <w:szCs w:val="24"/>
        </w:rPr>
      </w:pPr>
    </w:p>
    <w:p w:rsidR="001262D4" w:rsidRPr="00570051" w:rsidRDefault="001262D4" w:rsidP="00D45A60">
      <w:pPr>
        <w:jc w:val="center"/>
        <w:rPr>
          <w:szCs w:val="24"/>
        </w:rPr>
      </w:pPr>
      <w:r w:rsidRPr="00570051">
        <w:rPr>
          <w:szCs w:val="24"/>
        </w:rPr>
        <w:t>ОЦЕНКА ПО КРИТЕРИЮ «ЦЕНА ДОГОВОРА», БЦ</w:t>
      </w:r>
      <w:r w:rsidRPr="00570051">
        <w:rPr>
          <w:szCs w:val="24"/>
          <w:vertAlign w:val="subscript"/>
          <w:lang w:val="en-US"/>
        </w:rPr>
        <w:t>i</w:t>
      </w:r>
    </w:p>
    <w:p w:rsidR="001262D4" w:rsidRPr="00570051" w:rsidRDefault="001262D4" w:rsidP="00D45A60">
      <w:pPr>
        <w:jc w:val="center"/>
        <w:rPr>
          <w:szCs w:val="24"/>
        </w:rPr>
      </w:pPr>
    </w:p>
    <w:p w:rsidR="001262D4" w:rsidRPr="00570051" w:rsidRDefault="001262D4" w:rsidP="00D45A60">
      <w:pPr>
        <w:jc w:val="center"/>
        <w:rPr>
          <w:szCs w:val="24"/>
        </w:rPr>
      </w:pPr>
      <w:r w:rsidRPr="00570051">
        <w:rPr>
          <w:position w:val="-30"/>
          <w:szCs w:val="24"/>
        </w:rPr>
        <w:object w:dxaOrig="1820" w:dyaOrig="700">
          <v:shape id="_x0000_i1026" type="#_x0000_t75" style="width:119.25pt;height:46.5pt" o:ole="">
            <v:imagedata r:id="rId30" o:title=""/>
          </v:shape>
          <o:OLEObject Type="Embed" ProgID="Equation.3" ShapeID="_x0000_i1026" DrawAspect="Content" ObjectID="_1468322413" r:id="rId31"/>
        </w:object>
      </w:r>
    </w:p>
    <w:p w:rsidR="001262D4" w:rsidRPr="00570051" w:rsidRDefault="001262D4" w:rsidP="00D45A60">
      <w:pPr>
        <w:jc w:val="both"/>
        <w:rPr>
          <w:szCs w:val="24"/>
        </w:rPr>
      </w:pPr>
      <w:r w:rsidRPr="00570051">
        <w:rPr>
          <w:szCs w:val="24"/>
        </w:rPr>
        <w:tab/>
        <w:t>где БЦ</w:t>
      </w:r>
      <w:r w:rsidRPr="00570051">
        <w:rPr>
          <w:szCs w:val="24"/>
          <w:vertAlign w:val="subscript"/>
          <w:lang w:val="en-US"/>
        </w:rPr>
        <w:t>i</w:t>
      </w:r>
      <w:r w:rsidRPr="00570051">
        <w:rPr>
          <w:szCs w:val="24"/>
        </w:rPr>
        <w:t xml:space="preserve"> – оценка по критерию «Цена договора», </w:t>
      </w:r>
      <w:r w:rsidRPr="00570051">
        <w:rPr>
          <w:szCs w:val="24"/>
          <w:lang w:val="en-US"/>
        </w:rPr>
        <w:t>i</w:t>
      </w:r>
      <w:r w:rsidRPr="00570051">
        <w:rPr>
          <w:szCs w:val="24"/>
        </w:rPr>
        <w:t>-ого участника процедуры закупки, баллы;</w:t>
      </w:r>
    </w:p>
    <w:p w:rsidR="001262D4" w:rsidRPr="00570051" w:rsidRDefault="001262D4" w:rsidP="00D45A60">
      <w:pPr>
        <w:jc w:val="both"/>
        <w:rPr>
          <w:szCs w:val="24"/>
        </w:rPr>
      </w:pPr>
      <w:r w:rsidRPr="00570051">
        <w:rPr>
          <w:szCs w:val="24"/>
        </w:rPr>
        <w:tab/>
        <w:t>Ц</w:t>
      </w:r>
      <w:r w:rsidRPr="00570051">
        <w:rPr>
          <w:szCs w:val="24"/>
          <w:vertAlign w:val="subscript"/>
        </w:rPr>
        <w:t xml:space="preserve">i </w:t>
      </w:r>
      <w:r w:rsidRPr="00570051">
        <w:rPr>
          <w:szCs w:val="24"/>
        </w:rPr>
        <w:t>– предложение участника процедуры закупки о цене договора, указанной в заявке на участие в процедуре закупки i-ого участника процедуры закупки, приведенное к единому базису сравнения ценовых предложений, руб. с НДС</w:t>
      </w:r>
    </w:p>
    <w:p w:rsidR="001262D4" w:rsidRPr="00570051" w:rsidRDefault="001262D4" w:rsidP="00D45A60">
      <w:pPr>
        <w:ind w:firstLine="720"/>
        <w:jc w:val="both"/>
        <w:rPr>
          <w:szCs w:val="24"/>
        </w:rPr>
      </w:pPr>
      <w:r w:rsidRPr="00570051">
        <w:rPr>
          <w:szCs w:val="24"/>
        </w:rPr>
        <w:t>Ц</w:t>
      </w:r>
      <w:r w:rsidRPr="00570051">
        <w:rPr>
          <w:szCs w:val="24"/>
          <w:vertAlign w:val="subscript"/>
        </w:rPr>
        <w:t>min</w:t>
      </w:r>
      <w:r w:rsidRPr="00570051">
        <w:rPr>
          <w:szCs w:val="24"/>
        </w:rPr>
        <w:t xml:space="preserve"> – минимальное предложение участника процедуры закупки о цене договора, цене договора,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с НДС</w:t>
      </w:r>
    </w:p>
    <w:p w:rsidR="001262D4" w:rsidRPr="00570051" w:rsidRDefault="001262D4" w:rsidP="00D45A60">
      <w:pPr>
        <w:ind w:firstLine="720"/>
        <w:jc w:val="both"/>
        <w:rPr>
          <w:szCs w:val="24"/>
        </w:rPr>
      </w:pPr>
    </w:p>
    <w:p w:rsidR="001262D4" w:rsidRPr="00570051" w:rsidRDefault="001262D4" w:rsidP="00D45A60">
      <w:pPr>
        <w:jc w:val="center"/>
        <w:rPr>
          <w:szCs w:val="24"/>
        </w:rPr>
      </w:pPr>
      <w:r w:rsidRPr="00570051">
        <w:rPr>
          <w:szCs w:val="24"/>
        </w:rPr>
        <w:t>ОЦЕНКА ПО КРИТЕРИЮ «СРОК ПОСТАВКИ ТОВАРА, ВЫПОЛНЕНИЯ РАБОТ, ОКАЗАНИЯ УСЛУГ», БС</w:t>
      </w:r>
      <w:r w:rsidRPr="00570051">
        <w:rPr>
          <w:szCs w:val="24"/>
          <w:vertAlign w:val="subscript"/>
        </w:rPr>
        <w:t>i</w:t>
      </w:r>
    </w:p>
    <w:p w:rsidR="001262D4" w:rsidRPr="00570051" w:rsidRDefault="001262D4" w:rsidP="00D45A60">
      <w:pPr>
        <w:ind w:firstLine="720"/>
        <w:jc w:val="both"/>
        <w:rPr>
          <w:szCs w:val="24"/>
        </w:rPr>
      </w:pPr>
    </w:p>
    <w:p w:rsidR="001262D4" w:rsidRPr="00570051" w:rsidRDefault="001262D4" w:rsidP="00D45A60">
      <w:pPr>
        <w:jc w:val="center"/>
        <w:rPr>
          <w:szCs w:val="24"/>
        </w:rPr>
      </w:pPr>
      <w:r w:rsidRPr="00570051">
        <w:rPr>
          <w:position w:val="-30"/>
          <w:szCs w:val="24"/>
        </w:rPr>
        <w:object w:dxaOrig="2400" w:dyaOrig="700">
          <v:shape id="_x0000_i1027" type="#_x0000_t75" style="width:153.75pt;height:45.75pt" o:ole="">
            <v:imagedata r:id="rId32" o:title=""/>
          </v:shape>
          <o:OLEObject Type="Embed" ProgID="Equation.3" ShapeID="_x0000_i1027" DrawAspect="Content" ObjectID="_1468322414" r:id="rId33"/>
        </w:object>
      </w:r>
    </w:p>
    <w:p w:rsidR="001262D4" w:rsidRPr="00570051" w:rsidRDefault="001262D4" w:rsidP="00D45A60">
      <w:pPr>
        <w:ind w:firstLine="709"/>
        <w:jc w:val="both"/>
        <w:rPr>
          <w:szCs w:val="24"/>
        </w:rPr>
      </w:pPr>
      <w:r w:rsidRPr="00570051">
        <w:rPr>
          <w:szCs w:val="24"/>
        </w:rPr>
        <w:t>где: БС</w:t>
      </w:r>
      <w:r w:rsidRPr="00570051">
        <w:rPr>
          <w:szCs w:val="24"/>
          <w:vertAlign w:val="subscript"/>
        </w:rPr>
        <w:t>i</w:t>
      </w:r>
      <w:r w:rsidRPr="00570051">
        <w:rPr>
          <w:szCs w:val="24"/>
        </w:rPr>
        <w:t xml:space="preserve"> – Оценка по критерию «Срок  поставки товара, выполнения работ, оказания услуг» i-ого участника процедуры закупки, баллы;</w:t>
      </w:r>
    </w:p>
    <w:p w:rsidR="001262D4" w:rsidRPr="00570051" w:rsidRDefault="001262D4" w:rsidP="00D45A60">
      <w:pPr>
        <w:ind w:firstLine="709"/>
        <w:jc w:val="both"/>
        <w:rPr>
          <w:szCs w:val="24"/>
        </w:rPr>
      </w:pPr>
      <w:r w:rsidRPr="00570051">
        <w:rPr>
          <w:szCs w:val="24"/>
          <w:lang w:val="en-US"/>
        </w:rPr>
        <w:t>C</w:t>
      </w:r>
      <w:r w:rsidRPr="00570051">
        <w:rPr>
          <w:szCs w:val="24"/>
          <w:vertAlign w:val="subscript"/>
          <w:lang w:val="en-US"/>
        </w:rPr>
        <w:t>i</w:t>
      </w:r>
      <w:r w:rsidRPr="00570051">
        <w:rPr>
          <w:szCs w:val="24"/>
        </w:rPr>
        <w:t xml:space="preserve"> – предложение о сроке поставки товара, выполнения работ, оказания услуг, указанном в заявке на участие в процедуре закупки, i-ого участника процедуры закупки;</w:t>
      </w:r>
    </w:p>
    <w:p w:rsidR="001262D4" w:rsidRPr="00570051" w:rsidRDefault="001262D4" w:rsidP="00D45A60">
      <w:pPr>
        <w:ind w:firstLine="709"/>
        <w:jc w:val="both"/>
        <w:rPr>
          <w:szCs w:val="24"/>
        </w:rPr>
      </w:pPr>
      <w:r w:rsidRPr="00570051">
        <w:rPr>
          <w:szCs w:val="24"/>
        </w:rPr>
        <w:t>С</w:t>
      </w:r>
      <w:r w:rsidRPr="00570051">
        <w:rPr>
          <w:szCs w:val="24"/>
          <w:vertAlign w:val="subscript"/>
        </w:rPr>
        <w:t>max</w:t>
      </w:r>
      <w:r w:rsidRPr="00570051">
        <w:rPr>
          <w:szCs w:val="24"/>
        </w:rPr>
        <w:t xml:space="preserve"> – предельный (максимально допустимый) срок поставки товара, выполнения работ, оказания услуг, установленный в документации процедуры закупки;</w:t>
      </w:r>
    </w:p>
    <w:p w:rsidR="001262D4" w:rsidRPr="00BB2B02" w:rsidRDefault="001262D4" w:rsidP="00D45A60">
      <w:pPr>
        <w:suppressAutoHyphens w:val="0"/>
        <w:ind w:firstLine="709"/>
        <w:rPr>
          <w:szCs w:val="24"/>
          <w:lang w:eastAsia="ru-RU"/>
        </w:rPr>
        <w:sectPr w:rsidR="001262D4" w:rsidRPr="00BB2B02" w:rsidSect="00C87330">
          <w:pgSz w:w="11907" w:h="16840" w:code="9"/>
          <w:pgMar w:top="1134" w:right="737" w:bottom="1701" w:left="1134" w:header="567" w:footer="567" w:gutter="0"/>
          <w:cols w:space="708"/>
          <w:docGrid w:linePitch="360"/>
        </w:sectPr>
      </w:pPr>
      <w:r w:rsidRPr="00570051">
        <w:rPr>
          <w:szCs w:val="24"/>
          <w:lang w:val="en-US"/>
        </w:rPr>
        <w:t>C</w:t>
      </w:r>
      <w:r w:rsidRPr="00570051">
        <w:rPr>
          <w:szCs w:val="24"/>
          <w:vertAlign w:val="subscript"/>
          <w:lang w:val="en-US"/>
        </w:rPr>
        <w:t>min</w:t>
      </w:r>
      <w:r w:rsidRPr="00570051">
        <w:rPr>
          <w:szCs w:val="24"/>
        </w:rPr>
        <w:t xml:space="preserve"> – минимальный срок поставки товара, выполнения работа,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w:t>
      </w:r>
    </w:p>
    <w:p w:rsidR="001262D4" w:rsidRDefault="001262D4" w:rsidP="00C14669">
      <w:pPr>
        <w:pStyle w:val="Heading1"/>
        <w:numPr>
          <w:ilvl w:val="0"/>
          <w:numId w:val="0"/>
        </w:numPr>
        <w:jc w:val="center"/>
        <w:rPr>
          <w:b/>
        </w:rPr>
      </w:pPr>
      <w:bookmarkStart w:id="400" w:name="_Toc393868036"/>
      <w:r w:rsidRPr="00BB2B02">
        <w:rPr>
          <w:b/>
        </w:rPr>
        <w:t>ЧАСТЬ 2 «ПРОЕКТ ДОГОВОРА»</w:t>
      </w:r>
      <w:bookmarkEnd w:id="400"/>
    </w:p>
    <w:p w:rsidR="001262D4" w:rsidRDefault="001262D4" w:rsidP="00BB2B02">
      <w:pPr>
        <w:suppressAutoHyphens w:val="0"/>
        <w:rPr>
          <w:szCs w:val="24"/>
          <w:lang w:eastAsia="ru-RU"/>
        </w:rPr>
      </w:pPr>
    </w:p>
    <w:p w:rsidR="001262D4" w:rsidRPr="003B042B" w:rsidRDefault="001262D4" w:rsidP="003B042B">
      <w:pPr>
        <w:suppressLineNumbers/>
        <w:suppressAutoHyphens w:val="0"/>
        <w:spacing w:before="57" w:after="57"/>
        <w:jc w:val="center"/>
        <w:rPr>
          <w:b/>
          <w:bCs/>
          <w:szCs w:val="24"/>
          <w:lang w:eastAsia="ru-RU"/>
        </w:rPr>
      </w:pPr>
      <w:r w:rsidRPr="003B042B">
        <w:rPr>
          <w:b/>
          <w:bCs/>
          <w:szCs w:val="24"/>
          <w:lang w:eastAsia="ru-RU"/>
        </w:rPr>
        <w:t>ДОГОВОР №</w:t>
      </w:r>
    </w:p>
    <w:p w:rsidR="001262D4" w:rsidRPr="003B042B" w:rsidRDefault="001262D4" w:rsidP="003B042B">
      <w:pPr>
        <w:suppressLineNumbers/>
        <w:suppressAutoHyphens w:val="0"/>
        <w:spacing w:before="57" w:after="57"/>
        <w:jc w:val="center"/>
        <w:rPr>
          <w:szCs w:val="24"/>
          <w:lang w:eastAsia="ru-RU"/>
        </w:rPr>
      </w:pPr>
    </w:p>
    <w:p w:rsidR="001262D4" w:rsidRPr="003B042B" w:rsidRDefault="001262D4" w:rsidP="003B042B">
      <w:pPr>
        <w:suppressLineNumbers/>
        <w:suppressAutoHyphens w:val="0"/>
        <w:spacing w:before="57" w:after="57"/>
        <w:jc w:val="center"/>
        <w:rPr>
          <w:szCs w:val="24"/>
          <w:lang w:eastAsia="ru-RU"/>
        </w:rPr>
      </w:pPr>
      <w:r w:rsidRPr="003B042B">
        <w:rPr>
          <w:szCs w:val="24"/>
          <w:lang w:eastAsia="ru-RU"/>
        </w:rPr>
        <w:t xml:space="preserve">г. Трехгорный                            </w:t>
      </w:r>
      <w:r w:rsidRPr="003B042B">
        <w:rPr>
          <w:szCs w:val="24"/>
          <w:lang w:eastAsia="ru-RU"/>
        </w:rPr>
        <w:tab/>
      </w:r>
      <w:r w:rsidRPr="003B042B">
        <w:rPr>
          <w:szCs w:val="24"/>
          <w:lang w:eastAsia="ru-RU"/>
        </w:rPr>
        <w:tab/>
      </w:r>
      <w:r w:rsidRPr="003B042B">
        <w:rPr>
          <w:szCs w:val="24"/>
          <w:lang w:eastAsia="ru-RU"/>
        </w:rPr>
        <w:tab/>
      </w:r>
      <w:r w:rsidRPr="003B042B">
        <w:rPr>
          <w:szCs w:val="24"/>
          <w:lang w:eastAsia="ru-RU"/>
        </w:rPr>
        <w:tab/>
      </w:r>
      <w:r w:rsidRPr="003B042B">
        <w:rPr>
          <w:szCs w:val="24"/>
          <w:lang w:eastAsia="ru-RU"/>
        </w:rPr>
        <w:tab/>
      </w:r>
      <w:r w:rsidRPr="003B042B">
        <w:rPr>
          <w:szCs w:val="24"/>
          <w:lang w:eastAsia="ru-RU"/>
        </w:rPr>
        <w:tab/>
        <w:t xml:space="preserve"> «__» _____________ 2014 г.</w:t>
      </w:r>
    </w:p>
    <w:p w:rsidR="001262D4" w:rsidRPr="003B042B" w:rsidRDefault="001262D4" w:rsidP="003B042B">
      <w:pPr>
        <w:suppressLineNumbers/>
        <w:suppressAutoHyphens w:val="0"/>
        <w:spacing w:before="340" w:after="113"/>
        <w:ind w:firstLine="300"/>
        <w:jc w:val="both"/>
        <w:rPr>
          <w:szCs w:val="24"/>
          <w:lang w:eastAsia="ru-RU"/>
        </w:rPr>
      </w:pPr>
      <w:r w:rsidRPr="003B042B">
        <w:rPr>
          <w:bCs/>
          <w:szCs w:val="24"/>
          <w:lang w:eastAsia="ru-RU"/>
        </w:rPr>
        <w:t>????????????????</w:t>
      </w:r>
      <w:r w:rsidRPr="003B042B">
        <w:rPr>
          <w:b/>
          <w:bCs/>
          <w:szCs w:val="24"/>
          <w:lang w:eastAsia="ru-RU"/>
        </w:rPr>
        <w:t xml:space="preserve">, </w:t>
      </w:r>
      <w:r w:rsidRPr="003B042B">
        <w:rPr>
          <w:szCs w:val="24"/>
          <w:lang w:eastAsia="ru-RU"/>
        </w:rPr>
        <w:t>именуемое в дальнейшем Сублицензиар, в лице директора ??????????????????, действующего на основании _____________, с одной стороны, и ФГУП «ПСЗ», именуемое в дальнейшем  Сублицензиат, в лице генерального директора Похлебаева М.И., действующего на основании Устава, с другой стороны, вместе именуемые в дальнейшем Стороны, заключили настоящий Договор о нижеследующем:</w:t>
      </w:r>
    </w:p>
    <w:p w:rsidR="001262D4" w:rsidRPr="003B042B" w:rsidRDefault="001262D4" w:rsidP="003B042B">
      <w:pPr>
        <w:suppressLineNumbers/>
        <w:suppressAutoHyphens w:val="0"/>
        <w:spacing w:before="240" w:after="113"/>
        <w:ind w:left="425"/>
        <w:jc w:val="both"/>
        <w:rPr>
          <w:b/>
          <w:bCs/>
          <w:szCs w:val="24"/>
          <w:lang w:eastAsia="ru-RU"/>
        </w:rPr>
      </w:pPr>
      <w:r w:rsidRPr="003B042B">
        <w:rPr>
          <w:b/>
          <w:bCs/>
          <w:szCs w:val="24"/>
          <w:lang w:eastAsia="ru-RU"/>
        </w:rPr>
        <w:t>Термины и определения настоящего Договора:</w:t>
      </w:r>
    </w:p>
    <w:p w:rsidR="001262D4" w:rsidRPr="003B042B" w:rsidRDefault="001262D4" w:rsidP="0052608D">
      <w:pPr>
        <w:widowControl w:val="0"/>
        <w:numPr>
          <w:ilvl w:val="0"/>
          <w:numId w:val="82"/>
        </w:numPr>
        <w:suppressLineNumbers/>
        <w:spacing w:before="57" w:after="57"/>
        <w:ind w:left="426"/>
        <w:jc w:val="both"/>
        <w:rPr>
          <w:szCs w:val="24"/>
          <w:lang w:eastAsia="ru-RU"/>
        </w:rPr>
      </w:pPr>
      <w:r w:rsidRPr="003B042B">
        <w:rPr>
          <w:szCs w:val="24"/>
          <w:lang w:eastAsia="ru-RU"/>
        </w:rPr>
        <w:t xml:space="preserve">Программное обеспечение (далее по тексту — ПО) — </w:t>
      </w:r>
      <w:r w:rsidRPr="003B042B">
        <w:rPr>
          <w:spacing w:val="-4"/>
          <w:szCs w:val="24"/>
          <w:lang w:eastAsia="ru-RU"/>
        </w:rPr>
        <w:t>результат интеллектуальной деятельности: программы для ЭВМ, включая их компоненты, библиотеки, модули, базы данных и т. п.</w:t>
      </w:r>
    </w:p>
    <w:p w:rsidR="001262D4" w:rsidRPr="003B042B" w:rsidRDefault="001262D4" w:rsidP="0052608D">
      <w:pPr>
        <w:widowControl w:val="0"/>
        <w:numPr>
          <w:ilvl w:val="0"/>
          <w:numId w:val="82"/>
        </w:numPr>
        <w:suppressLineNumbers/>
        <w:spacing w:before="57" w:after="57"/>
        <w:ind w:left="426"/>
        <w:jc w:val="both"/>
        <w:rPr>
          <w:szCs w:val="24"/>
          <w:lang w:eastAsia="ru-RU"/>
        </w:rPr>
      </w:pPr>
      <w:r w:rsidRPr="003B042B">
        <w:rPr>
          <w:szCs w:val="24"/>
          <w:lang w:eastAsia="ru-RU"/>
        </w:rPr>
        <w:t xml:space="preserve">Права на использование Программного обеспечения (далее по тексту Права на использование ПО) — </w:t>
      </w:r>
      <w:r w:rsidRPr="003B042B">
        <w:rPr>
          <w:spacing w:val="-4"/>
          <w:szCs w:val="24"/>
          <w:lang w:eastAsia="ru-RU"/>
        </w:rPr>
        <w:t xml:space="preserve">право использования результата интеллектуальной деятельности на условиях простой (неисключительной) лицензии, предоставляемое Сублицензиаром Сублицензиату в объемах и пределах, оговариваемых настоящим </w:t>
      </w:r>
      <w:r w:rsidRPr="003B042B">
        <w:rPr>
          <w:szCs w:val="24"/>
          <w:lang w:eastAsia="ru-RU"/>
        </w:rPr>
        <w:t>Сублицензионным договором (далее — Договор).</w:t>
      </w:r>
    </w:p>
    <w:p w:rsidR="001262D4" w:rsidRPr="003B042B" w:rsidRDefault="001262D4" w:rsidP="0052608D">
      <w:pPr>
        <w:widowControl w:val="0"/>
        <w:numPr>
          <w:ilvl w:val="0"/>
          <w:numId w:val="82"/>
        </w:numPr>
        <w:suppressLineNumbers/>
        <w:spacing w:before="57" w:after="57"/>
        <w:ind w:left="426"/>
        <w:jc w:val="both"/>
        <w:rPr>
          <w:spacing w:val="-4"/>
          <w:szCs w:val="24"/>
          <w:lang w:eastAsia="ru-RU"/>
        </w:rPr>
      </w:pPr>
      <w:r w:rsidRPr="003B042B">
        <w:rPr>
          <w:spacing w:val="-4"/>
          <w:szCs w:val="24"/>
          <w:lang w:eastAsia="ru-RU"/>
        </w:rPr>
        <w:t>Правообладатель — юридическое или физическое лицо, являющееся в силу закона, и/или других  нормативных актов и договоров, регулирующих отношения авторского права, обладателем исключительных Прав на ПО, предоставляемых Сублицензиату в рамках настоящего Договора. Заключение настоящего Договора не влечет за собой переход исключительных прав Сублицензиату и/или любому третьему лицу.</w:t>
      </w:r>
    </w:p>
    <w:p w:rsidR="001262D4" w:rsidRPr="003B042B" w:rsidRDefault="001262D4" w:rsidP="0052608D">
      <w:pPr>
        <w:widowControl w:val="0"/>
        <w:numPr>
          <w:ilvl w:val="0"/>
          <w:numId w:val="82"/>
        </w:numPr>
        <w:suppressLineNumbers/>
        <w:spacing w:before="57" w:after="57"/>
        <w:ind w:left="426"/>
        <w:jc w:val="both"/>
        <w:rPr>
          <w:spacing w:val="-4"/>
          <w:szCs w:val="24"/>
          <w:lang w:eastAsia="ru-RU"/>
        </w:rPr>
      </w:pPr>
      <w:r w:rsidRPr="003B042B">
        <w:rPr>
          <w:spacing w:val="-4"/>
          <w:szCs w:val="24"/>
          <w:lang w:eastAsia="ru-RU"/>
        </w:rPr>
        <w:t xml:space="preserve">Лицензионное соглашение, или Лицензионное соглашение с Пользователем (Правообладатели используют также термин EULA (от </w:t>
      </w:r>
      <w:hyperlink r:id="rId34" w:tooltip="Английский язык" w:history="1">
        <w:r w:rsidRPr="003B042B">
          <w:rPr>
            <w:spacing w:val="-4"/>
            <w:szCs w:val="24"/>
            <w:lang w:eastAsia="ru-RU"/>
          </w:rPr>
          <w:t>англ.</w:t>
        </w:r>
      </w:hyperlink>
      <w:r w:rsidRPr="003B042B">
        <w:rPr>
          <w:spacing w:val="-4"/>
          <w:szCs w:val="24"/>
          <w:lang w:eastAsia="ru-RU"/>
        </w:rPr>
        <w:t> end-user license agreement)) — договор между Правообладателем и Сублицензиатом (именуемым так же Пользователь), устанавливающий порядок, условия, объем, права, ограничения и другие правила пользования ПО. Положения Лицензионного соглашения указываются Правообладателем непосредственно в самом ПО. Лицензионное соглашение подписывается Пользователем в момент инсталляции ПО (выбор Пользователем пункта «Я принимаю условия Лицензионного соглашения» при установке ПО и нажатие на кнопку «Далее» означает безоговорочное согласие Пользователя с условиями Лицензионного соглашения с Пользователем). Лицензионное соглашение (текст) может сопровождать ПО в виде печатного бланка, оформляемого Правообладателем или уполномоченным им лицом.</w:t>
      </w:r>
    </w:p>
    <w:p w:rsidR="001262D4" w:rsidRPr="003B042B" w:rsidRDefault="001262D4" w:rsidP="003B042B">
      <w:pPr>
        <w:suppressLineNumbers/>
        <w:suppressAutoHyphens w:val="0"/>
        <w:spacing w:before="57" w:after="57"/>
        <w:ind w:left="426"/>
        <w:jc w:val="both"/>
        <w:rPr>
          <w:spacing w:val="-4"/>
          <w:szCs w:val="24"/>
          <w:lang w:eastAsia="ru-RU"/>
        </w:rPr>
      </w:pPr>
      <w:r w:rsidRPr="003B042B">
        <w:rPr>
          <w:spacing w:val="-4"/>
          <w:szCs w:val="24"/>
          <w:lang w:eastAsia="ru-RU"/>
        </w:rPr>
        <w:t>Переход исключительного Права на результат интеллектуальной деятельности или на средство индивидуализации к новому Правообладателю не является основанием для изменения или расторжения Лицензионного соглашения, заключенного с предшествующим Правообладателем (п. 7 ст. 1 235 ГК).</w:t>
      </w:r>
    </w:p>
    <w:p w:rsidR="001262D4" w:rsidRPr="003B042B" w:rsidRDefault="001262D4" w:rsidP="0052608D">
      <w:pPr>
        <w:widowControl w:val="0"/>
        <w:numPr>
          <w:ilvl w:val="0"/>
          <w:numId w:val="82"/>
        </w:numPr>
        <w:suppressLineNumbers/>
        <w:spacing w:before="57" w:after="57"/>
        <w:ind w:left="426"/>
        <w:jc w:val="both"/>
        <w:rPr>
          <w:spacing w:val="-4"/>
          <w:szCs w:val="24"/>
          <w:lang w:eastAsia="ru-RU"/>
        </w:rPr>
      </w:pPr>
      <w:r w:rsidRPr="003B042B">
        <w:rPr>
          <w:spacing w:val="-4"/>
          <w:szCs w:val="24"/>
          <w:lang w:eastAsia="ru-RU"/>
        </w:rPr>
        <w:t xml:space="preserve">Комплектующие Программного обеспечения (далее по тексту </w:t>
      </w:r>
      <w:r w:rsidRPr="003B042B">
        <w:rPr>
          <w:szCs w:val="24"/>
          <w:lang w:eastAsia="ru-RU"/>
        </w:rPr>
        <w:t>—</w:t>
      </w:r>
      <w:r w:rsidRPr="003B042B">
        <w:rPr>
          <w:spacing w:val="-4"/>
          <w:szCs w:val="24"/>
          <w:lang w:eastAsia="ru-RU"/>
        </w:rPr>
        <w:t xml:space="preserve"> Комплектующие ПО):</w:t>
      </w:r>
    </w:p>
    <w:p w:rsidR="001262D4" w:rsidRPr="003B042B" w:rsidRDefault="001262D4" w:rsidP="0052608D">
      <w:pPr>
        <w:widowControl w:val="0"/>
        <w:numPr>
          <w:ilvl w:val="0"/>
          <w:numId w:val="84"/>
        </w:numPr>
        <w:suppressLineNumbers/>
        <w:tabs>
          <w:tab w:val="clear" w:pos="568"/>
          <w:tab w:val="num" w:pos="851"/>
          <w:tab w:val="left" w:pos="925"/>
          <w:tab w:val="left" w:pos="993"/>
        </w:tabs>
        <w:spacing w:before="40"/>
        <w:ind w:left="851" w:hanging="142"/>
        <w:jc w:val="both"/>
        <w:rPr>
          <w:szCs w:val="24"/>
          <w:lang w:eastAsia="ru-RU"/>
        </w:rPr>
      </w:pPr>
      <w:r w:rsidRPr="003B042B">
        <w:rPr>
          <w:szCs w:val="24"/>
          <w:lang w:eastAsia="ru-RU"/>
        </w:rPr>
        <w:t>дистрибутивный диск — копия ПО в формате, предназначенном для его установки и инициализации (далее — дистрибутив ПО), записанная на материальный носитель (оптический носитель (CD- или DVD-диск) и/или иной вариант носителя);</w:t>
      </w:r>
    </w:p>
    <w:p w:rsidR="001262D4" w:rsidRPr="003B042B" w:rsidRDefault="001262D4" w:rsidP="0052608D">
      <w:pPr>
        <w:widowControl w:val="0"/>
        <w:numPr>
          <w:ilvl w:val="0"/>
          <w:numId w:val="84"/>
        </w:numPr>
        <w:suppressLineNumbers/>
        <w:tabs>
          <w:tab w:val="clear" w:pos="568"/>
          <w:tab w:val="num" w:pos="851"/>
          <w:tab w:val="left" w:pos="925"/>
          <w:tab w:val="left" w:pos="993"/>
        </w:tabs>
        <w:spacing w:before="40"/>
        <w:ind w:left="851" w:hanging="142"/>
        <w:jc w:val="both"/>
        <w:rPr>
          <w:szCs w:val="24"/>
          <w:lang w:eastAsia="ru-RU"/>
        </w:rPr>
      </w:pPr>
      <w:r w:rsidRPr="003B042B">
        <w:rPr>
          <w:szCs w:val="24"/>
          <w:lang w:eastAsia="ru-RU"/>
        </w:rPr>
        <w:t>техническая документация — документация, необходимая и достаточная для настройки и использования ПО. Передается в печатном или электронном виде (в составе дистрибутива ПО) в зависимости от установленной Лицензиаром комплектации каждого предоставляемого ПО;</w:t>
      </w:r>
    </w:p>
    <w:p w:rsidR="001262D4" w:rsidRPr="003B042B" w:rsidRDefault="001262D4" w:rsidP="0052608D">
      <w:pPr>
        <w:widowControl w:val="0"/>
        <w:numPr>
          <w:ilvl w:val="0"/>
          <w:numId w:val="84"/>
        </w:numPr>
        <w:suppressLineNumbers/>
        <w:tabs>
          <w:tab w:val="clear" w:pos="568"/>
          <w:tab w:val="num" w:pos="851"/>
          <w:tab w:val="left" w:pos="925"/>
          <w:tab w:val="left" w:pos="993"/>
        </w:tabs>
        <w:spacing w:before="40"/>
        <w:ind w:left="851" w:hanging="142"/>
        <w:jc w:val="both"/>
        <w:rPr>
          <w:szCs w:val="24"/>
          <w:lang w:eastAsia="ru-RU"/>
        </w:rPr>
      </w:pPr>
      <w:r w:rsidRPr="003B042B">
        <w:rPr>
          <w:szCs w:val="24"/>
          <w:lang w:eastAsia="ru-RU"/>
        </w:rPr>
        <w:t>Лицензионное соглашение (печатная форма) и бланк Регистрационной карты (далее по тексту — Документы Правообладателя) — документы, являющиеся дополнительным подтверждением правомерности использования ПО, фиксирующие номер Лицензионного соглашения, выданного Лицензиаром, состав, версионность и количество предоставляемого ПО;</w:t>
      </w:r>
    </w:p>
    <w:p w:rsidR="001262D4" w:rsidRPr="003B042B" w:rsidRDefault="001262D4" w:rsidP="0052608D">
      <w:pPr>
        <w:widowControl w:val="0"/>
        <w:numPr>
          <w:ilvl w:val="0"/>
          <w:numId w:val="84"/>
        </w:numPr>
        <w:suppressLineNumbers/>
        <w:tabs>
          <w:tab w:val="clear" w:pos="568"/>
          <w:tab w:val="num" w:pos="851"/>
          <w:tab w:val="left" w:pos="925"/>
          <w:tab w:val="left" w:pos="993"/>
        </w:tabs>
        <w:spacing w:before="40"/>
        <w:ind w:left="851" w:hanging="142"/>
        <w:jc w:val="both"/>
        <w:rPr>
          <w:szCs w:val="24"/>
          <w:lang w:eastAsia="ru-RU"/>
        </w:rPr>
      </w:pPr>
      <w:r w:rsidRPr="003B042B">
        <w:rPr>
          <w:color w:val="000000"/>
          <w:szCs w:val="24"/>
          <w:lang w:eastAsia="ru-RU"/>
        </w:rPr>
        <w:t xml:space="preserve">ключ аппаратной защиты </w:t>
      </w:r>
      <w:r w:rsidRPr="003B042B">
        <w:rPr>
          <w:b/>
          <w:szCs w:val="24"/>
          <w:lang w:eastAsia="ru-RU"/>
        </w:rPr>
        <w:t>—</w:t>
      </w:r>
      <w:r w:rsidRPr="003B042B">
        <w:rPr>
          <w:color w:val="000000"/>
          <w:szCs w:val="24"/>
          <w:lang w:eastAsia="ru-RU"/>
        </w:rPr>
        <w:t xml:space="preserve"> определяемое Правообладателем программное и/или аппаратное средство защиты ПО от несанкционированного использования. </w:t>
      </w:r>
    </w:p>
    <w:p w:rsidR="001262D4" w:rsidRPr="003B042B" w:rsidRDefault="001262D4" w:rsidP="003B042B">
      <w:pPr>
        <w:suppressAutoHyphens w:val="0"/>
        <w:spacing w:before="57" w:after="57"/>
        <w:ind w:left="567"/>
        <w:jc w:val="both"/>
        <w:rPr>
          <w:szCs w:val="24"/>
          <w:lang w:eastAsia="ru-RU"/>
        </w:rPr>
      </w:pPr>
      <w:r w:rsidRPr="003B042B">
        <w:rPr>
          <w:szCs w:val="24"/>
          <w:lang w:eastAsia="ru-RU"/>
        </w:rPr>
        <w:t>Стоимость указанных Комплектующих ПО учтена в стоимости предоставляемых по настоящему Договору Прав на использование ПО (Письма Минфина России: от 07.11.2008 № 03-07-07/116, от 25.06.2008 № 03-07-07/70).</w:t>
      </w:r>
    </w:p>
    <w:p w:rsidR="001262D4" w:rsidRPr="003B042B" w:rsidRDefault="001262D4" w:rsidP="003B042B">
      <w:pPr>
        <w:suppressAutoHyphens w:val="0"/>
        <w:spacing w:before="57" w:after="57"/>
        <w:ind w:left="567"/>
        <w:jc w:val="both"/>
        <w:rPr>
          <w:szCs w:val="24"/>
          <w:lang w:eastAsia="ru-RU"/>
        </w:rPr>
      </w:pPr>
      <w:r w:rsidRPr="003B042B">
        <w:rPr>
          <w:szCs w:val="24"/>
          <w:lang w:eastAsia="ru-RU"/>
        </w:rPr>
        <w:t xml:space="preserve">Права на использование ПО предоставляются Сублицензиату вне зависимости от того, сопровождается ли это передачей Комплектующих ПО. </w:t>
      </w:r>
    </w:p>
    <w:p w:rsidR="001262D4" w:rsidRPr="003B042B" w:rsidRDefault="001262D4" w:rsidP="0052608D">
      <w:pPr>
        <w:widowControl w:val="0"/>
        <w:numPr>
          <w:ilvl w:val="0"/>
          <w:numId w:val="82"/>
        </w:numPr>
        <w:suppressLineNumbers/>
        <w:spacing w:before="57" w:after="57"/>
        <w:ind w:left="426"/>
        <w:jc w:val="both"/>
        <w:rPr>
          <w:snapToGrid w:val="0"/>
          <w:szCs w:val="24"/>
          <w:lang w:eastAsia="ru-RU"/>
        </w:rPr>
      </w:pPr>
      <w:r w:rsidRPr="003B042B">
        <w:rPr>
          <w:snapToGrid w:val="0"/>
          <w:szCs w:val="24"/>
          <w:lang w:eastAsia="ru-RU"/>
        </w:rPr>
        <w:t xml:space="preserve">Прошивка </w:t>
      </w:r>
      <w:r w:rsidRPr="003B042B">
        <w:rPr>
          <w:b/>
          <w:szCs w:val="24"/>
          <w:lang w:eastAsia="ru-RU"/>
        </w:rPr>
        <w:t>—</w:t>
      </w:r>
      <w:r w:rsidRPr="003B042B">
        <w:rPr>
          <w:snapToGrid w:val="0"/>
          <w:szCs w:val="24"/>
          <w:lang w:eastAsia="ru-RU"/>
        </w:rPr>
        <w:t xml:space="preserve"> микропрограмма, позволяющая активировать ПО, контролировать количество и состав ПО </w:t>
      </w:r>
      <w:r w:rsidRPr="003B042B">
        <w:rPr>
          <w:szCs w:val="24"/>
          <w:lang w:eastAsia="ru-RU"/>
        </w:rPr>
        <w:t>на</w:t>
      </w:r>
      <w:r w:rsidRPr="003B042B">
        <w:rPr>
          <w:snapToGrid w:val="0"/>
          <w:szCs w:val="24"/>
          <w:lang w:eastAsia="ru-RU"/>
        </w:rPr>
        <w:t xml:space="preserve"> ключе аппаратной защиты, или иной способ защиты ПО, установленный Правообладателем. </w:t>
      </w:r>
    </w:p>
    <w:p w:rsidR="001262D4" w:rsidRPr="003B042B" w:rsidRDefault="001262D4" w:rsidP="0052608D">
      <w:pPr>
        <w:widowControl w:val="0"/>
        <w:numPr>
          <w:ilvl w:val="0"/>
          <w:numId w:val="82"/>
        </w:numPr>
        <w:suppressLineNumbers/>
        <w:spacing w:before="57" w:after="57"/>
        <w:ind w:left="426"/>
        <w:jc w:val="both"/>
        <w:rPr>
          <w:szCs w:val="24"/>
          <w:lang w:eastAsia="ru-RU"/>
        </w:rPr>
      </w:pPr>
      <w:r w:rsidRPr="003B042B">
        <w:rPr>
          <w:szCs w:val="24"/>
          <w:lang w:eastAsia="ru-RU"/>
        </w:rPr>
        <w:t xml:space="preserve">Декомпиляция — процесс воссоздания исходного кода декомпилятором (программой, транслирующей исполняемый модуль, полученный на выходе компилятора) в относительно эквивалентный исходный код на языке программирования высокого уровня). </w:t>
      </w:r>
    </w:p>
    <w:p w:rsidR="001262D4" w:rsidRPr="003B042B" w:rsidRDefault="001262D4" w:rsidP="0052608D">
      <w:pPr>
        <w:widowControl w:val="0"/>
        <w:numPr>
          <w:ilvl w:val="0"/>
          <w:numId w:val="82"/>
        </w:numPr>
        <w:suppressLineNumbers/>
        <w:spacing w:before="57" w:after="57"/>
        <w:ind w:left="426"/>
        <w:jc w:val="both"/>
        <w:rPr>
          <w:szCs w:val="24"/>
          <w:lang w:eastAsia="ru-RU"/>
        </w:rPr>
      </w:pPr>
      <w:r w:rsidRPr="003B042B">
        <w:rPr>
          <w:szCs w:val="24"/>
          <w:lang w:eastAsia="ru-RU"/>
        </w:rPr>
        <w:t xml:space="preserve">Дизассемблирование — процесс и/или способ получения исходного текста программы на ассемблере из программы в машинных кодах. </w:t>
      </w:r>
    </w:p>
    <w:p w:rsidR="001262D4" w:rsidRPr="003B042B" w:rsidRDefault="001262D4" w:rsidP="0052608D">
      <w:pPr>
        <w:widowControl w:val="0"/>
        <w:numPr>
          <w:ilvl w:val="0"/>
          <w:numId w:val="82"/>
        </w:numPr>
        <w:suppressLineNumbers/>
        <w:spacing w:before="57" w:after="57"/>
        <w:ind w:left="426"/>
        <w:jc w:val="both"/>
        <w:rPr>
          <w:szCs w:val="24"/>
          <w:lang w:eastAsia="ru-RU"/>
        </w:rPr>
      </w:pPr>
      <w:r w:rsidRPr="003B042B">
        <w:rPr>
          <w:szCs w:val="24"/>
          <w:lang w:eastAsia="ru-RU"/>
        </w:rPr>
        <w:t>Акт приемки-передачи прав (далее по тексту именуемый также Акт) — акт о предоставлении Прав на использование ПО. Подписание Акта подтверждает факт выполнения Сублицензиаром обязанностей по предоставлению Права.</w:t>
      </w:r>
    </w:p>
    <w:p w:rsidR="001262D4" w:rsidRPr="003B042B" w:rsidRDefault="001262D4" w:rsidP="0052608D">
      <w:pPr>
        <w:widowControl w:val="0"/>
        <w:numPr>
          <w:ilvl w:val="0"/>
          <w:numId w:val="82"/>
        </w:numPr>
        <w:suppressLineNumbers/>
        <w:spacing w:before="57" w:after="57"/>
        <w:ind w:left="426"/>
        <w:jc w:val="both"/>
        <w:rPr>
          <w:szCs w:val="24"/>
          <w:lang w:eastAsia="ru-RU"/>
        </w:rPr>
      </w:pPr>
      <w:r w:rsidRPr="003B042B">
        <w:rPr>
          <w:szCs w:val="24"/>
          <w:lang w:eastAsia="ru-RU"/>
        </w:rPr>
        <w:t>Конфиденциальность — соблюдение мер по предотвращению случайного или преднамеренного разглашения сведений, касающихся предмета настоящего Договора.</w:t>
      </w:r>
    </w:p>
    <w:p w:rsidR="001262D4" w:rsidRPr="003B042B" w:rsidRDefault="001262D4" w:rsidP="0052608D">
      <w:pPr>
        <w:widowControl w:val="0"/>
        <w:numPr>
          <w:ilvl w:val="0"/>
          <w:numId w:val="82"/>
        </w:numPr>
        <w:suppressLineNumbers/>
        <w:spacing w:before="57" w:after="57"/>
        <w:ind w:left="426"/>
        <w:jc w:val="both"/>
        <w:rPr>
          <w:szCs w:val="24"/>
          <w:lang w:val="en-US" w:eastAsia="ru-RU"/>
        </w:rPr>
      </w:pPr>
      <w:r w:rsidRPr="003B042B">
        <w:rPr>
          <w:snapToGrid w:val="0"/>
          <w:szCs w:val="24"/>
          <w:lang w:val="en-US" w:eastAsia="ru-RU"/>
        </w:rPr>
        <w:t xml:space="preserve">FTP (File </w:t>
      </w:r>
      <w:r w:rsidRPr="003B042B">
        <w:rPr>
          <w:szCs w:val="24"/>
          <w:lang w:val="en-US" w:eastAsia="ru-RU"/>
        </w:rPr>
        <w:t>Transfer</w:t>
      </w:r>
      <w:r w:rsidRPr="003B042B">
        <w:rPr>
          <w:snapToGrid w:val="0"/>
          <w:szCs w:val="24"/>
          <w:lang w:val="en-US" w:eastAsia="ru-RU"/>
        </w:rPr>
        <w:t xml:space="preserve"> Protocol) — </w:t>
      </w:r>
      <w:r w:rsidRPr="003B042B">
        <w:rPr>
          <w:snapToGrid w:val="0"/>
          <w:szCs w:val="24"/>
          <w:lang w:eastAsia="ru-RU"/>
        </w:rPr>
        <w:t>протокол</w:t>
      </w:r>
      <w:r w:rsidRPr="003B042B">
        <w:rPr>
          <w:snapToGrid w:val="0"/>
          <w:szCs w:val="24"/>
          <w:lang w:val="en-US" w:eastAsia="ru-RU"/>
        </w:rPr>
        <w:t xml:space="preserve"> </w:t>
      </w:r>
      <w:r w:rsidRPr="003B042B">
        <w:rPr>
          <w:snapToGrid w:val="0"/>
          <w:szCs w:val="24"/>
          <w:lang w:eastAsia="ru-RU"/>
        </w:rPr>
        <w:t>передачи</w:t>
      </w:r>
      <w:r w:rsidRPr="003B042B">
        <w:rPr>
          <w:snapToGrid w:val="0"/>
          <w:szCs w:val="24"/>
          <w:lang w:val="en-US" w:eastAsia="ru-RU"/>
        </w:rPr>
        <w:t> </w:t>
      </w:r>
      <w:r w:rsidRPr="003B042B">
        <w:rPr>
          <w:snapToGrid w:val="0"/>
          <w:szCs w:val="24"/>
          <w:lang w:eastAsia="ru-RU"/>
        </w:rPr>
        <w:t>файлов</w:t>
      </w:r>
      <w:r w:rsidRPr="003B042B">
        <w:rPr>
          <w:snapToGrid w:val="0"/>
          <w:szCs w:val="24"/>
          <w:lang w:val="en-US" w:eastAsia="ru-RU"/>
        </w:rPr>
        <w:t>.</w:t>
      </w:r>
    </w:p>
    <w:p w:rsidR="001262D4" w:rsidRPr="003B042B" w:rsidRDefault="001262D4" w:rsidP="0052608D">
      <w:pPr>
        <w:widowControl w:val="0"/>
        <w:numPr>
          <w:ilvl w:val="0"/>
          <w:numId w:val="83"/>
        </w:numPr>
        <w:suppressLineNumbers/>
        <w:spacing w:before="240" w:after="120"/>
        <w:ind w:left="357" w:hanging="357"/>
        <w:jc w:val="both"/>
        <w:rPr>
          <w:b/>
          <w:bCs/>
          <w:szCs w:val="24"/>
          <w:lang w:eastAsia="ru-RU"/>
        </w:rPr>
      </w:pPr>
      <w:r w:rsidRPr="003B042B">
        <w:rPr>
          <w:b/>
          <w:bCs/>
          <w:szCs w:val="24"/>
          <w:lang w:eastAsia="ru-RU"/>
        </w:rPr>
        <w:t>Предмет Договора</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По настоящему Договору Сублицензиар обязуется предоставить Сублицензиату Права на использование ПО в составе, количестве и той версии, которые указаны в Приложении № 1 (Спецификации),  а Сублицензиат обязуется принять и оплатить их.</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Объекты Прав, в отношении которых предоставляются Права, рассматриваются Сторонами как объекты Прав интеллектуальной собственности, если это не противоречит их существу.</w:t>
      </w:r>
    </w:p>
    <w:p w:rsidR="001262D4" w:rsidRPr="003B042B" w:rsidRDefault="001262D4" w:rsidP="0052608D">
      <w:pPr>
        <w:widowControl w:val="0"/>
        <w:numPr>
          <w:ilvl w:val="0"/>
          <w:numId w:val="83"/>
        </w:numPr>
        <w:suppressLineNumbers/>
        <w:spacing w:before="240" w:after="120"/>
        <w:ind w:left="357" w:hanging="357"/>
        <w:jc w:val="both"/>
        <w:rPr>
          <w:b/>
          <w:bCs/>
          <w:szCs w:val="24"/>
          <w:lang w:eastAsia="ru-RU"/>
        </w:rPr>
      </w:pPr>
      <w:r w:rsidRPr="003B042B">
        <w:rPr>
          <w:b/>
          <w:bCs/>
          <w:szCs w:val="24"/>
          <w:lang w:eastAsia="ru-RU"/>
        </w:rPr>
        <w:t>Стоимость Договора и порядок расчетов</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 xml:space="preserve">Стоимость предоставляемого по настоящему Договору Права на использование ПО указана в Приложении № 1 (Спецификации), являющемся неотъемлемой частью настоящего Договора, и составляет </w:t>
      </w:r>
      <w:r w:rsidRPr="003B042B">
        <w:rPr>
          <w:b/>
          <w:szCs w:val="24"/>
          <w:lang w:eastAsia="ru-RU"/>
        </w:rPr>
        <w:t>_________________ рублей ___ копеек</w:t>
      </w:r>
      <w:r w:rsidRPr="003B042B">
        <w:rPr>
          <w:szCs w:val="24"/>
          <w:lang w:eastAsia="ru-RU"/>
        </w:rPr>
        <w:t xml:space="preserve"> (</w:t>
      </w:r>
      <w:r w:rsidRPr="003B042B">
        <w:rPr>
          <w:i/>
          <w:szCs w:val="24"/>
          <w:lang w:eastAsia="ru-RU"/>
        </w:rPr>
        <w:t>Сумма прописью рублей __ коп</w:t>
      </w:r>
      <w:r w:rsidRPr="003B042B">
        <w:rPr>
          <w:szCs w:val="24"/>
          <w:lang w:eastAsia="ru-RU"/>
        </w:rPr>
        <w:t xml:space="preserve">.). </w:t>
      </w:r>
    </w:p>
    <w:p w:rsidR="001262D4" w:rsidRPr="003B042B" w:rsidRDefault="001262D4" w:rsidP="003B042B">
      <w:pPr>
        <w:suppressLineNumbers/>
        <w:tabs>
          <w:tab w:val="left" w:pos="567"/>
        </w:tabs>
        <w:suppressAutoHyphens w:val="0"/>
        <w:spacing w:before="113" w:after="113"/>
        <w:ind w:left="567"/>
        <w:jc w:val="both"/>
        <w:rPr>
          <w:szCs w:val="24"/>
          <w:lang w:eastAsia="ru-RU"/>
        </w:rPr>
      </w:pPr>
      <w:r w:rsidRPr="003B042B">
        <w:rPr>
          <w:szCs w:val="24"/>
          <w:lang w:eastAsia="ru-RU"/>
        </w:rPr>
        <w:t>В соответствии с подп. 26 п. 2 ст. 149 Налогового кодекса РФ реализация Прав на использование программ для ЭВМ не облагается НДС.</w:t>
      </w:r>
    </w:p>
    <w:p w:rsidR="001262D4" w:rsidRPr="003B042B" w:rsidRDefault="001262D4" w:rsidP="003B042B">
      <w:pPr>
        <w:widowControl w:val="0"/>
        <w:numPr>
          <w:ilvl w:val="1"/>
          <w:numId w:val="83"/>
        </w:numPr>
        <w:suppressLineNumbers/>
        <w:spacing w:before="20" w:after="20"/>
        <w:jc w:val="both"/>
        <w:rPr>
          <w:szCs w:val="24"/>
          <w:lang w:eastAsia="ru-RU"/>
        </w:rPr>
      </w:pPr>
      <w:r w:rsidRPr="003B042B">
        <w:rPr>
          <w:szCs w:val="24"/>
          <w:lang w:eastAsia="ru-RU"/>
        </w:rPr>
        <w:t xml:space="preserve">Все платежи осуществляются в рублях РФ путем перечисления денежных средств на расчетный счет </w:t>
      </w:r>
      <w:r w:rsidRPr="003B042B">
        <w:rPr>
          <w:bCs/>
          <w:szCs w:val="24"/>
          <w:lang w:eastAsia="ru-RU"/>
        </w:rPr>
        <w:t>Сублицензиара, указанный в выставленном им счете</w:t>
      </w:r>
      <w:r w:rsidRPr="003B042B">
        <w:rPr>
          <w:szCs w:val="24"/>
          <w:lang w:eastAsia="ru-RU"/>
        </w:rPr>
        <w:t>.</w:t>
      </w:r>
    </w:p>
    <w:p w:rsidR="001262D4" w:rsidRPr="003B042B" w:rsidRDefault="001262D4" w:rsidP="003B042B">
      <w:pPr>
        <w:widowControl w:val="0"/>
        <w:numPr>
          <w:ilvl w:val="1"/>
          <w:numId w:val="83"/>
        </w:numPr>
        <w:suppressLineNumbers/>
        <w:spacing w:before="20" w:after="20"/>
        <w:jc w:val="both"/>
        <w:rPr>
          <w:szCs w:val="24"/>
          <w:lang w:eastAsia="ru-RU"/>
        </w:rPr>
      </w:pPr>
      <w:r w:rsidRPr="003B042B">
        <w:rPr>
          <w:szCs w:val="24"/>
          <w:lang w:eastAsia="ru-RU"/>
        </w:rPr>
        <w:t>Сублицензиат осуществляет оплату в размере ____________ рублей ___________ копеек (... Сумма прописью...) в течение 10 (десяти) рабочих дней с момента подписания Акта приемки-передачи Прав в соответствии с п. 3.1 настоящего Договора.</w:t>
      </w:r>
    </w:p>
    <w:p w:rsidR="001262D4" w:rsidRPr="003B042B" w:rsidRDefault="001262D4" w:rsidP="003B042B">
      <w:pPr>
        <w:suppressLineNumbers/>
        <w:suppressAutoHyphens w:val="0"/>
        <w:spacing w:before="20" w:after="20"/>
        <w:ind w:left="574"/>
        <w:jc w:val="both"/>
        <w:rPr>
          <w:szCs w:val="24"/>
          <w:lang w:eastAsia="ru-RU"/>
        </w:rPr>
      </w:pPr>
      <w:r w:rsidRPr="003B042B">
        <w:rPr>
          <w:szCs w:val="24"/>
          <w:lang w:eastAsia="ru-RU"/>
        </w:rPr>
        <w:t>Отсрочка оплаты не является предоставлением коммерческого кредита.</w:t>
      </w:r>
    </w:p>
    <w:p w:rsidR="001262D4" w:rsidRPr="003B042B" w:rsidRDefault="001262D4" w:rsidP="003B042B">
      <w:pPr>
        <w:suppressLineNumbers/>
        <w:suppressAutoHyphens w:val="0"/>
        <w:spacing w:before="20" w:after="20"/>
        <w:ind w:left="574"/>
        <w:jc w:val="both"/>
        <w:rPr>
          <w:color w:val="FF0000"/>
          <w:szCs w:val="24"/>
          <w:lang w:eastAsia="ru-RU"/>
        </w:rPr>
      </w:pPr>
      <w:r w:rsidRPr="003B042B">
        <w:rPr>
          <w:szCs w:val="24"/>
          <w:lang w:eastAsia="ru-RU"/>
        </w:rPr>
        <w:t>С момента подписания Акта приемки-передачи Прав в соответствии с п. 3.1 настоящего Договора стоимость Договора фиксируется и изменению не подлежит.</w:t>
      </w:r>
    </w:p>
    <w:p w:rsidR="001262D4" w:rsidRPr="003B042B" w:rsidRDefault="001262D4" w:rsidP="003B042B">
      <w:pPr>
        <w:widowControl w:val="0"/>
        <w:numPr>
          <w:ilvl w:val="1"/>
          <w:numId w:val="83"/>
        </w:numPr>
        <w:suppressLineNumbers/>
        <w:spacing w:before="20" w:after="20"/>
        <w:jc w:val="both"/>
        <w:rPr>
          <w:szCs w:val="24"/>
          <w:lang w:eastAsia="ru-RU"/>
        </w:rPr>
      </w:pPr>
      <w:r w:rsidRPr="003B042B">
        <w:rPr>
          <w:szCs w:val="24"/>
          <w:lang w:eastAsia="ru-RU"/>
        </w:rPr>
        <w:t xml:space="preserve">Днем оплаты считается дата совершения платежа, понимаемая как дата, указанная на отметке банка об исполнении платежного поручения Сублицензиата. Обязанность Сублицензиата по уплате вознаграждения считается исполненной с момента зачисления денежных средств на расчетный счет </w:t>
      </w:r>
      <w:r w:rsidRPr="003B042B">
        <w:rPr>
          <w:bCs/>
          <w:szCs w:val="24"/>
          <w:lang w:eastAsia="ru-RU"/>
        </w:rPr>
        <w:t>Сублицензиара</w:t>
      </w:r>
      <w:r w:rsidRPr="003B042B">
        <w:rPr>
          <w:szCs w:val="24"/>
          <w:lang w:eastAsia="ru-RU"/>
        </w:rPr>
        <w:t>.</w:t>
      </w:r>
    </w:p>
    <w:p w:rsidR="001262D4" w:rsidRPr="003B042B" w:rsidRDefault="001262D4" w:rsidP="003B042B">
      <w:pPr>
        <w:widowControl w:val="0"/>
        <w:numPr>
          <w:ilvl w:val="1"/>
          <w:numId w:val="83"/>
        </w:numPr>
        <w:suppressLineNumbers/>
        <w:spacing w:before="20" w:after="20"/>
        <w:jc w:val="both"/>
        <w:rPr>
          <w:b/>
          <w:bCs/>
          <w:szCs w:val="24"/>
          <w:lang w:eastAsia="ru-RU"/>
        </w:rPr>
      </w:pPr>
      <w:r w:rsidRPr="003B042B">
        <w:rPr>
          <w:color w:val="000000"/>
          <w:szCs w:val="24"/>
          <w:lang w:eastAsia="ru-RU"/>
        </w:rPr>
        <w:t xml:space="preserve">В </w:t>
      </w:r>
      <w:r w:rsidRPr="003B042B">
        <w:rPr>
          <w:szCs w:val="24"/>
          <w:lang w:eastAsia="ru-RU"/>
        </w:rPr>
        <w:t>стоимость</w:t>
      </w:r>
      <w:r w:rsidRPr="003B042B">
        <w:rPr>
          <w:color w:val="000000"/>
          <w:szCs w:val="24"/>
          <w:lang w:eastAsia="ru-RU"/>
        </w:rPr>
        <w:t xml:space="preserve"> вознаграждения, выплачиваемого Сублицензиатом Сублицензиару (см. п. 2.1), входит стоимость Прошивки и Комплектующих ПО, включая стоимость ключей аппаратной защиты и/или средств программной защиты (см. статью «Термины и определения»). Их стоимость неотделима от стоимости предоставляемых Прав на ПО. </w:t>
      </w:r>
    </w:p>
    <w:p w:rsidR="001262D4" w:rsidRPr="003B042B" w:rsidRDefault="001262D4" w:rsidP="0052608D">
      <w:pPr>
        <w:widowControl w:val="0"/>
        <w:numPr>
          <w:ilvl w:val="0"/>
          <w:numId w:val="83"/>
        </w:numPr>
        <w:suppressLineNumbers/>
        <w:spacing w:before="240" w:after="120"/>
        <w:ind w:left="357" w:hanging="357"/>
        <w:jc w:val="both"/>
        <w:rPr>
          <w:b/>
          <w:bCs/>
          <w:szCs w:val="24"/>
          <w:lang w:eastAsia="ru-RU"/>
        </w:rPr>
      </w:pPr>
      <w:r w:rsidRPr="003B042B">
        <w:rPr>
          <w:b/>
          <w:bCs/>
          <w:szCs w:val="24"/>
          <w:lang w:eastAsia="ru-RU"/>
        </w:rPr>
        <w:t>Порядок передачи прав</w:t>
      </w:r>
    </w:p>
    <w:p w:rsidR="001262D4" w:rsidRPr="003B042B" w:rsidRDefault="001262D4" w:rsidP="003B042B">
      <w:pPr>
        <w:suppressAutoHyphens w:val="0"/>
        <w:spacing w:before="57" w:after="57"/>
        <w:ind w:firstLine="284"/>
        <w:jc w:val="both"/>
        <w:rPr>
          <w:b/>
          <w:i/>
          <w:color w:val="FF0000"/>
          <w:szCs w:val="24"/>
          <w:lang w:eastAsia="ru-RU"/>
        </w:rPr>
      </w:pPr>
    </w:p>
    <w:p w:rsidR="001262D4" w:rsidRPr="003B042B" w:rsidRDefault="001262D4" w:rsidP="0052608D">
      <w:pPr>
        <w:widowControl w:val="0"/>
        <w:numPr>
          <w:ilvl w:val="1"/>
          <w:numId w:val="83"/>
        </w:numPr>
        <w:suppressLineNumbers/>
        <w:tabs>
          <w:tab w:val="left" w:pos="567"/>
        </w:tabs>
        <w:autoSpaceDE w:val="0"/>
        <w:spacing w:before="57" w:after="57"/>
        <w:ind w:left="567"/>
        <w:jc w:val="both"/>
        <w:rPr>
          <w:i/>
          <w:iCs/>
          <w:szCs w:val="24"/>
          <w:lang w:eastAsia="ru-RU"/>
        </w:rPr>
      </w:pPr>
      <w:r w:rsidRPr="003B042B">
        <w:rPr>
          <w:szCs w:val="24"/>
          <w:lang w:eastAsia="ru-RU"/>
        </w:rPr>
        <w:t xml:space="preserve">Права на использование ПО предоставляются Сублицензиату до </w:t>
      </w:r>
      <w:r>
        <w:rPr>
          <w:szCs w:val="24"/>
          <w:lang w:eastAsia="ru-RU"/>
        </w:rPr>
        <w:t>25.10.</w:t>
      </w:r>
      <w:r w:rsidRPr="003B042B">
        <w:rPr>
          <w:szCs w:val="24"/>
          <w:lang w:eastAsia="ru-RU"/>
        </w:rPr>
        <w:t>2014</w:t>
      </w:r>
      <w:r w:rsidRPr="003B042B">
        <w:rPr>
          <w:color w:val="FF0000"/>
          <w:szCs w:val="24"/>
          <w:lang w:eastAsia="ru-RU"/>
        </w:rPr>
        <w:t xml:space="preserve">. </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 xml:space="preserve">Предоставление Прав на ПО Сублицензиату сопровождается Актом приемки-передачи прав, оформляемым Сублицензиаром. </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Право на  использование ПО  и иные права, указанные в настоящем Договоре, возникают у Сублицензиата с момента подписания Акта приемки-передачи прав.</w:t>
      </w:r>
    </w:p>
    <w:p w:rsidR="001262D4" w:rsidRPr="003B042B" w:rsidRDefault="001262D4" w:rsidP="003B042B">
      <w:pPr>
        <w:suppressLineNumbers/>
        <w:tabs>
          <w:tab w:val="left" w:pos="567"/>
        </w:tabs>
        <w:suppressAutoHyphens w:val="0"/>
        <w:spacing w:before="113" w:after="113"/>
        <w:ind w:left="567"/>
        <w:jc w:val="both"/>
        <w:rPr>
          <w:szCs w:val="24"/>
          <w:lang w:eastAsia="ru-RU"/>
        </w:rPr>
      </w:pPr>
      <w:r w:rsidRPr="003B042B">
        <w:rPr>
          <w:szCs w:val="24"/>
          <w:lang w:eastAsia="ru-RU"/>
        </w:rPr>
        <w:t>Сублицензиар оформляет Акт приемки-передачи в двух экземплярах и направляет их Сублицензиату, который обязан подписать полученные экземпляры Акта и вернуть один экземпляр Сублицензиару в 5-дневный срок с момента получения либо в указанный срок, либо представить Сублицензиару мотивированные и обоснованные возражения против подписания Акта. В случае неполучения Сублицензиаром в установленный настоящим пунктом срок мотивированных возражений от Сублицензиата Права на ПО, указанные в таком Акте, считаются предоставленными (переданными) Сублицензиату надлежащим образом и принятыми им в полном объеме.</w:t>
      </w:r>
    </w:p>
    <w:p w:rsidR="001262D4" w:rsidRPr="003B042B" w:rsidRDefault="001262D4" w:rsidP="003B042B">
      <w:pPr>
        <w:widowControl w:val="0"/>
        <w:numPr>
          <w:ilvl w:val="1"/>
          <w:numId w:val="83"/>
        </w:numPr>
        <w:suppressLineNumbers/>
        <w:tabs>
          <w:tab w:val="left" w:pos="426"/>
        </w:tabs>
        <w:spacing w:before="20" w:after="20"/>
        <w:jc w:val="both"/>
        <w:rPr>
          <w:szCs w:val="24"/>
        </w:rPr>
      </w:pPr>
      <w:r w:rsidRPr="003B042B">
        <w:rPr>
          <w:color w:val="000000"/>
          <w:szCs w:val="24"/>
        </w:rPr>
        <w:t>Дистрибутивы</w:t>
      </w:r>
      <w:r w:rsidRPr="003B042B">
        <w:rPr>
          <w:szCs w:val="24"/>
        </w:rPr>
        <w:t xml:space="preserve"> ПО, в отношении которых предоставляются Права на использование ПО, предоставляются на оптическом носителе CD или DVD с приложением технической документации в печатном и/или электронном виде. Либо, по согласованию Сторон, доступ к загрузке Дистрибутивов ПО предоставляется с использованием протокола FTP через веб-сайт Сублицензиара или Правообладателя.</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Прошивка ПО, в отношении которого предоставляются Права на использование ПО, передается Сублицензиату по каналам электронных средств связи либо путем предоставления доступа к веб-сайту.</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Проверка наименования, конфигурации, иных данных, касающихся предоставляемых Прав на ПО, осуществляется Сублицензиатом в момент предоставления указанных Прав. В случае выявления каких-либо несоответствий Стороны составляют соответствующий акт.</w:t>
      </w:r>
    </w:p>
    <w:p w:rsidR="001262D4" w:rsidRPr="003B042B" w:rsidRDefault="001262D4" w:rsidP="0052608D">
      <w:pPr>
        <w:widowControl w:val="0"/>
        <w:numPr>
          <w:ilvl w:val="0"/>
          <w:numId w:val="83"/>
        </w:numPr>
        <w:suppressLineNumbers/>
        <w:spacing w:before="240" w:after="120"/>
        <w:ind w:left="357" w:hanging="357"/>
        <w:jc w:val="both"/>
        <w:rPr>
          <w:b/>
          <w:bCs/>
          <w:szCs w:val="24"/>
          <w:lang w:eastAsia="ru-RU"/>
        </w:rPr>
      </w:pPr>
      <w:r w:rsidRPr="003B042B">
        <w:rPr>
          <w:b/>
          <w:bCs/>
          <w:szCs w:val="24"/>
          <w:lang w:eastAsia="ru-RU"/>
        </w:rPr>
        <w:t>Права и обязанности Сторон. Пределы, способы и условия использования ПО</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Обязанности Сублицензиара:</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Предоставить Сублицензиату Права на использование ПО в соответствии со статьей 3 настоящего Договора.</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Передать Сублицензиату Комплектующие ПО (если таковые предусмотрены Правообладателем) в момент предоставления Прав на использование ПО либо, по согласованию Сторон, в течение 15 (Пятнадцати) рабочих дней с момента предоставления Прав на использование ПО.</w:t>
      </w:r>
    </w:p>
    <w:p w:rsidR="001262D4" w:rsidRPr="003B042B" w:rsidRDefault="001262D4" w:rsidP="003B042B">
      <w:pPr>
        <w:suppressLineNumbers/>
        <w:tabs>
          <w:tab w:val="left" w:pos="993"/>
        </w:tabs>
        <w:suppressAutoHyphens w:val="0"/>
        <w:spacing w:before="20" w:after="20"/>
        <w:ind w:left="993"/>
        <w:jc w:val="both"/>
        <w:rPr>
          <w:szCs w:val="24"/>
          <w:lang w:eastAsia="ru-RU"/>
        </w:rPr>
      </w:pPr>
      <w:r w:rsidRPr="003B042B">
        <w:rPr>
          <w:szCs w:val="24"/>
          <w:lang w:eastAsia="ru-RU"/>
        </w:rPr>
        <w:t xml:space="preserve">Права на использование ПО предоставляются Сублицензиату вне зависимости от того, сопровождается ли это передачей Комплектующих ПО. </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 xml:space="preserve">Сублицензиар обязуется обеспечить гарантийную техническую поддержку ПО в соответствии с Лицензионным соглашением своими силами (при наличии специалистов соответствующей компетентности) или с привлечением специалистов Правообладателя на условиях, в срок и в порядке оказания технической поддержки, предусмотренных Правообладателем. </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Права Сублицензиара:</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В случае возникновения обстоятельств, не находящихся под контролем Сублицензиара, таких, как (но не исключительно):</w:t>
      </w:r>
    </w:p>
    <w:p w:rsidR="001262D4" w:rsidRPr="003B042B" w:rsidRDefault="001262D4" w:rsidP="0052608D">
      <w:pPr>
        <w:widowControl w:val="0"/>
        <w:numPr>
          <w:ilvl w:val="0"/>
          <w:numId w:val="86"/>
        </w:numPr>
        <w:suppressLineNumbers/>
        <w:tabs>
          <w:tab w:val="left" w:pos="851"/>
        </w:tabs>
        <w:spacing w:before="20" w:after="20"/>
        <w:ind w:left="1560" w:hanging="425"/>
        <w:jc w:val="both"/>
        <w:rPr>
          <w:szCs w:val="24"/>
          <w:lang w:eastAsia="ru-RU"/>
        </w:rPr>
      </w:pPr>
      <w:r w:rsidRPr="003B042B">
        <w:rPr>
          <w:szCs w:val="24"/>
          <w:lang w:eastAsia="ru-RU"/>
        </w:rPr>
        <w:t>прекращение производства и/или поддержки ПО Правообладателем,</w:t>
      </w:r>
    </w:p>
    <w:p w:rsidR="001262D4" w:rsidRPr="003B042B" w:rsidRDefault="001262D4" w:rsidP="0052608D">
      <w:pPr>
        <w:widowControl w:val="0"/>
        <w:numPr>
          <w:ilvl w:val="0"/>
          <w:numId w:val="86"/>
        </w:numPr>
        <w:suppressLineNumbers/>
        <w:tabs>
          <w:tab w:val="left" w:pos="851"/>
        </w:tabs>
        <w:spacing w:before="20" w:after="20"/>
        <w:ind w:left="1560" w:hanging="425"/>
        <w:jc w:val="both"/>
        <w:rPr>
          <w:szCs w:val="24"/>
          <w:lang w:eastAsia="ru-RU"/>
        </w:rPr>
      </w:pPr>
      <w:r w:rsidRPr="003B042B">
        <w:rPr>
          <w:szCs w:val="24"/>
          <w:lang w:eastAsia="ru-RU"/>
        </w:rPr>
        <w:t>модификация или модернизация ПО Правообладателем,</w:t>
      </w:r>
    </w:p>
    <w:p w:rsidR="001262D4" w:rsidRPr="003B042B" w:rsidRDefault="001262D4" w:rsidP="0052608D">
      <w:pPr>
        <w:widowControl w:val="0"/>
        <w:numPr>
          <w:ilvl w:val="0"/>
          <w:numId w:val="86"/>
        </w:numPr>
        <w:suppressLineNumbers/>
        <w:tabs>
          <w:tab w:val="left" w:pos="851"/>
        </w:tabs>
        <w:spacing w:before="20" w:after="20"/>
        <w:ind w:left="1560" w:hanging="425"/>
        <w:jc w:val="both"/>
        <w:rPr>
          <w:szCs w:val="24"/>
          <w:lang w:eastAsia="ru-RU"/>
        </w:rPr>
      </w:pPr>
      <w:r w:rsidRPr="003B042B">
        <w:rPr>
          <w:szCs w:val="24"/>
          <w:lang w:eastAsia="ru-RU"/>
        </w:rPr>
        <w:t xml:space="preserve">изменение или прекращение исключительного Права на ПО, исключающее возможность выполнения Сублицензиаром обязательств на условиях, указанных в настоящем Договоре, </w:t>
      </w:r>
    </w:p>
    <w:p w:rsidR="001262D4" w:rsidRPr="003B042B" w:rsidRDefault="001262D4" w:rsidP="003B042B">
      <w:pPr>
        <w:suppressLineNumbers/>
        <w:tabs>
          <w:tab w:val="left" w:pos="993"/>
        </w:tabs>
        <w:suppressAutoHyphens w:val="0"/>
        <w:spacing w:before="20" w:after="20"/>
        <w:ind w:left="993"/>
        <w:jc w:val="both"/>
        <w:rPr>
          <w:szCs w:val="24"/>
          <w:lang w:eastAsia="ru-RU"/>
        </w:rPr>
      </w:pPr>
      <w:r w:rsidRPr="003B042B">
        <w:rPr>
          <w:szCs w:val="24"/>
          <w:lang w:eastAsia="ru-RU"/>
        </w:rPr>
        <w:t>Сублицензиар имеет право с согласия Сублицензиата предоставить Права на аналогичное ПО  (предоставить аналогичные Права) на условиях, оговоренных настоящим Договором.</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Сублицензиар обязан немедленно направить Сублицензиату письменное извещение о наступлении обстоятельств, указанных в п. 4.2.1 настоящего Договора, и об условиях предоставления прав на аналогичное ПО. В случае, если предлагаемое изменение не принимается Сублицензиатом, Сублицензиар обязан по получении письменного уведомления Сублицензиата вернуть, в соответствии с п. 4.2.4 настоящего Договора, средства, уплаченные Сублицензиатом в отношении ПО, относительно которого наступили указанные в п. 4.2.1 обстоятельства.</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Согласие Сублицензиата на внесение изменений в Спецификацию (Приложение № 1) оформляется в простой письменной форме или в виде дополнительного соглашения к Договору.</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В случае наступления обстоятельств, указанных в пп. 4.2.1 и 4.2.2 настоящего Договора, которые предусматривают возврат Сублицензиату средств, ранее уплаченных Сублицензиару, Сублицензиат направляет Сублицензиару письменное извещение с требованием о возврате средств с указанием пункта настоящего Договора, на основании которого производится возврат, и реквизитов счетов для выполнения возврата средств. Возврат средств Сублицензиату производится переводом средств на указанный счет в течение 5 (Пяти) банковских дней с даты получения Сублицензиаром указанного извещения.</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В случае нарушения Сублицензиатом порядка оплат, предусмотренного в статье 2 и при условии изменения Прейскуранта Правообладателя в отношении ПО, являющегося предметом настоящего Договора, Сублицензиар оставляет за собой право инициировать пересмотр Спецификации (Приложения № 1) и/или стоимости  Договора в порядке, указанном в пп. 4.2.2 — 4.2.4.</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 xml:space="preserve">В случае нарушения Сублицензиатом порядка оплаты, Лицензионного соглашения с Пользователем или иных условий Договора </w:t>
      </w:r>
      <w:r w:rsidRPr="003B042B">
        <w:rPr>
          <w:szCs w:val="24"/>
        </w:rPr>
        <w:t xml:space="preserve">Сублицензиар </w:t>
      </w:r>
      <w:r w:rsidRPr="003B042B">
        <w:rPr>
          <w:szCs w:val="24"/>
          <w:lang w:eastAsia="ru-RU"/>
        </w:rPr>
        <w:t>вправе</w:t>
      </w:r>
      <w:r w:rsidRPr="003B042B">
        <w:rPr>
          <w:szCs w:val="24"/>
        </w:rPr>
        <w:t xml:space="preserve"> в одностороннем порядке передать исполнение </w:t>
      </w:r>
      <w:r w:rsidRPr="003B042B">
        <w:rPr>
          <w:szCs w:val="24"/>
          <w:lang w:eastAsia="ru-RU"/>
        </w:rPr>
        <w:t>Д</w:t>
      </w:r>
      <w:r w:rsidRPr="003B042B">
        <w:rPr>
          <w:szCs w:val="24"/>
        </w:rPr>
        <w:t xml:space="preserve">оговора </w:t>
      </w:r>
      <w:r w:rsidRPr="003B042B">
        <w:rPr>
          <w:szCs w:val="24"/>
          <w:lang w:eastAsia="ru-RU"/>
        </w:rPr>
        <w:t>Правообладателю</w:t>
      </w:r>
      <w:r w:rsidRPr="003B042B">
        <w:rPr>
          <w:szCs w:val="24"/>
        </w:rPr>
        <w:t xml:space="preserve"> с правом последнего требовать от Сублицензиата исполнения </w:t>
      </w:r>
      <w:r w:rsidRPr="003B042B">
        <w:rPr>
          <w:szCs w:val="24"/>
          <w:lang w:eastAsia="ru-RU"/>
        </w:rPr>
        <w:t>Д</w:t>
      </w:r>
      <w:r w:rsidRPr="003B042B">
        <w:rPr>
          <w:szCs w:val="24"/>
        </w:rPr>
        <w:t>оговора, в том числе в судебном порядке</w:t>
      </w:r>
      <w:r w:rsidRPr="003B042B">
        <w:rPr>
          <w:szCs w:val="24"/>
          <w:lang w:eastAsia="ru-RU"/>
        </w:rPr>
        <w:t>. Сублицензиар обязан немедленно направить Сублицензиату письменное извещение о наступлении указанных в настоящем пункте обстоятельств.</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Обязанности Сублицензиата:</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Оплатить Сублицензиару указанную в п. 2.1 Договора сумму за предоставление Прав на использование ПО в порядке и в сроки, предусмотренные в статье 2 настоящего Договора.</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 xml:space="preserve">Не позднее чем через 5 (пять) дней с момента получения Прав на использование ПО направить Сублицензиару Акт приемки-передачи Прав, подписанный Сублицензиатом. </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Права на использование ПО, предоставляемые Сублицензиату в соответствии с настоящим Договором, включают в себя:</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Право на использование ПО в соответствии с Лицензионным соглашением с Пользователем.</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Право на воспроизведение ПО, включающее инсталляцию, копирование (в том числе на CD- или DVD-диск в целях архивирования и резервного копирования) и запуск ПО.</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Право на использование ПО в полном объеме в соответствии с его функциональным назначением.</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Право на использование ПО в течение срока действия исключительных Прав Правообладателя на объекты интеллектуальной собственности.</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Право на внесение в ПО изменений исключительно в целях настройки и адаптации ПО в целях обеспечения функционирования ПО на технических средствах Сублицензиата, в пределах и на условиях, установленных Договором, документацией на ПО и действующим законодательством.</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Право на все результаты, полученные с помощью ПО.</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Сублицензиат не вправе производить следующие действия (осуществлять следующую деятельность):</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По своему усмотрению предоставлять (в том числе передавать, создавать условия для неправомерного использования) Права на использование ПО в прокат и/или во временное пользование третьим лицам, кроме случаев, прямо указанных в Лицензионном соглашении с Правообладателем.</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 xml:space="preserve">Использовать ПО с нарушением условий настоящего Договора. </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Осуществлять вскрытие технологии защиты.</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Осуществлять декомпиляцию и дизассемблирование ПО.</w:t>
      </w:r>
    </w:p>
    <w:p w:rsidR="001262D4" w:rsidRPr="003B042B" w:rsidRDefault="001262D4" w:rsidP="0052608D">
      <w:pPr>
        <w:widowControl w:val="0"/>
        <w:numPr>
          <w:ilvl w:val="0"/>
          <w:numId w:val="83"/>
        </w:numPr>
        <w:suppressLineNumbers/>
        <w:spacing w:before="240" w:after="120"/>
        <w:ind w:left="357" w:hanging="357"/>
        <w:jc w:val="both"/>
        <w:rPr>
          <w:b/>
          <w:bCs/>
          <w:szCs w:val="24"/>
          <w:lang w:eastAsia="ru-RU"/>
        </w:rPr>
      </w:pPr>
      <w:r w:rsidRPr="003B042B">
        <w:rPr>
          <w:b/>
          <w:bCs/>
          <w:szCs w:val="24"/>
          <w:lang w:eastAsia="ru-RU"/>
        </w:rPr>
        <w:t xml:space="preserve">Гарантии </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Гарантии Сублицензиара:</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Сублицензиар настоящим гарантирует и подтверждает, что на момент предоставления Сублицензиату Прав на ПО Сублицензиар обладает необходимыми Правами и полномочиями, предоставленными ему Правообладателем ПО, и действует в их пределах. По запросу Сублицензиата Сублицензиар обязуется предоставить соответствующие подтверждения от Правообладателя.</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 xml:space="preserve">Сублицензиар настоящим гарантирует и подтверждает, что Права на ПО предоставляются без нарушения авторских, смежных и иных прав третьих лиц. </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 xml:space="preserve">Наименование и состав ПО, указываемые Правообладателем в печатной форме Лицензионного соглашения и/или в составе дистрибутива ПО и/или в Прошивке, могут отличаться от наименования и состава ПО, указанных в Приложении № 1 и/или выставляемом Сублицензиаром счете, что может быть обусловлено в том числе (но не ограничиваясь) правилами лицензирования, установленными Правообладателем, и/или техническими особенностями ПО, и/или действующим Прейскурантом Правообладателя на ПО. </w:t>
      </w:r>
    </w:p>
    <w:p w:rsidR="001262D4" w:rsidRPr="003B042B" w:rsidRDefault="001262D4" w:rsidP="003B042B">
      <w:pPr>
        <w:suppressLineNumbers/>
        <w:tabs>
          <w:tab w:val="left" w:pos="993"/>
        </w:tabs>
        <w:suppressAutoHyphens w:val="0"/>
        <w:spacing w:before="113" w:after="113"/>
        <w:ind w:left="993"/>
        <w:jc w:val="both"/>
        <w:rPr>
          <w:szCs w:val="24"/>
          <w:lang w:eastAsia="ru-RU"/>
        </w:rPr>
      </w:pPr>
      <w:r w:rsidRPr="003B042B">
        <w:rPr>
          <w:szCs w:val="24"/>
          <w:lang w:eastAsia="ru-RU"/>
        </w:rPr>
        <w:t>Сублицензиар гарантирует, что наименование, состав, количество и версионность ПО, указываемые в документах Правообладателя, соответствуют составу, количеству и версионности ПО, указанным в Приложении № 1 к Договору.</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Нарушение Сублицензиатом условий эксплуатации, предусмотренных технической документацией, является основанием для снятия ответственности с Сублицензиара в части произведенных нарушений.</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 xml:space="preserve">Сублицензиар не берет на себя никаких иных гарантий, кроме прямо указанных в настоящем Договоре или в действующем законодательстве. В том числе (но не ограничиваясь) Сублицензиар не берет на себя никаких гарантий по предоставлению Сублицензиату версий ПО или обновлений ПО, не указанных в Приложении № 1 к Договору. </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Гарантии Сублицензиата:</w:t>
      </w:r>
    </w:p>
    <w:p w:rsidR="001262D4" w:rsidRPr="003B042B" w:rsidRDefault="001262D4" w:rsidP="0052608D">
      <w:pPr>
        <w:widowControl w:val="0"/>
        <w:numPr>
          <w:ilvl w:val="2"/>
          <w:numId w:val="83"/>
        </w:numPr>
        <w:suppressLineNumbers/>
        <w:tabs>
          <w:tab w:val="left" w:pos="993"/>
        </w:tabs>
        <w:spacing w:before="20" w:after="20"/>
        <w:ind w:left="993" w:hanging="567"/>
        <w:jc w:val="both"/>
        <w:rPr>
          <w:szCs w:val="24"/>
          <w:lang w:eastAsia="ru-RU"/>
        </w:rPr>
      </w:pPr>
      <w:r w:rsidRPr="003B042B">
        <w:rPr>
          <w:szCs w:val="24"/>
          <w:lang w:eastAsia="ru-RU"/>
        </w:rPr>
        <w:t xml:space="preserve">Сублицензиат гарантирует, что ПО будет использоваться с аппаратными средствами и операционными системами и другим программным обеспечением, рекомендованными и указанными Правообладателем в технической документации на ПО. </w:t>
      </w:r>
    </w:p>
    <w:p w:rsidR="001262D4" w:rsidRPr="003B042B" w:rsidRDefault="001262D4" w:rsidP="0052608D">
      <w:pPr>
        <w:widowControl w:val="0"/>
        <w:numPr>
          <w:ilvl w:val="0"/>
          <w:numId w:val="83"/>
        </w:numPr>
        <w:suppressLineNumbers/>
        <w:spacing w:before="240" w:after="120"/>
        <w:ind w:left="357" w:hanging="357"/>
        <w:jc w:val="both"/>
        <w:rPr>
          <w:b/>
          <w:bCs/>
          <w:szCs w:val="24"/>
          <w:lang w:eastAsia="ru-RU"/>
        </w:rPr>
      </w:pPr>
      <w:r w:rsidRPr="003B042B">
        <w:rPr>
          <w:b/>
          <w:bCs/>
          <w:szCs w:val="24"/>
          <w:lang w:eastAsia="ru-RU"/>
        </w:rPr>
        <w:t>Ответственность сторон</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В случаях, не описанных настоящим Договором, вид и размер ответственности за неисполнение или ненадлежащее исполнение Сторонами своих обязанностей определяются в соответствии с действующим законодательством Российской Федерации.</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В случае несвоевременной оплаты Сублицензиар вправе получить от Сублицензиата пени в размере 0,1% от суммы задолженности за каждый день просрочки, но не более 10% от общей суммы Договора, на основании письменного требования Сублицензиара.</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За несвоевременную передачу Прав на ПО Сублицензиат вправе получить от Сублицензиара пени в размере 0,1% от стоимости Договора за каждый день просрочки, но не более 10% от общей суммы Договора, на основании письменного требования Сублицензиата.</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В случае получения Сублицензиатом претензий и (или) исков по поводу нарушения Прав третьих лиц в связи с использованием ПО в соответствии с настоящим Договором Сублицензиат незамедлительно уведомляет об этом Сублицензиара.</w:t>
      </w:r>
    </w:p>
    <w:p w:rsidR="001262D4" w:rsidRPr="003B042B" w:rsidRDefault="001262D4" w:rsidP="003B042B">
      <w:pPr>
        <w:suppressLineNumbers/>
        <w:tabs>
          <w:tab w:val="left" w:pos="567"/>
        </w:tabs>
        <w:suppressAutoHyphens w:val="0"/>
        <w:spacing w:before="113" w:after="113"/>
        <w:ind w:left="567"/>
        <w:jc w:val="both"/>
        <w:rPr>
          <w:szCs w:val="24"/>
          <w:lang w:eastAsia="ru-RU"/>
        </w:rPr>
      </w:pPr>
      <w:r w:rsidRPr="003B042B">
        <w:rPr>
          <w:szCs w:val="24"/>
          <w:lang w:eastAsia="ru-RU"/>
        </w:rPr>
        <w:t>В случае если о подобной претензии и (или) иске Сублицензиат сообщит Сублицензиару после удовлетворения претензии и (или) вступления в силу последнего решения государственного суда и (или) арбитражного суда, Сублицензиат несет бремя неблагоприятных последствий самостоятельно и не вправе требовать от Сублицензиара возмещения своих затрат, пусть даже вызванных использованием ПО.</w:t>
      </w:r>
    </w:p>
    <w:p w:rsidR="001262D4" w:rsidRPr="003B042B" w:rsidRDefault="001262D4" w:rsidP="0052608D">
      <w:pPr>
        <w:widowControl w:val="0"/>
        <w:numPr>
          <w:ilvl w:val="0"/>
          <w:numId w:val="83"/>
        </w:numPr>
        <w:suppressLineNumbers/>
        <w:spacing w:before="240" w:after="120"/>
        <w:ind w:left="357" w:hanging="357"/>
        <w:jc w:val="both"/>
        <w:rPr>
          <w:b/>
          <w:bCs/>
          <w:szCs w:val="24"/>
          <w:lang w:eastAsia="ru-RU"/>
        </w:rPr>
      </w:pPr>
      <w:r w:rsidRPr="003B042B">
        <w:rPr>
          <w:b/>
          <w:bCs/>
          <w:szCs w:val="24"/>
          <w:lang w:eastAsia="ru-RU"/>
        </w:rPr>
        <w:t>Обстоятельства непреодолимой силы</w:t>
      </w:r>
    </w:p>
    <w:p w:rsidR="001262D4" w:rsidRPr="003B042B" w:rsidRDefault="001262D4" w:rsidP="003B042B">
      <w:pPr>
        <w:widowControl w:val="0"/>
        <w:numPr>
          <w:ilvl w:val="1"/>
          <w:numId w:val="83"/>
        </w:numPr>
        <w:suppressLineNumbers/>
        <w:tabs>
          <w:tab w:val="left" w:pos="426"/>
          <w:tab w:val="left" w:pos="567"/>
        </w:tabs>
        <w:spacing w:before="40" w:after="40"/>
        <w:jc w:val="both"/>
        <w:rPr>
          <w:szCs w:val="24"/>
        </w:rPr>
      </w:pPr>
      <w:r w:rsidRPr="003B042B">
        <w:rPr>
          <w:szCs w:val="24"/>
        </w:rPr>
        <w:t>Стороны освобождаются от ответственности за полное или частичное невыполнение своих обязательств по настоящему Договору, если неисполнение явилось следствием действия обстоятельств непреодолимой силы: стихийных бедствий, пожара, наводнения, землетрясения, войны и военных действий, противоправных действий третьих лиц, блокады, забастовки, энергетических катастроф, запрещающих законодательных актов, изменений таможенного законодательства, а также иных обстоятельств, носящих объективный характер и находящихся вне воли Сторон.</w:t>
      </w:r>
    </w:p>
    <w:p w:rsidR="001262D4" w:rsidRPr="003B042B" w:rsidRDefault="001262D4" w:rsidP="003B042B">
      <w:pPr>
        <w:widowControl w:val="0"/>
        <w:numPr>
          <w:ilvl w:val="1"/>
          <w:numId w:val="83"/>
        </w:numPr>
        <w:suppressLineNumbers/>
        <w:tabs>
          <w:tab w:val="left" w:pos="426"/>
          <w:tab w:val="left" w:pos="567"/>
        </w:tabs>
        <w:spacing w:before="40" w:after="40"/>
        <w:jc w:val="both"/>
        <w:rPr>
          <w:szCs w:val="24"/>
        </w:rPr>
      </w:pPr>
      <w:r w:rsidRPr="003B042B">
        <w:rPr>
          <w:szCs w:val="24"/>
        </w:rPr>
        <w:t>Сторона, подвергшаяся действию таких обстоятельств, обязана немедленно в письменном виде уведомить другую Сторону о возникновении, виде и возможной продолжительности действия соответствующих обстоятельств в срок не более чем 3 (Три) банковских дня с момента их возникновения. Если эта Сторона не сообщит о наступлении обстоятельства непреодолимой силы, она лишается права ссылаться на него, разве что само такое обстоятельство препятствовало отправлению такого сообщения.</w:t>
      </w:r>
    </w:p>
    <w:p w:rsidR="001262D4" w:rsidRPr="003B042B" w:rsidRDefault="001262D4" w:rsidP="003B042B">
      <w:pPr>
        <w:widowControl w:val="0"/>
        <w:numPr>
          <w:ilvl w:val="1"/>
          <w:numId w:val="83"/>
        </w:numPr>
        <w:suppressLineNumbers/>
        <w:tabs>
          <w:tab w:val="left" w:pos="426"/>
          <w:tab w:val="left" w:pos="567"/>
        </w:tabs>
        <w:spacing w:before="40" w:after="40"/>
        <w:jc w:val="both"/>
        <w:rPr>
          <w:szCs w:val="24"/>
        </w:rPr>
      </w:pPr>
      <w:r w:rsidRPr="003B042B">
        <w:rPr>
          <w:szCs w:val="24"/>
        </w:rPr>
        <w:t>Наступление обстоятельств, предусмотренных настоящей статьей, при условии соблюдения требований, указанных в настоящей статье настоящего Договора, продлевает срок исполнения договорных обязательств на период, который в целом соответствует сроку действия наступившего обстоятельства и разумному сроку для его устранения.</w:t>
      </w:r>
    </w:p>
    <w:p w:rsidR="001262D4" w:rsidRPr="003B042B" w:rsidRDefault="001262D4" w:rsidP="003B042B">
      <w:pPr>
        <w:widowControl w:val="0"/>
        <w:numPr>
          <w:ilvl w:val="1"/>
          <w:numId w:val="83"/>
        </w:numPr>
        <w:suppressLineNumbers/>
        <w:tabs>
          <w:tab w:val="left" w:pos="426"/>
          <w:tab w:val="left" w:pos="567"/>
        </w:tabs>
        <w:spacing w:before="40" w:after="40"/>
        <w:jc w:val="both"/>
        <w:rPr>
          <w:szCs w:val="24"/>
        </w:rPr>
      </w:pPr>
      <w:r w:rsidRPr="003B042B">
        <w:rPr>
          <w:szCs w:val="24"/>
        </w:rPr>
        <w:t>В случае если обстоятельства, предусмотренные настоящей статьей, длятся более 6 (Шести) месяцев, Стороны совместно определяют дальнейшую юридическую судьбу настоящего Договора.</w:t>
      </w:r>
    </w:p>
    <w:p w:rsidR="001262D4" w:rsidRPr="003B042B" w:rsidRDefault="001262D4" w:rsidP="003B042B">
      <w:pPr>
        <w:widowControl w:val="0"/>
        <w:numPr>
          <w:ilvl w:val="1"/>
          <w:numId w:val="83"/>
        </w:numPr>
        <w:suppressLineNumbers/>
        <w:tabs>
          <w:tab w:val="left" w:pos="426"/>
          <w:tab w:val="left" w:pos="567"/>
        </w:tabs>
        <w:spacing w:before="40" w:after="40"/>
        <w:jc w:val="both"/>
        <w:rPr>
          <w:szCs w:val="24"/>
        </w:rPr>
      </w:pPr>
      <w:r w:rsidRPr="003B042B">
        <w:rPr>
          <w:szCs w:val="24"/>
        </w:rPr>
        <w:t>К обстоятельствам непреодолимой силы не относятся, в частности, неисполнение контрагентами Сторон своих обязательств, отсутствие у Сторон наличных денежных средств и (или) материалов, необходимых для надлежащего исполнения своих обязанностей по настоящему Договору, а также иные обстоятельства в связи с осуществлением предпринимательской деятельности на свой страх и риск, в том числе изменения законодательства или иных нормативных правовых актов, прямо или косвенно затрагивающие Стороны.</w:t>
      </w:r>
    </w:p>
    <w:p w:rsidR="001262D4" w:rsidRPr="003B042B" w:rsidRDefault="001262D4" w:rsidP="0052608D">
      <w:pPr>
        <w:widowControl w:val="0"/>
        <w:numPr>
          <w:ilvl w:val="0"/>
          <w:numId w:val="83"/>
        </w:numPr>
        <w:suppressLineNumbers/>
        <w:spacing w:before="240" w:after="120"/>
        <w:ind w:left="357" w:hanging="357"/>
        <w:jc w:val="both"/>
        <w:rPr>
          <w:b/>
          <w:bCs/>
          <w:szCs w:val="24"/>
          <w:lang w:eastAsia="ru-RU"/>
        </w:rPr>
      </w:pPr>
      <w:r w:rsidRPr="003B042B">
        <w:rPr>
          <w:b/>
          <w:bCs/>
          <w:szCs w:val="24"/>
          <w:lang w:eastAsia="ru-RU"/>
        </w:rPr>
        <w:t>Разрешение споров</w:t>
      </w:r>
    </w:p>
    <w:p w:rsidR="001262D4" w:rsidRPr="003B042B" w:rsidRDefault="001262D4" w:rsidP="003B042B">
      <w:pPr>
        <w:widowControl w:val="0"/>
        <w:numPr>
          <w:ilvl w:val="1"/>
          <w:numId w:val="83"/>
        </w:numPr>
        <w:suppressLineNumbers/>
        <w:tabs>
          <w:tab w:val="left" w:pos="426"/>
          <w:tab w:val="left" w:pos="567"/>
        </w:tabs>
        <w:spacing w:before="40" w:after="40"/>
        <w:jc w:val="both"/>
        <w:rPr>
          <w:szCs w:val="24"/>
        </w:rPr>
      </w:pPr>
      <w:r w:rsidRPr="003B042B">
        <w:rPr>
          <w:szCs w:val="24"/>
        </w:rPr>
        <w:t>Настоящий Договор регулируется действующим законодательством Российской Федерации.</w:t>
      </w:r>
    </w:p>
    <w:p w:rsidR="001262D4" w:rsidRPr="003B042B" w:rsidRDefault="001262D4" w:rsidP="003B042B">
      <w:pPr>
        <w:widowControl w:val="0"/>
        <w:numPr>
          <w:ilvl w:val="1"/>
          <w:numId w:val="83"/>
        </w:numPr>
        <w:suppressLineNumbers/>
        <w:tabs>
          <w:tab w:val="left" w:pos="426"/>
          <w:tab w:val="left" w:pos="567"/>
        </w:tabs>
        <w:spacing w:before="40" w:after="40"/>
        <w:jc w:val="both"/>
        <w:rPr>
          <w:szCs w:val="24"/>
        </w:rPr>
      </w:pPr>
      <w:r w:rsidRPr="003B042B">
        <w:rPr>
          <w:szCs w:val="24"/>
        </w:rPr>
        <w:t>Все споры и разногласия, которые могут возникнуть из настоящего Договора или в связи с ним, будут, по возможности, решаться путем переговоров между Сторонами.</w:t>
      </w:r>
    </w:p>
    <w:p w:rsidR="001262D4" w:rsidRPr="003B042B" w:rsidRDefault="001262D4" w:rsidP="003B042B">
      <w:pPr>
        <w:widowControl w:val="0"/>
        <w:numPr>
          <w:ilvl w:val="1"/>
          <w:numId w:val="83"/>
        </w:numPr>
        <w:suppressLineNumbers/>
        <w:tabs>
          <w:tab w:val="left" w:pos="426"/>
          <w:tab w:val="left" w:pos="567"/>
        </w:tabs>
        <w:spacing w:before="40" w:after="40"/>
        <w:jc w:val="both"/>
        <w:rPr>
          <w:szCs w:val="24"/>
        </w:rPr>
      </w:pPr>
      <w:r w:rsidRPr="003B042B">
        <w:rPr>
          <w:szCs w:val="24"/>
        </w:rPr>
        <w:t>В случае если Стороны не придут к соглашению, все споры, разногласия или требования, возникающие из настоящего Договора или в связи с ним, в том числе касающиеся его исполнения, подлежат разрешению в арбитражном суде по месту нахождения истца.</w:t>
      </w:r>
    </w:p>
    <w:p w:rsidR="001262D4" w:rsidRPr="003B042B" w:rsidRDefault="001262D4" w:rsidP="0052608D">
      <w:pPr>
        <w:widowControl w:val="0"/>
        <w:numPr>
          <w:ilvl w:val="0"/>
          <w:numId w:val="83"/>
        </w:numPr>
        <w:suppressLineNumbers/>
        <w:spacing w:before="240" w:after="120"/>
        <w:ind w:left="357" w:hanging="357"/>
        <w:jc w:val="both"/>
        <w:rPr>
          <w:b/>
          <w:bCs/>
          <w:szCs w:val="24"/>
          <w:lang w:eastAsia="ru-RU"/>
        </w:rPr>
      </w:pPr>
      <w:r w:rsidRPr="003B042B">
        <w:rPr>
          <w:b/>
          <w:bCs/>
          <w:szCs w:val="24"/>
          <w:lang w:eastAsia="ru-RU"/>
        </w:rPr>
        <w:t>Срок действия Договора</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Настоящий Договор вступает в силу с даты подписания и действует до 31.12.2014, но в любом случае до момента исполнения сторонами всех обязательств по нему.</w:t>
      </w:r>
    </w:p>
    <w:p w:rsidR="001262D4" w:rsidRPr="003B042B" w:rsidRDefault="001262D4" w:rsidP="00F325D3">
      <w:pPr>
        <w:widowControl w:val="0"/>
        <w:numPr>
          <w:ilvl w:val="1"/>
          <w:numId w:val="83"/>
        </w:numPr>
        <w:tabs>
          <w:tab w:val="left" w:pos="567"/>
        </w:tabs>
        <w:suppressAutoHyphens w:val="0"/>
        <w:autoSpaceDE w:val="0"/>
        <w:spacing w:before="113" w:after="113"/>
        <w:ind w:left="567"/>
        <w:jc w:val="both"/>
        <w:rPr>
          <w:szCs w:val="24"/>
          <w:lang w:eastAsia="ru-RU"/>
        </w:rPr>
      </w:pPr>
      <w:r w:rsidRPr="003B042B">
        <w:rPr>
          <w:szCs w:val="24"/>
          <w:lang w:eastAsia="ru-RU"/>
        </w:rPr>
        <w:t>В случае прекращения настоящего Договора по любым законным основаниям и при условии выполнения Сублицензиатом обязательств по оплате в соответствии со статьей 2 Договора Сублицензиат сохраняет Право на использование ПО способами, указанными в настоящем Договоре, в течение всего срока действия исключительных Прав Правообладателя.</w:t>
      </w:r>
    </w:p>
    <w:p w:rsidR="001262D4" w:rsidRPr="003B042B" w:rsidRDefault="001262D4" w:rsidP="00F325D3">
      <w:pPr>
        <w:widowControl w:val="0"/>
        <w:numPr>
          <w:ilvl w:val="0"/>
          <w:numId w:val="83"/>
        </w:numPr>
        <w:suppressAutoHyphens w:val="0"/>
        <w:spacing w:before="240" w:after="120"/>
        <w:ind w:left="357" w:hanging="357"/>
        <w:jc w:val="both"/>
        <w:rPr>
          <w:b/>
          <w:bCs/>
          <w:szCs w:val="24"/>
          <w:lang w:eastAsia="ru-RU"/>
        </w:rPr>
      </w:pPr>
      <w:r w:rsidRPr="003B042B">
        <w:rPr>
          <w:b/>
          <w:bCs/>
          <w:szCs w:val="24"/>
          <w:lang w:eastAsia="ru-RU"/>
        </w:rPr>
        <w:t>Расторжение Договора</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Стороны вправе досрочно расторгнуть настоящий Договор по взаимному письменному соглашению.</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Сублицензиат вправе расторгнуть настоящий Договор в случае:</w:t>
      </w:r>
    </w:p>
    <w:p w:rsidR="001262D4" w:rsidRPr="003B042B" w:rsidRDefault="001262D4" w:rsidP="0052608D">
      <w:pPr>
        <w:widowControl w:val="0"/>
        <w:numPr>
          <w:ilvl w:val="2"/>
          <w:numId w:val="83"/>
        </w:numPr>
        <w:suppressLineNumbers/>
        <w:tabs>
          <w:tab w:val="left" w:pos="993"/>
          <w:tab w:val="left" w:pos="1134"/>
        </w:tabs>
        <w:spacing w:before="20" w:after="20"/>
        <w:ind w:left="993" w:hanging="567"/>
        <w:jc w:val="both"/>
        <w:rPr>
          <w:szCs w:val="24"/>
          <w:lang w:eastAsia="ru-RU"/>
        </w:rPr>
      </w:pPr>
      <w:r w:rsidRPr="003B042B">
        <w:rPr>
          <w:szCs w:val="24"/>
          <w:lang w:eastAsia="ru-RU"/>
        </w:rPr>
        <w:t>Если Сублицензиар не обладает Правами на предмет Договора.</w:t>
      </w:r>
    </w:p>
    <w:p w:rsidR="001262D4" w:rsidRDefault="001262D4" w:rsidP="0052608D">
      <w:pPr>
        <w:widowControl w:val="0"/>
        <w:numPr>
          <w:ilvl w:val="2"/>
          <w:numId w:val="83"/>
        </w:numPr>
        <w:suppressLineNumbers/>
        <w:tabs>
          <w:tab w:val="left" w:pos="993"/>
          <w:tab w:val="left" w:pos="1134"/>
        </w:tabs>
        <w:spacing w:before="20" w:after="20"/>
        <w:ind w:left="993" w:hanging="567"/>
        <w:jc w:val="both"/>
        <w:rPr>
          <w:szCs w:val="24"/>
          <w:lang w:eastAsia="ru-RU"/>
        </w:rPr>
      </w:pPr>
      <w:r w:rsidRPr="003B042B">
        <w:rPr>
          <w:szCs w:val="24"/>
          <w:lang w:eastAsia="ru-RU"/>
        </w:rPr>
        <w:t xml:space="preserve">Сублицензиар не предоставил информацию, указанную в пунктах 11.10, 11.11. </w:t>
      </w:r>
    </w:p>
    <w:p w:rsidR="001262D4" w:rsidRPr="00723BA2" w:rsidRDefault="001262D4" w:rsidP="00F325D3">
      <w:pPr>
        <w:widowControl w:val="0"/>
        <w:numPr>
          <w:ilvl w:val="2"/>
          <w:numId w:val="83"/>
        </w:numPr>
        <w:suppressLineNumbers/>
        <w:tabs>
          <w:tab w:val="left" w:pos="480"/>
          <w:tab w:val="left" w:pos="1134"/>
        </w:tabs>
        <w:spacing w:before="20" w:after="20"/>
        <w:ind w:left="480" w:hanging="54"/>
        <w:jc w:val="both"/>
        <w:rPr>
          <w:szCs w:val="24"/>
          <w:lang w:eastAsia="ru-RU"/>
        </w:rPr>
      </w:pPr>
      <w:r w:rsidRPr="00723BA2">
        <w:rPr>
          <w:szCs w:val="22"/>
        </w:rPr>
        <w:t>Если безотзывная банковская гарантия, представленная в качестве обеспечения заявки</w:t>
      </w:r>
      <w:r>
        <w:rPr>
          <w:szCs w:val="22"/>
        </w:rPr>
        <w:t xml:space="preserve"> </w:t>
      </w:r>
      <w:r w:rsidRPr="003B042B">
        <w:rPr>
          <w:szCs w:val="24"/>
          <w:lang w:eastAsia="ru-RU"/>
        </w:rPr>
        <w:t>Сублицензиар</w:t>
      </w:r>
      <w:r>
        <w:rPr>
          <w:szCs w:val="24"/>
          <w:lang w:eastAsia="ru-RU"/>
        </w:rPr>
        <w:t>ом</w:t>
      </w:r>
      <w:r w:rsidRPr="00723BA2">
        <w:rPr>
          <w:szCs w:val="22"/>
        </w:rPr>
        <w:t>, не прошла проверку на подлинность</w:t>
      </w:r>
      <w:r>
        <w:rPr>
          <w:szCs w:val="22"/>
        </w:rPr>
        <w:t>.</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Сублицензиат обязуется за 10 (Десять) рабочих дней в письменной форме уведомить Сублицензиара о расторжении Договора.</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Сублицензиар вправе расторгнуть настоящий Договор в случае:</w:t>
      </w:r>
    </w:p>
    <w:p w:rsidR="001262D4" w:rsidRPr="003B042B" w:rsidRDefault="001262D4" w:rsidP="0052608D">
      <w:pPr>
        <w:widowControl w:val="0"/>
        <w:numPr>
          <w:ilvl w:val="2"/>
          <w:numId w:val="83"/>
        </w:numPr>
        <w:suppressLineNumbers/>
        <w:tabs>
          <w:tab w:val="left" w:pos="993"/>
          <w:tab w:val="left" w:pos="1134"/>
        </w:tabs>
        <w:spacing w:before="20" w:after="20"/>
        <w:ind w:left="993" w:hanging="567"/>
        <w:jc w:val="both"/>
        <w:rPr>
          <w:szCs w:val="24"/>
          <w:lang w:eastAsia="ru-RU"/>
        </w:rPr>
      </w:pPr>
      <w:r w:rsidRPr="003B042B">
        <w:rPr>
          <w:szCs w:val="24"/>
          <w:lang w:eastAsia="ru-RU"/>
        </w:rPr>
        <w:t>Нарушения Сублицензиатом обязанностей по оплате, указанных в статье 2.</w:t>
      </w:r>
    </w:p>
    <w:p w:rsidR="001262D4" w:rsidRPr="003B042B" w:rsidRDefault="001262D4" w:rsidP="0052608D">
      <w:pPr>
        <w:widowControl w:val="0"/>
        <w:numPr>
          <w:ilvl w:val="2"/>
          <w:numId w:val="83"/>
        </w:numPr>
        <w:suppressLineNumbers/>
        <w:tabs>
          <w:tab w:val="left" w:pos="993"/>
          <w:tab w:val="left" w:pos="1134"/>
        </w:tabs>
        <w:spacing w:before="20" w:after="20"/>
        <w:ind w:left="993" w:hanging="567"/>
        <w:jc w:val="both"/>
        <w:rPr>
          <w:szCs w:val="24"/>
          <w:lang w:eastAsia="ru-RU"/>
        </w:rPr>
      </w:pPr>
      <w:r w:rsidRPr="003B042B">
        <w:rPr>
          <w:szCs w:val="24"/>
          <w:lang w:eastAsia="ru-RU"/>
        </w:rPr>
        <w:t>Нарушения Сублицензиатом пределов использования Прав на ПО, предоставленных ему по настоящему Договору.</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Сублицензиар обязуется за 10 (Десять) рабочих дней в письменной форме уведомить Сублицензиата о расторжении Договора.</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Настоящий Договор может быть расторгнут в иных случаях, предусмотренных действующим законодательством Российской Федерации.</w:t>
      </w:r>
    </w:p>
    <w:p w:rsidR="001262D4" w:rsidRPr="003B042B" w:rsidRDefault="001262D4" w:rsidP="0052608D">
      <w:pPr>
        <w:widowControl w:val="0"/>
        <w:numPr>
          <w:ilvl w:val="0"/>
          <w:numId w:val="83"/>
        </w:numPr>
        <w:suppressLineNumbers/>
        <w:spacing w:before="240" w:after="120"/>
        <w:ind w:left="357" w:hanging="357"/>
        <w:jc w:val="both"/>
        <w:rPr>
          <w:b/>
          <w:bCs/>
          <w:szCs w:val="24"/>
          <w:lang w:eastAsia="ru-RU"/>
        </w:rPr>
      </w:pPr>
      <w:r w:rsidRPr="003B042B">
        <w:rPr>
          <w:b/>
          <w:bCs/>
          <w:szCs w:val="24"/>
          <w:lang w:eastAsia="ru-RU"/>
        </w:rPr>
        <w:t>Прочие условия</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Во всем, что не оговорено в настоящем Договоре, Стороны руководствуются действующим законодательством РФ.</w:t>
      </w:r>
    </w:p>
    <w:p w:rsidR="001262D4" w:rsidRPr="003B042B" w:rsidRDefault="001262D4" w:rsidP="003B042B">
      <w:pPr>
        <w:widowControl w:val="0"/>
        <w:suppressLineNumbers/>
        <w:spacing w:before="40" w:after="40"/>
        <w:ind w:left="567"/>
        <w:jc w:val="both"/>
        <w:rPr>
          <w:szCs w:val="24"/>
        </w:rPr>
      </w:pPr>
      <w:r w:rsidRPr="003B042B">
        <w:rPr>
          <w:szCs w:val="24"/>
        </w:rPr>
        <w:t>В случае если какое-либо из условий настоящего договора противоречит действующему законодательству РФ или будет противоречить в будущем, Стороны пришли к соглашению при трактовании таких условий руководствоваться нормой действующего законодательства.</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Любые изменения, дополнения и приложения к настоящему Договору действительны, только если они составлены в письменной форме и подписаны уполномоченными представителями обеих Сторон. Для достижения целей настоящего Договора под письменной формой Стороны понимают как составление единого документа, так и обмен письмами, телеграммами, сообщениями с использованием средств факсимильной связи, позволяющий идентифицировать отправителя и дату отправления.</w:t>
      </w:r>
    </w:p>
    <w:p w:rsidR="001262D4" w:rsidRPr="003B042B" w:rsidRDefault="001262D4" w:rsidP="003B042B">
      <w:pPr>
        <w:widowControl w:val="0"/>
        <w:suppressLineNumbers/>
        <w:ind w:left="567"/>
        <w:jc w:val="both"/>
        <w:rPr>
          <w:szCs w:val="24"/>
        </w:rPr>
      </w:pPr>
      <w:r w:rsidRPr="003B042B">
        <w:rPr>
          <w:szCs w:val="24"/>
        </w:rPr>
        <w:t>Обмен сообщениями по электронной почте считается совершённым только после получения соответствующего подтверждения от Стороны, получившей сообщение.</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Вся переписка и все устные договоренности относительно предмета настоящего Договора утрачивают силу с даты подписания настоящего Договора.</w:t>
      </w:r>
    </w:p>
    <w:p w:rsidR="001262D4" w:rsidRPr="003B042B" w:rsidRDefault="001262D4" w:rsidP="003B042B">
      <w:pPr>
        <w:widowControl w:val="0"/>
        <w:numPr>
          <w:ilvl w:val="1"/>
          <w:numId w:val="83"/>
        </w:numPr>
        <w:suppressLineNumbers/>
        <w:tabs>
          <w:tab w:val="num" w:pos="426"/>
        </w:tabs>
        <w:spacing w:before="40" w:after="40"/>
        <w:jc w:val="both"/>
        <w:rPr>
          <w:szCs w:val="24"/>
        </w:rPr>
      </w:pPr>
      <w:r w:rsidRPr="003B042B">
        <w:rPr>
          <w:color w:val="000000"/>
          <w:szCs w:val="24"/>
        </w:rPr>
        <w:t>Оригиналы</w:t>
      </w:r>
      <w:r w:rsidRPr="003B042B">
        <w:rPr>
          <w:szCs w:val="24"/>
        </w:rPr>
        <w:t xml:space="preserve"> Договора и других документов, переданных с помощью средств электронно-технической связи, должны быть предоставлены Сторонами друг другу в срок, не превышающий 40 (сорок) рабочих дней с момента предоставления электронных копий таких документов. </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Все Приложения и подписанные Сторонами дополнительные соглашения к Договору являются его неотъемлемыми частями с даты их подписания.</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Приложениями к Договору являются:</w:t>
      </w:r>
    </w:p>
    <w:p w:rsidR="001262D4" w:rsidRPr="003B042B" w:rsidRDefault="001262D4" w:rsidP="003B042B">
      <w:pPr>
        <w:widowControl w:val="0"/>
        <w:numPr>
          <w:ilvl w:val="0"/>
          <w:numId w:val="85"/>
        </w:numPr>
        <w:suppressLineNumbers/>
        <w:tabs>
          <w:tab w:val="left" w:pos="993"/>
        </w:tabs>
        <w:spacing w:before="57" w:after="57"/>
        <w:jc w:val="both"/>
        <w:rPr>
          <w:szCs w:val="24"/>
          <w:lang w:eastAsia="ru-RU"/>
        </w:rPr>
      </w:pPr>
      <w:r w:rsidRPr="003B042B">
        <w:rPr>
          <w:szCs w:val="24"/>
          <w:lang w:eastAsia="ru-RU"/>
        </w:rPr>
        <w:t>Приложение</w:t>
      </w:r>
      <w:r w:rsidRPr="003B042B">
        <w:rPr>
          <w:szCs w:val="24"/>
          <w:lang w:val="en-US" w:eastAsia="ru-RU"/>
        </w:rPr>
        <w:t> </w:t>
      </w:r>
      <w:r w:rsidRPr="003B042B">
        <w:rPr>
          <w:szCs w:val="24"/>
          <w:lang w:eastAsia="ru-RU"/>
        </w:rPr>
        <w:t>№ 1 — Спецификация Программного обеспечения, предоставляемого Сублицензиаром Сублицензиату,</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 xml:space="preserve">Стороны обязуются информировать друг друга об изменении своих адресов и банковских реквизитов в течение 10 (Десяти) рабочих дней с даты такого изменения. </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Настоящий Договор и Приложения к нему составлены в двух экземплярах, имеющих одинаковую юридическую силу, по одному экземпляру для каждой из Сторон.</w:t>
      </w:r>
    </w:p>
    <w:p w:rsidR="001262D4" w:rsidRPr="003B042B" w:rsidRDefault="001262D4" w:rsidP="00F94D8B">
      <w:pPr>
        <w:widowControl w:val="0"/>
        <w:numPr>
          <w:ilvl w:val="1"/>
          <w:numId w:val="83"/>
        </w:numPr>
        <w:suppressLineNumbers/>
        <w:tabs>
          <w:tab w:val="left" w:pos="960"/>
        </w:tabs>
        <w:autoSpaceDE w:val="0"/>
        <w:spacing w:before="113" w:after="113"/>
        <w:ind w:left="567"/>
        <w:jc w:val="both"/>
        <w:rPr>
          <w:szCs w:val="24"/>
          <w:lang w:eastAsia="ru-RU"/>
        </w:rPr>
      </w:pPr>
      <w:r w:rsidRPr="003B042B">
        <w:rPr>
          <w:szCs w:val="24"/>
          <w:lang w:eastAsia="ru-RU"/>
        </w:rPr>
        <w:t>Во исполнение поручения Председателя Правительства РФ от 05.03.2012 № ВП-П24-1269 Сублицензиар предоставляет Сублицензиату сведения в отношении всей цепочки собственников и руководителей, включая бенефициаров (в том числе конечных) Сублицензиара и обязуется в случае изменения цепочки собственников, включая бенефициаров, уведомить Сублицензиата и предоставить информацию о собственниках (ИНН, ОГРН, наименование/ФИО, адрес регистрации, серия и номер документа, удостоверяющего личность) не позднее пяти (5) дней с момента таких изменений.</w:t>
      </w:r>
    </w:p>
    <w:p w:rsidR="001262D4" w:rsidRPr="003B042B" w:rsidRDefault="001262D4" w:rsidP="003B042B">
      <w:pPr>
        <w:suppressAutoHyphens w:val="0"/>
        <w:ind w:left="567"/>
        <w:jc w:val="both"/>
        <w:rPr>
          <w:szCs w:val="24"/>
          <w:lang w:eastAsia="ru-RU"/>
        </w:rPr>
      </w:pPr>
      <w:r w:rsidRPr="003B042B">
        <w:rPr>
          <w:szCs w:val="24"/>
          <w:lang w:eastAsia="ru-RU"/>
        </w:rPr>
        <w:t>Сублицензиар</w:t>
      </w:r>
      <w:r w:rsidRPr="003B042B">
        <w:rPr>
          <w:noProof/>
          <w:szCs w:val="24"/>
          <w:lang w:eastAsia="ru-RU"/>
        </w:rPr>
        <w:t xml:space="preserve"> гарантирует, что сведения в отношении всей цепочки собственников и </w:t>
      </w:r>
      <w:r w:rsidRPr="003B042B">
        <w:rPr>
          <w:szCs w:val="24"/>
          <w:lang w:eastAsia="ru-RU"/>
        </w:rPr>
        <w:t>руководителей</w:t>
      </w:r>
      <w:r w:rsidRPr="003B042B">
        <w:rPr>
          <w:noProof/>
          <w:szCs w:val="24"/>
          <w:lang w:eastAsia="ru-RU"/>
        </w:rPr>
        <w:t xml:space="preserve">, включая бенефициаров (в том числе конечных), </w:t>
      </w:r>
      <w:r w:rsidRPr="003B042B">
        <w:rPr>
          <w:szCs w:val="24"/>
          <w:lang w:eastAsia="ru-RU"/>
        </w:rPr>
        <w:t>Сублицензиара</w:t>
      </w:r>
      <w:r w:rsidRPr="003B042B">
        <w:rPr>
          <w:noProof/>
          <w:szCs w:val="24"/>
          <w:lang w:eastAsia="ru-RU"/>
        </w:rPr>
        <w:t xml:space="preserve">, направленные с адреса электронной почты </w:t>
      </w:r>
      <w:r w:rsidRPr="003B042B">
        <w:rPr>
          <w:szCs w:val="24"/>
          <w:lang w:eastAsia="ru-RU"/>
        </w:rPr>
        <w:t>Сублицензиара</w:t>
      </w:r>
      <w:r w:rsidRPr="003B042B">
        <w:rPr>
          <w:noProof/>
          <w:szCs w:val="24"/>
          <w:lang w:eastAsia="ru-RU"/>
        </w:rPr>
        <w:t xml:space="preserve"> </w:t>
      </w:r>
      <w:hyperlink r:id="rId35" w:history="1">
        <w:r w:rsidRPr="003B042B">
          <w:rPr>
            <w:rStyle w:val="Hyperlink"/>
            <w:szCs w:val="24"/>
            <w:lang w:eastAsia="ru-RU"/>
          </w:rPr>
          <w:t>?????@?????.ru</w:t>
        </w:r>
      </w:hyperlink>
      <w:r w:rsidRPr="003B042B">
        <w:rPr>
          <w:szCs w:val="24"/>
          <w:lang w:eastAsia="ru-RU"/>
        </w:rPr>
        <w:t xml:space="preserve"> </w:t>
      </w:r>
      <w:r w:rsidRPr="003B042B">
        <w:rPr>
          <w:noProof/>
          <w:szCs w:val="24"/>
          <w:lang w:eastAsia="ru-RU"/>
        </w:rPr>
        <w:t xml:space="preserve">на адреса электронной почты ФГУП «ПСЗ» </w:t>
      </w:r>
      <w:hyperlink r:id="rId36" w:history="1">
        <w:r w:rsidRPr="003B042B">
          <w:rPr>
            <w:rStyle w:val="Hyperlink"/>
            <w:szCs w:val="24"/>
            <w:lang w:val="en-US" w:eastAsia="ru-RU"/>
          </w:rPr>
          <w:t>zakupki</w:t>
        </w:r>
        <w:r w:rsidRPr="003B042B">
          <w:rPr>
            <w:rStyle w:val="Hyperlink"/>
            <w:szCs w:val="24"/>
            <w:lang w:eastAsia="ru-RU"/>
          </w:rPr>
          <w:t>23@imf.ru</w:t>
        </w:r>
      </w:hyperlink>
      <w:r w:rsidRPr="003B042B">
        <w:rPr>
          <w:szCs w:val="24"/>
          <w:lang w:eastAsia="ru-RU"/>
        </w:rPr>
        <w:t>, с приложением копий всех подтверждающих документов</w:t>
      </w:r>
      <w:r w:rsidRPr="003B042B">
        <w:rPr>
          <w:noProof/>
          <w:szCs w:val="24"/>
          <w:lang w:eastAsia="ru-RU"/>
        </w:rPr>
        <w:t>, являются полными, точными и достоверными.</w:t>
      </w:r>
    </w:p>
    <w:p w:rsidR="001262D4" w:rsidRPr="003B042B" w:rsidRDefault="001262D4" w:rsidP="003B042B">
      <w:pPr>
        <w:suppressAutoHyphens w:val="0"/>
        <w:ind w:left="567"/>
        <w:jc w:val="both"/>
        <w:rPr>
          <w:szCs w:val="24"/>
          <w:lang w:eastAsia="ru-RU"/>
        </w:rPr>
      </w:pPr>
      <w:r w:rsidRPr="003B042B">
        <w:rPr>
          <w:szCs w:val="24"/>
          <w:lang w:eastAsia="ru-RU"/>
        </w:rPr>
        <w:t xml:space="preserve">Сублицензиар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Сублицензиар освобождает Сублицензиата от любой ответственности в связи с раскрытием сведений органам государственной власти. </w:t>
      </w:r>
    </w:p>
    <w:p w:rsidR="001262D4" w:rsidRPr="003B042B" w:rsidRDefault="001262D4" w:rsidP="003B042B">
      <w:pPr>
        <w:suppressLineNumbers/>
        <w:tabs>
          <w:tab w:val="left" w:pos="567"/>
        </w:tabs>
        <w:suppressAutoHyphens w:val="0"/>
        <w:spacing w:before="113" w:after="113"/>
        <w:ind w:left="567"/>
        <w:jc w:val="both"/>
        <w:rPr>
          <w:szCs w:val="24"/>
          <w:lang w:eastAsia="ru-RU"/>
        </w:rPr>
      </w:pPr>
      <w:r w:rsidRPr="003B042B">
        <w:rPr>
          <w:szCs w:val="24"/>
          <w:lang w:eastAsia="ru-RU"/>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 xml:space="preserve"> Сублицензиар обязан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предоставить Сублицензиату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данной справке положений о неисполненной обязанности по уплате налогов, сборов, пеней, штрафов Сублицензиар дополнительно представляет Сублицензиату:</w:t>
      </w:r>
    </w:p>
    <w:p w:rsidR="001262D4" w:rsidRPr="003B042B" w:rsidRDefault="001262D4" w:rsidP="003B042B">
      <w:pPr>
        <w:suppressAutoHyphens w:val="0"/>
        <w:ind w:left="567" w:firstLine="284"/>
        <w:jc w:val="both"/>
        <w:rPr>
          <w:szCs w:val="24"/>
          <w:lang w:eastAsia="ru-RU"/>
        </w:rPr>
      </w:pPr>
      <w:r w:rsidRPr="003B042B">
        <w:rPr>
          <w:szCs w:val="24"/>
          <w:lang w:eastAsia="ru-RU"/>
        </w:rPr>
        <w:t xml:space="preserve">- копию справки о состоянии расчетов по налогам, сборам, пеням и штрафам, выданной налоговым органом не ранее чем за 60 дней заключения договора; </w:t>
      </w:r>
    </w:p>
    <w:p w:rsidR="001262D4" w:rsidRPr="003B042B" w:rsidRDefault="001262D4" w:rsidP="003B042B">
      <w:pPr>
        <w:suppressLineNumbers/>
        <w:tabs>
          <w:tab w:val="left" w:pos="567"/>
        </w:tabs>
        <w:suppressAutoHyphens w:val="0"/>
        <w:spacing w:before="113" w:after="113"/>
        <w:ind w:left="567" w:firstLine="284"/>
        <w:jc w:val="both"/>
        <w:rPr>
          <w:szCs w:val="24"/>
          <w:lang w:eastAsia="ru-RU"/>
        </w:rPr>
      </w:pPr>
      <w:r w:rsidRPr="003B042B">
        <w:rPr>
          <w:szCs w:val="24"/>
          <w:lang w:eastAsia="ru-RU"/>
        </w:rPr>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w:t>
      </w:r>
    </w:p>
    <w:p w:rsidR="001262D4" w:rsidRPr="003B042B" w:rsidRDefault="001262D4" w:rsidP="0052608D">
      <w:pPr>
        <w:widowControl w:val="0"/>
        <w:numPr>
          <w:ilvl w:val="1"/>
          <w:numId w:val="83"/>
        </w:numPr>
        <w:suppressLineNumbers/>
        <w:tabs>
          <w:tab w:val="left" w:pos="567"/>
        </w:tabs>
        <w:autoSpaceDE w:val="0"/>
        <w:spacing w:before="113" w:after="113"/>
        <w:ind w:left="567"/>
        <w:jc w:val="both"/>
        <w:rPr>
          <w:szCs w:val="24"/>
          <w:lang w:eastAsia="ru-RU"/>
        </w:rPr>
      </w:pPr>
      <w:r w:rsidRPr="003B042B">
        <w:rPr>
          <w:szCs w:val="24"/>
          <w:lang w:eastAsia="ru-RU"/>
        </w:rPr>
        <w:t xml:space="preserve"> Договор может быть расторгнут Сублицензиатом в одностороннем порядке в случае непредставления сведений, указанных в пункте 11.10, и подтверждающих документов, указанных в пункте 11.11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активов Сублицензиара, определяемой по данным бухгалтерской (финансовой) отчетности за истекший период (год, квартал/полугодие/9 месяцев текущего года). В других случаях, договор может быть расторгнут по соглашению сторон или по основаниям, предусмотренным действующим законодательством.</w:t>
      </w:r>
    </w:p>
    <w:p w:rsidR="001262D4" w:rsidRPr="003B042B" w:rsidRDefault="001262D4" w:rsidP="0052608D">
      <w:pPr>
        <w:widowControl w:val="0"/>
        <w:numPr>
          <w:ilvl w:val="0"/>
          <w:numId w:val="83"/>
        </w:numPr>
        <w:suppressLineNumbers/>
        <w:spacing w:before="240" w:after="120"/>
        <w:ind w:left="357" w:hanging="357"/>
        <w:jc w:val="both"/>
        <w:rPr>
          <w:b/>
          <w:bCs/>
          <w:szCs w:val="24"/>
          <w:lang w:eastAsia="ru-RU"/>
        </w:rPr>
      </w:pPr>
      <w:r w:rsidRPr="003B042B">
        <w:rPr>
          <w:b/>
          <w:bCs/>
          <w:szCs w:val="24"/>
          <w:lang w:eastAsia="ru-RU"/>
        </w:rPr>
        <w:t>Подписи и реквизиты Cторон</w:t>
      </w:r>
    </w:p>
    <w:tbl>
      <w:tblPr>
        <w:tblW w:w="0" w:type="auto"/>
        <w:tblInd w:w="-176" w:type="dxa"/>
        <w:tblLayout w:type="fixed"/>
        <w:tblLook w:val="0000"/>
      </w:tblPr>
      <w:tblGrid>
        <w:gridCol w:w="5109"/>
        <w:gridCol w:w="5109"/>
      </w:tblGrid>
      <w:tr w:rsidR="001262D4" w:rsidRPr="003B042B" w:rsidTr="006502A8">
        <w:trPr>
          <w:trHeight w:val="358"/>
        </w:trPr>
        <w:tc>
          <w:tcPr>
            <w:tcW w:w="5109" w:type="dxa"/>
          </w:tcPr>
          <w:p w:rsidR="001262D4" w:rsidRPr="003B042B" w:rsidRDefault="001262D4" w:rsidP="006502A8">
            <w:pPr>
              <w:pStyle w:val="214"/>
              <w:suppressLineNumbers/>
              <w:snapToGrid w:val="0"/>
              <w:ind w:left="186"/>
              <w:jc w:val="left"/>
              <w:rPr>
                <w:sz w:val="24"/>
                <w:szCs w:val="24"/>
              </w:rPr>
            </w:pPr>
            <w:r w:rsidRPr="003B042B">
              <w:rPr>
                <w:sz w:val="24"/>
                <w:szCs w:val="24"/>
              </w:rPr>
              <w:t>Сублицензиар:</w:t>
            </w:r>
          </w:p>
          <w:p w:rsidR="001262D4" w:rsidRPr="003B042B" w:rsidRDefault="001262D4" w:rsidP="006502A8">
            <w:pPr>
              <w:pStyle w:val="214"/>
              <w:suppressLineNumbers/>
              <w:snapToGrid w:val="0"/>
              <w:ind w:left="34"/>
              <w:jc w:val="left"/>
              <w:rPr>
                <w:b w:val="0"/>
                <w:sz w:val="24"/>
                <w:szCs w:val="24"/>
              </w:rPr>
            </w:pPr>
          </w:p>
        </w:tc>
        <w:tc>
          <w:tcPr>
            <w:tcW w:w="5109" w:type="dxa"/>
          </w:tcPr>
          <w:p w:rsidR="001262D4" w:rsidRPr="003B042B" w:rsidRDefault="001262D4" w:rsidP="006502A8">
            <w:pPr>
              <w:suppressLineNumbers/>
              <w:suppressAutoHyphens w:val="0"/>
              <w:snapToGrid w:val="0"/>
              <w:ind w:left="186"/>
              <w:rPr>
                <w:b/>
                <w:szCs w:val="24"/>
                <w:lang w:eastAsia="ru-RU"/>
              </w:rPr>
            </w:pPr>
            <w:r w:rsidRPr="003B042B">
              <w:rPr>
                <w:b/>
                <w:szCs w:val="24"/>
                <w:lang w:eastAsia="ru-RU"/>
              </w:rPr>
              <w:t>Сублицензиат:</w:t>
            </w:r>
          </w:p>
          <w:p w:rsidR="001262D4" w:rsidRPr="003B042B" w:rsidRDefault="001262D4" w:rsidP="006502A8">
            <w:pPr>
              <w:suppressLineNumbers/>
              <w:suppressAutoHyphens w:val="0"/>
              <w:snapToGrid w:val="0"/>
              <w:ind w:left="29"/>
              <w:rPr>
                <w:b/>
                <w:szCs w:val="24"/>
                <w:lang w:eastAsia="ru-RU"/>
              </w:rPr>
            </w:pPr>
          </w:p>
          <w:p w:rsidR="001262D4" w:rsidRPr="003B042B" w:rsidRDefault="001262D4" w:rsidP="006502A8">
            <w:pPr>
              <w:suppressLineNumbers/>
              <w:suppressAutoHyphens w:val="0"/>
              <w:snapToGrid w:val="0"/>
              <w:ind w:left="29"/>
              <w:rPr>
                <w:b/>
                <w:szCs w:val="24"/>
                <w:lang w:eastAsia="ru-RU"/>
              </w:rPr>
            </w:pPr>
            <w:r w:rsidRPr="003B042B">
              <w:rPr>
                <w:b/>
                <w:szCs w:val="24"/>
                <w:lang w:eastAsia="ru-RU"/>
              </w:rPr>
              <w:t>ФГУП «ПСЗ»</w:t>
            </w:r>
          </w:p>
          <w:p w:rsidR="001262D4" w:rsidRPr="003B042B" w:rsidRDefault="001262D4" w:rsidP="006502A8">
            <w:pPr>
              <w:suppressLineNumbers/>
              <w:suppressAutoHyphens w:val="0"/>
              <w:snapToGrid w:val="0"/>
              <w:ind w:left="29"/>
              <w:rPr>
                <w:b/>
                <w:szCs w:val="24"/>
                <w:lang w:eastAsia="ru-RU"/>
              </w:rPr>
            </w:pPr>
          </w:p>
          <w:p w:rsidR="001262D4" w:rsidRPr="003B042B" w:rsidRDefault="001262D4" w:rsidP="006502A8">
            <w:pPr>
              <w:suppressAutoHyphens w:val="0"/>
              <w:snapToGrid w:val="0"/>
              <w:rPr>
                <w:szCs w:val="24"/>
                <w:lang w:eastAsia="ru-RU"/>
              </w:rPr>
            </w:pPr>
            <w:r w:rsidRPr="003B042B">
              <w:rPr>
                <w:szCs w:val="24"/>
                <w:lang w:eastAsia="ru-RU"/>
              </w:rPr>
              <w:t>Адрес юридический: 456080 Челябинская область, г.Трехгорный, ул.Заречная, 13.</w:t>
            </w:r>
          </w:p>
          <w:p w:rsidR="001262D4" w:rsidRPr="003B042B" w:rsidRDefault="001262D4" w:rsidP="006502A8">
            <w:pPr>
              <w:suppressAutoHyphens w:val="0"/>
              <w:snapToGrid w:val="0"/>
              <w:rPr>
                <w:szCs w:val="24"/>
                <w:lang w:eastAsia="ru-RU"/>
              </w:rPr>
            </w:pPr>
          </w:p>
          <w:p w:rsidR="001262D4" w:rsidRPr="003B042B" w:rsidRDefault="001262D4" w:rsidP="006502A8">
            <w:pPr>
              <w:suppressAutoHyphens w:val="0"/>
              <w:snapToGrid w:val="0"/>
              <w:rPr>
                <w:szCs w:val="24"/>
                <w:lang w:eastAsia="ru-RU"/>
              </w:rPr>
            </w:pPr>
            <w:r w:rsidRPr="003B042B">
              <w:rPr>
                <w:szCs w:val="24"/>
                <w:lang w:eastAsia="ru-RU"/>
              </w:rPr>
              <w:t>Адрес фактический: 456080 Челябинская область, г.Трехгорный, ул.Заречная, 13.</w:t>
            </w:r>
          </w:p>
          <w:p w:rsidR="001262D4" w:rsidRPr="003B042B" w:rsidRDefault="001262D4" w:rsidP="006502A8">
            <w:pPr>
              <w:suppressAutoHyphens w:val="0"/>
              <w:snapToGrid w:val="0"/>
              <w:rPr>
                <w:szCs w:val="24"/>
                <w:lang w:eastAsia="ru-RU"/>
              </w:rPr>
            </w:pPr>
          </w:p>
          <w:p w:rsidR="001262D4" w:rsidRPr="003B042B" w:rsidRDefault="001262D4" w:rsidP="006502A8">
            <w:pPr>
              <w:suppressAutoHyphens w:val="0"/>
              <w:snapToGrid w:val="0"/>
              <w:rPr>
                <w:szCs w:val="24"/>
                <w:lang w:eastAsia="ru-RU"/>
              </w:rPr>
            </w:pPr>
            <w:r w:rsidRPr="003B042B">
              <w:rPr>
                <w:szCs w:val="24"/>
                <w:lang w:eastAsia="ru-RU"/>
              </w:rPr>
              <w:t>ИНН 7405000428, КПП 742150001</w:t>
            </w:r>
          </w:p>
          <w:p w:rsidR="001262D4" w:rsidRPr="003B042B" w:rsidRDefault="001262D4" w:rsidP="006502A8">
            <w:pPr>
              <w:suppressAutoHyphens w:val="0"/>
              <w:snapToGrid w:val="0"/>
              <w:rPr>
                <w:szCs w:val="24"/>
                <w:lang w:eastAsia="ru-RU"/>
              </w:rPr>
            </w:pPr>
            <w:r w:rsidRPr="003B042B">
              <w:rPr>
                <w:szCs w:val="24"/>
                <w:lang w:eastAsia="ru-RU"/>
              </w:rPr>
              <w:t xml:space="preserve">р/с: 40502810900261003757 </w:t>
            </w:r>
          </w:p>
          <w:p w:rsidR="001262D4" w:rsidRPr="003B042B" w:rsidRDefault="001262D4" w:rsidP="006502A8">
            <w:pPr>
              <w:suppressAutoHyphens w:val="0"/>
              <w:snapToGrid w:val="0"/>
              <w:rPr>
                <w:szCs w:val="24"/>
                <w:lang w:eastAsia="ru-RU"/>
              </w:rPr>
            </w:pPr>
            <w:r w:rsidRPr="003B042B">
              <w:rPr>
                <w:szCs w:val="24"/>
                <w:lang w:eastAsia="ru-RU"/>
              </w:rPr>
              <w:t>Ф-л ГПБ (ОАО) в г.Екатеринбурге</w:t>
            </w:r>
          </w:p>
          <w:p w:rsidR="001262D4" w:rsidRPr="003B042B" w:rsidRDefault="001262D4" w:rsidP="006502A8">
            <w:pPr>
              <w:suppressAutoHyphens w:val="0"/>
              <w:snapToGrid w:val="0"/>
              <w:rPr>
                <w:szCs w:val="24"/>
                <w:lang w:eastAsia="ru-RU"/>
              </w:rPr>
            </w:pPr>
            <w:r w:rsidRPr="003B042B">
              <w:rPr>
                <w:szCs w:val="24"/>
                <w:lang w:eastAsia="ru-RU"/>
              </w:rPr>
              <w:t>К/с 30101810800000000945 в ЕРКЦ г.Екатеринбург</w:t>
            </w:r>
          </w:p>
          <w:p w:rsidR="001262D4" w:rsidRPr="003B042B" w:rsidRDefault="001262D4" w:rsidP="006502A8">
            <w:pPr>
              <w:suppressAutoHyphens w:val="0"/>
              <w:snapToGrid w:val="0"/>
              <w:rPr>
                <w:szCs w:val="24"/>
                <w:lang w:eastAsia="ru-RU"/>
              </w:rPr>
            </w:pPr>
            <w:r w:rsidRPr="003B042B">
              <w:rPr>
                <w:szCs w:val="24"/>
                <w:lang w:eastAsia="ru-RU"/>
              </w:rPr>
              <w:t xml:space="preserve">БИК 046568945 </w:t>
            </w:r>
          </w:p>
          <w:p w:rsidR="001262D4" w:rsidRPr="003B042B" w:rsidRDefault="001262D4" w:rsidP="006502A8">
            <w:pPr>
              <w:suppressAutoHyphens w:val="0"/>
              <w:snapToGrid w:val="0"/>
              <w:rPr>
                <w:szCs w:val="24"/>
                <w:lang w:eastAsia="ru-RU"/>
              </w:rPr>
            </w:pPr>
            <w:r w:rsidRPr="003B042B">
              <w:rPr>
                <w:szCs w:val="24"/>
                <w:lang w:eastAsia="ru-RU"/>
              </w:rPr>
              <w:t>ОГРН 1027400661650</w:t>
            </w:r>
          </w:p>
          <w:p w:rsidR="001262D4" w:rsidRPr="003B042B" w:rsidRDefault="001262D4" w:rsidP="006502A8">
            <w:pPr>
              <w:suppressAutoHyphens w:val="0"/>
              <w:snapToGrid w:val="0"/>
              <w:rPr>
                <w:szCs w:val="24"/>
                <w:lang w:eastAsia="ru-RU"/>
              </w:rPr>
            </w:pPr>
            <w:r w:rsidRPr="003B042B">
              <w:rPr>
                <w:szCs w:val="24"/>
                <w:lang w:eastAsia="ru-RU"/>
              </w:rPr>
              <w:t>тел.(35191)5-73-00</w:t>
            </w:r>
          </w:p>
          <w:p w:rsidR="001262D4" w:rsidRPr="003B042B" w:rsidRDefault="001262D4" w:rsidP="006502A8">
            <w:pPr>
              <w:suppressLineNumbers/>
              <w:suppressAutoHyphens w:val="0"/>
              <w:snapToGrid w:val="0"/>
              <w:rPr>
                <w:b/>
                <w:szCs w:val="24"/>
                <w:lang w:eastAsia="ru-RU"/>
              </w:rPr>
            </w:pPr>
            <w:r w:rsidRPr="003B042B">
              <w:rPr>
                <w:szCs w:val="24"/>
                <w:lang w:eastAsia="ru-RU"/>
              </w:rPr>
              <w:t>факс (35191)5-72-00</w:t>
            </w:r>
          </w:p>
        </w:tc>
      </w:tr>
      <w:tr w:rsidR="001262D4" w:rsidRPr="003B042B" w:rsidTr="006502A8">
        <w:trPr>
          <w:trHeight w:val="906"/>
        </w:trPr>
        <w:tc>
          <w:tcPr>
            <w:tcW w:w="5109" w:type="dxa"/>
          </w:tcPr>
          <w:p w:rsidR="001262D4" w:rsidRPr="003B042B" w:rsidRDefault="001262D4" w:rsidP="006502A8">
            <w:pPr>
              <w:suppressLineNumbers/>
              <w:suppressAutoHyphens w:val="0"/>
              <w:snapToGrid w:val="0"/>
              <w:ind w:left="186"/>
              <w:rPr>
                <w:szCs w:val="24"/>
                <w:lang w:eastAsia="ru-RU"/>
              </w:rPr>
            </w:pPr>
          </w:p>
        </w:tc>
        <w:tc>
          <w:tcPr>
            <w:tcW w:w="5109" w:type="dxa"/>
          </w:tcPr>
          <w:p w:rsidR="001262D4" w:rsidRPr="003B042B" w:rsidRDefault="001262D4" w:rsidP="006502A8">
            <w:pPr>
              <w:suppressLineNumbers/>
              <w:shd w:val="clear" w:color="auto" w:fill="FFFFFF"/>
              <w:suppressAutoHyphens w:val="0"/>
              <w:snapToGrid w:val="0"/>
              <w:spacing w:before="14" w:line="230" w:lineRule="exact"/>
              <w:ind w:left="186"/>
              <w:rPr>
                <w:szCs w:val="24"/>
                <w:lang w:eastAsia="ru-RU"/>
              </w:rPr>
            </w:pPr>
          </w:p>
        </w:tc>
      </w:tr>
      <w:tr w:rsidR="001262D4" w:rsidRPr="003B042B" w:rsidTr="006502A8">
        <w:trPr>
          <w:trHeight w:val="1803"/>
        </w:trPr>
        <w:tc>
          <w:tcPr>
            <w:tcW w:w="5109" w:type="dxa"/>
          </w:tcPr>
          <w:p w:rsidR="001262D4" w:rsidRPr="003B042B" w:rsidRDefault="001262D4" w:rsidP="006502A8">
            <w:pPr>
              <w:suppressLineNumbers/>
              <w:suppressAutoHyphens w:val="0"/>
              <w:snapToGrid w:val="0"/>
              <w:ind w:left="186"/>
              <w:rPr>
                <w:b/>
                <w:bCs/>
                <w:szCs w:val="24"/>
                <w:lang w:eastAsia="ru-RU"/>
              </w:rPr>
            </w:pPr>
            <w:r w:rsidRPr="003B042B">
              <w:rPr>
                <w:szCs w:val="24"/>
                <w:lang w:eastAsia="ru-RU"/>
              </w:rPr>
              <w:t>От</w:t>
            </w:r>
            <w:r w:rsidRPr="003B042B">
              <w:rPr>
                <w:b/>
                <w:szCs w:val="24"/>
                <w:lang w:eastAsia="ru-RU"/>
              </w:rPr>
              <w:t xml:space="preserve"> Сублицензиара</w:t>
            </w:r>
            <w:r w:rsidRPr="003B042B">
              <w:rPr>
                <w:b/>
                <w:bCs/>
                <w:szCs w:val="24"/>
                <w:lang w:eastAsia="ru-RU"/>
              </w:rPr>
              <w:t>:</w:t>
            </w:r>
          </w:p>
          <w:p w:rsidR="001262D4" w:rsidRPr="003B042B" w:rsidRDefault="001262D4" w:rsidP="006502A8">
            <w:pPr>
              <w:suppressLineNumbers/>
              <w:suppressAutoHyphens w:val="0"/>
              <w:snapToGrid w:val="0"/>
              <w:ind w:left="186"/>
              <w:rPr>
                <w:szCs w:val="24"/>
                <w:lang w:eastAsia="ru-RU"/>
              </w:rPr>
            </w:pPr>
          </w:p>
          <w:p w:rsidR="001262D4" w:rsidRPr="003B042B" w:rsidRDefault="001262D4" w:rsidP="006502A8">
            <w:pPr>
              <w:suppressLineNumbers/>
              <w:suppressAutoHyphens w:val="0"/>
              <w:snapToGrid w:val="0"/>
              <w:ind w:left="186"/>
              <w:rPr>
                <w:szCs w:val="24"/>
                <w:lang w:eastAsia="ru-RU"/>
              </w:rPr>
            </w:pPr>
          </w:p>
          <w:p w:rsidR="001262D4" w:rsidRPr="003B042B" w:rsidRDefault="001262D4" w:rsidP="006502A8">
            <w:pPr>
              <w:suppressLineNumbers/>
              <w:suppressAutoHyphens w:val="0"/>
              <w:snapToGrid w:val="0"/>
              <w:ind w:left="186"/>
              <w:rPr>
                <w:szCs w:val="24"/>
                <w:lang w:eastAsia="ru-RU"/>
              </w:rPr>
            </w:pPr>
          </w:p>
          <w:p w:rsidR="001262D4" w:rsidRPr="003B042B" w:rsidRDefault="001262D4" w:rsidP="006502A8">
            <w:pPr>
              <w:suppressLineNumbers/>
              <w:suppressAutoHyphens w:val="0"/>
              <w:snapToGrid w:val="0"/>
              <w:ind w:left="186"/>
              <w:rPr>
                <w:szCs w:val="24"/>
                <w:lang w:eastAsia="ru-RU"/>
              </w:rPr>
            </w:pPr>
            <w:r w:rsidRPr="003B042B">
              <w:rPr>
                <w:szCs w:val="24"/>
                <w:lang w:eastAsia="ru-RU"/>
              </w:rPr>
              <w:t>___________________  /</w:t>
            </w:r>
            <w:r w:rsidRPr="003B042B">
              <w:rPr>
                <w:b/>
                <w:szCs w:val="24"/>
                <w:lang w:eastAsia="ru-RU"/>
              </w:rPr>
              <w:t xml:space="preserve"> </w:t>
            </w:r>
          </w:p>
          <w:p w:rsidR="001262D4" w:rsidRPr="003B042B" w:rsidRDefault="001262D4" w:rsidP="006502A8">
            <w:pPr>
              <w:suppressLineNumbers/>
              <w:suppressAutoHyphens w:val="0"/>
              <w:snapToGrid w:val="0"/>
              <w:ind w:left="186"/>
              <w:rPr>
                <w:szCs w:val="24"/>
                <w:lang w:eastAsia="ru-RU"/>
              </w:rPr>
            </w:pPr>
            <w:r w:rsidRPr="003B042B">
              <w:rPr>
                <w:szCs w:val="24"/>
                <w:lang w:eastAsia="ru-RU"/>
              </w:rPr>
              <w:t>МП</w:t>
            </w:r>
          </w:p>
        </w:tc>
        <w:tc>
          <w:tcPr>
            <w:tcW w:w="5109" w:type="dxa"/>
          </w:tcPr>
          <w:p w:rsidR="001262D4" w:rsidRPr="003B042B" w:rsidRDefault="001262D4" w:rsidP="006502A8">
            <w:pPr>
              <w:suppressLineNumbers/>
              <w:suppressAutoHyphens w:val="0"/>
              <w:snapToGrid w:val="0"/>
              <w:ind w:left="186"/>
              <w:rPr>
                <w:b/>
                <w:bCs/>
                <w:szCs w:val="24"/>
                <w:lang w:eastAsia="ru-RU"/>
              </w:rPr>
            </w:pPr>
            <w:r w:rsidRPr="003B042B">
              <w:rPr>
                <w:szCs w:val="24"/>
                <w:lang w:eastAsia="ru-RU"/>
              </w:rPr>
              <w:t xml:space="preserve">От </w:t>
            </w:r>
            <w:r w:rsidRPr="003B042B">
              <w:rPr>
                <w:b/>
                <w:szCs w:val="24"/>
                <w:lang w:eastAsia="ru-RU"/>
              </w:rPr>
              <w:t>Сублицензиата</w:t>
            </w:r>
            <w:r w:rsidRPr="003B042B">
              <w:rPr>
                <w:b/>
                <w:bCs/>
                <w:szCs w:val="24"/>
                <w:lang w:eastAsia="ru-RU"/>
              </w:rPr>
              <w:t>:</w:t>
            </w:r>
          </w:p>
          <w:p w:rsidR="001262D4" w:rsidRPr="003B042B" w:rsidRDefault="001262D4" w:rsidP="006502A8">
            <w:pPr>
              <w:suppressLineNumbers/>
              <w:suppressAutoHyphens w:val="0"/>
              <w:snapToGrid w:val="0"/>
              <w:ind w:left="186"/>
              <w:rPr>
                <w:szCs w:val="24"/>
                <w:lang w:eastAsia="ru-RU"/>
              </w:rPr>
            </w:pPr>
            <w:r w:rsidRPr="003B042B">
              <w:rPr>
                <w:szCs w:val="24"/>
                <w:lang w:eastAsia="ru-RU"/>
              </w:rPr>
              <w:t>Генеральный директор ФГУП «ПСЗ»</w:t>
            </w:r>
          </w:p>
          <w:p w:rsidR="001262D4" w:rsidRPr="003B042B" w:rsidRDefault="001262D4" w:rsidP="006502A8">
            <w:pPr>
              <w:suppressLineNumbers/>
              <w:suppressAutoHyphens w:val="0"/>
              <w:snapToGrid w:val="0"/>
              <w:ind w:left="186"/>
              <w:rPr>
                <w:b/>
                <w:szCs w:val="24"/>
                <w:lang w:eastAsia="ru-RU"/>
              </w:rPr>
            </w:pPr>
          </w:p>
          <w:p w:rsidR="001262D4" w:rsidRPr="003B042B" w:rsidRDefault="001262D4" w:rsidP="006502A8">
            <w:pPr>
              <w:suppressLineNumbers/>
              <w:suppressAutoHyphens w:val="0"/>
              <w:snapToGrid w:val="0"/>
              <w:ind w:left="186"/>
              <w:rPr>
                <w:b/>
                <w:szCs w:val="24"/>
                <w:lang w:eastAsia="ru-RU"/>
              </w:rPr>
            </w:pPr>
          </w:p>
          <w:p w:rsidR="001262D4" w:rsidRPr="003B042B" w:rsidRDefault="001262D4" w:rsidP="006502A8">
            <w:pPr>
              <w:suppressLineNumbers/>
              <w:suppressAutoHyphens w:val="0"/>
              <w:snapToGrid w:val="0"/>
              <w:ind w:left="186"/>
              <w:rPr>
                <w:szCs w:val="24"/>
                <w:lang w:eastAsia="ru-RU"/>
              </w:rPr>
            </w:pPr>
            <w:r w:rsidRPr="003B042B">
              <w:rPr>
                <w:szCs w:val="24"/>
                <w:lang w:eastAsia="ru-RU"/>
              </w:rPr>
              <w:t>___________________  / М.И. Похлебаев</w:t>
            </w:r>
          </w:p>
          <w:p w:rsidR="001262D4" w:rsidRPr="003B042B" w:rsidRDefault="001262D4" w:rsidP="006502A8">
            <w:pPr>
              <w:suppressLineNumbers/>
              <w:suppressAutoHyphens w:val="0"/>
              <w:snapToGrid w:val="0"/>
              <w:ind w:left="186"/>
              <w:rPr>
                <w:szCs w:val="24"/>
                <w:lang w:eastAsia="ru-RU"/>
              </w:rPr>
            </w:pPr>
            <w:r w:rsidRPr="003B042B">
              <w:rPr>
                <w:szCs w:val="24"/>
                <w:lang w:eastAsia="ru-RU"/>
              </w:rPr>
              <w:t>МП</w:t>
            </w:r>
          </w:p>
        </w:tc>
      </w:tr>
    </w:tbl>
    <w:p w:rsidR="001262D4" w:rsidRPr="003B042B" w:rsidRDefault="001262D4" w:rsidP="003B042B">
      <w:pPr>
        <w:suppressLineNumbers/>
        <w:suppressAutoHyphens w:val="0"/>
        <w:rPr>
          <w:szCs w:val="24"/>
          <w:lang w:eastAsia="ru-RU"/>
        </w:rPr>
      </w:pPr>
    </w:p>
    <w:p w:rsidR="001262D4" w:rsidRPr="003B042B" w:rsidRDefault="001262D4" w:rsidP="003B042B">
      <w:pPr>
        <w:pageBreakBefore/>
        <w:suppressLineNumbers/>
        <w:suppressAutoHyphens w:val="0"/>
        <w:ind w:left="5940"/>
        <w:rPr>
          <w:b/>
          <w:bCs/>
          <w:szCs w:val="24"/>
          <w:lang w:eastAsia="ru-RU"/>
        </w:rPr>
      </w:pPr>
      <w:r w:rsidRPr="003B042B">
        <w:rPr>
          <w:b/>
          <w:bCs/>
          <w:szCs w:val="24"/>
          <w:lang w:eastAsia="ru-RU"/>
        </w:rPr>
        <w:t>Приложение № 1</w:t>
      </w:r>
    </w:p>
    <w:p w:rsidR="001262D4" w:rsidRPr="003B042B" w:rsidRDefault="001262D4" w:rsidP="003B042B">
      <w:pPr>
        <w:suppressLineNumbers/>
        <w:suppressAutoHyphens w:val="0"/>
        <w:ind w:left="5940"/>
        <w:rPr>
          <w:b/>
          <w:bCs/>
          <w:szCs w:val="24"/>
          <w:lang w:eastAsia="ru-RU"/>
        </w:rPr>
      </w:pPr>
      <w:r w:rsidRPr="003B042B">
        <w:rPr>
          <w:b/>
          <w:bCs/>
          <w:szCs w:val="24"/>
          <w:lang w:eastAsia="ru-RU"/>
        </w:rPr>
        <w:t>к договору №____________</w:t>
      </w:r>
    </w:p>
    <w:p w:rsidR="001262D4" w:rsidRPr="003B042B" w:rsidRDefault="001262D4" w:rsidP="003B042B">
      <w:pPr>
        <w:suppressLineNumbers/>
        <w:suppressAutoHyphens w:val="0"/>
        <w:ind w:left="5940"/>
        <w:rPr>
          <w:b/>
          <w:bCs/>
          <w:szCs w:val="24"/>
          <w:lang w:eastAsia="ru-RU"/>
        </w:rPr>
      </w:pPr>
      <w:r w:rsidRPr="003B042B">
        <w:rPr>
          <w:b/>
          <w:bCs/>
          <w:szCs w:val="24"/>
          <w:lang w:eastAsia="ru-RU"/>
        </w:rPr>
        <w:t>от __.__.2014 г.</w:t>
      </w:r>
    </w:p>
    <w:p w:rsidR="001262D4" w:rsidRPr="003B042B" w:rsidRDefault="001262D4" w:rsidP="003B042B">
      <w:pPr>
        <w:suppressLineNumbers/>
        <w:suppressAutoHyphens w:val="0"/>
        <w:spacing w:before="57" w:after="57"/>
        <w:ind w:firstLine="300"/>
        <w:jc w:val="center"/>
        <w:rPr>
          <w:b/>
          <w:bCs/>
          <w:szCs w:val="24"/>
          <w:lang w:eastAsia="ru-RU"/>
        </w:rPr>
      </w:pPr>
    </w:p>
    <w:p w:rsidR="001262D4" w:rsidRPr="003B042B" w:rsidRDefault="001262D4" w:rsidP="003B042B">
      <w:pPr>
        <w:suppressLineNumbers/>
        <w:suppressAutoHyphens w:val="0"/>
        <w:jc w:val="center"/>
        <w:rPr>
          <w:b/>
          <w:bCs/>
          <w:szCs w:val="24"/>
          <w:lang w:eastAsia="ru-RU"/>
        </w:rPr>
      </w:pPr>
      <w:r w:rsidRPr="003B042B">
        <w:rPr>
          <w:b/>
          <w:bCs/>
          <w:szCs w:val="24"/>
          <w:lang w:eastAsia="ru-RU"/>
        </w:rPr>
        <w:t>Спецификация Программного обеспечения, предоставляемого Сублицензиаром Сублицензиату</w:t>
      </w:r>
    </w:p>
    <w:p w:rsidR="001262D4" w:rsidRPr="003B042B" w:rsidRDefault="001262D4" w:rsidP="003B042B">
      <w:pPr>
        <w:suppressLineNumbers/>
        <w:suppressAutoHyphens w:val="0"/>
        <w:jc w:val="center"/>
        <w:rPr>
          <w:b/>
          <w:bCs/>
          <w:szCs w:val="24"/>
          <w:lang w:eastAsia="ru-RU"/>
        </w:rPr>
      </w:pPr>
    </w:p>
    <w:p w:rsidR="001262D4" w:rsidRPr="003B042B" w:rsidRDefault="001262D4" w:rsidP="003B042B">
      <w:pPr>
        <w:suppressLineNumbers/>
        <w:suppressAutoHyphens w:val="0"/>
        <w:jc w:val="center"/>
        <w:rPr>
          <w:b/>
          <w:bCs/>
          <w:szCs w:val="24"/>
          <w:lang w:eastAsia="ru-RU"/>
        </w:rPr>
      </w:pPr>
    </w:p>
    <w:tbl>
      <w:tblPr>
        <w:tblW w:w="0" w:type="auto"/>
        <w:tblInd w:w="240" w:type="dxa"/>
        <w:tblLayout w:type="fixed"/>
        <w:tblLook w:val="0000"/>
      </w:tblPr>
      <w:tblGrid>
        <w:gridCol w:w="567"/>
        <w:gridCol w:w="3611"/>
        <w:gridCol w:w="900"/>
        <w:gridCol w:w="920"/>
        <w:gridCol w:w="876"/>
        <w:gridCol w:w="1110"/>
        <w:gridCol w:w="1364"/>
        <w:gridCol w:w="10"/>
      </w:tblGrid>
      <w:tr w:rsidR="001262D4" w:rsidRPr="003B042B" w:rsidTr="006502A8">
        <w:trPr>
          <w:trHeight w:val="510"/>
        </w:trPr>
        <w:tc>
          <w:tcPr>
            <w:tcW w:w="567" w:type="dxa"/>
            <w:tcBorders>
              <w:top w:val="single" w:sz="8" w:space="0" w:color="000000"/>
              <w:left w:val="single" w:sz="8" w:space="0" w:color="000000"/>
            </w:tcBorders>
            <w:shd w:val="clear" w:color="auto" w:fill="D9D9D9"/>
            <w:vAlign w:val="center"/>
          </w:tcPr>
          <w:p w:rsidR="001262D4" w:rsidRPr="003B042B" w:rsidRDefault="001262D4" w:rsidP="006502A8">
            <w:pPr>
              <w:suppressLineNumbers/>
              <w:suppressAutoHyphens w:val="0"/>
              <w:snapToGrid w:val="0"/>
              <w:jc w:val="center"/>
              <w:rPr>
                <w:szCs w:val="24"/>
              </w:rPr>
            </w:pPr>
            <w:r w:rsidRPr="003B042B">
              <w:rPr>
                <w:szCs w:val="24"/>
              </w:rPr>
              <w:t>№№</w:t>
            </w:r>
          </w:p>
        </w:tc>
        <w:tc>
          <w:tcPr>
            <w:tcW w:w="3611" w:type="dxa"/>
            <w:tcBorders>
              <w:top w:val="single" w:sz="8" w:space="0" w:color="000000"/>
              <w:left w:val="single" w:sz="4" w:space="0" w:color="000000"/>
            </w:tcBorders>
            <w:shd w:val="clear" w:color="auto" w:fill="D9D9D9"/>
            <w:vAlign w:val="center"/>
          </w:tcPr>
          <w:p w:rsidR="001262D4" w:rsidRPr="003B042B" w:rsidRDefault="001262D4" w:rsidP="006502A8">
            <w:pPr>
              <w:suppressLineNumbers/>
              <w:suppressAutoHyphens w:val="0"/>
              <w:snapToGrid w:val="0"/>
              <w:jc w:val="center"/>
              <w:rPr>
                <w:szCs w:val="24"/>
              </w:rPr>
            </w:pPr>
            <w:r w:rsidRPr="003B042B">
              <w:rPr>
                <w:szCs w:val="24"/>
              </w:rPr>
              <w:t>Наименование</w:t>
            </w:r>
          </w:p>
        </w:tc>
        <w:tc>
          <w:tcPr>
            <w:tcW w:w="900" w:type="dxa"/>
            <w:tcBorders>
              <w:top w:val="single" w:sz="8" w:space="0" w:color="000000"/>
              <w:left w:val="single" w:sz="4" w:space="0" w:color="000000"/>
            </w:tcBorders>
            <w:shd w:val="clear" w:color="auto" w:fill="D9D9D9"/>
            <w:vAlign w:val="center"/>
          </w:tcPr>
          <w:p w:rsidR="001262D4" w:rsidRPr="003B042B" w:rsidRDefault="001262D4" w:rsidP="006502A8">
            <w:pPr>
              <w:suppressLineNumbers/>
              <w:suppressAutoHyphens w:val="0"/>
              <w:snapToGrid w:val="0"/>
              <w:jc w:val="center"/>
              <w:rPr>
                <w:szCs w:val="24"/>
              </w:rPr>
            </w:pPr>
            <w:r w:rsidRPr="003B042B">
              <w:rPr>
                <w:szCs w:val="24"/>
              </w:rPr>
              <w:t>Кол-во ед.</w:t>
            </w:r>
          </w:p>
        </w:tc>
        <w:tc>
          <w:tcPr>
            <w:tcW w:w="920" w:type="dxa"/>
            <w:tcBorders>
              <w:top w:val="single" w:sz="8" w:space="0" w:color="000000"/>
              <w:left w:val="single" w:sz="4" w:space="0" w:color="000000"/>
            </w:tcBorders>
            <w:shd w:val="clear" w:color="auto" w:fill="D9D9D9"/>
            <w:vAlign w:val="center"/>
          </w:tcPr>
          <w:p w:rsidR="001262D4" w:rsidRPr="003B042B" w:rsidRDefault="001262D4" w:rsidP="006502A8">
            <w:pPr>
              <w:suppressLineNumbers/>
              <w:suppressAutoHyphens w:val="0"/>
              <w:snapToGrid w:val="0"/>
              <w:jc w:val="center"/>
              <w:rPr>
                <w:szCs w:val="24"/>
              </w:rPr>
            </w:pPr>
            <w:r w:rsidRPr="003B042B">
              <w:rPr>
                <w:szCs w:val="24"/>
              </w:rPr>
              <w:t>Цена за ед., руб.</w:t>
            </w:r>
          </w:p>
        </w:tc>
        <w:tc>
          <w:tcPr>
            <w:tcW w:w="876" w:type="dxa"/>
            <w:tcBorders>
              <w:top w:val="single" w:sz="8" w:space="0" w:color="000000"/>
              <w:left w:val="single" w:sz="4" w:space="0" w:color="000000"/>
            </w:tcBorders>
            <w:shd w:val="clear" w:color="auto" w:fill="D9D9D9"/>
            <w:vAlign w:val="center"/>
          </w:tcPr>
          <w:p w:rsidR="001262D4" w:rsidRPr="003B042B" w:rsidRDefault="001262D4" w:rsidP="006502A8">
            <w:pPr>
              <w:suppressLineNumbers/>
              <w:suppressAutoHyphens w:val="0"/>
              <w:snapToGrid w:val="0"/>
              <w:jc w:val="center"/>
              <w:rPr>
                <w:szCs w:val="24"/>
              </w:rPr>
            </w:pPr>
            <w:r w:rsidRPr="003B042B">
              <w:rPr>
                <w:szCs w:val="24"/>
              </w:rPr>
              <w:t>Скидка, %</w:t>
            </w:r>
          </w:p>
        </w:tc>
        <w:tc>
          <w:tcPr>
            <w:tcW w:w="1110" w:type="dxa"/>
            <w:tcBorders>
              <w:top w:val="single" w:sz="8" w:space="0" w:color="000000"/>
              <w:left w:val="single" w:sz="4" w:space="0" w:color="000000"/>
            </w:tcBorders>
            <w:shd w:val="clear" w:color="auto" w:fill="D9D9D9"/>
            <w:vAlign w:val="center"/>
          </w:tcPr>
          <w:p w:rsidR="001262D4" w:rsidRPr="003B042B" w:rsidRDefault="001262D4" w:rsidP="006502A8">
            <w:pPr>
              <w:suppressLineNumbers/>
              <w:suppressAutoHyphens w:val="0"/>
              <w:snapToGrid w:val="0"/>
              <w:jc w:val="center"/>
              <w:rPr>
                <w:szCs w:val="24"/>
              </w:rPr>
            </w:pPr>
            <w:r w:rsidRPr="003B042B">
              <w:rPr>
                <w:szCs w:val="24"/>
              </w:rPr>
              <w:t>Цена за ед. со скидкой, руб.</w:t>
            </w:r>
          </w:p>
        </w:tc>
        <w:tc>
          <w:tcPr>
            <w:tcW w:w="1374" w:type="dxa"/>
            <w:gridSpan w:val="2"/>
            <w:tcBorders>
              <w:top w:val="single" w:sz="8" w:space="0" w:color="000000"/>
              <w:left w:val="single" w:sz="4" w:space="0" w:color="000000"/>
              <w:right w:val="single" w:sz="8" w:space="0" w:color="000000"/>
            </w:tcBorders>
            <w:shd w:val="clear" w:color="auto" w:fill="D9D9D9"/>
            <w:vAlign w:val="center"/>
          </w:tcPr>
          <w:p w:rsidR="001262D4" w:rsidRPr="003B042B" w:rsidRDefault="001262D4" w:rsidP="006502A8">
            <w:pPr>
              <w:suppressLineNumbers/>
              <w:suppressAutoHyphens w:val="0"/>
              <w:snapToGrid w:val="0"/>
              <w:jc w:val="center"/>
              <w:rPr>
                <w:szCs w:val="24"/>
              </w:rPr>
            </w:pPr>
            <w:r w:rsidRPr="003B042B">
              <w:rPr>
                <w:szCs w:val="24"/>
              </w:rPr>
              <w:t>Сумма, руб.</w:t>
            </w:r>
          </w:p>
        </w:tc>
      </w:tr>
      <w:tr w:rsidR="001262D4" w:rsidRPr="003B042B" w:rsidTr="006502A8">
        <w:trPr>
          <w:trHeight w:val="657"/>
        </w:trPr>
        <w:tc>
          <w:tcPr>
            <w:tcW w:w="567" w:type="dxa"/>
            <w:tcBorders>
              <w:top w:val="single" w:sz="4" w:space="0" w:color="000000"/>
              <w:left w:val="single" w:sz="8" w:space="0" w:color="000000"/>
            </w:tcBorders>
            <w:vAlign w:val="center"/>
          </w:tcPr>
          <w:p w:rsidR="001262D4" w:rsidRPr="003B042B" w:rsidRDefault="001262D4" w:rsidP="006502A8">
            <w:pPr>
              <w:suppressLineNumbers/>
              <w:suppressAutoHyphens w:val="0"/>
              <w:snapToGrid w:val="0"/>
              <w:jc w:val="center"/>
              <w:rPr>
                <w:szCs w:val="24"/>
              </w:rPr>
            </w:pPr>
            <w:r w:rsidRPr="003B042B">
              <w:rPr>
                <w:szCs w:val="24"/>
              </w:rPr>
              <w:t>1</w:t>
            </w:r>
          </w:p>
        </w:tc>
        <w:tc>
          <w:tcPr>
            <w:tcW w:w="3611" w:type="dxa"/>
            <w:tcBorders>
              <w:top w:val="single" w:sz="4" w:space="0" w:color="000000"/>
              <w:left w:val="single" w:sz="4" w:space="0" w:color="000000"/>
            </w:tcBorders>
            <w:vAlign w:val="center"/>
          </w:tcPr>
          <w:p w:rsidR="001262D4" w:rsidRPr="003B042B" w:rsidRDefault="001262D4" w:rsidP="006502A8">
            <w:pPr>
              <w:suppressLineNumbers/>
              <w:suppressAutoHyphens w:val="0"/>
              <w:snapToGrid w:val="0"/>
              <w:rPr>
                <w:szCs w:val="24"/>
              </w:rPr>
            </w:pPr>
          </w:p>
        </w:tc>
        <w:tc>
          <w:tcPr>
            <w:tcW w:w="900" w:type="dxa"/>
            <w:tcBorders>
              <w:top w:val="single" w:sz="4" w:space="0" w:color="000000"/>
              <w:left w:val="single" w:sz="4" w:space="0" w:color="000000"/>
            </w:tcBorders>
            <w:vAlign w:val="center"/>
          </w:tcPr>
          <w:p w:rsidR="001262D4" w:rsidRPr="003B042B" w:rsidRDefault="001262D4" w:rsidP="006502A8">
            <w:pPr>
              <w:suppressLineNumbers/>
              <w:suppressAutoHyphens w:val="0"/>
              <w:snapToGrid w:val="0"/>
              <w:jc w:val="center"/>
              <w:rPr>
                <w:szCs w:val="24"/>
                <w:lang w:val="en-US"/>
              </w:rPr>
            </w:pPr>
          </w:p>
        </w:tc>
        <w:tc>
          <w:tcPr>
            <w:tcW w:w="920" w:type="dxa"/>
            <w:tcBorders>
              <w:top w:val="single" w:sz="4" w:space="0" w:color="000000"/>
              <w:left w:val="single" w:sz="4" w:space="0" w:color="000000"/>
            </w:tcBorders>
            <w:vAlign w:val="center"/>
          </w:tcPr>
          <w:p w:rsidR="001262D4" w:rsidRPr="003B042B" w:rsidRDefault="001262D4" w:rsidP="006502A8">
            <w:pPr>
              <w:suppressLineNumbers/>
              <w:suppressAutoHyphens w:val="0"/>
              <w:snapToGrid w:val="0"/>
              <w:jc w:val="center"/>
              <w:rPr>
                <w:szCs w:val="24"/>
              </w:rPr>
            </w:pPr>
          </w:p>
        </w:tc>
        <w:tc>
          <w:tcPr>
            <w:tcW w:w="876" w:type="dxa"/>
            <w:tcBorders>
              <w:top w:val="single" w:sz="4" w:space="0" w:color="000000"/>
              <w:left w:val="single" w:sz="4" w:space="0" w:color="000000"/>
            </w:tcBorders>
            <w:vAlign w:val="center"/>
          </w:tcPr>
          <w:p w:rsidR="001262D4" w:rsidRPr="003B042B" w:rsidRDefault="001262D4" w:rsidP="006502A8">
            <w:pPr>
              <w:suppressLineNumbers/>
              <w:suppressAutoHyphens w:val="0"/>
              <w:snapToGrid w:val="0"/>
              <w:jc w:val="center"/>
              <w:rPr>
                <w:szCs w:val="24"/>
              </w:rPr>
            </w:pPr>
          </w:p>
        </w:tc>
        <w:tc>
          <w:tcPr>
            <w:tcW w:w="1110" w:type="dxa"/>
            <w:tcBorders>
              <w:top w:val="single" w:sz="4" w:space="0" w:color="000000"/>
              <w:left w:val="single" w:sz="4" w:space="0" w:color="000000"/>
            </w:tcBorders>
            <w:vAlign w:val="center"/>
          </w:tcPr>
          <w:p w:rsidR="001262D4" w:rsidRPr="003B042B" w:rsidRDefault="001262D4" w:rsidP="006502A8">
            <w:pPr>
              <w:suppressLineNumbers/>
              <w:suppressAutoHyphens w:val="0"/>
              <w:snapToGrid w:val="0"/>
              <w:jc w:val="center"/>
              <w:rPr>
                <w:szCs w:val="24"/>
              </w:rPr>
            </w:pPr>
          </w:p>
        </w:tc>
        <w:tc>
          <w:tcPr>
            <w:tcW w:w="1374" w:type="dxa"/>
            <w:gridSpan w:val="2"/>
            <w:tcBorders>
              <w:top w:val="single" w:sz="4" w:space="0" w:color="000000"/>
              <w:left w:val="single" w:sz="4" w:space="0" w:color="000000"/>
              <w:right w:val="single" w:sz="8" w:space="0" w:color="000000"/>
            </w:tcBorders>
            <w:vAlign w:val="center"/>
          </w:tcPr>
          <w:p w:rsidR="001262D4" w:rsidRPr="003B042B" w:rsidRDefault="001262D4" w:rsidP="006502A8">
            <w:pPr>
              <w:suppressLineNumbers/>
              <w:suppressAutoHyphens w:val="0"/>
              <w:snapToGrid w:val="0"/>
              <w:jc w:val="center"/>
              <w:rPr>
                <w:szCs w:val="24"/>
              </w:rPr>
            </w:pPr>
          </w:p>
        </w:tc>
      </w:tr>
      <w:tr w:rsidR="001262D4" w:rsidRPr="003B042B" w:rsidTr="006502A8">
        <w:trPr>
          <w:gridAfter w:val="1"/>
          <w:wAfter w:w="10" w:type="dxa"/>
          <w:trHeight w:val="217"/>
        </w:trPr>
        <w:tc>
          <w:tcPr>
            <w:tcW w:w="6874" w:type="dxa"/>
            <w:gridSpan w:val="5"/>
            <w:tcBorders>
              <w:top w:val="single" w:sz="4" w:space="0" w:color="000000"/>
              <w:left w:val="single" w:sz="4" w:space="0" w:color="000000"/>
              <w:bottom w:val="single" w:sz="4" w:space="0" w:color="000000"/>
            </w:tcBorders>
            <w:vAlign w:val="center"/>
          </w:tcPr>
          <w:p w:rsidR="001262D4" w:rsidRPr="003B042B" w:rsidRDefault="001262D4" w:rsidP="006502A8">
            <w:pPr>
              <w:suppressLineNumbers/>
              <w:suppressAutoHyphens w:val="0"/>
              <w:snapToGrid w:val="0"/>
              <w:jc w:val="right"/>
              <w:rPr>
                <w:b/>
                <w:szCs w:val="24"/>
                <w:lang w:eastAsia="ru-RU"/>
              </w:rPr>
            </w:pPr>
            <w:r w:rsidRPr="003B042B">
              <w:rPr>
                <w:b/>
                <w:szCs w:val="24"/>
                <w:lang w:eastAsia="ru-RU"/>
              </w:rPr>
              <w:t>ИТОГО:</w:t>
            </w:r>
          </w:p>
        </w:tc>
        <w:tc>
          <w:tcPr>
            <w:tcW w:w="2474" w:type="dxa"/>
            <w:gridSpan w:val="2"/>
            <w:tcBorders>
              <w:top w:val="single" w:sz="4" w:space="0" w:color="000000"/>
              <w:left w:val="single" w:sz="4" w:space="0" w:color="000000"/>
              <w:bottom w:val="single" w:sz="4" w:space="0" w:color="000000"/>
              <w:right w:val="single" w:sz="4" w:space="0" w:color="000000"/>
            </w:tcBorders>
            <w:vAlign w:val="center"/>
          </w:tcPr>
          <w:p w:rsidR="001262D4" w:rsidRPr="003B042B" w:rsidRDefault="001262D4" w:rsidP="006502A8">
            <w:pPr>
              <w:suppressLineNumbers/>
              <w:suppressAutoHyphens w:val="0"/>
              <w:snapToGrid w:val="0"/>
              <w:jc w:val="right"/>
              <w:rPr>
                <w:b/>
                <w:szCs w:val="24"/>
                <w:lang w:eastAsia="ru-RU"/>
              </w:rPr>
            </w:pPr>
          </w:p>
        </w:tc>
      </w:tr>
      <w:tr w:rsidR="001262D4" w:rsidRPr="003B042B" w:rsidTr="006502A8">
        <w:trPr>
          <w:gridAfter w:val="1"/>
          <w:wAfter w:w="10" w:type="dxa"/>
          <w:trHeight w:val="217"/>
        </w:trPr>
        <w:tc>
          <w:tcPr>
            <w:tcW w:w="6874" w:type="dxa"/>
            <w:gridSpan w:val="5"/>
            <w:tcBorders>
              <w:top w:val="single" w:sz="4" w:space="0" w:color="000000"/>
              <w:left w:val="single" w:sz="4" w:space="0" w:color="000000"/>
              <w:bottom w:val="single" w:sz="4" w:space="0" w:color="000000"/>
            </w:tcBorders>
            <w:vAlign w:val="center"/>
          </w:tcPr>
          <w:p w:rsidR="001262D4" w:rsidRPr="003B042B" w:rsidRDefault="001262D4" w:rsidP="006502A8">
            <w:pPr>
              <w:suppressLineNumbers/>
              <w:suppressAutoHyphens w:val="0"/>
              <w:snapToGrid w:val="0"/>
              <w:jc w:val="right"/>
              <w:rPr>
                <w:szCs w:val="24"/>
                <w:lang w:eastAsia="ru-RU"/>
              </w:rPr>
            </w:pPr>
            <w:r w:rsidRPr="003B042B">
              <w:rPr>
                <w:szCs w:val="24"/>
                <w:lang w:eastAsia="ru-RU"/>
              </w:rPr>
              <w:t>В том числе НДС:</w:t>
            </w:r>
          </w:p>
        </w:tc>
        <w:tc>
          <w:tcPr>
            <w:tcW w:w="2474" w:type="dxa"/>
            <w:gridSpan w:val="2"/>
            <w:tcBorders>
              <w:top w:val="single" w:sz="4" w:space="0" w:color="000000"/>
              <w:left w:val="single" w:sz="4" w:space="0" w:color="000000"/>
              <w:bottom w:val="single" w:sz="4" w:space="0" w:color="000000"/>
              <w:right w:val="single" w:sz="4" w:space="0" w:color="000000"/>
            </w:tcBorders>
            <w:vAlign w:val="center"/>
          </w:tcPr>
          <w:p w:rsidR="001262D4" w:rsidRPr="003B042B" w:rsidRDefault="001262D4" w:rsidP="006502A8">
            <w:pPr>
              <w:suppressLineNumbers/>
              <w:suppressAutoHyphens w:val="0"/>
              <w:snapToGrid w:val="0"/>
              <w:jc w:val="right"/>
              <w:rPr>
                <w:szCs w:val="24"/>
                <w:lang w:eastAsia="ru-RU"/>
              </w:rPr>
            </w:pPr>
            <w:r w:rsidRPr="003B042B">
              <w:rPr>
                <w:szCs w:val="24"/>
                <w:lang w:eastAsia="ru-RU"/>
              </w:rPr>
              <w:t>НДС не облагается</w:t>
            </w:r>
          </w:p>
        </w:tc>
      </w:tr>
      <w:tr w:rsidR="001262D4" w:rsidRPr="003B042B" w:rsidTr="006502A8">
        <w:trPr>
          <w:gridAfter w:val="1"/>
          <w:wAfter w:w="10" w:type="dxa"/>
          <w:trHeight w:val="217"/>
        </w:trPr>
        <w:tc>
          <w:tcPr>
            <w:tcW w:w="6874" w:type="dxa"/>
            <w:gridSpan w:val="5"/>
            <w:tcBorders>
              <w:top w:val="single" w:sz="4" w:space="0" w:color="000000"/>
              <w:left w:val="single" w:sz="4" w:space="0" w:color="000000"/>
              <w:bottom w:val="single" w:sz="4" w:space="0" w:color="000000"/>
            </w:tcBorders>
            <w:vAlign w:val="center"/>
          </w:tcPr>
          <w:p w:rsidR="001262D4" w:rsidRPr="003B042B" w:rsidRDefault="001262D4" w:rsidP="006502A8">
            <w:pPr>
              <w:suppressLineNumbers/>
              <w:suppressAutoHyphens w:val="0"/>
              <w:snapToGrid w:val="0"/>
              <w:jc w:val="right"/>
              <w:rPr>
                <w:szCs w:val="24"/>
                <w:lang w:eastAsia="ru-RU"/>
              </w:rPr>
            </w:pPr>
            <w:r w:rsidRPr="003B042B">
              <w:rPr>
                <w:szCs w:val="24"/>
                <w:lang w:eastAsia="ru-RU"/>
              </w:rPr>
              <w:t>Всего к оплате:</w:t>
            </w:r>
          </w:p>
        </w:tc>
        <w:tc>
          <w:tcPr>
            <w:tcW w:w="2474" w:type="dxa"/>
            <w:gridSpan w:val="2"/>
            <w:tcBorders>
              <w:top w:val="single" w:sz="4" w:space="0" w:color="000000"/>
              <w:left w:val="single" w:sz="4" w:space="0" w:color="000000"/>
              <w:bottom w:val="single" w:sz="4" w:space="0" w:color="000000"/>
              <w:right w:val="single" w:sz="4" w:space="0" w:color="000000"/>
            </w:tcBorders>
            <w:vAlign w:val="center"/>
          </w:tcPr>
          <w:p w:rsidR="001262D4" w:rsidRPr="003B042B" w:rsidRDefault="001262D4" w:rsidP="006502A8">
            <w:pPr>
              <w:suppressLineNumbers/>
              <w:suppressAutoHyphens w:val="0"/>
              <w:snapToGrid w:val="0"/>
              <w:jc w:val="right"/>
              <w:rPr>
                <w:szCs w:val="24"/>
                <w:lang w:eastAsia="ru-RU"/>
              </w:rPr>
            </w:pPr>
          </w:p>
        </w:tc>
      </w:tr>
    </w:tbl>
    <w:p w:rsidR="001262D4" w:rsidRPr="003B042B" w:rsidRDefault="001262D4" w:rsidP="003B042B">
      <w:pPr>
        <w:suppressLineNumbers/>
        <w:suppressAutoHyphens w:val="0"/>
        <w:rPr>
          <w:szCs w:val="24"/>
          <w:lang w:eastAsia="ru-RU"/>
        </w:rPr>
      </w:pPr>
    </w:p>
    <w:p w:rsidR="001262D4" w:rsidRPr="003B042B" w:rsidRDefault="001262D4" w:rsidP="003B042B">
      <w:pPr>
        <w:suppressLineNumbers/>
        <w:suppressAutoHyphens w:val="0"/>
        <w:rPr>
          <w:szCs w:val="24"/>
          <w:lang w:eastAsia="ru-RU"/>
        </w:rPr>
      </w:pPr>
    </w:p>
    <w:p w:rsidR="001262D4" w:rsidRPr="003B042B" w:rsidRDefault="001262D4" w:rsidP="003B042B">
      <w:pPr>
        <w:suppressLineNumbers/>
        <w:suppressAutoHyphens w:val="0"/>
        <w:rPr>
          <w:szCs w:val="24"/>
          <w:lang w:eastAsia="ru-RU"/>
        </w:rPr>
      </w:pPr>
    </w:p>
    <w:tbl>
      <w:tblPr>
        <w:tblW w:w="0" w:type="auto"/>
        <w:tblInd w:w="-176" w:type="dxa"/>
        <w:tblLayout w:type="fixed"/>
        <w:tblLook w:val="0000"/>
      </w:tblPr>
      <w:tblGrid>
        <w:gridCol w:w="5109"/>
        <w:gridCol w:w="5109"/>
      </w:tblGrid>
      <w:tr w:rsidR="001262D4" w:rsidRPr="003B042B" w:rsidTr="006502A8">
        <w:trPr>
          <w:trHeight w:val="1803"/>
        </w:trPr>
        <w:tc>
          <w:tcPr>
            <w:tcW w:w="5109" w:type="dxa"/>
          </w:tcPr>
          <w:p w:rsidR="001262D4" w:rsidRPr="003B042B" w:rsidRDefault="001262D4" w:rsidP="006502A8">
            <w:pPr>
              <w:suppressLineNumbers/>
              <w:suppressAutoHyphens w:val="0"/>
              <w:snapToGrid w:val="0"/>
              <w:ind w:left="186"/>
              <w:rPr>
                <w:b/>
                <w:bCs/>
                <w:szCs w:val="24"/>
                <w:lang w:eastAsia="ru-RU"/>
              </w:rPr>
            </w:pPr>
            <w:r w:rsidRPr="003B042B">
              <w:rPr>
                <w:szCs w:val="24"/>
                <w:lang w:eastAsia="ru-RU"/>
              </w:rPr>
              <w:t>От</w:t>
            </w:r>
            <w:r w:rsidRPr="003B042B">
              <w:rPr>
                <w:b/>
                <w:szCs w:val="24"/>
                <w:lang w:eastAsia="ru-RU"/>
              </w:rPr>
              <w:t xml:space="preserve"> Сублицензиара</w:t>
            </w:r>
            <w:r w:rsidRPr="003B042B">
              <w:rPr>
                <w:b/>
                <w:bCs/>
                <w:szCs w:val="24"/>
                <w:lang w:eastAsia="ru-RU"/>
              </w:rPr>
              <w:t>:</w:t>
            </w:r>
          </w:p>
          <w:p w:rsidR="001262D4" w:rsidRPr="003B042B" w:rsidRDefault="001262D4" w:rsidP="006502A8">
            <w:pPr>
              <w:suppressLineNumbers/>
              <w:suppressAutoHyphens w:val="0"/>
              <w:snapToGrid w:val="0"/>
              <w:ind w:left="186"/>
              <w:rPr>
                <w:szCs w:val="24"/>
                <w:lang w:eastAsia="ru-RU"/>
              </w:rPr>
            </w:pPr>
          </w:p>
          <w:p w:rsidR="001262D4" w:rsidRPr="003B042B" w:rsidRDefault="001262D4" w:rsidP="006502A8">
            <w:pPr>
              <w:suppressLineNumbers/>
              <w:suppressAutoHyphens w:val="0"/>
              <w:snapToGrid w:val="0"/>
              <w:ind w:left="186"/>
              <w:rPr>
                <w:szCs w:val="24"/>
                <w:lang w:eastAsia="ru-RU"/>
              </w:rPr>
            </w:pPr>
          </w:p>
          <w:p w:rsidR="001262D4" w:rsidRPr="003B042B" w:rsidRDefault="001262D4" w:rsidP="006502A8">
            <w:pPr>
              <w:suppressLineNumbers/>
              <w:suppressAutoHyphens w:val="0"/>
              <w:snapToGrid w:val="0"/>
              <w:ind w:left="186"/>
              <w:rPr>
                <w:szCs w:val="24"/>
                <w:lang w:eastAsia="ru-RU"/>
              </w:rPr>
            </w:pPr>
          </w:p>
          <w:p w:rsidR="001262D4" w:rsidRPr="003B042B" w:rsidRDefault="001262D4" w:rsidP="006502A8">
            <w:pPr>
              <w:suppressLineNumbers/>
              <w:suppressAutoHyphens w:val="0"/>
              <w:snapToGrid w:val="0"/>
              <w:ind w:left="186"/>
              <w:rPr>
                <w:szCs w:val="24"/>
                <w:lang w:eastAsia="ru-RU"/>
              </w:rPr>
            </w:pPr>
            <w:r w:rsidRPr="003B042B">
              <w:rPr>
                <w:szCs w:val="24"/>
                <w:lang w:eastAsia="ru-RU"/>
              </w:rPr>
              <w:t>___________________  /</w:t>
            </w:r>
            <w:r w:rsidRPr="003B042B">
              <w:rPr>
                <w:b/>
                <w:szCs w:val="24"/>
                <w:lang w:eastAsia="ru-RU"/>
              </w:rPr>
              <w:t xml:space="preserve"> </w:t>
            </w:r>
          </w:p>
          <w:p w:rsidR="001262D4" w:rsidRPr="003B042B" w:rsidRDefault="001262D4" w:rsidP="006502A8">
            <w:pPr>
              <w:suppressLineNumbers/>
              <w:suppressAutoHyphens w:val="0"/>
              <w:snapToGrid w:val="0"/>
              <w:ind w:left="186"/>
              <w:rPr>
                <w:szCs w:val="24"/>
                <w:lang w:eastAsia="ru-RU"/>
              </w:rPr>
            </w:pPr>
            <w:r w:rsidRPr="003B042B">
              <w:rPr>
                <w:szCs w:val="24"/>
                <w:lang w:eastAsia="ru-RU"/>
              </w:rPr>
              <w:t>МП</w:t>
            </w:r>
          </w:p>
        </w:tc>
        <w:tc>
          <w:tcPr>
            <w:tcW w:w="5109" w:type="dxa"/>
          </w:tcPr>
          <w:p w:rsidR="001262D4" w:rsidRPr="003B042B" w:rsidRDefault="001262D4" w:rsidP="006502A8">
            <w:pPr>
              <w:suppressLineNumbers/>
              <w:suppressAutoHyphens w:val="0"/>
              <w:snapToGrid w:val="0"/>
              <w:ind w:left="186"/>
              <w:rPr>
                <w:b/>
                <w:bCs/>
                <w:szCs w:val="24"/>
                <w:lang w:eastAsia="ru-RU"/>
              </w:rPr>
            </w:pPr>
            <w:r w:rsidRPr="003B042B">
              <w:rPr>
                <w:szCs w:val="24"/>
                <w:lang w:eastAsia="ru-RU"/>
              </w:rPr>
              <w:t xml:space="preserve">От </w:t>
            </w:r>
            <w:r w:rsidRPr="003B042B">
              <w:rPr>
                <w:b/>
                <w:szCs w:val="24"/>
                <w:lang w:eastAsia="ru-RU"/>
              </w:rPr>
              <w:t>Сублицензиата</w:t>
            </w:r>
            <w:r w:rsidRPr="003B042B">
              <w:rPr>
                <w:b/>
                <w:bCs/>
                <w:szCs w:val="24"/>
                <w:lang w:eastAsia="ru-RU"/>
              </w:rPr>
              <w:t>:</w:t>
            </w:r>
          </w:p>
          <w:p w:rsidR="001262D4" w:rsidRPr="003B042B" w:rsidRDefault="001262D4" w:rsidP="006502A8">
            <w:pPr>
              <w:suppressLineNumbers/>
              <w:suppressAutoHyphens w:val="0"/>
              <w:snapToGrid w:val="0"/>
              <w:ind w:left="186"/>
              <w:rPr>
                <w:szCs w:val="24"/>
                <w:lang w:eastAsia="ru-RU"/>
              </w:rPr>
            </w:pPr>
            <w:r w:rsidRPr="003B042B">
              <w:rPr>
                <w:szCs w:val="24"/>
                <w:lang w:eastAsia="ru-RU"/>
              </w:rPr>
              <w:t>Генеральный директор ФГУП «ПСЗ»</w:t>
            </w:r>
          </w:p>
          <w:p w:rsidR="001262D4" w:rsidRPr="003B042B" w:rsidRDefault="001262D4" w:rsidP="006502A8">
            <w:pPr>
              <w:suppressLineNumbers/>
              <w:suppressAutoHyphens w:val="0"/>
              <w:snapToGrid w:val="0"/>
              <w:ind w:left="186"/>
              <w:rPr>
                <w:szCs w:val="24"/>
                <w:lang w:eastAsia="ru-RU"/>
              </w:rPr>
            </w:pPr>
          </w:p>
          <w:p w:rsidR="001262D4" w:rsidRPr="003B042B" w:rsidRDefault="001262D4" w:rsidP="006502A8">
            <w:pPr>
              <w:suppressLineNumbers/>
              <w:suppressAutoHyphens w:val="0"/>
              <w:snapToGrid w:val="0"/>
              <w:ind w:left="186"/>
              <w:rPr>
                <w:b/>
                <w:szCs w:val="24"/>
                <w:lang w:eastAsia="ru-RU"/>
              </w:rPr>
            </w:pPr>
          </w:p>
          <w:p w:rsidR="001262D4" w:rsidRPr="003B042B" w:rsidRDefault="001262D4" w:rsidP="006502A8">
            <w:pPr>
              <w:suppressLineNumbers/>
              <w:suppressAutoHyphens w:val="0"/>
              <w:snapToGrid w:val="0"/>
              <w:ind w:left="186"/>
              <w:rPr>
                <w:szCs w:val="24"/>
                <w:lang w:eastAsia="ru-RU"/>
              </w:rPr>
            </w:pPr>
            <w:r w:rsidRPr="003B042B">
              <w:rPr>
                <w:szCs w:val="24"/>
                <w:lang w:eastAsia="ru-RU"/>
              </w:rPr>
              <w:t>___________________  /М.И. Похлебаев</w:t>
            </w:r>
          </w:p>
          <w:p w:rsidR="001262D4" w:rsidRPr="003B042B" w:rsidRDefault="001262D4" w:rsidP="006502A8">
            <w:pPr>
              <w:suppressLineNumbers/>
              <w:suppressAutoHyphens w:val="0"/>
              <w:snapToGrid w:val="0"/>
              <w:ind w:left="186"/>
              <w:rPr>
                <w:szCs w:val="24"/>
                <w:lang w:eastAsia="ru-RU"/>
              </w:rPr>
            </w:pPr>
            <w:r w:rsidRPr="003B042B">
              <w:rPr>
                <w:szCs w:val="24"/>
                <w:lang w:eastAsia="ru-RU"/>
              </w:rPr>
              <w:t>МП</w:t>
            </w:r>
          </w:p>
        </w:tc>
      </w:tr>
    </w:tbl>
    <w:p w:rsidR="001262D4" w:rsidRPr="003B042B"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spacing w:before="60"/>
        <w:jc w:val="right"/>
        <w:rPr>
          <w:szCs w:val="24"/>
          <w:lang w:eastAsia="ru-RU"/>
        </w:rPr>
        <w:sectPr w:rsidR="001262D4" w:rsidSect="00C87330">
          <w:pgSz w:w="11907" w:h="16840" w:code="9"/>
          <w:pgMar w:top="1134" w:right="737" w:bottom="1701" w:left="1134" w:header="567" w:footer="567" w:gutter="0"/>
          <w:cols w:space="708"/>
          <w:docGrid w:linePitch="360"/>
        </w:sectPr>
      </w:pPr>
    </w:p>
    <w:p w:rsidR="001262D4" w:rsidRPr="006322C3" w:rsidRDefault="001262D4" w:rsidP="00BB2B02">
      <w:pPr>
        <w:suppressAutoHyphens w:val="0"/>
        <w:spacing w:before="60"/>
        <w:jc w:val="right"/>
        <w:rPr>
          <w:szCs w:val="24"/>
          <w:lang w:eastAsia="ru-RU"/>
        </w:rPr>
      </w:pPr>
      <w:r w:rsidRPr="00716A7D">
        <w:rPr>
          <w:szCs w:val="24"/>
          <w:lang w:eastAsia="ru-RU"/>
        </w:rPr>
        <w:t>Приложение</w:t>
      </w:r>
      <w:r>
        <w:rPr>
          <w:szCs w:val="24"/>
          <w:lang w:eastAsia="ru-RU"/>
        </w:rPr>
        <w:t xml:space="preserve"> </w:t>
      </w:r>
      <w:r w:rsidRPr="003B042B">
        <w:rPr>
          <w:szCs w:val="24"/>
          <w:lang w:eastAsia="ru-RU"/>
        </w:rPr>
        <w:t>2</w:t>
      </w:r>
      <w:r w:rsidRPr="00716A7D">
        <w:rPr>
          <w:szCs w:val="24"/>
          <w:lang w:eastAsia="ru-RU"/>
        </w:rPr>
        <w:t xml:space="preserve">  к Договору поставки</w:t>
      </w:r>
      <w:r w:rsidRPr="00716A7D">
        <w:rPr>
          <w:szCs w:val="24"/>
          <w:lang w:eastAsia="ru-RU"/>
        </w:rPr>
        <w:br/>
      </w:r>
      <w:r w:rsidRPr="006322C3">
        <w:rPr>
          <w:szCs w:val="24"/>
          <w:lang w:eastAsia="ru-RU"/>
        </w:rPr>
        <w:t xml:space="preserve">№ </w:t>
      </w:r>
      <w:r>
        <w:rPr>
          <w:szCs w:val="24"/>
          <w:lang w:eastAsia="ru-RU"/>
        </w:rPr>
        <w:t>____________________</w:t>
      </w:r>
      <w:r w:rsidRPr="006322C3">
        <w:rPr>
          <w:szCs w:val="24"/>
          <w:lang w:eastAsia="ru-RU"/>
        </w:rPr>
        <w:t xml:space="preserve">  от « </w:t>
      </w:r>
      <w:r>
        <w:rPr>
          <w:szCs w:val="24"/>
          <w:lang w:eastAsia="ru-RU"/>
        </w:rPr>
        <w:t xml:space="preserve">   </w:t>
      </w:r>
      <w:r w:rsidRPr="006322C3">
        <w:rPr>
          <w:szCs w:val="24"/>
          <w:lang w:eastAsia="ru-RU"/>
        </w:rPr>
        <w:t xml:space="preserve"> » </w:t>
      </w:r>
      <w:r>
        <w:rPr>
          <w:szCs w:val="24"/>
          <w:lang w:eastAsia="ru-RU"/>
        </w:rPr>
        <w:t xml:space="preserve">                </w:t>
      </w:r>
      <w:r w:rsidRPr="006322C3">
        <w:rPr>
          <w:szCs w:val="24"/>
          <w:lang w:eastAsia="ru-RU"/>
        </w:rPr>
        <w:t xml:space="preserve">  201</w:t>
      </w:r>
      <w:r>
        <w:rPr>
          <w:szCs w:val="24"/>
          <w:lang w:eastAsia="ru-RU"/>
        </w:rPr>
        <w:t>4</w:t>
      </w:r>
      <w:r w:rsidRPr="006322C3">
        <w:rPr>
          <w:szCs w:val="24"/>
          <w:lang w:eastAsia="ru-RU"/>
        </w:rPr>
        <w:t xml:space="preserve"> года</w:t>
      </w:r>
    </w:p>
    <w:p w:rsidR="001262D4" w:rsidRDefault="001262D4" w:rsidP="00BB2B02">
      <w:pPr>
        <w:pStyle w:val="Times12"/>
        <w:ind w:firstLine="0"/>
        <w:rPr>
          <w:sz w:val="28"/>
          <w:szCs w:val="28"/>
        </w:rPr>
      </w:pPr>
    </w:p>
    <w:p w:rsidR="001262D4" w:rsidRDefault="001262D4" w:rsidP="00BB2B02">
      <w:pPr>
        <w:pStyle w:val="Times12"/>
        <w:ind w:firstLine="0"/>
        <w:rPr>
          <w:sz w:val="28"/>
          <w:szCs w:val="28"/>
        </w:rPr>
      </w:pPr>
    </w:p>
    <w:p w:rsidR="001262D4" w:rsidRPr="00ED57C3" w:rsidRDefault="001262D4" w:rsidP="00BB2B02">
      <w:pPr>
        <w:pStyle w:val="Times12"/>
        <w:ind w:firstLine="0"/>
        <w:rPr>
          <w:szCs w:val="24"/>
        </w:rPr>
      </w:pPr>
      <w:r w:rsidRPr="00ED57C3">
        <w:rPr>
          <w:szCs w:val="24"/>
        </w:rPr>
        <w:t>Сведения о цепочке собственников, включая бенефициаров (в том числе конечных).</w:t>
      </w:r>
    </w:p>
    <w:p w:rsidR="001262D4" w:rsidRPr="009861D0" w:rsidRDefault="001262D4" w:rsidP="00BB2B02">
      <w:pPr>
        <w:pStyle w:val="Times12"/>
        <w:ind w:firstLine="0"/>
        <w:rPr>
          <w:sz w:val="28"/>
          <w:szCs w:val="28"/>
        </w:rPr>
      </w:pPr>
      <w:r w:rsidRPr="00ED57C3">
        <w:rPr>
          <w:szCs w:val="24"/>
        </w:rPr>
        <w:t>Контрагент:</w:t>
      </w:r>
      <w:r w:rsidRPr="009861D0">
        <w:rPr>
          <w:sz w:val="28"/>
          <w:szCs w:val="28"/>
        </w:rPr>
        <w:t xml:space="preserve"> ________________________________________________________ </w:t>
      </w:r>
    </w:p>
    <w:p w:rsidR="001262D4" w:rsidRPr="009861D0" w:rsidRDefault="001262D4" w:rsidP="00BB2B02">
      <w:pPr>
        <w:suppressAutoHyphens w:val="0"/>
        <w:rPr>
          <w:sz w:val="20"/>
          <w:lang w:eastAsia="ru-RU"/>
        </w:rPr>
      </w:pPr>
      <w:r w:rsidRPr="009861D0">
        <w:rPr>
          <w:szCs w:val="24"/>
          <w:lang w:eastAsia="ru-RU"/>
        </w:rPr>
        <w:t xml:space="preserve">                                                                                </w:t>
      </w:r>
      <w:r w:rsidRPr="009861D0">
        <w:rPr>
          <w:sz w:val="20"/>
          <w:lang w:eastAsia="ru-RU"/>
        </w:rPr>
        <w:t xml:space="preserve">наименование организации </w:t>
      </w:r>
    </w:p>
    <w:p w:rsidR="001262D4" w:rsidRPr="009861D0" w:rsidRDefault="001262D4" w:rsidP="00BB2B02">
      <w:pPr>
        <w:pStyle w:val="Times12"/>
        <w:jc w:val="right"/>
        <w:rPr>
          <w:sz w:val="22"/>
        </w:rPr>
      </w:pPr>
    </w:p>
    <w:tbl>
      <w:tblPr>
        <w:tblW w:w="155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708"/>
        <w:gridCol w:w="708"/>
        <w:gridCol w:w="709"/>
        <w:gridCol w:w="1276"/>
        <w:gridCol w:w="1276"/>
        <w:gridCol w:w="1559"/>
        <w:gridCol w:w="1417"/>
        <w:gridCol w:w="1556"/>
      </w:tblGrid>
      <w:tr w:rsidR="001262D4" w:rsidRPr="009861D0" w:rsidTr="00421FD4">
        <w:trPr>
          <w:trHeight w:val="510"/>
        </w:trPr>
        <w:tc>
          <w:tcPr>
            <w:tcW w:w="567" w:type="dxa"/>
            <w:vMerge w:val="restart"/>
            <w:vAlign w:val="center"/>
          </w:tcPr>
          <w:p w:rsidR="001262D4" w:rsidRPr="009861D0" w:rsidRDefault="001262D4" w:rsidP="00421FD4">
            <w:pPr>
              <w:suppressAutoHyphens w:val="0"/>
              <w:jc w:val="center"/>
              <w:rPr>
                <w:sz w:val="20"/>
                <w:lang w:eastAsia="ru-RU"/>
              </w:rPr>
            </w:pPr>
            <w:r w:rsidRPr="009861D0">
              <w:rPr>
                <w:sz w:val="20"/>
                <w:lang w:eastAsia="ru-RU"/>
              </w:rPr>
              <w:t>№ п/п</w:t>
            </w:r>
          </w:p>
        </w:tc>
        <w:tc>
          <w:tcPr>
            <w:tcW w:w="5813" w:type="dxa"/>
            <w:gridSpan w:val="6"/>
            <w:vAlign w:val="center"/>
          </w:tcPr>
          <w:p w:rsidR="001262D4" w:rsidRPr="009861D0" w:rsidRDefault="001262D4" w:rsidP="00421FD4">
            <w:pPr>
              <w:suppressAutoHyphens w:val="0"/>
              <w:jc w:val="center"/>
              <w:rPr>
                <w:sz w:val="20"/>
                <w:lang w:eastAsia="ru-RU"/>
              </w:rPr>
            </w:pPr>
            <w:r w:rsidRPr="009861D0">
              <w:rPr>
                <w:sz w:val="20"/>
                <w:lang w:eastAsia="ru-RU"/>
              </w:rPr>
              <w:t xml:space="preserve">Информация </w:t>
            </w:r>
            <w:r>
              <w:rPr>
                <w:sz w:val="20"/>
                <w:lang w:eastAsia="ru-RU"/>
              </w:rPr>
              <w:t>о контрагенте</w:t>
            </w:r>
          </w:p>
        </w:tc>
        <w:tc>
          <w:tcPr>
            <w:tcW w:w="7653" w:type="dxa"/>
            <w:gridSpan w:val="7"/>
            <w:vAlign w:val="bottom"/>
          </w:tcPr>
          <w:p w:rsidR="001262D4" w:rsidRPr="009861D0" w:rsidRDefault="001262D4" w:rsidP="00421FD4">
            <w:pPr>
              <w:suppressAutoHyphens w:val="0"/>
              <w:jc w:val="center"/>
              <w:rPr>
                <w:sz w:val="20"/>
                <w:lang w:eastAsia="ru-RU"/>
              </w:rPr>
            </w:pPr>
            <w:r w:rsidRPr="009861D0">
              <w:rPr>
                <w:sz w:val="20"/>
                <w:lang w:eastAsia="ru-RU"/>
              </w:rPr>
              <w:t>Информация о цепочке собственников контрагента, включая бенефициаров (в том числе, конечных)</w:t>
            </w:r>
          </w:p>
        </w:tc>
        <w:tc>
          <w:tcPr>
            <w:tcW w:w="1556" w:type="dxa"/>
            <w:vMerge w:val="restart"/>
            <w:vAlign w:val="center"/>
          </w:tcPr>
          <w:p w:rsidR="001262D4" w:rsidRPr="009861D0" w:rsidRDefault="001262D4" w:rsidP="00421FD4">
            <w:pPr>
              <w:suppressAutoHyphens w:val="0"/>
              <w:ind w:left="-108" w:right="-108"/>
              <w:jc w:val="center"/>
              <w:rPr>
                <w:sz w:val="20"/>
                <w:lang w:eastAsia="ru-RU"/>
              </w:rPr>
            </w:pPr>
            <w:r w:rsidRPr="009861D0">
              <w:rPr>
                <w:sz w:val="20"/>
                <w:lang w:eastAsia="ru-RU"/>
              </w:rPr>
              <w:t>Информация о подтверждающих документах (наименование, реквизиты и т.д.)</w:t>
            </w:r>
          </w:p>
        </w:tc>
      </w:tr>
      <w:tr w:rsidR="001262D4" w:rsidRPr="009861D0" w:rsidTr="00421FD4">
        <w:trPr>
          <w:trHeight w:val="1590"/>
        </w:trPr>
        <w:tc>
          <w:tcPr>
            <w:tcW w:w="567" w:type="dxa"/>
            <w:vMerge/>
            <w:vAlign w:val="center"/>
          </w:tcPr>
          <w:p w:rsidR="001262D4" w:rsidRPr="009861D0" w:rsidRDefault="001262D4" w:rsidP="00421FD4">
            <w:pPr>
              <w:suppressAutoHyphens w:val="0"/>
              <w:rPr>
                <w:sz w:val="20"/>
                <w:lang w:eastAsia="ru-RU"/>
              </w:rPr>
            </w:pPr>
          </w:p>
        </w:tc>
        <w:tc>
          <w:tcPr>
            <w:tcW w:w="568" w:type="dxa"/>
            <w:vAlign w:val="center"/>
          </w:tcPr>
          <w:p w:rsidR="001262D4" w:rsidRPr="009861D0" w:rsidRDefault="001262D4" w:rsidP="00421FD4">
            <w:pPr>
              <w:suppressAutoHyphens w:val="0"/>
              <w:ind w:left="-108" w:right="-108"/>
              <w:jc w:val="center"/>
              <w:rPr>
                <w:sz w:val="20"/>
                <w:lang w:eastAsia="ru-RU"/>
              </w:rPr>
            </w:pPr>
            <w:r w:rsidRPr="009861D0">
              <w:rPr>
                <w:sz w:val="20"/>
                <w:lang w:eastAsia="ru-RU"/>
              </w:rPr>
              <w:t>ИНН</w:t>
            </w:r>
          </w:p>
        </w:tc>
        <w:tc>
          <w:tcPr>
            <w:tcW w:w="708" w:type="dxa"/>
            <w:vAlign w:val="center"/>
          </w:tcPr>
          <w:p w:rsidR="001262D4" w:rsidRPr="009861D0" w:rsidRDefault="001262D4" w:rsidP="00421FD4">
            <w:pPr>
              <w:suppressAutoHyphens w:val="0"/>
              <w:ind w:left="-108" w:right="-108"/>
              <w:jc w:val="center"/>
              <w:rPr>
                <w:sz w:val="20"/>
                <w:lang w:eastAsia="ru-RU"/>
              </w:rPr>
            </w:pPr>
            <w:r w:rsidRPr="009861D0">
              <w:rPr>
                <w:sz w:val="20"/>
                <w:lang w:eastAsia="ru-RU"/>
              </w:rPr>
              <w:t>ОГРН</w:t>
            </w:r>
          </w:p>
        </w:tc>
        <w:tc>
          <w:tcPr>
            <w:tcW w:w="1276" w:type="dxa"/>
            <w:vAlign w:val="center"/>
          </w:tcPr>
          <w:p w:rsidR="001262D4" w:rsidRPr="009861D0" w:rsidRDefault="001262D4" w:rsidP="00421FD4">
            <w:pPr>
              <w:suppressAutoHyphens w:val="0"/>
              <w:ind w:left="-108" w:right="-108"/>
              <w:jc w:val="center"/>
              <w:rPr>
                <w:sz w:val="20"/>
                <w:lang w:eastAsia="ru-RU"/>
              </w:rPr>
            </w:pPr>
            <w:r w:rsidRPr="009861D0">
              <w:rPr>
                <w:sz w:val="20"/>
                <w:lang w:eastAsia="ru-RU"/>
              </w:rPr>
              <w:t>Наименование краткое</w:t>
            </w:r>
          </w:p>
        </w:tc>
        <w:tc>
          <w:tcPr>
            <w:tcW w:w="709" w:type="dxa"/>
            <w:vAlign w:val="center"/>
          </w:tcPr>
          <w:p w:rsidR="001262D4" w:rsidRPr="009861D0" w:rsidRDefault="001262D4" w:rsidP="00421FD4">
            <w:pPr>
              <w:suppressAutoHyphens w:val="0"/>
              <w:ind w:left="-108" w:right="-108"/>
              <w:jc w:val="center"/>
              <w:rPr>
                <w:sz w:val="20"/>
                <w:lang w:eastAsia="ru-RU"/>
              </w:rPr>
            </w:pPr>
            <w:r w:rsidRPr="009861D0">
              <w:rPr>
                <w:sz w:val="20"/>
                <w:lang w:eastAsia="ru-RU"/>
              </w:rPr>
              <w:t>Код ОКВЭД</w:t>
            </w:r>
          </w:p>
        </w:tc>
        <w:tc>
          <w:tcPr>
            <w:tcW w:w="1276" w:type="dxa"/>
            <w:vAlign w:val="center"/>
          </w:tcPr>
          <w:p w:rsidR="001262D4" w:rsidRPr="009861D0" w:rsidRDefault="001262D4" w:rsidP="00421FD4">
            <w:pPr>
              <w:suppressAutoHyphens w:val="0"/>
              <w:ind w:left="-108" w:right="-108"/>
              <w:jc w:val="center"/>
              <w:rPr>
                <w:sz w:val="20"/>
                <w:lang w:eastAsia="ru-RU"/>
              </w:rPr>
            </w:pPr>
            <w:r w:rsidRPr="009861D0">
              <w:rPr>
                <w:sz w:val="20"/>
                <w:lang w:eastAsia="ru-RU"/>
              </w:rPr>
              <w:t>Фамилия, Имя, Отчество руководителя</w:t>
            </w:r>
          </w:p>
        </w:tc>
        <w:tc>
          <w:tcPr>
            <w:tcW w:w="1276" w:type="dxa"/>
            <w:vAlign w:val="center"/>
          </w:tcPr>
          <w:p w:rsidR="001262D4" w:rsidRPr="009861D0" w:rsidRDefault="001262D4" w:rsidP="00421FD4">
            <w:pPr>
              <w:suppressAutoHyphens w:val="0"/>
              <w:ind w:left="-108" w:right="-108"/>
              <w:jc w:val="center"/>
              <w:rPr>
                <w:sz w:val="20"/>
                <w:lang w:eastAsia="ru-RU"/>
              </w:rPr>
            </w:pPr>
            <w:r w:rsidRPr="009861D0">
              <w:rPr>
                <w:sz w:val="20"/>
                <w:lang w:eastAsia="ru-RU"/>
              </w:rPr>
              <w:t>Серия и номер документа, удостоверяющего личность руководителя</w:t>
            </w:r>
          </w:p>
        </w:tc>
        <w:tc>
          <w:tcPr>
            <w:tcW w:w="708" w:type="dxa"/>
            <w:vAlign w:val="center"/>
          </w:tcPr>
          <w:p w:rsidR="001262D4" w:rsidRPr="009861D0" w:rsidRDefault="001262D4" w:rsidP="00421FD4">
            <w:pPr>
              <w:suppressAutoHyphens w:val="0"/>
              <w:ind w:left="-108" w:right="-108"/>
              <w:jc w:val="center"/>
              <w:rPr>
                <w:sz w:val="20"/>
                <w:lang w:eastAsia="ru-RU"/>
              </w:rPr>
            </w:pPr>
            <w:r w:rsidRPr="009861D0">
              <w:rPr>
                <w:sz w:val="20"/>
                <w:lang w:eastAsia="ru-RU"/>
              </w:rPr>
              <w:t xml:space="preserve">№ </w:t>
            </w:r>
          </w:p>
        </w:tc>
        <w:tc>
          <w:tcPr>
            <w:tcW w:w="708" w:type="dxa"/>
            <w:vAlign w:val="center"/>
          </w:tcPr>
          <w:p w:rsidR="001262D4" w:rsidRPr="009861D0" w:rsidRDefault="001262D4" w:rsidP="00421FD4">
            <w:pPr>
              <w:suppressAutoHyphens w:val="0"/>
              <w:ind w:left="-108" w:right="-108"/>
              <w:jc w:val="center"/>
              <w:rPr>
                <w:sz w:val="20"/>
                <w:lang w:eastAsia="ru-RU"/>
              </w:rPr>
            </w:pPr>
            <w:r w:rsidRPr="009861D0">
              <w:rPr>
                <w:sz w:val="20"/>
                <w:lang w:eastAsia="ru-RU"/>
              </w:rPr>
              <w:t xml:space="preserve">ИНН </w:t>
            </w:r>
          </w:p>
        </w:tc>
        <w:tc>
          <w:tcPr>
            <w:tcW w:w="709" w:type="dxa"/>
            <w:vAlign w:val="center"/>
          </w:tcPr>
          <w:p w:rsidR="001262D4" w:rsidRPr="009861D0" w:rsidRDefault="001262D4" w:rsidP="00421FD4">
            <w:pPr>
              <w:suppressAutoHyphens w:val="0"/>
              <w:ind w:left="-108" w:right="-108"/>
              <w:jc w:val="center"/>
              <w:rPr>
                <w:sz w:val="20"/>
                <w:lang w:eastAsia="ru-RU"/>
              </w:rPr>
            </w:pPr>
            <w:r w:rsidRPr="009861D0">
              <w:rPr>
                <w:sz w:val="20"/>
                <w:lang w:eastAsia="ru-RU"/>
              </w:rPr>
              <w:t>ОГРН</w:t>
            </w:r>
          </w:p>
        </w:tc>
        <w:tc>
          <w:tcPr>
            <w:tcW w:w="1276" w:type="dxa"/>
            <w:vAlign w:val="center"/>
          </w:tcPr>
          <w:p w:rsidR="001262D4" w:rsidRPr="009861D0" w:rsidRDefault="001262D4" w:rsidP="00421FD4">
            <w:pPr>
              <w:suppressAutoHyphens w:val="0"/>
              <w:ind w:left="-108" w:right="-108"/>
              <w:jc w:val="center"/>
              <w:rPr>
                <w:sz w:val="20"/>
                <w:lang w:eastAsia="ru-RU"/>
              </w:rPr>
            </w:pPr>
            <w:r w:rsidRPr="009861D0">
              <w:rPr>
                <w:sz w:val="20"/>
                <w:lang w:eastAsia="ru-RU"/>
              </w:rPr>
              <w:t>Наименование / ФИО</w:t>
            </w:r>
          </w:p>
        </w:tc>
        <w:tc>
          <w:tcPr>
            <w:tcW w:w="1276" w:type="dxa"/>
            <w:vAlign w:val="center"/>
          </w:tcPr>
          <w:p w:rsidR="001262D4" w:rsidRPr="009861D0" w:rsidRDefault="001262D4" w:rsidP="00421FD4">
            <w:pPr>
              <w:suppressAutoHyphens w:val="0"/>
              <w:ind w:left="-108" w:right="-108"/>
              <w:jc w:val="center"/>
              <w:rPr>
                <w:sz w:val="20"/>
                <w:lang w:eastAsia="ru-RU"/>
              </w:rPr>
            </w:pPr>
            <w:r w:rsidRPr="009861D0">
              <w:rPr>
                <w:sz w:val="20"/>
                <w:lang w:eastAsia="ru-RU"/>
              </w:rPr>
              <w:t>Адрес регистрации</w:t>
            </w:r>
          </w:p>
        </w:tc>
        <w:tc>
          <w:tcPr>
            <w:tcW w:w="1559" w:type="dxa"/>
            <w:vAlign w:val="center"/>
          </w:tcPr>
          <w:p w:rsidR="001262D4" w:rsidRPr="009861D0" w:rsidRDefault="001262D4" w:rsidP="00421FD4">
            <w:pPr>
              <w:suppressAutoHyphens w:val="0"/>
              <w:ind w:left="-108" w:right="-108"/>
              <w:jc w:val="center"/>
              <w:rPr>
                <w:sz w:val="20"/>
                <w:lang w:eastAsia="ru-RU"/>
              </w:rPr>
            </w:pPr>
            <w:r w:rsidRPr="009861D0">
              <w:rPr>
                <w:sz w:val="20"/>
                <w:lang w:eastAsia="ru-RU"/>
              </w:rPr>
              <w:t>Серия и номер документа, удостоверяющего личность (для физического лица)</w:t>
            </w:r>
          </w:p>
        </w:tc>
        <w:tc>
          <w:tcPr>
            <w:tcW w:w="1417" w:type="dxa"/>
            <w:vAlign w:val="center"/>
          </w:tcPr>
          <w:p w:rsidR="001262D4" w:rsidRPr="009861D0" w:rsidRDefault="001262D4" w:rsidP="00421FD4">
            <w:pPr>
              <w:suppressAutoHyphens w:val="0"/>
              <w:jc w:val="center"/>
              <w:rPr>
                <w:sz w:val="20"/>
                <w:lang w:eastAsia="ru-RU"/>
              </w:rPr>
            </w:pPr>
            <w:r w:rsidRPr="009861D0">
              <w:rPr>
                <w:sz w:val="20"/>
                <w:lang w:eastAsia="ru-RU"/>
              </w:rPr>
              <w:t>Руководитель / участник / акционер / бенефициар</w:t>
            </w:r>
          </w:p>
        </w:tc>
        <w:tc>
          <w:tcPr>
            <w:tcW w:w="1556" w:type="dxa"/>
            <w:vMerge/>
            <w:vAlign w:val="center"/>
          </w:tcPr>
          <w:p w:rsidR="001262D4" w:rsidRPr="009861D0" w:rsidRDefault="001262D4" w:rsidP="00421FD4">
            <w:pPr>
              <w:suppressAutoHyphens w:val="0"/>
              <w:rPr>
                <w:sz w:val="20"/>
                <w:lang w:eastAsia="ru-RU"/>
              </w:rPr>
            </w:pPr>
          </w:p>
        </w:tc>
      </w:tr>
      <w:tr w:rsidR="001262D4" w:rsidRPr="009861D0" w:rsidTr="00421FD4">
        <w:trPr>
          <w:trHeight w:val="315"/>
        </w:trPr>
        <w:tc>
          <w:tcPr>
            <w:tcW w:w="567"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1</w:t>
            </w:r>
          </w:p>
        </w:tc>
        <w:tc>
          <w:tcPr>
            <w:tcW w:w="568"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2</w:t>
            </w:r>
          </w:p>
        </w:tc>
        <w:tc>
          <w:tcPr>
            <w:tcW w:w="708"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3</w:t>
            </w:r>
          </w:p>
        </w:tc>
        <w:tc>
          <w:tcPr>
            <w:tcW w:w="1276"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4</w:t>
            </w:r>
          </w:p>
        </w:tc>
        <w:tc>
          <w:tcPr>
            <w:tcW w:w="709"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5</w:t>
            </w:r>
          </w:p>
        </w:tc>
        <w:tc>
          <w:tcPr>
            <w:tcW w:w="1276"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6</w:t>
            </w:r>
          </w:p>
        </w:tc>
        <w:tc>
          <w:tcPr>
            <w:tcW w:w="1276"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7</w:t>
            </w:r>
          </w:p>
        </w:tc>
        <w:tc>
          <w:tcPr>
            <w:tcW w:w="708"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8</w:t>
            </w:r>
          </w:p>
        </w:tc>
        <w:tc>
          <w:tcPr>
            <w:tcW w:w="708"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9</w:t>
            </w:r>
          </w:p>
        </w:tc>
        <w:tc>
          <w:tcPr>
            <w:tcW w:w="709"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10</w:t>
            </w:r>
          </w:p>
        </w:tc>
        <w:tc>
          <w:tcPr>
            <w:tcW w:w="1276"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11</w:t>
            </w:r>
          </w:p>
        </w:tc>
        <w:tc>
          <w:tcPr>
            <w:tcW w:w="1276"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12</w:t>
            </w:r>
          </w:p>
        </w:tc>
        <w:tc>
          <w:tcPr>
            <w:tcW w:w="1559"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13</w:t>
            </w:r>
          </w:p>
        </w:tc>
        <w:tc>
          <w:tcPr>
            <w:tcW w:w="1417"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14</w:t>
            </w:r>
          </w:p>
        </w:tc>
        <w:tc>
          <w:tcPr>
            <w:tcW w:w="1556" w:type="dxa"/>
            <w:noWrap/>
            <w:vAlign w:val="center"/>
          </w:tcPr>
          <w:p w:rsidR="001262D4" w:rsidRPr="009861D0" w:rsidRDefault="001262D4" w:rsidP="00421FD4">
            <w:pPr>
              <w:suppressAutoHyphens w:val="0"/>
              <w:jc w:val="center"/>
              <w:rPr>
                <w:iCs/>
                <w:sz w:val="20"/>
                <w:lang w:eastAsia="ru-RU"/>
              </w:rPr>
            </w:pPr>
            <w:r w:rsidRPr="009861D0">
              <w:rPr>
                <w:iCs/>
                <w:sz w:val="20"/>
                <w:lang w:eastAsia="ru-RU"/>
              </w:rPr>
              <w:t>15</w:t>
            </w:r>
          </w:p>
        </w:tc>
      </w:tr>
      <w:tr w:rsidR="001262D4" w:rsidRPr="009861D0" w:rsidTr="00421FD4">
        <w:trPr>
          <w:trHeight w:val="630"/>
        </w:trPr>
        <w:tc>
          <w:tcPr>
            <w:tcW w:w="567" w:type="dxa"/>
            <w:noWrap/>
            <w:vAlign w:val="bottom"/>
          </w:tcPr>
          <w:p w:rsidR="001262D4" w:rsidRPr="009861D0" w:rsidRDefault="001262D4" w:rsidP="00421FD4">
            <w:pPr>
              <w:suppressAutoHyphens w:val="0"/>
              <w:jc w:val="right"/>
              <w:rPr>
                <w:iCs/>
                <w:sz w:val="20"/>
                <w:lang w:eastAsia="ru-RU"/>
              </w:rPr>
            </w:pPr>
          </w:p>
        </w:tc>
        <w:tc>
          <w:tcPr>
            <w:tcW w:w="568" w:type="dxa"/>
            <w:noWrap/>
            <w:vAlign w:val="bottom"/>
          </w:tcPr>
          <w:p w:rsidR="001262D4" w:rsidRPr="009861D0" w:rsidRDefault="001262D4" w:rsidP="00421FD4">
            <w:pPr>
              <w:suppressAutoHyphens w:val="0"/>
              <w:jc w:val="right"/>
              <w:rPr>
                <w:iCs/>
                <w:sz w:val="20"/>
                <w:lang w:eastAsia="ru-RU"/>
              </w:rPr>
            </w:pPr>
          </w:p>
        </w:tc>
        <w:tc>
          <w:tcPr>
            <w:tcW w:w="708" w:type="dxa"/>
            <w:noWrap/>
            <w:vAlign w:val="bottom"/>
          </w:tcPr>
          <w:p w:rsidR="001262D4" w:rsidRPr="009861D0" w:rsidRDefault="001262D4" w:rsidP="00421FD4">
            <w:pPr>
              <w:suppressAutoHyphens w:val="0"/>
              <w:rPr>
                <w:iCs/>
                <w:sz w:val="20"/>
                <w:lang w:eastAsia="ru-RU"/>
              </w:rPr>
            </w:pPr>
          </w:p>
        </w:tc>
        <w:tc>
          <w:tcPr>
            <w:tcW w:w="1276" w:type="dxa"/>
            <w:noWrap/>
            <w:vAlign w:val="bottom"/>
          </w:tcPr>
          <w:p w:rsidR="001262D4" w:rsidRPr="009861D0" w:rsidRDefault="001262D4" w:rsidP="00421FD4">
            <w:pPr>
              <w:suppressAutoHyphens w:val="0"/>
              <w:rPr>
                <w:iCs/>
                <w:sz w:val="20"/>
                <w:lang w:eastAsia="ru-RU"/>
              </w:rPr>
            </w:pPr>
          </w:p>
        </w:tc>
        <w:tc>
          <w:tcPr>
            <w:tcW w:w="709" w:type="dxa"/>
            <w:noWrap/>
            <w:vAlign w:val="bottom"/>
          </w:tcPr>
          <w:p w:rsidR="001262D4" w:rsidRPr="009861D0" w:rsidRDefault="001262D4" w:rsidP="00421FD4">
            <w:pPr>
              <w:suppressAutoHyphens w:val="0"/>
              <w:rPr>
                <w:iCs/>
                <w:sz w:val="20"/>
                <w:lang w:eastAsia="ru-RU"/>
              </w:rPr>
            </w:pPr>
          </w:p>
        </w:tc>
        <w:tc>
          <w:tcPr>
            <w:tcW w:w="1276" w:type="dxa"/>
            <w:noWrap/>
            <w:vAlign w:val="bottom"/>
          </w:tcPr>
          <w:p w:rsidR="001262D4" w:rsidRPr="009861D0" w:rsidRDefault="001262D4" w:rsidP="00421FD4">
            <w:pPr>
              <w:suppressAutoHyphens w:val="0"/>
              <w:rPr>
                <w:iCs/>
                <w:sz w:val="20"/>
                <w:lang w:eastAsia="ru-RU"/>
              </w:rPr>
            </w:pPr>
          </w:p>
        </w:tc>
        <w:tc>
          <w:tcPr>
            <w:tcW w:w="1276" w:type="dxa"/>
            <w:noWrap/>
            <w:vAlign w:val="bottom"/>
          </w:tcPr>
          <w:p w:rsidR="001262D4" w:rsidRPr="009861D0" w:rsidRDefault="001262D4" w:rsidP="00421FD4">
            <w:pPr>
              <w:suppressAutoHyphens w:val="0"/>
              <w:rPr>
                <w:iCs/>
                <w:sz w:val="20"/>
                <w:lang w:eastAsia="ru-RU"/>
              </w:rPr>
            </w:pPr>
          </w:p>
        </w:tc>
        <w:tc>
          <w:tcPr>
            <w:tcW w:w="708" w:type="dxa"/>
            <w:noWrap/>
            <w:vAlign w:val="bottom"/>
          </w:tcPr>
          <w:p w:rsidR="001262D4" w:rsidRPr="009861D0" w:rsidRDefault="001262D4" w:rsidP="00421FD4">
            <w:pPr>
              <w:suppressAutoHyphens w:val="0"/>
              <w:rPr>
                <w:iCs/>
                <w:sz w:val="20"/>
                <w:lang w:eastAsia="ru-RU"/>
              </w:rPr>
            </w:pPr>
          </w:p>
        </w:tc>
        <w:tc>
          <w:tcPr>
            <w:tcW w:w="708" w:type="dxa"/>
            <w:noWrap/>
            <w:vAlign w:val="bottom"/>
          </w:tcPr>
          <w:p w:rsidR="001262D4" w:rsidRPr="009861D0" w:rsidRDefault="001262D4" w:rsidP="00421FD4">
            <w:pPr>
              <w:suppressAutoHyphens w:val="0"/>
              <w:rPr>
                <w:iCs/>
                <w:sz w:val="20"/>
                <w:lang w:eastAsia="ru-RU"/>
              </w:rPr>
            </w:pPr>
          </w:p>
        </w:tc>
        <w:tc>
          <w:tcPr>
            <w:tcW w:w="709" w:type="dxa"/>
            <w:noWrap/>
            <w:vAlign w:val="bottom"/>
          </w:tcPr>
          <w:p w:rsidR="001262D4" w:rsidRPr="009861D0" w:rsidRDefault="001262D4" w:rsidP="00421FD4">
            <w:pPr>
              <w:suppressAutoHyphens w:val="0"/>
              <w:rPr>
                <w:iCs/>
                <w:sz w:val="20"/>
                <w:lang w:eastAsia="ru-RU"/>
              </w:rPr>
            </w:pPr>
          </w:p>
        </w:tc>
        <w:tc>
          <w:tcPr>
            <w:tcW w:w="1276" w:type="dxa"/>
            <w:noWrap/>
            <w:vAlign w:val="bottom"/>
          </w:tcPr>
          <w:p w:rsidR="001262D4" w:rsidRPr="009861D0" w:rsidRDefault="001262D4" w:rsidP="00421FD4">
            <w:pPr>
              <w:suppressAutoHyphens w:val="0"/>
              <w:rPr>
                <w:iCs/>
                <w:sz w:val="20"/>
                <w:lang w:eastAsia="ru-RU"/>
              </w:rPr>
            </w:pPr>
          </w:p>
        </w:tc>
        <w:tc>
          <w:tcPr>
            <w:tcW w:w="1276" w:type="dxa"/>
            <w:noWrap/>
            <w:vAlign w:val="bottom"/>
          </w:tcPr>
          <w:p w:rsidR="001262D4" w:rsidRPr="009861D0" w:rsidRDefault="001262D4" w:rsidP="00421FD4">
            <w:pPr>
              <w:suppressAutoHyphens w:val="0"/>
              <w:rPr>
                <w:iCs/>
                <w:sz w:val="20"/>
                <w:lang w:eastAsia="ru-RU"/>
              </w:rPr>
            </w:pPr>
          </w:p>
        </w:tc>
        <w:tc>
          <w:tcPr>
            <w:tcW w:w="1559" w:type="dxa"/>
            <w:noWrap/>
            <w:vAlign w:val="bottom"/>
          </w:tcPr>
          <w:p w:rsidR="001262D4" w:rsidRPr="009861D0" w:rsidRDefault="001262D4" w:rsidP="00421FD4">
            <w:pPr>
              <w:suppressAutoHyphens w:val="0"/>
              <w:rPr>
                <w:iCs/>
                <w:sz w:val="20"/>
                <w:lang w:eastAsia="ru-RU"/>
              </w:rPr>
            </w:pPr>
          </w:p>
        </w:tc>
        <w:tc>
          <w:tcPr>
            <w:tcW w:w="1417" w:type="dxa"/>
            <w:noWrap/>
            <w:vAlign w:val="bottom"/>
          </w:tcPr>
          <w:p w:rsidR="001262D4" w:rsidRPr="009861D0" w:rsidRDefault="001262D4" w:rsidP="00421FD4">
            <w:pPr>
              <w:suppressAutoHyphens w:val="0"/>
              <w:rPr>
                <w:iCs/>
                <w:sz w:val="20"/>
                <w:lang w:eastAsia="ru-RU"/>
              </w:rPr>
            </w:pPr>
          </w:p>
        </w:tc>
        <w:tc>
          <w:tcPr>
            <w:tcW w:w="1556" w:type="dxa"/>
            <w:noWrap/>
            <w:vAlign w:val="bottom"/>
          </w:tcPr>
          <w:p w:rsidR="001262D4" w:rsidRPr="009861D0" w:rsidRDefault="001262D4" w:rsidP="00421FD4">
            <w:pPr>
              <w:suppressAutoHyphens w:val="0"/>
              <w:rPr>
                <w:iCs/>
                <w:sz w:val="20"/>
                <w:lang w:eastAsia="ru-RU"/>
              </w:rPr>
            </w:pPr>
          </w:p>
        </w:tc>
      </w:tr>
      <w:tr w:rsidR="001262D4" w:rsidRPr="009861D0" w:rsidTr="00421FD4">
        <w:trPr>
          <w:trHeight w:val="315"/>
        </w:trPr>
        <w:tc>
          <w:tcPr>
            <w:tcW w:w="567" w:type="dxa"/>
            <w:noWrap/>
            <w:vAlign w:val="bottom"/>
          </w:tcPr>
          <w:p w:rsidR="001262D4" w:rsidRPr="009861D0" w:rsidRDefault="001262D4" w:rsidP="00421FD4">
            <w:pPr>
              <w:suppressAutoHyphens w:val="0"/>
              <w:rPr>
                <w:iCs/>
                <w:sz w:val="20"/>
                <w:lang w:eastAsia="ru-RU"/>
              </w:rPr>
            </w:pPr>
          </w:p>
        </w:tc>
        <w:tc>
          <w:tcPr>
            <w:tcW w:w="568" w:type="dxa"/>
            <w:noWrap/>
            <w:vAlign w:val="bottom"/>
          </w:tcPr>
          <w:p w:rsidR="001262D4" w:rsidRPr="009861D0" w:rsidRDefault="001262D4" w:rsidP="00421FD4">
            <w:pPr>
              <w:suppressAutoHyphens w:val="0"/>
              <w:rPr>
                <w:iCs/>
                <w:sz w:val="20"/>
                <w:lang w:eastAsia="ru-RU"/>
              </w:rPr>
            </w:pPr>
          </w:p>
        </w:tc>
        <w:tc>
          <w:tcPr>
            <w:tcW w:w="708" w:type="dxa"/>
            <w:noWrap/>
            <w:vAlign w:val="bottom"/>
          </w:tcPr>
          <w:p w:rsidR="001262D4" w:rsidRPr="009861D0" w:rsidRDefault="001262D4" w:rsidP="00421FD4">
            <w:pPr>
              <w:suppressAutoHyphens w:val="0"/>
              <w:rPr>
                <w:iCs/>
                <w:sz w:val="20"/>
                <w:lang w:eastAsia="ru-RU"/>
              </w:rPr>
            </w:pPr>
          </w:p>
        </w:tc>
        <w:tc>
          <w:tcPr>
            <w:tcW w:w="1276" w:type="dxa"/>
            <w:noWrap/>
            <w:vAlign w:val="bottom"/>
          </w:tcPr>
          <w:p w:rsidR="001262D4" w:rsidRPr="009861D0" w:rsidRDefault="001262D4" w:rsidP="00421FD4">
            <w:pPr>
              <w:suppressAutoHyphens w:val="0"/>
              <w:rPr>
                <w:iCs/>
                <w:sz w:val="20"/>
                <w:lang w:eastAsia="ru-RU"/>
              </w:rPr>
            </w:pPr>
          </w:p>
        </w:tc>
        <w:tc>
          <w:tcPr>
            <w:tcW w:w="709" w:type="dxa"/>
            <w:noWrap/>
            <w:vAlign w:val="bottom"/>
          </w:tcPr>
          <w:p w:rsidR="001262D4" w:rsidRPr="009861D0" w:rsidRDefault="001262D4" w:rsidP="00421FD4">
            <w:pPr>
              <w:suppressAutoHyphens w:val="0"/>
              <w:rPr>
                <w:iCs/>
                <w:sz w:val="20"/>
                <w:lang w:eastAsia="ru-RU"/>
              </w:rPr>
            </w:pPr>
          </w:p>
        </w:tc>
        <w:tc>
          <w:tcPr>
            <w:tcW w:w="1276" w:type="dxa"/>
            <w:noWrap/>
            <w:vAlign w:val="bottom"/>
          </w:tcPr>
          <w:p w:rsidR="001262D4" w:rsidRPr="009861D0" w:rsidRDefault="001262D4" w:rsidP="00421FD4">
            <w:pPr>
              <w:suppressAutoHyphens w:val="0"/>
              <w:rPr>
                <w:iCs/>
                <w:sz w:val="20"/>
                <w:lang w:eastAsia="ru-RU"/>
              </w:rPr>
            </w:pPr>
          </w:p>
        </w:tc>
        <w:tc>
          <w:tcPr>
            <w:tcW w:w="1276" w:type="dxa"/>
            <w:noWrap/>
            <w:vAlign w:val="bottom"/>
          </w:tcPr>
          <w:p w:rsidR="001262D4" w:rsidRPr="009861D0" w:rsidRDefault="001262D4" w:rsidP="00421FD4">
            <w:pPr>
              <w:suppressAutoHyphens w:val="0"/>
              <w:rPr>
                <w:iCs/>
                <w:sz w:val="20"/>
                <w:lang w:eastAsia="ru-RU"/>
              </w:rPr>
            </w:pPr>
          </w:p>
        </w:tc>
        <w:tc>
          <w:tcPr>
            <w:tcW w:w="708" w:type="dxa"/>
            <w:noWrap/>
            <w:vAlign w:val="bottom"/>
          </w:tcPr>
          <w:p w:rsidR="001262D4" w:rsidRPr="009861D0" w:rsidRDefault="001262D4" w:rsidP="00421FD4">
            <w:pPr>
              <w:suppressAutoHyphens w:val="0"/>
              <w:rPr>
                <w:iCs/>
                <w:sz w:val="20"/>
                <w:lang w:eastAsia="ru-RU"/>
              </w:rPr>
            </w:pPr>
          </w:p>
        </w:tc>
        <w:tc>
          <w:tcPr>
            <w:tcW w:w="708" w:type="dxa"/>
            <w:noWrap/>
            <w:vAlign w:val="bottom"/>
          </w:tcPr>
          <w:p w:rsidR="001262D4" w:rsidRPr="009861D0" w:rsidRDefault="001262D4" w:rsidP="00421FD4">
            <w:pPr>
              <w:suppressAutoHyphens w:val="0"/>
              <w:rPr>
                <w:iCs/>
                <w:sz w:val="20"/>
                <w:lang w:eastAsia="ru-RU"/>
              </w:rPr>
            </w:pPr>
          </w:p>
        </w:tc>
        <w:tc>
          <w:tcPr>
            <w:tcW w:w="709" w:type="dxa"/>
            <w:noWrap/>
            <w:vAlign w:val="bottom"/>
          </w:tcPr>
          <w:p w:rsidR="001262D4" w:rsidRPr="009861D0" w:rsidRDefault="001262D4" w:rsidP="00421FD4">
            <w:pPr>
              <w:suppressAutoHyphens w:val="0"/>
              <w:rPr>
                <w:iCs/>
                <w:sz w:val="20"/>
                <w:lang w:eastAsia="ru-RU"/>
              </w:rPr>
            </w:pPr>
          </w:p>
        </w:tc>
        <w:tc>
          <w:tcPr>
            <w:tcW w:w="1276" w:type="dxa"/>
            <w:noWrap/>
            <w:vAlign w:val="bottom"/>
          </w:tcPr>
          <w:p w:rsidR="001262D4" w:rsidRPr="009861D0" w:rsidRDefault="001262D4" w:rsidP="00421FD4">
            <w:pPr>
              <w:suppressAutoHyphens w:val="0"/>
              <w:rPr>
                <w:iCs/>
                <w:sz w:val="20"/>
                <w:lang w:eastAsia="ru-RU"/>
              </w:rPr>
            </w:pPr>
          </w:p>
        </w:tc>
        <w:tc>
          <w:tcPr>
            <w:tcW w:w="1276" w:type="dxa"/>
            <w:noWrap/>
            <w:vAlign w:val="bottom"/>
          </w:tcPr>
          <w:p w:rsidR="001262D4" w:rsidRPr="009861D0" w:rsidRDefault="001262D4" w:rsidP="00421FD4">
            <w:pPr>
              <w:suppressAutoHyphens w:val="0"/>
              <w:rPr>
                <w:iCs/>
                <w:sz w:val="20"/>
                <w:lang w:eastAsia="ru-RU"/>
              </w:rPr>
            </w:pPr>
          </w:p>
        </w:tc>
        <w:tc>
          <w:tcPr>
            <w:tcW w:w="1559" w:type="dxa"/>
            <w:noWrap/>
            <w:vAlign w:val="bottom"/>
          </w:tcPr>
          <w:p w:rsidR="001262D4" w:rsidRPr="009861D0" w:rsidRDefault="001262D4" w:rsidP="00421FD4">
            <w:pPr>
              <w:suppressAutoHyphens w:val="0"/>
              <w:rPr>
                <w:iCs/>
                <w:sz w:val="20"/>
                <w:lang w:eastAsia="ru-RU"/>
              </w:rPr>
            </w:pPr>
          </w:p>
        </w:tc>
        <w:tc>
          <w:tcPr>
            <w:tcW w:w="1417" w:type="dxa"/>
            <w:noWrap/>
            <w:vAlign w:val="bottom"/>
          </w:tcPr>
          <w:p w:rsidR="001262D4" w:rsidRPr="009861D0" w:rsidRDefault="001262D4" w:rsidP="00421FD4">
            <w:pPr>
              <w:suppressAutoHyphens w:val="0"/>
              <w:rPr>
                <w:iCs/>
                <w:sz w:val="20"/>
                <w:lang w:eastAsia="ru-RU"/>
              </w:rPr>
            </w:pPr>
          </w:p>
        </w:tc>
        <w:tc>
          <w:tcPr>
            <w:tcW w:w="1556" w:type="dxa"/>
            <w:noWrap/>
            <w:vAlign w:val="bottom"/>
          </w:tcPr>
          <w:p w:rsidR="001262D4" w:rsidRPr="009861D0" w:rsidRDefault="001262D4" w:rsidP="00421FD4">
            <w:pPr>
              <w:suppressAutoHyphens w:val="0"/>
              <w:rPr>
                <w:iCs/>
                <w:sz w:val="20"/>
                <w:lang w:eastAsia="ru-RU"/>
              </w:rPr>
            </w:pPr>
          </w:p>
        </w:tc>
      </w:tr>
      <w:tr w:rsidR="001262D4" w:rsidRPr="009861D0" w:rsidTr="00421FD4">
        <w:trPr>
          <w:trHeight w:val="315"/>
        </w:trPr>
        <w:tc>
          <w:tcPr>
            <w:tcW w:w="567"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568"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708"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1276"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709"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1276"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1276"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708"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708"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709"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1276"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1276"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1559"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1417"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c>
          <w:tcPr>
            <w:tcW w:w="1556" w:type="dxa"/>
            <w:noWrap/>
            <w:vAlign w:val="bottom"/>
          </w:tcPr>
          <w:p w:rsidR="001262D4" w:rsidRPr="009861D0" w:rsidRDefault="001262D4" w:rsidP="00421FD4">
            <w:pPr>
              <w:suppressAutoHyphens w:val="0"/>
              <w:rPr>
                <w:iCs/>
                <w:sz w:val="20"/>
                <w:lang w:eastAsia="ru-RU"/>
              </w:rPr>
            </w:pPr>
            <w:r w:rsidRPr="009861D0">
              <w:rPr>
                <w:iCs/>
                <w:sz w:val="20"/>
                <w:lang w:eastAsia="ru-RU"/>
              </w:rPr>
              <w:t> </w:t>
            </w:r>
          </w:p>
        </w:tc>
      </w:tr>
      <w:tr w:rsidR="001262D4" w:rsidRPr="009861D0" w:rsidTr="00421FD4">
        <w:trPr>
          <w:trHeight w:val="315"/>
        </w:trPr>
        <w:tc>
          <w:tcPr>
            <w:tcW w:w="567" w:type="dxa"/>
            <w:noWrap/>
            <w:vAlign w:val="bottom"/>
          </w:tcPr>
          <w:p w:rsidR="001262D4" w:rsidRPr="009861D0" w:rsidRDefault="001262D4" w:rsidP="00421FD4">
            <w:pPr>
              <w:suppressAutoHyphens w:val="0"/>
              <w:rPr>
                <w:sz w:val="20"/>
                <w:lang w:eastAsia="ru-RU"/>
              </w:rPr>
            </w:pPr>
          </w:p>
        </w:tc>
        <w:tc>
          <w:tcPr>
            <w:tcW w:w="568" w:type="dxa"/>
            <w:noWrap/>
            <w:vAlign w:val="bottom"/>
          </w:tcPr>
          <w:p w:rsidR="001262D4" w:rsidRPr="009861D0" w:rsidRDefault="001262D4" w:rsidP="00421FD4">
            <w:pPr>
              <w:suppressAutoHyphens w:val="0"/>
              <w:rPr>
                <w:sz w:val="20"/>
                <w:lang w:eastAsia="ru-RU"/>
              </w:rPr>
            </w:pPr>
          </w:p>
        </w:tc>
        <w:tc>
          <w:tcPr>
            <w:tcW w:w="708" w:type="dxa"/>
            <w:noWrap/>
            <w:vAlign w:val="bottom"/>
          </w:tcPr>
          <w:p w:rsidR="001262D4" w:rsidRPr="009861D0" w:rsidRDefault="001262D4" w:rsidP="00421FD4">
            <w:pPr>
              <w:suppressAutoHyphens w:val="0"/>
              <w:rPr>
                <w:sz w:val="20"/>
                <w:lang w:eastAsia="ru-RU"/>
              </w:rPr>
            </w:pPr>
          </w:p>
        </w:tc>
        <w:tc>
          <w:tcPr>
            <w:tcW w:w="1276" w:type="dxa"/>
            <w:noWrap/>
            <w:vAlign w:val="bottom"/>
          </w:tcPr>
          <w:p w:rsidR="001262D4" w:rsidRPr="009861D0" w:rsidRDefault="001262D4" w:rsidP="00421FD4">
            <w:pPr>
              <w:suppressAutoHyphens w:val="0"/>
              <w:rPr>
                <w:sz w:val="20"/>
                <w:lang w:eastAsia="ru-RU"/>
              </w:rPr>
            </w:pPr>
          </w:p>
        </w:tc>
        <w:tc>
          <w:tcPr>
            <w:tcW w:w="709" w:type="dxa"/>
            <w:noWrap/>
            <w:vAlign w:val="bottom"/>
          </w:tcPr>
          <w:p w:rsidR="001262D4" w:rsidRPr="009861D0" w:rsidRDefault="001262D4" w:rsidP="00421FD4">
            <w:pPr>
              <w:suppressAutoHyphens w:val="0"/>
              <w:rPr>
                <w:sz w:val="20"/>
                <w:lang w:eastAsia="ru-RU"/>
              </w:rPr>
            </w:pPr>
          </w:p>
        </w:tc>
        <w:tc>
          <w:tcPr>
            <w:tcW w:w="1276" w:type="dxa"/>
            <w:noWrap/>
            <w:vAlign w:val="bottom"/>
          </w:tcPr>
          <w:p w:rsidR="001262D4" w:rsidRPr="009861D0" w:rsidRDefault="001262D4" w:rsidP="00421FD4">
            <w:pPr>
              <w:suppressAutoHyphens w:val="0"/>
              <w:rPr>
                <w:sz w:val="20"/>
                <w:lang w:eastAsia="ru-RU"/>
              </w:rPr>
            </w:pPr>
          </w:p>
        </w:tc>
        <w:tc>
          <w:tcPr>
            <w:tcW w:w="1276" w:type="dxa"/>
            <w:noWrap/>
            <w:vAlign w:val="bottom"/>
          </w:tcPr>
          <w:p w:rsidR="001262D4" w:rsidRPr="009861D0" w:rsidRDefault="001262D4" w:rsidP="00421FD4">
            <w:pPr>
              <w:suppressAutoHyphens w:val="0"/>
              <w:rPr>
                <w:sz w:val="20"/>
                <w:lang w:eastAsia="ru-RU"/>
              </w:rPr>
            </w:pPr>
          </w:p>
        </w:tc>
        <w:tc>
          <w:tcPr>
            <w:tcW w:w="708" w:type="dxa"/>
            <w:noWrap/>
            <w:vAlign w:val="bottom"/>
          </w:tcPr>
          <w:p w:rsidR="001262D4" w:rsidRPr="009861D0" w:rsidRDefault="001262D4" w:rsidP="00421FD4">
            <w:pPr>
              <w:suppressAutoHyphens w:val="0"/>
              <w:rPr>
                <w:sz w:val="20"/>
                <w:lang w:eastAsia="ru-RU"/>
              </w:rPr>
            </w:pPr>
          </w:p>
        </w:tc>
        <w:tc>
          <w:tcPr>
            <w:tcW w:w="708" w:type="dxa"/>
            <w:noWrap/>
            <w:vAlign w:val="bottom"/>
          </w:tcPr>
          <w:p w:rsidR="001262D4" w:rsidRPr="009861D0" w:rsidRDefault="001262D4" w:rsidP="00421FD4">
            <w:pPr>
              <w:suppressAutoHyphens w:val="0"/>
              <w:rPr>
                <w:sz w:val="20"/>
                <w:lang w:eastAsia="ru-RU"/>
              </w:rPr>
            </w:pPr>
          </w:p>
        </w:tc>
        <w:tc>
          <w:tcPr>
            <w:tcW w:w="709" w:type="dxa"/>
            <w:noWrap/>
            <w:vAlign w:val="bottom"/>
          </w:tcPr>
          <w:p w:rsidR="001262D4" w:rsidRPr="009861D0" w:rsidRDefault="001262D4" w:rsidP="00421FD4">
            <w:pPr>
              <w:suppressAutoHyphens w:val="0"/>
              <w:rPr>
                <w:sz w:val="20"/>
                <w:lang w:eastAsia="ru-RU"/>
              </w:rPr>
            </w:pPr>
          </w:p>
        </w:tc>
        <w:tc>
          <w:tcPr>
            <w:tcW w:w="1276" w:type="dxa"/>
            <w:noWrap/>
            <w:vAlign w:val="bottom"/>
          </w:tcPr>
          <w:p w:rsidR="001262D4" w:rsidRPr="009861D0" w:rsidRDefault="001262D4" w:rsidP="00421FD4">
            <w:pPr>
              <w:suppressAutoHyphens w:val="0"/>
              <w:rPr>
                <w:sz w:val="20"/>
                <w:lang w:eastAsia="ru-RU"/>
              </w:rPr>
            </w:pPr>
          </w:p>
        </w:tc>
        <w:tc>
          <w:tcPr>
            <w:tcW w:w="1276" w:type="dxa"/>
            <w:noWrap/>
            <w:vAlign w:val="bottom"/>
          </w:tcPr>
          <w:p w:rsidR="001262D4" w:rsidRPr="009861D0" w:rsidRDefault="001262D4" w:rsidP="00421FD4">
            <w:pPr>
              <w:suppressAutoHyphens w:val="0"/>
              <w:rPr>
                <w:sz w:val="20"/>
                <w:lang w:eastAsia="ru-RU"/>
              </w:rPr>
            </w:pPr>
          </w:p>
        </w:tc>
        <w:tc>
          <w:tcPr>
            <w:tcW w:w="1559" w:type="dxa"/>
            <w:noWrap/>
            <w:vAlign w:val="bottom"/>
          </w:tcPr>
          <w:p w:rsidR="001262D4" w:rsidRPr="009861D0" w:rsidRDefault="001262D4" w:rsidP="00421FD4">
            <w:pPr>
              <w:suppressAutoHyphens w:val="0"/>
              <w:rPr>
                <w:sz w:val="20"/>
                <w:lang w:eastAsia="ru-RU"/>
              </w:rPr>
            </w:pPr>
          </w:p>
        </w:tc>
        <w:tc>
          <w:tcPr>
            <w:tcW w:w="1417" w:type="dxa"/>
            <w:noWrap/>
            <w:vAlign w:val="bottom"/>
          </w:tcPr>
          <w:p w:rsidR="001262D4" w:rsidRPr="009861D0" w:rsidRDefault="001262D4" w:rsidP="00421FD4">
            <w:pPr>
              <w:suppressAutoHyphens w:val="0"/>
              <w:rPr>
                <w:sz w:val="20"/>
                <w:lang w:eastAsia="ru-RU"/>
              </w:rPr>
            </w:pPr>
          </w:p>
        </w:tc>
        <w:tc>
          <w:tcPr>
            <w:tcW w:w="1556" w:type="dxa"/>
            <w:noWrap/>
            <w:vAlign w:val="bottom"/>
          </w:tcPr>
          <w:p w:rsidR="001262D4" w:rsidRPr="009861D0" w:rsidRDefault="001262D4" w:rsidP="00421FD4">
            <w:pPr>
              <w:suppressAutoHyphens w:val="0"/>
              <w:rPr>
                <w:sz w:val="20"/>
                <w:lang w:eastAsia="ru-RU"/>
              </w:rPr>
            </w:pPr>
          </w:p>
        </w:tc>
      </w:tr>
      <w:tr w:rsidR="001262D4" w:rsidRPr="009861D0" w:rsidTr="00421FD4">
        <w:trPr>
          <w:trHeight w:val="315"/>
        </w:trPr>
        <w:tc>
          <w:tcPr>
            <w:tcW w:w="567" w:type="dxa"/>
            <w:noWrap/>
            <w:vAlign w:val="bottom"/>
          </w:tcPr>
          <w:p w:rsidR="001262D4" w:rsidRPr="009861D0" w:rsidRDefault="001262D4" w:rsidP="00421FD4">
            <w:pPr>
              <w:suppressAutoHyphens w:val="0"/>
              <w:rPr>
                <w:sz w:val="20"/>
                <w:lang w:eastAsia="ru-RU"/>
              </w:rPr>
            </w:pPr>
          </w:p>
        </w:tc>
        <w:tc>
          <w:tcPr>
            <w:tcW w:w="568" w:type="dxa"/>
            <w:noWrap/>
            <w:vAlign w:val="bottom"/>
          </w:tcPr>
          <w:p w:rsidR="001262D4" w:rsidRPr="009861D0" w:rsidRDefault="001262D4" w:rsidP="00421FD4">
            <w:pPr>
              <w:suppressAutoHyphens w:val="0"/>
              <w:rPr>
                <w:sz w:val="20"/>
                <w:lang w:eastAsia="ru-RU"/>
              </w:rPr>
            </w:pPr>
          </w:p>
        </w:tc>
        <w:tc>
          <w:tcPr>
            <w:tcW w:w="708" w:type="dxa"/>
            <w:noWrap/>
            <w:vAlign w:val="bottom"/>
          </w:tcPr>
          <w:p w:rsidR="001262D4" w:rsidRPr="009861D0" w:rsidRDefault="001262D4" w:rsidP="00421FD4">
            <w:pPr>
              <w:suppressAutoHyphens w:val="0"/>
              <w:rPr>
                <w:sz w:val="20"/>
                <w:lang w:eastAsia="ru-RU"/>
              </w:rPr>
            </w:pPr>
          </w:p>
        </w:tc>
        <w:tc>
          <w:tcPr>
            <w:tcW w:w="1276" w:type="dxa"/>
            <w:noWrap/>
            <w:vAlign w:val="bottom"/>
          </w:tcPr>
          <w:p w:rsidR="001262D4" w:rsidRPr="009861D0" w:rsidRDefault="001262D4" w:rsidP="00421FD4">
            <w:pPr>
              <w:suppressAutoHyphens w:val="0"/>
              <w:rPr>
                <w:sz w:val="20"/>
                <w:lang w:eastAsia="ru-RU"/>
              </w:rPr>
            </w:pPr>
          </w:p>
        </w:tc>
        <w:tc>
          <w:tcPr>
            <w:tcW w:w="709" w:type="dxa"/>
            <w:noWrap/>
            <w:vAlign w:val="bottom"/>
          </w:tcPr>
          <w:p w:rsidR="001262D4" w:rsidRPr="009861D0" w:rsidRDefault="001262D4" w:rsidP="00421FD4">
            <w:pPr>
              <w:suppressAutoHyphens w:val="0"/>
              <w:rPr>
                <w:sz w:val="20"/>
                <w:lang w:eastAsia="ru-RU"/>
              </w:rPr>
            </w:pPr>
          </w:p>
        </w:tc>
        <w:tc>
          <w:tcPr>
            <w:tcW w:w="1276" w:type="dxa"/>
            <w:noWrap/>
            <w:vAlign w:val="bottom"/>
          </w:tcPr>
          <w:p w:rsidR="001262D4" w:rsidRPr="009861D0" w:rsidRDefault="001262D4" w:rsidP="00421FD4">
            <w:pPr>
              <w:suppressAutoHyphens w:val="0"/>
              <w:rPr>
                <w:sz w:val="20"/>
                <w:lang w:eastAsia="ru-RU"/>
              </w:rPr>
            </w:pPr>
          </w:p>
        </w:tc>
        <w:tc>
          <w:tcPr>
            <w:tcW w:w="1276" w:type="dxa"/>
            <w:noWrap/>
            <w:vAlign w:val="bottom"/>
          </w:tcPr>
          <w:p w:rsidR="001262D4" w:rsidRPr="009861D0" w:rsidRDefault="001262D4" w:rsidP="00421FD4">
            <w:pPr>
              <w:suppressAutoHyphens w:val="0"/>
              <w:rPr>
                <w:sz w:val="20"/>
                <w:lang w:eastAsia="ru-RU"/>
              </w:rPr>
            </w:pPr>
          </w:p>
        </w:tc>
        <w:tc>
          <w:tcPr>
            <w:tcW w:w="708" w:type="dxa"/>
            <w:noWrap/>
            <w:vAlign w:val="bottom"/>
          </w:tcPr>
          <w:p w:rsidR="001262D4" w:rsidRPr="009861D0" w:rsidRDefault="001262D4" w:rsidP="00421FD4">
            <w:pPr>
              <w:suppressAutoHyphens w:val="0"/>
              <w:rPr>
                <w:sz w:val="20"/>
                <w:lang w:eastAsia="ru-RU"/>
              </w:rPr>
            </w:pPr>
          </w:p>
        </w:tc>
        <w:tc>
          <w:tcPr>
            <w:tcW w:w="708" w:type="dxa"/>
            <w:noWrap/>
            <w:vAlign w:val="bottom"/>
          </w:tcPr>
          <w:p w:rsidR="001262D4" w:rsidRPr="009861D0" w:rsidRDefault="001262D4" w:rsidP="00421FD4">
            <w:pPr>
              <w:suppressAutoHyphens w:val="0"/>
              <w:rPr>
                <w:sz w:val="20"/>
                <w:lang w:eastAsia="ru-RU"/>
              </w:rPr>
            </w:pPr>
          </w:p>
        </w:tc>
        <w:tc>
          <w:tcPr>
            <w:tcW w:w="709" w:type="dxa"/>
            <w:noWrap/>
            <w:vAlign w:val="bottom"/>
          </w:tcPr>
          <w:p w:rsidR="001262D4" w:rsidRPr="009861D0" w:rsidRDefault="001262D4" w:rsidP="00421FD4">
            <w:pPr>
              <w:suppressAutoHyphens w:val="0"/>
              <w:rPr>
                <w:sz w:val="20"/>
                <w:lang w:eastAsia="ru-RU"/>
              </w:rPr>
            </w:pPr>
          </w:p>
        </w:tc>
        <w:tc>
          <w:tcPr>
            <w:tcW w:w="1276" w:type="dxa"/>
            <w:noWrap/>
            <w:vAlign w:val="bottom"/>
          </w:tcPr>
          <w:p w:rsidR="001262D4" w:rsidRPr="009861D0" w:rsidRDefault="001262D4" w:rsidP="00421FD4">
            <w:pPr>
              <w:suppressAutoHyphens w:val="0"/>
              <w:rPr>
                <w:sz w:val="20"/>
                <w:lang w:eastAsia="ru-RU"/>
              </w:rPr>
            </w:pPr>
          </w:p>
        </w:tc>
        <w:tc>
          <w:tcPr>
            <w:tcW w:w="1276" w:type="dxa"/>
            <w:noWrap/>
            <w:vAlign w:val="bottom"/>
          </w:tcPr>
          <w:p w:rsidR="001262D4" w:rsidRPr="009861D0" w:rsidRDefault="001262D4" w:rsidP="00421FD4">
            <w:pPr>
              <w:suppressAutoHyphens w:val="0"/>
              <w:rPr>
                <w:sz w:val="20"/>
                <w:lang w:eastAsia="ru-RU"/>
              </w:rPr>
            </w:pPr>
          </w:p>
        </w:tc>
        <w:tc>
          <w:tcPr>
            <w:tcW w:w="1559" w:type="dxa"/>
            <w:noWrap/>
            <w:vAlign w:val="bottom"/>
          </w:tcPr>
          <w:p w:rsidR="001262D4" w:rsidRPr="009861D0" w:rsidRDefault="001262D4" w:rsidP="00421FD4">
            <w:pPr>
              <w:suppressAutoHyphens w:val="0"/>
              <w:rPr>
                <w:sz w:val="20"/>
                <w:lang w:eastAsia="ru-RU"/>
              </w:rPr>
            </w:pPr>
          </w:p>
        </w:tc>
        <w:tc>
          <w:tcPr>
            <w:tcW w:w="1417" w:type="dxa"/>
            <w:noWrap/>
            <w:vAlign w:val="bottom"/>
          </w:tcPr>
          <w:p w:rsidR="001262D4" w:rsidRPr="009861D0" w:rsidRDefault="001262D4" w:rsidP="00421FD4">
            <w:pPr>
              <w:suppressAutoHyphens w:val="0"/>
              <w:rPr>
                <w:sz w:val="20"/>
                <w:lang w:eastAsia="ru-RU"/>
              </w:rPr>
            </w:pPr>
          </w:p>
        </w:tc>
        <w:tc>
          <w:tcPr>
            <w:tcW w:w="1556" w:type="dxa"/>
            <w:noWrap/>
            <w:vAlign w:val="bottom"/>
          </w:tcPr>
          <w:p w:rsidR="001262D4" w:rsidRPr="009861D0" w:rsidRDefault="001262D4" w:rsidP="00421FD4">
            <w:pPr>
              <w:suppressAutoHyphens w:val="0"/>
              <w:rPr>
                <w:sz w:val="20"/>
                <w:lang w:eastAsia="ru-RU"/>
              </w:rPr>
            </w:pPr>
          </w:p>
        </w:tc>
      </w:tr>
    </w:tbl>
    <w:p w:rsidR="001262D4" w:rsidRDefault="001262D4" w:rsidP="00BB2B02">
      <w:pPr>
        <w:pStyle w:val="af5"/>
        <w:tabs>
          <w:tab w:val="clear" w:pos="1134"/>
        </w:tabs>
        <w:autoSpaceDE w:val="0"/>
        <w:autoSpaceDN w:val="0"/>
        <w:spacing w:line="240" w:lineRule="auto"/>
        <w:ind w:firstLine="709"/>
        <w:rPr>
          <w:sz w:val="24"/>
          <w:szCs w:val="28"/>
        </w:rPr>
      </w:pPr>
      <w:r w:rsidRPr="009861D0">
        <w:rPr>
          <w:sz w:val="24"/>
          <w:szCs w:val="28"/>
        </w:rPr>
        <w:t>В случае, если в представленные нами сведения о цепочке собственников будут внесены изменения, обязуемся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1262D4" w:rsidRPr="009861D0" w:rsidRDefault="001262D4" w:rsidP="00BB2B02">
      <w:pPr>
        <w:pStyle w:val="af5"/>
        <w:tabs>
          <w:tab w:val="clear" w:pos="1134"/>
        </w:tabs>
        <w:autoSpaceDE w:val="0"/>
        <w:autoSpaceDN w:val="0"/>
        <w:spacing w:line="240" w:lineRule="auto"/>
        <w:ind w:firstLine="709"/>
        <w:rPr>
          <w:sz w:val="24"/>
          <w:szCs w:val="28"/>
        </w:rPr>
      </w:pPr>
    </w:p>
    <w:p w:rsidR="001262D4" w:rsidRPr="009861D0" w:rsidRDefault="001262D4" w:rsidP="00BB2B02">
      <w:pPr>
        <w:pStyle w:val="af5"/>
        <w:tabs>
          <w:tab w:val="clear" w:pos="1134"/>
        </w:tabs>
        <w:autoSpaceDE w:val="0"/>
        <w:autoSpaceDN w:val="0"/>
        <w:spacing w:line="240" w:lineRule="auto"/>
        <w:ind w:firstLine="0"/>
        <w:rPr>
          <w:sz w:val="16"/>
          <w:szCs w:val="16"/>
        </w:rPr>
      </w:pPr>
      <w:r w:rsidRPr="009861D0">
        <w:rPr>
          <w:sz w:val="16"/>
          <w:szCs w:val="16"/>
        </w:rPr>
        <w:t>___________________________________</w:t>
      </w:r>
      <w:r w:rsidRPr="009861D0">
        <w:rPr>
          <w:sz w:val="16"/>
          <w:szCs w:val="16"/>
        </w:rPr>
        <w:tab/>
      </w:r>
      <w:r w:rsidRPr="009861D0">
        <w:rPr>
          <w:sz w:val="16"/>
          <w:szCs w:val="16"/>
        </w:rPr>
        <w:tab/>
      </w:r>
      <w:r>
        <w:rPr>
          <w:sz w:val="16"/>
          <w:szCs w:val="16"/>
        </w:rPr>
        <w:tab/>
      </w:r>
      <w:r w:rsidRPr="009861D0">
        <w:rPr>
          <w:sz w:val="16"/>
          <w:szCs w:val="16"/>
        </w:rPr>
        <w:t>___________________________</w:t>
      </w:r>
    </w:p>
    <w:p w:rsidR="001262D4" w:rsidRPr="009861D0" w:rsidRDefault="001262D4" w:rsidP="00BB2B02">
      <w:pPr>
        <w:pStyle w:val="Times12"/>
        <w:ind w:firstLine="0"/>
        <w:rPr>
          <w:b/>
          <w:bCs w:val="0"/>
          <w:i/>
          <w:vertAlign w:val="superscript"/>
        </w:rPr>
      </w:pPr>
      <w:r w:rsidRPr="009861D0">
        <w:rPr>
          <w:b/>
          <w:bCs w:val="0"/>
          <w:i/>
          <w:vertAlign w:val="superscript"/>
        </w:rPr>
        <w:t>(Подпись уполномоченного представителя)</w:t>
      </w:r>
      <w:r w:rsidRPr="009861D0">
        <w:rPr>
          <w:snapToGrid w:val="0"/>
          <w:sz w:val="14"/>
          <w:szCs w:val="14"/>
        </w:rPr>
        <w:tab/>
      </w:r>
      <w:r w:rsidRPr="009861D0">
        <w:rPr>
          <w:snapToGrid w:val="0"/>
          <w:sz w:val="14"/>
          <w:szCs w:val="14"/>
        </w:rPr>
        <w:tab/>
      </w:r>
      <w:r w:rsidRPr="009861D0">
        <w:rPr>
          <w:b/>
          <w:bCs w:val="0"/>
          <w:i/>
          <w:vertAlign w:val="superscript"/>
        </w:rPr>
        <w:t>(Имя и должность подписавшего)</w:t>
      </w:r>
    </w:p>
    <w:p w:rsidR="001262D4" w:rsidRDefault="001262D4" w:rsidP="00BB2B02">
      <w:pPr>
        <w:pStyle w:val="Heading1"/>
        <w:numPr>
          <w:ilvl w:val="0"/>
          <w:numId w:val="0"/>
        </w:numPr>
        <w:jc w:val="left"/>
      </w:pPr>
      <w:bookmarkStart w:id="401" w:name="_Toc365906885"/>
      <w:bookmarkStart w:id="402" w:name="_Toc389483384"/>
      <w:bookmarkStart w:id="403" w:name="_Toc393868037"/>
      <w:r w:rsidRPr="009861D0">
        <w:t>М.П.</w:t>
      </w:r>
      <w:bookmarkEnd w:id="401"/>
      <w:bookmarkEnd w:id="402"/>
      <w:bookmarkEnd w:id="403"/>
    </w:p>
    <w:p w:rsidR="001262D4" w:rsidRDefault="001262D4" w:rsidP="00BB2B02">
      <w:pPr>
        <w:suppressAutoHyphens w:val="0"/>
        <w:rPr>
          <w:szCs w:val="24"/>
          <w:lang w:eastAsia="ru-RU"/>
        </w:rPr>
      </w:pPr>
    </w:p>
    <w:p w:rsidR="001262D4" w:rsidRDefault="001262D4" w:rsidP="00BB2B02">
      <w:pPr>
        <w:suppressAutoHyphens w:val="0"/>
        <w:rPr>
          <w:szCs w:val="24"/>
          <w:lang w:eastAsia="ru-RU"/>
        </w:rPr>
      </w:pPr>
      <w:r w:rsidRPr="0042620C">
        <w:rPr>
          <w:i/>
          <w:szCs w:val="24"/>
          <w:lang w:eastAsia="ru-RU"/>
        </w:rPr>
        <w:t>Примечание</w:t>
      </w:r>
      <w:r>
        <w:rPr>
          <w:i/>
          <w:szCs w:val="24"/>
          <w:lang w:eastAsia="ru-RU"/>
        </w:rPr>
        <w:t xml:space="preserve"> –</w:t>
      </w:r>
      <w:r w:rsidRPr="0042620C">
        <w:rPr>
          <w:i/>
          <w:szCs w:val="24"/>
          <w:lang w:eastAsia="ru-RU"/>
        </w:rPr>
        <w:t xml:space="preserve"> </w:t>
      </w:r>
      <w:r>
        <w:rPr>
          <w:i/>
          <w:szCs w:val="24"/>
          <w:lang w:eastAsia="ru-RU"/>
        </w:rPr>
        <w:t>Изменение условий проекта договора не допускается.</w:t>
      </w:r>
    </w:p>
    <w:p w:rsidR="001262D4" w:rsidRDefault="001262D4" w:rsidP="00BB2B02">
      <w:pPr>
        <w:suppressAutoHyphens w:val="0"/>
        <w:rPr>
          <w:szCs w:val="24"/>
          <w:lang w:eastAsia="ru-RU"/>
        </w:rPr>
        <w:sectPr w:rsidR="001262D4" w:rsidSect="00BB2B02">
          <w:pgSz w:w="16840" w:h="11907" w:orient="landscape" w:code="9"/>
          <w:pgMar w:top="1134" w:right="1134" w:bottom="737" w:left="1701" w:header="567" w:footer="567" w:gutter="0"/>
          <w:cols w:space="708"/>
          <w:docGrid w:linePitch="360"/>
        </w:sectPr>
      </w:pPr>
    </w:p>
    <w:p w:rsidR="001262D4" w:rsidRDefault="001262D4" w:rsidP="00BB2B02">
      <w:pPr>
        <w:pStyle w:val="Heading1"/>
        <w:numPr>
          <w:ilvl w:val="0"/>
          <w:numId w:val="0"/>
        </w:numPr>
        <w:jc w:val="center"/>
        <w:rPr>
          <w:b/>
        </w:rPr>
      </w:pPr>
      <w:bookmarkStart w:id="404" w:name="_Toc389483385"/>
      <w:bookmarkStart w:id="405" w:name="_Toc393868038"/>
      <w:r w:rsidRPr="00352A2D">
        <w:rPr>
          <w:b/>
        </w:rPr>
        <w:t>ТОМ 2 “ТЕХНИЧЕСКАЯ ЧАСТЬ»</w:t>
      </w:r>
      <w:bookmarkEnd w:id="404"/>
      <w:bookmarkEnd w:id="405"/>
    </w:p>
    <w:p w:rsidR="001262D4" w:rsidRPr="006502A8" w:rsidRDefault="001262D4" w:rsidP="003B042B">
      <w:pPr>
        <w:pStyle w:val="Heading1"/>
        <w:numPr>
          <w:ilvl w:val="0"/>
          <w:numId w:val="0"/>
        </w:numPr>
        <w:jc w:val="left"/>
        <w:rPr>
          <w:sz w:val="20"/>
          <w:szCs w:val="20"/>
        </w:rPr>
      </w:pPr>
      <w:bookmarkStart w:id="406" w:name="_Toc370737020"/>
    </w:p>
    <w:p w:rsidR="001262D4" w:rsidRPr="002A0947" w:rsidRDefault="001262D4" w:rsidP="003B042B">
      <w:pPr>
        <w:pStyle w:val="Heading1"/>
        <w:numPr>
          <w:ilvl w:val="0"/>
          <w:numId w:val="0"/>
        </w:numPr>
        <w:jc w:val="left"/>
        <w:rPr>
          <w:sz w:val="20"/>
          <w:szCs w:val="20"/>
        </w:rPr>
      </w:pPr>
      <w:r w:rsidRPr="002A0947">
        <w:rPr>
          <w:sz w:val="20"/>
          <w:szCs w:val="20"/>
        </w:rPr>
        <w:t>РАЗДЕЛ 1. ПЕРЕЧЕНЬ ПРОГРАММНОГО ОБЕСПЕЧЕНИЯ И ОБЩИХ ТРЕБОВАНИЙ</w:t>
      </w:r>
      <w:bookmarkEnd w:id="406"/>
    </w:p>
    <w:p w:rsidR="001262D4" w:rsidRPr="002A0947" w:rsidRDefault="001262D4" w:rsidP="003B042B">
      <w:pPr>
        <w:suppressAutoHyphens w:val="0"/>
        <w:jc w:val="both"/>
        <w:rPr>
          <w:color w:val="000000"/>
          <w:sz w:val="20"/>
          <w:lang w:eastAsia="ru-RU"/>
        </w:rPr>
      </w:pPr>
      <w:r w:rsidRPr="002A0947">
        <w:rPr>
          <w:sz w:val="20"/>
          <w:lang w:eastAsia="ru-RU"/>
        </w:rPr>
        <w:t>Состав, версии, тип и количество лицензий программного обеспечения представлены в Таблице 1 настоящего технического задания.</w:t>
      </w:r>
      <w:r w:rsidRPr="002A0947">
        <w:rPr>
          <w:color w:val="000000"/>
          <w:sz w:val="20"/>
          <w:lang w:eastAsia="ru-RU"/>
        </w:rPr>
        <w:t xml:space="preserve"> </w:t>
      </w:r>
    </w:p>
    <w:p w:rsidR="001262D4" w:rsidRPr="002A0947" w:rsidRDefault="001262D4" w:rsidP="003B042B">
      <w:pPr>
        <w:suppressAutoHyphens w:val="0"/>
        <w:jc w:val="right"/>
        <w:rPr>
          <w:color w:val="000000"/>
          <w:sz w:val="20"/>
          <w:lang w:eastAsia="ru-RU"/>
        </w:rPr>
      </w:pPr>
      <w:r w:rsidRPr="002A0947">
        <w:rPr>
          <w:color w:val="000000"/>
          <w:sz w:val="20"/>
          <w:lang w:eastAsia="ru-RU"/>
        </w:rPr>
        <w:t>Таблица 1</w:t>
      </w:r>
    </w:p>
    <w:tbl>
      <w:tblPr>
        <w:tblW w:w="15876" w:type="dxa"/>
        <w:tblInd w:w="-459" w:type="dxa"/>
        <w:tblLayout w:type="fixed"/>
        <w:tblLook w:val="0000"/>
      </w:tblPr>
      <w:tblGrid>
        <w:gridCol w:w="709"/>
        <w:gridCol w:w="1958"/>
        <w:gridCol w:w="5123"/>
        <w:gridCol w:w="1708"/>
        <w:gridCol w:w="2268"/>
        <w:gridCol w:w="620"/>
        <w:gridCol w:w="655"/>
        <w:gridCol w:w="1003"/>
        <w:gridCol w:w="1832"/>
      </w:tblGrid>
      <w:tr w:rsidR="001262D4" w:rsidRPr="002A0947" w:rsidTr="006502A8">
        <w:trPr>
          <w:trHeight w:val="467"/>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 п/п</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sz w:val="20"/>
                <w:lang w:eastAsia="ru-RU"/>
              </w:rPr>
            </w:pPr>
            <w:r w:rsidRPr="002A0947">
              <w:rPr>
                <w:sz w:val="20"/>
                <w:lang w:eastAsia="ru-RU"/>
              </w:rPr>
              <w:t>Наименование</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sz w:val="20"/>
                <w:lang w:eastAsia="ru-RU"/>
              </w:rPr>
            </w:pPr>
            <w:r w:rsidRPr="002A0947">
              <w:rPr>
                <w:bCs/>
                <w:sz w:val="20"/>
                <w:lang w:eastAsia="ru-RU"/>
              </w:rPr>
              <w:t>Основные характеристики программного обеспечения</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bCs/>
                <w:sz w:val="20"/>
                <w:lang w:eastAsia="ru-RU"/>
              </w:rPr>
            </w:pPr>
            <w:r w:rsidRPr="002A0947">
              <w:rPr>
                <w:bCs/>
                <w:sz w:val="20"/>
                <w:lang w:eastAsia="ru-RU"/>
              </w:rPr>
              <w:t>Ссылка на прилагаемый нормативный документ, который устанавливает технические требования к поставке товаров</w:t>
            </w: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bCs/>
                <w:sz w:val="20"/>
                <w:lang w:eastAsia="ru-RU"/>
              </w:rPr>
            </w:pPr>
            <w:r w:rsidRPr="002A0947">
              <w:rPr>
                <w:bCs/>
                <w:sz w:val="20"/>
                <w:lang w:eastAsia="ru-RU"/>
              </w:rPr>
              <w:t>Комплектность</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bCs/>
                <w:sz w:val="20"/>
                <w:lang w:eastAsia="ru-RU"/>
              </w:rPr>
            </w:pPr>
            <w:r w:rsidRPr="002A0947">
              <w:rPr>
                <w:bCs/>
                <w:sz w:val="20"/>
                <w:lang w:eastAsia="ru-RU"/>
              </w:rPr>
              <w:t>Ед. изм.</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Кол-во</w:t>
            </w:r>
          </w:p>
        </w:tc>
        <w:tc>
          <w:tcPr>
            <w:tcW w:w="1003" w:type="dxa"/>
            <w:tcBorders>
              <w:top w:val="single" w:sz="4" w:space="0" w:color="000000"/>
              <w:left w:val="single" w:sz="4" w:space="0" w:color="000000"/>
              <w:bottom w:val="single" w:sz="4" w:space="0" w:color="000000"/>
            </w:tcBorders>
          </w:tcPr>
          <w:p w:rsidR="001262D4" w:rsidRPr="002A0947" w:rsidRDefault="001262D4" w:rsidP="006502A8">
            <w:pPr>
              <w:suppressAutoHyphens w:val="0"/>
              <w:snapToGrid w:val="0"/>
              <w:ind w:left="-68" w:right="-69"/>
              <w:jc w:val="center"/>
              <w:rPr>
                <w:color w:val="000000"/>
                <w:sz w:val="20"/>
                <w:lang w:eastAsia="ru-RU"/>
              </w:rPr>
            </w:pPr>
            <w:r w:rsidRPr="002A0947">
              <w:rPr>
                <w:color w:val="000000"/>
                <w:sz w:val="20"/>
                <w:lang w:eastAsia="ru-RU"/>
              </w:rPr>
              <w:t>Срок поставки</w:t>
            </w:r>
          </w:p>
        </w:tc>
        <w:tc>
          <w:tcPr>
            <w:tcW w:w="1832"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Срок поддержки ПО (не менее)</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bookmarkStart w:id="407" w:name="_Hlk389833378"/>
            <w:r w:rsidRPr="002A0947">
              <w:rPr>
                <w:color w:val="000000"/>
                <w:sz w:val="20"/>
                <w:lang w:eastAsia="ru-RU"/>
              </w:rPr>
              <w:t>1</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КОМПAС-3D V15, система тpехмеpного моделирования</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52608D">
            <w:pPr>
              <w:pStyle w:val="aff5"/>
              <w:numPr>
                <w:ilvl w:val="0"/>
                <w:numId w:val="88"/>
              </w:numPr>
              <w:suppressAutoHyphens/>
              <w:ind w:left="344"/>
              <w:jc w:val="both"/>
              <w:rPr>
                <w:color w:val="000000"/>
                <w:sz w:val="20"/>
                <w:szCs w:val="20"/>
              </w:rPr>
            </w:pPr>
            <w:r w:rsidRPr="002A0947">
              <w:rPr>
                <w:color w:val="000000"/>
                <w:sz w:val="20"/>
                <w:szCs w:val="20"/>
              </w:rPr>
              <w:t>развитый инструментарий трёхмерного твердотельного, поверхностного и параметрического моделирования;</w:t>
            </w:r>
          </w:p>
          <w:p w:rsidR="001262D4" w:rsidRPr="002A0947" w:rsidRDefault="001262D4" w:rsidP="0052608D">
            <w:pPr>
              <w:pStyle w:val="aff5"/>
              <w:numPr>
                <w:ilvl w:val="0"/>
                <w:numId w:val="88"/>
              </w:numPr>
              <w:suppressAutoHyphens/>
              <w:ind w:left="344"/>
              <w:jc w:val="both"/>
              <w:rPr>
                <w:color w:val="000000"/>
                <w:sz w:val="20"/>
                <w:szCs w:val="20"/>
              </w:rPr>
            </w:pPr>
            <w:r w:rsidRPr="002A0947">
              <w:rPr>
                <w:color w:val="000000"/>
                <w:sz w:val="20"/>
                <w:szCs w:val="20"/>
              </w:rPr>
              <w:t>использование собственного математического ядра;</w:t>
            </w:r>
          </w:p>
          <w:p w:rsidR="001262D4" w:rsidRPr="002A0947" w:rsidRDefault="001262D4" w:rsidP="0052608D">
            <w:pPr>
              <w:pStyle w:val="aff5"/>
              <w:numPr>
                <w:ilvl w:val="0"/>
                <w:numId w:val="88"/>
              </w:numPr>
              <w:suppressAutoHyphens/>
              <w:ind w:left="344"/>
              <w:jc w:val="both"/>
              <w:rPr>
                <w:color w:val="000000"/>
                <w:sz w:val="20"/>
                <w:szCs w:val="20"/>
              </w:rPr>
            </w:pPr>
            <w:r w:rsidRPr="002A0947">
              <w:rPr>
                <w:color w:val="000000"/>
                <w:sz w:val="20"/>
                <w:szCs w:val="20"/>
              </w:rPr>
              <w:t>функционал по созданию и работе с исполнениями для деталей и сборочных единиц, с последующим автоматическим получением документации (спецификация и чертежи с видами и таблицами исполнений);</w:t>
            </w:r>
          </w:p>
          <w:p w:rsidR="001262D4" w:rsidRPr="002A0947" w:rsidRDefault="001262D4" w:rsidP="0052608D">
            <w:pPr>
              <w:pStyle w:val="aff5"/>
              <w:numPr>
                <w:ilvl w:val="0"/>
                <w:numId w:val="88"/>
              </w:numPr>
              <w:suppressAutoHyphens/>
              <w:ind w:left="344"/>
              <w:jc w:val="both"/>
              <w:rPr>
                <w:color w:val="000000"/>
                <w:sz w:val="20"/>
                <w:szCs w:val="20"/>
              </w:rPr>
            </w:pPr>
            <w:r w:rsidRPr="002A0947">
              <w:rPr>
                <w:color w:val="000000"/>
                <w:sz w:val="20"/>
                <w:szCs w:val="20"/>
              </w:rPr>
              <w:t>учет допуска для всех управляющих размеров в эскизах и операциях построения;</w:t>
            </w:r>
          </w:p>
          <w:p w:rsidR="001262D4" w:rsidRPr="002A0947" w:rsidRDefault="001262D4" w:rsidP="0052608D">
            <w:pPr>
              <w:pStyle w:val="aff5"/>
              <w:numPr>
                <w:ilvl w:val="0"/>
                <w:numId w:val="88"/>
              </w:numPr>
              <w:suppressAutoHyphens/>
              <w:ind w:left="344"/>
              <w:jc w:val="both"/>
              <w:rPr>
                <w:color w:val="000000"/>
                <w:sz w:val="20"/>
                <w:szCs w:val="20"/>
              </w:rPr>
            </w:pPr>
            <w:r w:rsidRPr="002A0947">
              <w:rPr>
                <w:color w:val="000000"/>
                <w:sz w:val="20"/>
                <w:szCs w:val="20"/>
              </w:rPr>
              <w:t>механизмы для работы с крупными сборками: слои, частичная загрузка компонентов, специальные методы оптимизации, позволяющие обеспечить работу со сложными проектами, включающими десятки тысяч подсборок, деталей и стандартных изделий, а также работа со слоями в 3D;</w:t>
            </w:r>
          </w:p>
          <w:p w:rsidR="001262D4" w:rsidRPr="002A0947" w:rsidRDefault="001262D4" w:rsidP="0052608D">
            <w:pPr>
              <w:pStyle w:val="aff5"/>
              <w:numPr>
                <w:ilvl w:val="0"/>
                <w:numId w:val="88"/>
              </w:numPr>
              <w:suppressAutoHyphens/>
              <w:ind w:left="344"/>
              <w:jc w:val="both"/>
              <w:rPr>
                <w:color w:val="000000"/>
                <w:sz w:val="20"/>
                <w:szCs w:val="20"/>
              </w:rPr>
            </w:pPr>
            <w:r w:rsidRPr="002A0947">
              <w:rPr>
                <w:color w:val="000000"/>
                <w:sz w:val="20"/>
                <w:szCs w:val="20"/>
              </w:rPr>
              <w:t>функционал моделирования деталей из листового материала — команды создания листового тела, сгибов, отверстий, жалюзи, буртиков, штамповок и вырезов в листовом теле, замыкания углов и т. д., и также выполнения развёртки полученного листового тела (формирование ассоциативного чертежа развёртки);</w:t>
            </w:r>
          </w:p>
          <w:p w:rsidR="001262D4" w:rsidRPr="002A0947" w:rsidRDefault="001262D4" w:rsidP="0052608D">
            <w:pPr>
              <w:pStyle w:val="aff5"/>
              <w:numPr>
                <w:ilvl w:val="0"/>
                <w:numId w:val="88"/>
              </w:numPr>
              <w:suppressAutoHyphens/>
              <w:ind w:left="344"/>
              <w:jc w:val="both"/>
              <w:rPr>
                <w:color w:val="000000"/>
                <w:sz w:val="20"/>
                <w:szCs w:val="20"/>
              </w:rPr>
            </w:pPr>
            <w:r w:rsidRPr="002A0947">
              <w:rPr>
                <w:color w:val="000000"/>
                <w:sz w:val="20"/>
                <w:szCs w:val="20"/>
              </w:rPr>
              <w:t>инструменты создания пользовательских параметрических библиотек типовых элементов;</w:t>
            </w:r>
          </w:p>
          <w:p w:rsidR="001262D4" w:rsidRPr="002A0947" w:rsidRDefault="001262D4" w:rsidP="0052608D">
            <w:pPr>
              <w:pStyle w:val="aff5"/>
              <w:numPr>
                <w:ilvl w:val="0"/>
                <w:numId w:val="88"/>
              </w:numPr>
              <w:suppressAutoHyphens/>
              <w:ind w:left="344"/>
              <w:jc w:val="both"/>
              <w:rPr>
                <w:color w:val="000000"/>
                <w:sz w:val="20"/>
                <w:szCs w:val="20"/>
              </w:rPr>
            </w:pPr>
            <w:r w:rsidRPr="002A0947">
              <w:rPr>
                <w:color w:val="000000"/>
                <w:sz w:val="20"/>
                <w:szCs w:val="20"/>
              </w:rPr>
              <w:t>возможность получения конструкторской и технологической документации: встроенный графический редактор, позволяющий выпускать чертежи, спецификации, схемы, таблицы, текстовые документы;</w:t>
            </w:r>
          </w:p>
          <w:p w:rsidR="001262D4" w:rsidRPr="002A0947" w:rsidRDefault="001262D4" w:rsidP="0052608D">
            <w:pPr>
              <w:pStyle w:val="aff5"/>
              <w:numPr>
                <w:ilvl w:val="0"/>
                <w:numId w:val="88"/>
              </w:numPr>
              <w:suppressAutoHyphens/>
              <w:ind w:left="344"/>
              <w:jc w:val="both"/>
              <w:rPr>
                <w:color w:val="000000"/>
                <w:sz w:val="20"/>
                <w:szCs w:val="20"/>
              </w:rPr>
            </w:pPr>
            <w:r w:rsidRPr="002A0947">
              <w:rPr>
                <w:color w:val="000000"/>
                <w:sz w:val="20"/>
                <w:szCs w:val="20"/>
              </w:rPr>
              <w:t>встроенные отчёты по составу изделия, в том числе по пользовательским атрибутам;</w:t>
            </w:r>
          </w:p>
          <w:p w:rsidR="001262D4" w:rsidRPr="002A0947" w:rsidRDefault="001262D4" w:rsidP="0052608D">
            <w:pPr>
              <w:pStyle w:val="aff5"/>
              <w:numPr>
                <w:ilvl w:val="0"/>
                <w:numId w:val="88"/>
              </w:numPr>
              <w:suppressAutoHyphens/>
              <w:ind w:left="344"/>
              <w:jc w:val="both"/>
              <w:rPr>
                <w:color w:val="000000"/>
                <w:sz w:val="20"/>
                <w:szCs w:val="20"/>
              </w:rPr>
            </w:pPr>
            <w:r w:rsidRPr="002A0947">
              <w:rPr>
                <w:color w:val="000000"/>
                <w:sz w:val="20"/>
                <w:szCs w:val="20"/>
              </w:rPr>
              <w:t>возможность простановки размеров, обозначений и технических требований в 3D-моделях (поддержка стандарта ГОСТ 2.052–2006 «ЕСКД. Электронная модель изделия»);</w:t>
            </w:r>
          </w:p>
          <w:p w:rsidR="001262D4" w:rsidRPr="002A0947" w:rsidRDefault="001262D4" w:rsidP="0052608D">
            <w:pPr>
              <w:pStyle w:val="aff5"/>
              <w:numPr>
                <w:ilvl w:val="0"/>
                <w:numId w:val="88"/>
              </w:numPr>
              <w:suppressAutoHyphens/>
              <w:ind w:left="344"/>
              <w:jc w:val="both"/>
              <w:rPr>
                <w:color w:val="000000"/>
                <w:sz w:val="20"/>
                <w:szCs w:val="20"/>
              </w:rPr>
            </w:pPr>
            <w:r w:rsidRPr="002A0947">
              <w:rPr>
                <w:color w:val="000000"/>
                <w:sz w:val="20"/>
                <w:szCs w:val="20"/>
              </w:rPr>
              <w:t>поддержка стандарта Unicode;</w:t>
            </w:r>
          </w:p>
          <w:p w:rsidR="001262D4" w:rsidRPr="002A0947" w:rsidRDefault="001262D4" w:rsidP="0052608D">
            <w:pPr>
              <w:pStyle w:val="aff5"/>
              <w:numPr>
                <w:ilvl w:val="0"/>
                <w:numId w:val="88"/>
              </w:numPr>
              <w:suppressAutoHyphens/>
              <w:ind w:left="344"/>
              <w:jc w:val="both"/>
              <w:rPr>
                <w:color w:val="000000"/>
                <w:sz w:val="20"/>
                <w:szCs w:val="20"/>
              </w:rPr>
            </w:pPr>
            <w:r w:rsidRPr="002A0947">
              <w:rPr>
                <w:color w:val="000000"/>
                <w:sz w:val="20"/>
                <w:szCs w:val="20"/>
              </w:rPr>
              <w:t>средства интеграции с различными CAD / CAM / CAE системами.</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108</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2</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Справочник Материалы и Сортаменты 2014</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52608D">
            <w:pPr>
              <w:numPr>
                <w:ilvl w:val="0"/>
                <w:numId w:val="89"/>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управление базой данных материалов, сортаментов и экземпляров сортаментов;</w:t>
            </w:r>
          </w:p>
          <w:p w:rsidR="001262D4" w:rsidRPr="002A0947" w:rsidRDefault="001262D4" w:rsidP="0052608D">
            <w:pPr>
              <w:numPr>
                <w:ilvl w:val="0"/>
                <w:numId w:val="89"/>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предоставление информации о химическом составе, физико-механических свойствах материалов, области применения, назначении материалов, материалах-заменителях и т. д.;</w:t>
            </w:r>
          </w:p>
          <w:p w:rsidR="001262D4" w:rsidRPr="002A0947" w:rsidRDefault="001262D4" w:rsidP="0052608D">
            <w:pPr>
              <w:numPr>
                <w:ilvl w:val="0"/>
                <w:numId w:val="89"/>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поиск по различным критериям — например, по наименованию, коду, химическому составу, по физико-механическим свойствам, назначению (описанию) и пр.;</w:t>
            </w:r>
          </w:p>
          <w:p w:rsidR="001262D4" w:rsidRPr="002A0947" w:rsidRDefault="001262D4" w:rsidP="0052608D">
            <w:pPr>
              <w:numPr>
                <w:ilvl w:val="0"/>
                <w:numId w:val="89"/>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формирование обозначения материала в соответствии с нормативно-технической документацией;</w:t>
            </w:r>
          </w:p>
          <w:p w:rsidR="001262D4" w:rsidRPr="002A0947" w:rsidRDefault="001262D4" w:rsidP="0052608D">
            <w:pPr>
              <w:numPr>
                <w:ilvl w:val="0"/>
                <w:numId w:val="89"/>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классификация материалов по коду в соответствии с действующим Общероссийским классификатором продукции ОК 005-93. Возможность настройки классификатора в соответствии с системой кодификации, действующей на предприятии;</w:t>
            </w:r>
          </w:p>
          <w:p w:rsidR="001262D4" w:rsidRPr="002A0947" w:rsidRDefault="001262D4" w:rsidP="0052608D">
            <w:pPr>
              <w:numPr>
                <w:ilvl w:val="0"/>
                <w:numId w:val="89"/>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пополнение справочными данными специалистами предприятия-заказчика с учетом специфики;</w:t>
            </w:r>
          </w:p>
          <w:p w:rsidR="001262D4" w:rsidRPr="002A0947" w:rsidRDefault="001262D4" w:rsidP="0052608D">
            <w:pPr>
              <w:numPr>
                <w:ilvl w:val="0"/>
                <w:numId w:val="89"/>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подключение к уже существующим на предприятии базам данных материалов с синхронизацией по коду соответствующих материалов справочника и материалов базы данных предприятия;</w:t>
            </w:r>
          </w:p>
          <w:p w:rsidR="001262D4" w:rsidRPr="002A0947" w:rsidRDefault="001262D4" w:rsidP="0052608D">
            <w:pPr>
              <w:numPr>
                <w:ilvl w:val="0"/>
                <w:numId w:val="89"/>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ограничение по использованию номенклатуры материалов и сортаментов с учетом их применения на предприятии;</w:t>
            </w:r>
          </w:p>
          <w:p w:rsidR="001262D4" w:rsidRPr="002A0947" w:rsidRDefault="001262D4" w:rsidP="0052608D">
            <w:pPr>
              <w:numPr>
                <w:ilvl w:val="0"/>
                <w:numId w:val="89"/>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использование как локального, так и сетевого варианта, в т . ч . веб-клиента;</w:t>
            </w:r>
          </w:p>
          <w:p w:rsidR="001262D4" w:rsidRPr="002A0947" w:rsidRDefault="001262D4" w:rsidP="0052608D">
            <w:pPr>
              <w:numPr>
                <w:ilvl w:val="0"/>
                <w:numId w:val="89"/>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конфигурирование рабочих мест при сетевой установке в соответствии с правами доступа на редактирование нормативной информации предприятия (рабочее место пользователя, рабочее место администратора баз данных);</w:t>
            </w:r>
          </w:p>
          <w:p w:rsidR="001262D4" w:rsidRPr="002A0947" w:rsidRDefault="001262D4" w:rsidP="0052608D">
            <w:pPr>
              <w:numPr>
                <w:ilvl w:val="0"/>
                <w:numId w:val="89"/>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интеграция с любыми внешними приложениями.</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50</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3</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Справочник Стандартные Изделия 2014: Крепеж 2D и 3D</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Состав справочника:</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крепежные изделия по ГОСТ (более 142 500 моделей из более чем 180 нормативных документов);</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крепежные изделия по DIN, ISO (более 65 000 моделей из более чем 186 нормативных документов);</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изделия по ОСТ92 (около 8 500 моделей из 55 нормативных документов);</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отверстия различных видов;</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пакеты крепежных соединений</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50</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4</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Справочник Стандартные Изделия 2014: Детали, узлы и конструктивные элементы 2D и 3D</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Состав справочника:</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Подшипники и детали машин (более 208 000 моделей);</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Детали и арматура трубопроводов (свыше 33 000 моделей);</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Детали пневмо- и гидросистем (более 6500 моделей);</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Детали и узлы сосудов и аппаратов (около 115 500 моделей);</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Элементы станочных приспособлений (около 6000 моделей).</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40</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5</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Универсальный механизм Express (приложение для КОМПАС-3D)</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Проведение экспресс-анализа динамических, кинематических и статических систем, спроектированных в КОМПАС-3D.</w:t>
            </w:r>
          </w:p>
          <w:p w:rsidR="001262D4" w:rsidRPr="002A0947" w:rsidRDefault="001262D4" w:rsidP="006502A8">
            <w:pPr>
              <w:pStyle w:val="aff5"/>
              <w:jc w:val="both"/>
              <w:rPr>
                <w:color w:val="000000"/>
                <w:sz w:val="20"/>
                <w:szCs w:val="20"/>
              </w:rPr>
            </w:pPr>
            <w:r w:rsidRPr="002A0947">
              <w:rPr>
                <w:color w:val="000000"/>
                <w:sz w:val="20"/>
                <w:szCs w:val="20"/>
                <w:shd w:val="clear" w:color="auto" w:fill="FFFFFF"/>
              </w:rPr>
              <w:t>Механизмы описываются как системы твердых тел, шарниров и силовых элементов</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5</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1 год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6</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Распознавание 3D-моделей (приложение для КОМПАС-3D)</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Распознавание образа модели КОМПАС-3D, импортированной через промежуточный формат (XT, ACIS, STEP, IGES).</w:t>
            </w:r>
          </w:p>
          <w:p w:rsidR="001262D4" w:rsidRPr="002A0947" w:rsidRDefault="001262D4" w:rsidP="006502A8">
            <w:pPr>
              <w:pStyle w:val="aff5"/>
              <w:jc w:val="both"/>
              <w:rPr>
                <w:color w:val="000000"/>
                <w:sz w:val="20"/>
                <w:szCs w:val="20"/>
              </w:rPr>
            </w:pPr>
            <w:r w:rsidRPr="002A0947">
              <w:rPr>
                <w:color w:val="000000"/>
                <w:sz w:val="20"/>
                <w:szCs w:val="20"/>
                <w:shd w:val="clear" w:color="auto" w:fill="FFFFFF"/>
              </w:rPr>
              <w:t>Получение в результате преобразования трехмерной модели с Деревом построения, что обеспечивает быстрое и удобное внесение изменений в импортированную модель.</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2</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7</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Размерные цепи</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sz w:val="20"/>
                <w:szCs w:val="20"/>
              </w:rPr>
            </w:pPr>
            <w:r w:rsidRPr="002A0947">
              <w:rPr>
                <w:color w:val="000000"/>
                <w:sz w:val="20"/>
                <w:szCs w:val="20"/>
                <w:shd w:val="clear" w:color="auto" w:fill="FFFFFF"/>
              </w:rPr>
              <w:t>Возможность производить расчет размерных цепей для чертежей и фрагментов в соответствии с РД 50-635-87 «Методические указания. Цепи размерные. Основные понятия. Методы расчета линейных и угловых цепей».</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2</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8</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Оборудование: Развертки</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sz w:val="20"/>
                <w:szCs w:val="20"/>
              </w:rPr>
            </w:pPr>
            <w:r w:rsidRPr="002A0947">
              <w:rPr>
                <w:color w:val="000000"/>
                <w:sz w:val="20"/>
                <w:szCs w:val="20"/>
                <w:shd w:val="clear" w:color="auto" w:fill="FFFFFF"/>
              </w:rPr>
              <w:t>Приложение для быстрого проектирования элементов пыле-, газо- и воздухопроводов, трубопроводов и аналогичных деталей из листового материала.</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2</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9</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Оборудование: Трубопроводы (приложение для КОМПАС-3D)</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Возможность быстро и просто создавать гидравлические и пневматические системы, различные инженерные коммуникации, обвязки машин и оборудования.</w:t>
            </w:r>
          </w:p>
          <w:p w:rsidR="001262D4" w:rsidRPr="002A0947" w:rsidRDefault="001262D4" w:rsidP="006502A8">
            <w:pPr>
              <w:pStyle w:val="aff5"/>
              <w:jc w:val="both"/>
              <w:rPr>
                <w:color w:val="000000"/>
                <w:sz w:val="20"/>
                <w:szCs w:val="20"/>
                <w:shd w:val="clear" w:color="auto" w:fill="E9EFF3"/>
              </w:rPr>
            </w:pPr>
            <w:r w:rsidRPr="002A0947">
              <w:rPr>
                <w:color w:val="000000"/>
                <w:sz w:val="20"/>
                <w:szCs w:val="20"/>
                <w:shd w:val="clear" w:color="auto" w:fill="FFFFFF"/>
              </w:rPr>
              <w:t>Автоматическое создание аксонометрической схемы на основе трехмерной модели.</w:t>
            </w:r>
          </w:p>
          <w:p w:rsidR="001262D4" w:rsidRPr="002A0947" w:rsidRDefault="001262D4" w:rsidP="006502A8">
            <w:pPr>
              <w:pStyle w:val="aff5"/>
              <w:jc w:val="both"/>
              <w:rPr>
                <w:sz w:val="20"/>
                <w:szCs w:val="20"/>
              </w:rPr>
            </w:pP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2</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10</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Пресс-формы 3D (приложение для КОМПАС-3D)</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Автоматизация проектно-конструкторских и технологических работ проектирования пресс-форм для литья изделий под давлением из пластмассы, и формирования комплекта технической документации, необходимой для выпуска пресс-формы.</w:t>
            </w:r>
          </w:p>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Система обеспечивает:</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Анализ 3D-модели детали и проектирование формообразующих элементов пресс-формы.</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Проектирование пакета пресс-формы в автоматическом или интерактивном режиме.</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Контроль конструктивной допустимости деталей пресс-формы как необходимое условие работоспособности пресс-формы.</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Автоматическое формирование в соответствии с ЕСКД комплекта документации, необходимой для выпуска пресс-формы (3D-моделей, сборочных чертежей, спецификаций, деталировок).</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1</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11</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Справочник Стандартные Изделия 2014: Электрические аппараты и арматура 3D</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sz w:val="20"/>
                <w:szCs w:val="20"/>
              </w:rPr>
            </w:pPr>
            <w:r w:rsidRPr="002A0947">
              <w:rPr>
                <w:color w:val="000000"/>
                <w:sz w:val="20"/>
                <w:szCs w:val="20"/>
                <w:shd w:val="clear" w:color="auto" w:fill="FFFFFF"/>
              </w:rPr>
              <w:t>В состав справочника входит более 41 000 изделий (соединителей, наконечников кабельных, тумблеров и пр.).</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2</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12</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Каталог: Редукторы</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Каталог содержит изображения и технические характеристики серийно выпускаемых редукторов общего и специального назначения, а также сведения о производителях и поставщиках.</w:t>
            </w:r>
          </w:p>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В Каталоге указаны следующие технические характеристики редукторов:</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варианты передаточных отношений,</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номинальный крутящий момент на выходном валу в непрерывном режиме работы,</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номинальные радиальные нагрузки на входном и выходном валах,</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КПД,</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масса редуктора,</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варианты климатических исполнений.</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2</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13</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Каталог: Сварные швы</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Предназначен для автоматизации оформления чертежей, содержащих изображения сварных соединений. Позволяет автоматически формировать изображения катетов сварных швов, а также сварных соединений следующих типов:</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стыкового,</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углового (таврового, нахлесточного),</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точечного.</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3</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68" w:right="-69"/>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val="en-US" w:eastAsia="ru-RU"/>
              </w:rPr>
            </w:pPr>
            <w:r w:rsidRPr="002A0947">
              <w:rPr>
                <w:color w:val="000000"/>
                <w:sz w:val="20"/>
                <w:lang w:eastAsia="ru-RU"/>
              </w:rPr>
              <w:t>1</w:t>
            </w:r>
            <w:r w:rsidRPr="002A0947">
              <w:rPr>
                <w:color w:val="000000"/>
                <w:sz w:val="20"/>
                <w:lang w:val="en-US" w:eastAsia="ru-RU"/>
              </w:rPr>
              <w:t>4</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Валы и механические передачи 3D (включает Валы и механические передачи 2D), (приложение для КОМПАС-3D/КОМПАС-График)</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Система предназначена для параметрического проектирования деталей типа «тела вращения» — валов, втулок, цилиндрических и конических шестерен, червячных колес и червяков, шкивов ременных передач.</w:t>
            </w:r>
          </w:p>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Обеспечивается построение шлицевых, резьбовых и шпоночных участков на ступенях валов, ступеней квадратного и шестигранного сечений, центровых отверстий, канавок. Сложность моделей валов не ограничена, количество ступеней — любое.</w:t>
            </w:r>
          </w:p>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 xml:space="preserve">Результаты проектировочных и прочностных расчетов автоматически формируются и сохраняются в любом удобном формате. </w:t>
            </w:r>
          </w:p>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Виды проектируемых передач:</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Шестерни цилиндрические с внешним и внутренним зацеплением,</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Шестерни конические с прямым и круговым зубом,</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Шкивы клиноременной и зубчатоременной передач,</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Звездочки приводных роликовых цепей,</w:t>
            </w:r>
          </w:p>
          <w:p w:rsidR="001262D4" w:rsidRPr="002A0947" w:rsidRDefault="001262D4" w:rsidP="0052608D">
            <w:pPr>
              <w:numPr>
                <w:ilvl w:val="0"/>
                <w:numId w:val="90"/>
              </w:numPr>
              <w:shd w:val="clear" w:color="auto" w:fill="FFFFFF"/>
              <w:suppressAutoHyphens w:val="0"/>
              <w:ind w:left="344" w:hanging="282"/>
              <w:contextualSpacing/>
              <w:rPr>
                <w:color w:val="000000"/>
                <w:sz w:val="20"/>
                <w:lang w:eastAsia="ru-RU"/>
              </w:rPr>
            </w:pPr>
            <w:r w:rsidRPr="002A0947">
              <w:rPr>
                <w:color w:val="000000"/>
                <w:sz w:val="20"/>
                <w:lang w:eastAsia="ru-RU"/>
              </w:rPr>
              <w:t>Червячные передачи.</w:t>
            </w:r>
          </w:p>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Приложение позволяет проектировать детали не только в соответствии с отечественной нормативной базой (ГОСТ, ОСТ), но и по стандартам других стран (AGMA 201.02, ASA B6b, DIN 3972-52, ISO 53:1998, JIS B 1701-1973).</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2</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102" w:right="-71"/>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val="en-US" w:eastAsia="ru-RU"/>
              </w:rPr>
            </w:pPr>
            <w:r w:rsidRPr="002A0947">
              <w:rPr>
                <w:color w:val="000000"/>
                <w:sz w:val="20"/>
                <w:lang w:eastAsia="ru-RU"/>
              </w:rPr>
              <w:t>1</w:t>
            </w:r>
            <w:r w:rsidRPr="002A0947">
              <w:rPr>
                <w:color w:val="000000"/>
                <w:sz w:val="20"/>
                <w:lang w:val="en-US" w:eastAsia="ru-RU"/>
              </w:rPr>
              <w:t>5</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Механика: Пружины (приложение для КОМПАС-3D/КОМПАС-График)</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Приложение позволяет выполнять проектные и проверочные расчеты пружин сжатия, растяжения, кручения, а также тарельчатых, конических и фасонных пружин. По результатам расчетов автоматически формируются чертежи и 3D-модели. Приложение позволяет 15–20 раз повысить скорость проектирования пружин и выпуск конструкторской документации.</w:t>
            </w:r>
          </w:p>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В основу приложения положены следующие методики расчета:</w:t>
            </w:r>
          </w:p>
          <w:p w:rsidR="001262D4" w:rsidRPr="002A0947" w:rsidRDefault="001262D4" w:rsidP="0052608D">
            <w:pPr>
              <w:numPr>
                <w:ilvl w:val="0"/>
                <w:numId w:val="91"/>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пружины сжатия и растяжения — ГОСТ 13764-86, ГОСТ 13765-86;</w:t>
            </w:r>
          </w:p>
          <w:p w:rsidR="001262D4" w:rsidRPr="002A0947" w:rsidRDefault="001262D4" w:rsidP="0052608D">
            <w:pPr>
              <w:numPr>
                <w:ilvl w:val="0"/>
                <w:numId w:val="91"/>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тарельчатые пружины — ГОСТ 3057-90;</w:t>
            </w:r>
          </w:p>
          <w:p w:rsidR="001262D4" w:rsidRPr="002A0947" w:rsidRDefault="001262D4" w:rsidP="0052608D">
            <w:pPr>
              <w:numPr>
                <w:ilvl w:val="0"/>
                <w:numId w:val="91"/>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пружины кручения — методика из книги В.И. Анурьев «Справочник конструктора-машиностроителя» том 3;</w:t>
            </w:r>
          </w:p>
          <w:p w:rsidR="001262D4" w:rsidRPr="002A0947" w:rsidRDefault="001262D4" w:rsidP="0052608D">
            <w:pPr>
              <w:numPr>
                <w:ilvl w:val="0"/>
                <w:numId w:val="91"/>
              </w:numPr>
              <w:shd w:val="clear" w:color="auto" w:fill="FFFFFF"/>
              <w:tabs>
                <w:tab w:val="clear" w:pos="720"/>
                <w:tab w:val="num" w:pos="344"/>
              </w:tabs>
              <w:suppressAutoHyphens w:val="0"/>
              <w:ind w:left="344" w:hanging="357"/>
              <w:contextualSpacing/>
              <w:rPr>
                <w:color w:val="000000"/>
                <w:sz w:val="20"/>
                <w:lang w:eastAsia="ru-RU"/>
              </w:rPr>
            </w:pPr>
            <w:r w:rsidRPr="002A0947">
              <w:rPr>
                <w:color w:val="000000"/>
                <w:sz w:val="20"/>
                <w:lang w:eastAsia="ru-RU"/>
              </w:rPr>
              <w:t xml:space="preserve">конические и фасонные пружины — методика из книги С.Д. Пономарёв, Л.Е. Андреева «Расчет упругих элементов машин и приборов». </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2</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102" w:right="-71"/>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val="en-US" w:eastAsia="ru-RU"/>
              </w:rPr>
            </w:pPr>
            <w:r w:rsidRPr="002A0947">
              <w:rPr>
                <w:color w:val="000000"/>
                <w:sz w:val="20"/>
                <w:lang w:eastAsia="ru-RU"/>
              </w:rPr>
              <w:t>1</w:t>
            </w:r>
            <w:r w:rsidRPr="002A0947">
              <w:rPr>
                <w:color w:val="000000"/>
                <w:sz w:val="20"/>
                <w:lang w:val="en-US" w:eastAsia="ru-RU"/>
              </w:rPr>
              <w:t>6</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САПР ТП ВЕРТИКАЛЬ 2014, система автоматизированного проектирования технологических процессов</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Система автоматизированного проектирования технологических процессов. Позволяет:</w:t>
            </w:r>
          </w:p>
          <w:p w:rsidR="001262D4" w:rsidRPr="002A0947" w:rsidRDefault="001262D4" w:rsidP="0052608D">
            <w:pPr>
              <w:numPr>
                <w:ilvl w:val="0"/>
                <w:numId w:val="92"/>
              </w:numPr>
              <w:shd w:val="clear" w:color="auto" w:fill="FFFFFF"/>
              <w:suppressAutoHyphens w:val="0"/>
              <w:ind w:left="344" w:hanging="215"/>
              <w:contextualSpacing/>
              <w:rPr>
                <w:color w:val="000000"/>
                <w:sz w:val="20"/>
                <w:lang w:eastAsia="ru-RU"/>
              </w:rPr>
            </w:pPr>
            <w:r w:rsidRPr="002A0947">
              <w:rPr>
                <w:color w:val="000000"/>
                <w:sz w:val="20"/>
                <w:lang w:eastAsia="ru-RU"/>
              </w:rPr>
              <w:t>проектировать технологические процессы в нескольких автоматизированных режимах;</w:t>
            </w:r>
          </w:p>
          <w:p w:rsidR="001262D4" w:rsidRPr="002A0947" w:rsidRDefault="001262D4" w:rsidP="0052608D">
            <w:pPr>
              <w:numPr>
                <w:ilvl w:val="0"/>
                <w:numId w:val="92"/>
              </w:numPr>
              <w:shd w:val="clear" w:color="auto" w:fill="FFFFFF"/>
              <w:suppressAutoHyphens w:val="0"/>
              <w:ind w:left="344" w:hanging="215"/>
              <w:contextualSpacing/>
              <w:rPr>
                <w:color w:val="000000"/>
                <w:sz w:val="20"/>
                <w:lang w:eastAsia="ru-RU"/>
              </w:rPr>
            </w:pPr>
            <w:r w:rsidRPr="002A0947">
              <w:rPr>
                <w:color w:val="000000"/>
                <w:sz w:val="20"/>
                <w:lang w:eastAsia="ru-RU"/>
              </w:rPr>
              <w:t>автоматически формировать все необходимые комплекты технологической документации в соответствии с ГОСТ РФ и стандартами, используемыми на предприятии (требуется дополнительная настройка);</w:t>
            </w:r>
          </w:p>
          <w:p w:rsidR="001262D4" w:rsidRPr="002A0947" w:rsidRDefault="001262D4" w:rsidP="0052608D">
            <w:pPr>
              <w:numPr>
                <w:ilvl w:val="0"/>
                <w:numId w:val="92"/>
              </w:numPr>
              <w:shd w:val="clear" w:color="auto" w:fill="FFFFFF"/>
              <w:suppressAutoHyphens w:val="0"/>
              <w:ind w:left="344" w:hanging="215"/>
              <w:contextualSpacing/>
              <w:rPr>
                <w:color w:val="000000"/>
                <w:sz w:val="20"/>
                <w:lang w:eastAsia="ru-RU"/>
              </w:rPr>
            </w:pPr>
            <w:r w:rsidRPr="002A0947">
              <w:rPr>
                <w:color w:val="000000"/>
                <w:sz w:val="20"/>
                <w:lang w:eastAsia="ru-RU"/>
              </w:rPr>
              <w:t>вести параллельное проектирование сложных и сквозных техпроцессов группой технологов, в реальном режиме времени;</w:t>
            </w:r>
          </w:p>
          <w:p w:rsidR="001262D4" w:rsidRPr="002A0947" w:rsidRDefault="001262D4" w:rsidP="0052608D">
            <w:pPr>
              <w:numPr>
                <w:ilvl w:val="0"/>
                <w:numId w:val="92"/>
              </w:numPr>
              <w:shd w:val="clear" w:color="auto" w:fill="FFFFFF"/>
              <w:suppressAutoHyphens w:val="0"/>
              <w:ind w:left="344" w:hanging="215"/>
              <w:contextualSpacing/>
              <w:rPr>
                <w:color w:val="000000"/>
                <w:sz w:val="20"/>
                <w:lang w:eastAsia="ru-RU"/>
              </w:rPr>
            </w:pPr>
            <w:r w:rsidRPr="002A0947">
              <w:rPr>
                <w:color w:val="000000"/>
                <w:sz w:val="20"/>
                <w:lang w:eastAsia="ru-RU"/>
              </w:rPr>
              <w:t>осуществлять проверку данных в техпроцессе (на актуальность справочных данных, а также нормоконтроль);</w:t>
            </w:r>
          </w:p>
          <w:p w:rsidR="001262D4" w:rsidRPr="002A0947" w:rsidRDefault="001262D4" w:rsidP="0052608D">
            <w:pPr>
              <w:numPr>
                <w:ilvl w:val="0"/>
                <w:numId w:val="92"/>
              </w:numPr>
              <w:shd w:val="clear" w:color="auto" w:fill="FFFFFF"/>
              <w:suppressAutoHyphens w:val="0"/>
              <w:ind w:left="344" w:hanging="215"/>
              <w:contextualSpacing/>
              <w:rPr>
                <w:color w:val="000000"/>
                <w:sz w:val="20"/>
                <w:lang w:eastAsia="ru-RU"/>
              </w:rPr>
            </w:pPr>
            <w:r w:rsidRPr="002A0947">
              <w:rPr>
                <w:color w:val="000000"/>
                <w:sz w:val="20"/>
                <w:lang w:eastAsia="ru-RU"/>
              </w:rPr>
              <w:t>формировать заказы на проектирование специальных средств технологического оснащения и создание управляющих программ;</w:t>
            </w:r>
          </w:p>
          <w:p w:rsidR="001262D4" w:rsidRPr="002A0947" w:rsidRDefault="001262D4" w:rsidP="0052608D">
            <w:pPr>
              <w:numPr>
                <w:ilvl w:val="0"/>
                <w:numId w:val="92"/>
              </w:numPr>
              <w:shd w:val="clear" w:color="auto" w:fill="FFFFFF"/>
              <w:suppressAutoHyphens w:val="0"/>
              <w:ind w:left="344" w:hanging="215"/>
              <w:contextualSpacing/>
              <w:rPr>
                <w:color w:val="000000"/>
                <w:sz w:val="20"/>
                <w:lang w:eastAsia="ru-RU"/>
              </w:rPr>
            </w:pPr>
            <w:r w:rsidRPr="002A0947">
              <w:rPr>
                <w:color w:val="000000"/>
                <w:sz w:val="20"/>
                <w:lang w:eastAsia="ru-RU"/>
              </w:rPr>
              <w:t>поддерживать актуальность технологической информации с помощью процессов управления изменениями.</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50</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102" w:right="-71"/>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val="en-US" w:eastAsia="ru-RU"/>
              </w:rPr>
            </w:pPr>
            <w:r w:rsidRPr="002A0947">
              <w:rPr>
                <w:color w:val="000000"/>
                <w:sz w:val="20"/>
                <w:lang w:eastAsia="ru-RU"/>
              </w:rPr>
              <w:t>1</w:t>
            </w:r>
            <w:r w:rsidRPr="002A0947">
              <w:rPr>
                <w:color w:val="000000"/>
                <w:sz w:val="20"/>
                <w:lang w:val="en-US" w:eastAsia="ru-RU"/>
              </w:rPr>
              <w:t>7</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ЛОЦМАН:PLM 2014</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Система управления инженерными данными и жизненным циклом изделия.</w:t>
            </w:r>
          </w:p>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Поддерживает новые методики проектирования на основе компоновочной геометрии, которая появилась в КОМПАС-3D V15.</w:t>
            </w:r>
          </w:p>
          <w:p w:rsidR="001262D4" w:rsidRPr="002A0947" w:rsidRDefault="001262D4" w:rsidP="006502A8">
            <w:pPr>
              <w:pStyle w:val="aff5"/>
              <w:jc w:val="both"/>
              <w:rPr>
                <w:color w:val="000000"/>
                <w:sz w:val="20"/>
                <w:szCs w:val="20"/>
                <w:shd w:val="clear" w:color="auto" w:fill="FFFFFF"/>
              </w:rPr>
            </w:pPr>
            <w:r w:rsidRPr="002A0947">
              <w:rPr>
                <w:sz w:val="20"/>
                <w:szCs w:val="20"/>
              </w:rPr>
              <w:t>Наличие</w:t>
            </w:r>
            <w:r w:rsidRPr="002A0947">
              <w:rPr>
                <w:color w:val="000000"/>
                <w:sz w:val="20"/>
                <w:szCs w:val="20"/>
                <w:shd w:val="clear" w:color="auto" w:fill="FFFFFF"/>
              </w:rPr>
              <w:t xml:space="preserve"> механизма электронной подписи (ЭП) в соответствии с ФЗ №63 «Об электронной подписи» (от 6.04.2011) три вида подписи: простую, усиленную неквалифицированную и усиленную квалифицированную.</w:t>
            </w:r>
          </w:p>
          <w:p w:rsidR="001262D4" w:rsidRPr="002A0947" w:rsidRDefault="001262D4" w:rsidP="006502A8">
            <w:pPr>
              <w:pStyle w:val="aff5"/>
              <w:jc w:val="both"/>
              <w:rPr>
                <w:sz w:val="20"/>
                <w:szCs w:val="20"/>
              </w:rPr>
            </w:pPr>
            <w:r w:rsidRPr="002A0947">
              <w:rPr>
                <w:color w:val="000000"/>
                <w:sz w:val="20"/>
                <w:szCs w:val="20"/>
                <w:shd w:val="clear" w:color="auto" w:fill="FFFFFF"/>
              </w:rPr>
              <w:t>Формирование, просмотр и аннотирование вторичного представления в формате PDF доступно для 2D- и для 3D-документов системы КОМПАС, а также для техпроцессов, разработанных в системе ВЕРТИКАЛЬ</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110</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102" w:right="-71"/>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val="en-US" w:eastAsia="ru-RU"/>
              </w:rPr>
            </w:pPr>
            <w:r w:rsidRPr="002A0947">
              <w:rPr>
                <w:color w:val="000000"/>
                <w:sz w:val="20"/>
                <w:lang w:eastAsia="ru-RU"/>
              </w:rPr>
              <w:t>1</w:t>
            </w:r>
            <w:r w:rsidRPr="002A0947">
              <w:rPr>
                <w:color w:val="000000"/>
                <w:sz w:val="20"/>
                <w:lang w:val="en-US" w:eastAsia="ru-RU"/>
              </w:rPr>
              <w:t>8</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Нормирование трудозатрат 2014</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Приложение для автоматизированного расчета затрат времени на технологические операции.</w:t>
            </w:r>
          </w:p>
          <w:p w:rsidR="001262D4" w:rsidRPr="002A0947" w:rsidRDefault="001262D4" w:rsidP="006502A8">
            <w:pPr>
              <w:pStyle w:val="aff5"/>
              <w:jc w:val="both"/>
              <w:rPr>
                <w:color w:val="000000"/>
                <w:sz w:val="20"/>
                <w:szCs w:val="20"/>
                <w:shd w:val="clear" w:color="auto" w:fill="FFFFFF"/>
              </w:rPr>
            </w:pPr>
            <w:r w:rsidRPr="002A0947">
              <w:rPr>
                <w:color w:val="000000"/>
                <w:sz w:val="20"/>
                <w:szCs w:val="20"/>
                <w:shd w:val="clear" w:color="auto" w:fill="FFFFFF"/>
              </w:rPr>
              <w:t>В основе работы лежит диалоговый метод работы с табличными данными.</w:t>
            </w:r>
          </w:p>
          <w:p w:rsidR="001262D4" w:rsidRPr="002A0947" w:rsidRDefault="001262D4" w:rsidP="006502A8">
            <w:pPr>
              <w:pStyle w:val="aff5"/>
              <w:jc w:val="both"/>
              <w:rPr>
                <w:sz w:val="20"/>
                <w:szCs w:val="20"/>
              </w:rPr>
            </w:pPr>
            <w:r w:rsidRPr="002A0947">
              <w:rPr>
                <w:color w:val="000000"/>
                <w:sz w:val="20"/>
                <w:szCs w:val="20"/>
                <w:shd w:val="clear" w:color="auto" w:fill="FFFFFF"/>
              </w:rPr>
              <w:t>Есть интеграция с САПР ТП ВЕРТИКАЛЬ.</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14</w:t>
            </w:r>
          </w:p>
        </w:tc>
        <w:tc>
          <w:tcPr>
            <w:tcW w:w="1003"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ind w:left="-102" w:right="-71"/>
              <w:jc w:val="center"/>
              <w:rPr>
                <w:color w:val="000000"/>
                <w:sz w:val="20"/>
                <w:lang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tr w:rsidR="001262D4" w:rsidRPr="002A0947" w:rsidTr="006502A8">
        <w:trPr>
          <w:trHeight w:val="350"/>
        </w:trPr>
        <w:tc>
          <w:tcPr>
            <w:tcW w:w="709"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val="en-US" w:eastAsia="ru-RU"/>
              </w:rPr>
            </w:pPr>
            <w:r w:rsidRPr="002A0947">
              <w:rPr>
                <w:color w:val="000000"/>
                <w:sz w:val="20"/>
                <w:lang w:val="en-US" w:eastAsia="ru-RU"/>
              </w:rPr>
              <w:t>19</w:t>
            </w:r>
          </w:p>
        </w:tc>
        <w:tc>
          <w:tcPr>
            <w:tcW w:w="1958"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rPr>
                <w:b/>
                <w:sz w:val="20"/>
              </w:rPr>
            </w:pPr>
            <w:r w:rsidRPr="002A0947">
              <w:rPr>
                <w:b/>
                <w:sz w:val="20"/>
              </w:rPr>
              <w:t>Лицензия на право использования программного обеспечения: Пакет обновления КОМПAС-3D и приложений версий V5.11 - V12 до V15. Специальное предложение по акции "Юбилейные обновления КОМПАС-3D и КОМПАС-График"</w:t>
            </w:r>
          </w:p>
          <w:p w:rsidR="001262D4" w:rsidRPr="002A0947" w:rsidRDefault="001262D4" w:rsidP="006502A8">
            <w:pPr>
              <w:suppressAutoHyphens w:val="0"/>
              <w:snapToGrid w:val="0"/>
              <w:rPr>
                <w:b/>
                <w:sz w:val="20"/>
              </w:rPr>
            </w:pPr>
            <w:r w:rsidRPr="002A0947">
              <w:rPr>
                <w:b/>
                <w:sz w:val="20"/>
              </w:rPr>
              <w:t>(или эквивалент)</w:t>
            </w:r>
          </w:p>
        </w:tc>
        <w:tc>
          <w:tcPr>
            <w:tcW w:w="5123" w:type="dxa"/>
            <w:tcBorders>
              <w:top w:val="single" w:sz="4" w:space="0" w:color="000000"/>
              <w:left w:val="single" w:sz="4" w:space="0" w:color="000000"/>
              <w:bottom w:val="single" w:sz="4" w:space="0" w:color="000000"/>
            </w:tcBorders>
            <w:vAlign w:val="center"/>
          </w:tcPr>
          <w:p w:rsidR="001262D4" w:rsidRPr="002A0947" w:rsidRDefault="001262D4" w:rsidP="006502A8">
            <w:pPr>
              <w:pStyle w:val="aff5"/>
              <w:jc w:val="both"/>
              <w:rPr>
                <w:sz w:val="20"/>
                <w:szCs w:val="20"/>
              </w:rPr>
            </w:pPr>
            <w:r w:rsidRPr="002A0947">
              <w:rPr>
                <w:color w:val="000000"/>
                <w:sz w:val="20"/>
                <w:szCs w:val="20"/>
                <w:shd w:val="clear" w:color="auto" w:fill="FFFFFF"/>
              </w:rPr>
              <w:t>Обновление имеющихся версий КОМПАС-3D V8Plus до КОМПАС-3D V15</w:t>
            </w:r>
            <w:r w:rsidRPr="002A0947">
              <w:rPr>
                <w:sz w:val="20"/>
                <w:szCs w:val="20"/>
              </w:rPr>
              <w:t xml:space="preserve"> </w:t>
            </w:r>
          </w:p>
        </w:tc>
        <w:tc>
          <w:tcPr>
            <w:tcW w:w="170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jc w:val="center"/>
              <w:rPr>
                <w:color w:val="000000"/>
                <w:sz w:val="20"/>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1262D4" w:rsidRPr="002A0947" w:rsidRDefault="001262D4" w:rsidP="006502A8">
            <w:pPr>
              <w:suppressAutoHyphens w:val="0"/>
              <w:snapToGrid w:val="0"/>
              <w:rPr>
                <w:color w:val="000000"/>
                <w:sz w:val="20"/>
                <w:lang w:eastAsia="ru-RU"/>
              </w:rPr>
            </w:pPr>
            <w:r w:rsidRPr="002A0947">
              <w:rPr>
                <w:color w:val="000000"/>
                <w:sz w:val="20"/>
                <w:lang w:eastAsia="ru-RU"/>
              </w:rPr>
              <w:t>Распространяется в виде электронного ключа</w:t>
            </w:r>
          </w:p>
        </w:tc>
        <w:tc>
          <w:tcPr>
            <w:tcW w:w="620"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шт.</w:t>
            </w:r>
          </w:p>
        </w:tc>
        <w:tc>
          <w:tcPr>
            <w:tcW w:w="655" w:type="dxa"/>
            <w:tcBorders>
              <w:top w:val="single" w:sz="4" w:space="0" w:color="000000"/>
              <w:left w:val="single" w:sz="4" w:space="0" w:color="000000"/>
              <w:bottom w:val="single" w:sz="4" w:space="0" w:color="000000"/>
            </w:tcBorders>
            <w:vAlign w:val="center"/>
          </w:tcPr>
          <w:p w:rsidR="001262D4" w:rsidRPr="002A0947" w:rsidRDefault="001262D4" w:rsidP="006502A8">
            <w:pPr>
              <w:suppressAutoHyphens w:val="0"/>
              <w:snapToGrid w:val="0"/>
              <w:jc w:val="center"/>
              <w:rPr>
                <w:color w:val="000000"/>
                <w:sz w:val="20"/>
                <w:lang w:eastAsia="ru-RU"/>
              </w:rPr>
            </w:pPr>
            <w:r w:rsidRPr="002A0947">
              <w:rPr>
                <w:color w:val="000000"/>
                <w:sz w:val="20"/>
                <w:lang w:eastAsia="ru-RU"/>
              </w:rPr>
              <w:t>2</w:t>
            </w:r>
          </w:p>
        </w:tc>
        <w:tc>
          <w:tcPr>
            <w:tcW w:w="1003" w:type="dxa"/>
            <w:tcBorders>
              <w:top w:val="single" w:sz="4" w:space="0" w:color="000000"/>
              <w:left w:val="single" w:sz="4" w:space="0" w:color="000000"/>
              <w:bottom w:val="single" w:sz="4" w:space="0" w:color="000000"/>
            </w:tcBorders>
            <w:vAlign w:val="center"/>
          </w:tcPr>
          <w:p w:rsidR="001262D4" w:rsidRPr="003B042B" w:rsidRDefault="001262D4" w:rsidP="006502A8">
            <w:pPr>
              <w:suppressAutoHyphens w:val="0"/>
              <w:snapToGrid w:val="0"/>
              <w:ind w:left="-102" w:right="-71"/>
              <w:jc w:val="center"/>
              <w:rPr>
                <w:color w:val="000000"/>
                <w:sz w:val="20"/>
                <w:lang w:val="en-US" w:eastAsia="ru-RU"/>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1262D4" w:rsidRPr="002A0947" w:rsidRDefault="001262D4" w:rsidP="006502A8">
            <w:pPr>
              <w:suppressAutoHyphens w:val="0"/>
              <w:snapToGrid w:val="0"/>
              <w:jc w:val="center"/>
              <w:rPr>
                <w:sz w:val="20"/>
                <w:lang w:eastAsia="ru-RU"/>
              </w:rPr>
            </w:pPr>
            <w:r w:rsidRPr="002A0947">
              <w:rPr>
                <w:sz w:val="20"/>
                <w:lang w:eastAsia="ru-RU"/>
              </w:rPr>
              <w:t>3 года с момента подписания акта сдачи приемки.</w:t>
            </w:r>
          </w:p>
        </w:tc>
      </w:tr>
      <w:bookmarkEnd w:id="407"/>
    </w:tbl>
    <w:p w:rsidR="001262D4" w:rsidRPr="002A0947" w:rsidRDefault="001262D4" w:rsidP="003B042B">
      <w:pPr>
        <w:suppressAutoHyphens w:val="0"/>
        <w:jc w:val="both"/>
        <w:rPr>
          <w:color w:val="000000"/>
          <w:sz w:val="20"/>
          <w:lang w:eastAsia="ru-RU"/>
        </w:rPr>
      </w:pPr>
    </w:p>
    <w:p w:rsidR="001262D4" w:rsidRPr="002A0947" w:rsidRDefault="001262D4" w:rsidP="003B042B">
      <w:pPr>
        <w:suppressAutoHyphens w:val="0"/>
        <w:jc w:val="both"/>
        <w:rPr>
          <w:color w:val="000000"/>
          <w:sz w:val="20"/>
          <w:lang w:eastAsia="ru-RU"/>
        </w:rPr>
        <w:sectPr w:rsidR="001262D4" w:rsidRPr="002A0947" w:rsidSect="006502A8">
          <w:pgSz w:w="16838" w:h="11906" w:orient="landscape"/>
          <w:pgMar w:top="709" w:right="709" w:bottom="284" w:left="1134" w:header="720" w:footer="309" w:gutter="0"/>
          <w:cols w:space="720"/>
          <w:docGrid w:linePitch="360"/>
        </w:sectPr>
      </w:pPr>
    </w:p>
    <w:p w:rsidR="001262D4" w:rsidRPr="002A0947" w:rsidRDefault="001262D4" w:rsidP="003B042B">
      <w:pPr>
        <w:suppressAutoHyphens w:val="0"/>
        <w:jc w:val="both"/>
        <w:rPr>
          <w:color w:val="000000"/>
          <w:sz w:val="20"/>
          <w:lang w:eastAsia="ru-RU"/>
        </w:rPr>
      </w:pPr>
    </w:p>
    <w:p w:rsidR="001262D4" w:rsidRPr="003B042B" w:rsidRDefault="001262D4" w:rsidP="003B042B">
      <w:pPr>
        <w:pStyle w:val="Heading1"/>
        <w:numPr>
          <w:ilvl w:val="0"/>
          <w:numId w:val="0"/>
        </w:numPr>
        <w:jc w:val="left"/>
      </w:pPr>
      <w:bookmarkStart w:id="408" w:name="_Toc370737022"/>
      <w:r w:rsidRPr="003B042B">
        <w:t xml:space="preserve">РАЗДЕЛ 2. ТРЕБОВАНИЯ К </w:t>
      </w:r>
      <w:bookmarkEnd w:id="408"/>
      <w:r w:rsidRPr="003B042B">
        <w:t>ДОКУМЕНТАЦИИ</w:t>
      </w:r>
    </w:p>
    <w:p w:rsidR="001262D4" w:rsidRPr="003B042B" w:rsidRDefault="001262D4" w:rsidP="003B042B">
      <w:pPr>
        <w:suppressAutoHyphens w:val="0"/>
        <w:ind w:firstLine="708"/>
        <w:jc w:val="both"/>
        <w:rPr>
          <w:szCs w:val="24"/>
          <w:lang w:eastAsia="ru-RU"/>
        </w:rPr>
      </w:pPr>
      <w:r w:rsidRPr="003B042B">
        <w:rPr>
          <w:szCs w:val="24"/>
          <w:lang w:eastAsia="ru-RU"/>
        </w:rPr>
        <w:t>Поставщик обязуется вместе с программным обеспечением предоставить полный комплект эксплуатационной  документации на русском языке.</w:t>
      </w:r>
    </w:p>
    <w:p w:rsidR="001262D4" w:rsidRPr="003B042B" w:rsidRDefault="001262D4" w:rsidP="003B042B">
      <w:pPr>
        <w:suppressAutoHyphens w:val="0"/>
        <w:jc w:val="both"/>
        <w:rPr>
          <w:szCs w:val="24"/>
          <w:lang w:eastAsia="ru-RU"/>
        </w:rPr>
      </w:pPr>
    </w:p>
    <w:p w:rsidR="001262D4" w:rsidRPr="003B042B" w:rsidRDefault="001262D4" w:rsidP="003B042B">
      <w:pPr>
        <w:suppressAutoHyphens w:val="0"/>
        <w:jc w:val="both"/>
        <w:rPr>
          <w:b/>
          <w:szCs w:val="24"/>
          <w:lang w:eastAsia="ru-RU"/>
        </w:rPr>
      </w:pPr>
      <w:r w:rsidRPr="003B042B">
        <w:rPr>
          <w:b/>
          <w:szCs w:val="24"/>
          <w:lang w:eastAsia="ru-RU"/>
        </w:rPr>
        <w:t>РАЗДЕЛ 3. ТРЕБОВАНИЯ К ТЕХНИЧЕСКОЙ ПОДДЕРЖКЕ</w:t>
      </w:r>
    </w:p>
    <w:p w:rsidR="001262D4" w:rsidRPr="003B042B" w:rsidRDefault="001262D4" w:rsidP="003B042B">
      <w:pPr>
        <w:suppressAutoHyphens w:val="0"/>
        <w:jc w:val="both"/>
        <w:rPr>
          <w:szCs w:val="24"/>
          <w:lang w:eastAsia="ru-RU"/>
        </w:rPr>
      </w:pPr>
      <w:r w:rsidRPr="003B042B">
        <w:rPr>
          <w:szCs w:val="24"/>
          <w:lang w:eastAsia="ru-RU"/>
        </w:rPr>
        <w:t>Техническая поддержка программного обеспечения (ПО) должна:</w:t>
      </w:r>
    </w:p>
    <w:p w:rsidR="001262D4" w:rsidRPr="003B042B" w:rsidRDefault="001262D4" w:rsidP="003B042B">
      <w:pPr>
        <w:numPr>
          <w:ilvl w:val="0"/>
          <w:numId w:val="87"/>
        </w:numPr>
        <w:spacing w:after="120"/>
        <w:jc w:val="both"/>
        <w:rPr>
          <w:szCs w:val="24"/>
          <w:lang w:eastAsia="ru-RU"/>
        </w:rPr>
      </w:pPr>
      <w:r w:rsidRPr="003B042B">
        <w:rPr>
          <w:szCs w:val="24"/>
          <w:lang w:eastAsia="ru-RU"/>
        </w:rPr>
        <w:t>предоставляться на русском языке сертифицированными специалистами производителя ПО и его партнеров на всей территории Российской Федерации по телефону, электронной почте и через Интернет;</w:t>
      </w:r>
    </w:p>
    <w:p w:rsidR="001262D4" w:rsidRPr="003B042B" w:rsidRDefault="001262D4" w:rsidP="003B042B">
      <w:pPr>
        <w:numPr>
          <w:ilvl w:val="0"/>
          <w:numId w:val="87"/>
        </w:numPr>
        <w:spacing w:after="120"/>
        <w:jc w:val="both"/>
        <w:rPr>
          <w:szCs w:val="24"/>
          <w:lang w:eastAsia="ru-RU"/>
        </w:rPr>
      </w:pPr>
      <w:r w:rsidRPr="003B042B">
        <w:rPr>
          <w:szCs w:val="24"/>
          <w:lang w:eastAsia="ru-RU"/>
        </w:rPr>
        <w:t>предоставляться с 10:00 до 18:00 с понедельника по пятницу (часовой пояс поставщика ПО).</w:t>
      </w:r>
    </w:p>
    <w:p w:rsidR="001262D4" w:rsidRPr="003B042B" w:rsidRDefault="001262D4" w:rsidP="003B042B">
      <w:pPr>
        <w:numPr>
          <w:ilvl w:val="0"/>
          <w:numId w:val="87"/>
        </w:numPr>
        <w:spacing w:after="120"/>
        <w:jc w:val="both"/>
        <w:rPr>
          <w:szCs w:val="24"/>
          <w:lang w:eastAsia="ru-RU"/>
        </w:rPr>
      </w:pPr>
      <w:r w:rsidRPr="003B042B">
        <w:rPr>
          <w:szCs w:val="24"/>
          <w:lang w:eastAsia="ru-RU"/>
        </w:rPr>
        <w:t>Web-сайт производителя ПО должен быть на русском языке, иметь специальный раздел, посвящённый технической поддержке ПО, пополняемую базу знаний, а также форум пользователей программных продуктов.</w:t>
      </w:r>
    </w:p>
    <w:p w:rsidR="001262D4" w:rsidRPr="003B042B" w:rsidRDefault="001262D4" w:rsidP="003B042B">
      <w:pPr>
        <w:suppressAutoHyphens w:val="0"/>
        <w:ind w:firstLine="708"/>
        <w:jc w:val="both"/>
        <w:rPr>
          <w:szCs w:val="24"/>
          <w:lang w:eastAsia="ru-RU"/>
        </w:rPr>
      </w:pPr>
    </w:p>
    <w:p w:rsidR="001262D4" w:rsidRPr="003B042B" w:rsidRDefault="001262D4" w:rsidP="003B042B">
      <w:pPr>
        <w:pStyle w:val="Heading1"/>
        <w:numPr>
          <w:ilvl w:val="0"/>
          <w:numId w:val="0"/>
        </w:numPr>
        <w:jc w:val="left"/>
      </w:pPr>
      <w:bookmarkStart w:id="409" w:name="_Toc370737023"/>
      <w:r w:rsidRPr="003B042B">
        <w:t>РАЗДЕЛ 4. ТРЕБОВАНИЯ ПО ПРАВИЛАМ СДАЧИ И ПРИЕМКИ</w:t>
      </w:r>
      <w:bookmarkEnd w:id="409"/>
    </w:p>
    <w:p w:rsidR="001262D4" w:rsidRPr="003B042B" w:rsidRDefault="001262D4" w:rsidP="003B042B">
      <w:pPr>
        <w:shd w:val="clear" w:color="auto" w:fill="FFFFFF"/>
        <w:suppressAutoHyphens w:val="0"/>
        <w:ind w:left="67" w:firstLine="642"/>
        <w:jc w:val="both"/>
        <w:rPr>
          <w:color w:val="000000"/>
          <w:szCs w:val="24"/>
          <w:lang w:eastAsia="ru-RU"/>
        </w:rPr>
      </w:pPr>
      <w:r w:rsidRPr="003B042B">
        <w:rPr>
          <w:color w:val="000000"/>
          <w:szCs w:val="24"/>
          <w:lang w:eastAsia="ru-RU"/>
        </w:rPr>
        <w:t xml:space="preserve">Доставка программного обеспечения должна быть осуществлена по адресу: 456080, Челябинская область, г. Трехгорный ул. Заречная, 13. </w:t>
      </w:r>
      <w:r w:rsidRPr="003B042B">
        <w:rPr>
          <w:color w:val="000000"/>
          <w:spacing w:val="4"/>
          <w:szCs w:val="24"/>
          <w:lang w:eastAsia="ru-RU"/>
        </w:rPr>
        <w:t xml:space="preserve">Федеральное государственное унитарное предприятие  «Приборостроительный завод» </w:t>
      </w:r>
      <w:r w:rsidRPr="003B042B">
        <w:rPr>
          <w:color w:val="000000"/>
          <w:szCs w:val="24"/>
          <w:lang w:eastAsia="ru-RU"/>
        </w:rPr>
        <w:t>(ФГУП «ПСЗ</w:t>
      </w:r>
      <w:r w:rsidRPr="003B042B">
        <w:rPr>
          <w:szCs w:val="24"/>
          <w:lang w:eastAsia="ru-RU"/>
        </w:rPr>
        <w:t>»), тел./факс (35191) 5-72-00</w:t>
      </w: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p w:rsidR="001262D4" w:rsidRDefault="001262D4" w:rsidP="00BB2B02">
      <w:pPr>
        <w:suppressAutoHyphens w:val="0"/>
        <w:rPr>
          <w:szCs w:val="24"/>
          <w:lang w:eastAsia="ru-RU"/>
        </w:rPr>
      </w:pPr>
    </w:p>
    <w:tbl>
      <w:tblPr>
        <w:tblW w:w="9923" w:type="dxa"/>
        <w:tblLayout w:type="fixed"/>
        <w:tblCellMar>
          <w:left w:w="0" w:type="dxa"/>
          <w:right w:w="0" w:type="dxa"/>
        </w:tblCellMar>
        <w:tblLook w:val="0000"/>
      </w:tblPr>
      <w:tblGrid>
        <w:gridCol w:w="4390"/>
        <w:gridCol w:w="842"/>
        <w:gridCol w:w="4691"/>
      </w:tblGrid>
      <w:tr w:rsidR="001262D4" w:rsidRPr="0079182C" w:rsidTr="001060AC">
        <w:tblPrEx>
          <w:tblCellMar>
            <w:top w:w="0" w:type="dxa"/>
            <w:left w:w="0" w:type="dxa"/>
            <w:bottom w:w="0" w:type="dxa"/>
            <w:right w:w="0" w:type="dxa"/>
          </w:tblCellMar>
        </w:tblPrEx>
        <w:trPr>
          <w:trHeight w:hRule="exact" w:val="1928"/>
        </w:trPr>
        <w:tc>
          <w:tcPr>
            <w:tcW w:w="4390" w:type="dxa"/>
          </w:tcPr>
          <w:p w:rsidR="001262D4" w:rsidRPr="0079182C" w:rsidRDefault="001262D4" w:rsidP="001060AC">
            <w:r w:rsidRPr="0079182C">
              <w:t>ФГУП «ПСЗ»</w:t>
            </w:r>
          </w:p>
          <w:p w:rsidR="001262D4" w:rsidRPr="0079182C" w:rsidRDefault="001262D4" w:rsidP="001060AC"/>
          <w:p w:rsidR="001262D4" w:rsidRPr="0079182C" w:rsidRDefault="001262D4" w:rsidP="001060AC"/>
          <w:p w:rsidR="001262D4" w:rsidRPr="0079182C" w:rsidRDefault="001262D4" w:rsidP="001060AC">
            <w:r w:rsidRPr="0079182C">
              <w:t>Цех</w:t>
            </w:r>
            <w:r w:rsidRPr="0079182C">
              <w:tab/>
              <w:t xml:space="preserve">№ </w:t>
            </w:r>
          </w:p>
          <w:p w:rsidR="001262D4" w:rsidRPr="0079182C" w:rsidRDefault="001262D4" w:rsidP="001060AC">
            <w:r>
              <w:rPr>
                <w:noProof/>
                <w:lang w:eastAsia="ru-RU"/>
              </w:rPr>
              <w:pict>
                <v:group id="_x0000_s1026" style="position:absolute;margin-left:.55pt;margin-top:56.7pt;width:73pt;height:0;z-index:251656192;mso-position-horizontal-relative:page;mso-position-vertical-relative:page" coordorigin="1708,2304" coordsize="1460,0">
                  <v:line id="_x0000_s1027" style="position:absolute" from="1708,2304" to="2278,2304"/>
                  <v:line id="_x0000_s1028" style="position:absolute" from="2677,2304" to="3168,2304"/>
                  <w10:wrap anchorx="page" anchory="page"/>
                </v:group>
              </w:pict>
            </w:r>
            <w:r w:rsidRPr="0079182C">
              <w:t>отдел</w:t>
            </w:r>
          </w:p>
        </w:tc>
        <w:tc>
          <w:tcPr>
            <w:tcW w:w="842" w:type="dxa"/>
          </w:tcPr>
          <w:p w:rsidR="001262D4" w:rsidRPr="0079182C" w:rsidRDefault="001262D4" w:rsidP="001060AC"/>
        </w:tc>
        <w:tc>
          <w:tcPr>
            <w:tcW w:w="4691" w:type="dxa"/>
            <w:vMerge w:val="restart"/>
          </w:tcPr>
          <w:p w:rsidR="001262D4" w:rsidRPr="0079182C" w:rsidRDefault="001262D4" w:rsidP="001060AC">
            <w:r w:rsidRPr="0079182C">
              <w:t>Начальнику отдела №86</w:t>
            </w:r>
          </w:p>
          <w:p w:rsidR="001262D4" w:rsidRPr="0079182C" w:rsidRDefault="001262D4" w:rsidP="001060AC">
            <w:r w:rsidRPr="0079182C">
              <w:t>С.А. Макаровой</w:t>
            </w:r>
          </w:p>
        </w:tc>
      </w:tr>
      <w:tr w:rsidR="001262D4" w:rsidRPr="0079182C" w:rsidTr="001060AC">
        <w:tblPrEx>
          <w:tblCellMar>
            <w:top w:w="0" w:type="dxa"/>
            <w:left w:w="0" w:type="dxa"/>
            <w:bottom w:w="0" w:type="dxa"/>
            <w:right w:w="0" w:type="dxa"/>
          </w:tblCellMar>
        </w:tblPrEx>
        <w:trPr>
          <w:trHeight w:hRule="exact" w:val="1247"/>
        </w:trPr>
        <w:tc>
          <w:tcPr>
            <w:tcW w:w="4390" w:type="dxa"/>
          </w:tcPr>
          <w:p w:rsidR="001262D4" w:rsidRPr="0079182C" w:rsidRDefault="001262D4" w:rsidP="001060AC">
            <w:r w:rsidRPr="0079182C">
              <w:tab/>
            </w:r>
            <w:r w:rsidRPr="0079182C">
              <w:tab/>
            </w:r>
            <w:r w:rsidRPr="00F6407D">
              <w:t xml:space="preserve">       </w:t>
            </w:r>
            <w:r w:rsidRPr="0079182C">
              <w:t xml:space="preserve">№ </w:t>
            </w:r>
          </w:p>
          <w:p w:rsidR="001262D4" w:rsidRPr="0079182C" w:rsidRDefault="001262D4" w:rsidP="001060AC">
            <w:r>
              <w:rPr>
                <w:noProof/>
                <w:lang w:eastAsia="ru-RU"/>
              </w:rPr>
              <w:pict>
                <v:line id="_x0000_s1029" style="position:absolute;z-index:251658240;mso-position-horizontal-relative:page;mso-position-vertical-relative:page" from="110.55pt,15.6pt" to="216.9pt,15.6pt">
                  <w10:wrap anchorx="page" anchory="page"/>
                </v:line>
              </w:pict>
            </w:r>
            <w:r>
              <w:rPr>
                <w:noProof/>
                <w:lang w:eastAsia="ru-RU"/>
              </w:rPr>
              <w:pict>
                <v:line id="_x0000_s1030" style="position:absolute;z-index:251657216;mso-position-horizontal-relative:page;mso-position-vertical-relative:page" from="2.85pt,14.2pt" to="89.25pt,14.2pt"/>
              </w:pict>
            </w:r>
          </w:p>
          <w:p w:rsidR="001262D4" w:rsidRPr="0079182C" w:rsidRDefault="001262D4" w:rsidP="001060AC">
            <w:r>
              <w:rPr>
                <w:noProof/>
                <w:lang w:eastAsia="ru-RU"/>
              </w:rPr>
              <w:pict>
                <v:group id="_x0000_s1031" style="position:absolute;margin-left:28.9pt;margin-top:14.95pt;width:183.55pt;height:0;z-index:251659264" coordorigin="1996,3913" coordsize="3671,0">
                  <v:line id="_x0000_s1032" style="position:absolute;mso-position-horizontal-relative:page;mso-position-vertical-relative:page" from="1996,3913" to="3725,3913"/>
                  <v:line id="_x0000_s1033" style="position:absolute;mso-position-vertical-relative:page" from="4083,3913" to="5667,3913"/>
                </v:group>
              </w:pict>
            </w:r>
            <w:r w:rsidRPr="0079182C">
              <w:t xml:space="preserve">На № </w:t>
            </w:r>
            <w:r>
              <w:rPr>
                <w:lang w:val="en-US"/>
              </w:rPr>
              <w:t xml:space="preserve">                       </w:t>
            </w:r>
            <w:r w:rsidRPr="0079182C">
              <w:tab/>
            </w:r>
            <w:r>
              <w:rPr>
                <w:lang w:val="en-US"/>
              </w:rPr>
              <w:t xml:space="preserve">    </w:t>
            </w:r>
            <w:r w:rsidRPr="0079182C">
              <w:t xml:space="preserve">от </w:t>
            </w:r>
          </w:p>
        </w:tc>
        <w:tc>
          <w:tcPr>
            <w:tcW w:w="842" w:type="dxa"/>
          </w:tcPr>
          <w:p w:rsidR="001262D4" w:rsidRPr="0079182C" w:rsidRDefault="001262D4" w:rsidP="001060AC"/>
        </w:tc>
        <w:tc>
          <w:tcPr>
            <w:tcW w:w="4691" w:type="dxa"/>
            <w:vMerge/>
          </w:tcPr>
          <w:p w:rsidR="001262D4" w:rsidRPr="0079182C" w:rsidRDefault="001262D4" w:rsidP="001060AC"/>
        </w:tc>
      </w:tr>
      <w:tr w:rsidR="001262D4" w:rsidRPr="0079182C" w:rsidTr="001060AC">
        <w:tblPrEx>
          <w:tblCellMar>
            <w:top w:w="0" w:type="dxa"/>
            <w:left w:w="0" w:type="dxa"/>
            <w:bottom w:w="0" w:type="dxa"/>
            <w:right w:w="0" w:type="dxa"/>
          </w:tblCellMar>
        </w:tblPrEx>
        <w:trPr>
          <w:trHeight w:hRule="exact" w:val="1021"/>
        </w:trPr>
        <w:tc>
          <w:tcPr>
            <w:tcW w:w="4390" w:type="dxa"/>
          </w:tcPr>
          <w:p w:rsidR="001262D4" w:rsidRPr="0079182C" w:rsidRDefault="001262D4" w:rsidP="001060AC">
            <w:r w:rsidRPr="0079182C">
              <w:t>О показателе критерия оценки «Срок поставки товара…»</w:t>
            </w:r>
          </w:p>
        </w:tc>
        <w:tc>
          <w:tcPr>
            <w:tcW w:w="842" w:type="dxa"/>
          </w:tcPr>
          <w:p w:rsidR="001262D4" w:rsidRPr="0079182C" w:rsidRDefault="001262D4" w:rsidP="001060AC"/>
        </w:tc>
        <w:tc>
          <w:tcPr>
            <w:tcW w:w="4691" w:type="dxa"/>
            <w:vMerge/>
          </w:tcPr>
          <w:p w:rsidR="001262D4" w:rsidRPr="0079182C" w:rsidRDefault="001262D4" w:rsidP="001060AC"/>
        </w:tc>
      </w:tr>
      <w:tr w:rsidR="001262D4" w:rsidRPr="0079182C" w:rsidTr="001060AC">
        <w:tblPrEx>
          <w:tblCellMar>
            <w:top w:w="0" w:type="dxa"/>
            <w:left w:w="0" w:type="dxa"/>
            <w:bottom w:w="0" w:type="dxa"/>
            <w:right w:w="0" w:type="dxa"/>
          </w:tblCellMar>
        </w:tblPrEx>
        <w:trPr>
          <w:trHeight w:hRule="exact" w:val="567"/>
        </w:trPr>
        <w:tc>
          <w:tcPr>
            <w:tcW w:w="4390" w:type="dxa"/>
          </w:tcPr>
          <w:p w:rsidR="001262D4" w:rsidRPr="0079182C" w:rsidRDefault="001262D4" w:rsidP="001060AC"/>
        </w:tc>
        <w:tc>
          <w:tcPr>
            <w:tcW w:w="842" w:type="dxa"/>
          </w:tcPr>
          <w:p w:rsidR="001262D4" w:rsidRPr="0079182C" w:rsidRDefault="001262D4" w:rsidP="001060AC"/>
        </w:tc>
        <w:tc>
          <w:tcPr>
            <w:tcW w:w="4691" w:type="dxa"/>
          </w:tcPr>
          <w:p w:rsidR="001262D4" w:rsidRPr="0079182C" w:rsidRDefault="001262D4" w:rsidP="001060AC"/>
        </w:tc>
      </w:tr>
    </w:tbl>
    <w:p w:rsidR="001262D4" w:rsidRDefault="001262D4" w:rsidP="00F6407D">
      <w:pPr>
        <w:pStyle w:val="Header"/>
        <w:jc w:val="center"/>
        <w:rPr>
          <w:sz w:val="24"/>
        </w:rPr>
      </w:pPr>
    </w:p>
    <w:p w:rsidR="001262D4" w:rsidRPr="00F6407D" w:rsidRDefault="001262D4" w:rsidP="00F6407D">
      <w:pPr>
        <w:pStyle w:val="Header"/>
        <w:jc w:val="center"/>
        <w:rPr>
          <w:rFonts w:ascii="Times New Roman" w:hAnsi="Times New Roman" w:cs="Times New Roman"/>
          <w:sz w:val="24"/>
        </w:rPr>
      </w:pPr>
      <w:r w:rsidRPr="00F6407D">
        <w:rPr>
          <w:rFonts w:ascii="Times New Roman" w:hAnsi="Times New Roman" w:cs="Times New Roman"/>
          <w:sz w:val="24"/>
        </w:rPr>
        <w:t>Уважаемая  Светлана Антоновна!</w:t>
      </w:r>
    </w:p>
    <w:p w:rsidR="001262D4" w:rsidRPr="00F6407D" w:rsidRDefault="001262D4" w:rsidP="00F6407D">
      <w:pPr>
        <w:ind w:firstLine="720"/>
        <w:jc w:val="both"/>
      </w:pPr>
      <w:r w:rsidRPr="00F6407D">
        <w:t xml:space="preserve">Прошу Вас в бальном критерии оценки «срок поставки товара, выполнения работ, оказание услуг» в процедуре открытого конкурса на  поставку программного обеспечения </w:t>
      </w:r>
      <w:r w:rsidRPr="00F6407D">
        <w:rPr>
          <w:bCs/>
        </w:rPr>
        <w:t>использовать следующие значения</w:t>
      </w:r>
      <w:r w:rsidRPr="00F6407D">
        <w:t>:</w:t>
      </w:r>
    </w:p>
    <w:p w:rsidR="001262D4" w:rsidRPr="00F6407D" w:rsidRDefault="001262D4" w:rsidP="00F6407D">
      <w:pPr>
        <w:pStyle w:val="Header"/>
        <w:numPr>
          <w:ilvl w:val="0"/>
          <w:numId w:val="93"/>
        </w:numPr>
        <w:tabs>
          <w:tab w:val="clear" w:pos="4153"/>
          <w:tab w:val="clear" w:pos="8306"/>
        </w:tabs>
        <w:overflowPunct w:val="0"/>
        <w:autoSpaceDE w:val="0"/>
        <w:autoSpaceDN w:val="0"/>
        <w:adjustRightInd w:val="0"/>
        <w:jc w:val="both"/>
        <w:textAlignment w:val="baseline"/>
        <w:rPr>
          <w:rFonts w:ascii="Times New Roman" w:hAnsi="Times New Roman" w:cs="Times New Roman"/>
          <w:sz w:val="24"/>
          <w:szCs w:val="24"/>
        </w:rPr>
      </w:pPr>
      <w:r w:rsidRPr="00F6407D">
        <w:rPr>
          <w:rFonts w:ascii="Times New Roman" w:hAnsi="Times New Roman" w:cs="Times New Roman"/>
          <w:sz w:val="24"/>
          <w:szCs w:val="24"/>
        </w:rPr>
        <w:t>Предельно (максимально допустимый) срок поставки товара – 25.10.2014</w:t>
      </w:r>
      <w:r w:rsidRPr="00F6407D">
        <w:rPr>
          <w:rFonts w:ascii="Times New Roman" w:hAnsi="Times New Roman" w:cs="Times New Roman"/>
          <w:sz w:val="24"/>
          <w:szCs w:val="24"/>
        </w:rPr>
        <w:br/>
        <w:t>(33 календарных дня)*;</w:t>
      </w:r>
    </w:p>
    <w:p w:rsidR="001262D4" w:rsidRPr="00F6407D" w:rsidRDefault="001262D4" w:rsidP="00F6407D">
      <w:pPr>
        <w:pStyle w:val="Header"/>
        <w:numPr>
          <w:ilvl w:val="0"/>
          <w:numId w:val="93"/>
        </w:numPr>
        <w:tabs>
          <w:tab w:val="clear" w:pos="4153"/>
          <w:tab w:val="clear" w:pos="8306"/>
        </w:tabs>
        <w:overflowPunct w:val="0"/>
        <w:autoSpaceDE w:val="0"/>
        <w:autoSpaceDN w:val="0"/>
        <w:adjustRightInd w:val="0"/>
        <w:jc w:val="both"/>
        <w:textAlignment w:val="baseline"/>
        <w:rPr>
          <w:rFonts w:ascii="Times New Roman" w:hAnsi="Times New Roman" w:cs="Times New Roman"/>
          <w:caps/>
          <w:sz w:val="24"/>
          <w:szCs w:val="24"/>
        </w:rPr>
      </w:pPr>
      <w:r w:rsidRPr="00F6407D">
        <w:rPr>
          <w:rFonts w:ascii="Times New Roman" w:hAnsi="Times New Roman" w:cs="Times New Roman"/>
          <w:sz w:val="24"/>
          <w:szCs w:val="24"/>
        </w:rPr>
        <w:t>Минимальный срок поставки товара -  11.10.2014 (19 календарных дней)*.</w:t>
      </w:r>
    </w:p>
    <w:p w:rsidR="001262D4" w:rsidRPr="00F6407D" w:rsidRDefault="001262D4" w:rsidP="00F6407D">
      <w:pPr>
        <w:pStyle w:val="Header"/>
        <w:ind w:firstLine="720"/>
        <w:jc w:val="both"/>
        <w:rPr>
          <w:rFonts w:ascii="Times New Roman" w:hAnsi="Times New Roman" w:cs="Times New Roman"/>
          <w:bCs/>
          <w:sz w:val="24"/>
          <w:szCs w:val="24"/>
        </w:rPr>
      </w:pPr>
      <w:r w:rsidRPr="00F6407D">
        <w:rPr>
          <w:rFonts w:ascii="Times New Roman" w:hAnsi="Times New Roman" w:cs="Times New Roman"/>
          <w:bCs/>
          <w:sz w:val="24"/>
          <w:szCs w:val="24"/>
        </w:rPr>
        <w:t xml:space="preserve">*Количество календарных дней до даты окончания поставки товара принято от ориентировочной даты заключения договора – 22.09.2014 </w:t>
      </w:r>
    </w:p>
    <w:p w:rsidR="001262D4" w:rsidRDefault="001262D4" w:rsidP="00BB2B02">
      <w:pPr>
        <w:suppressAutoHyphens w:val="0"/>
        <w:rPr>
          <w:szCs w:val="24"/>
          <w:lang w:eastAsia="ru-RU"/>
        </w:rPr>
      </w:pPr>
    </w:p>
    <w:sectPr w:rsidR="001262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62D4" w:rsidRDefault="001262D4">
      <w:pPr>
        <w:suppressAutoHyphens w:val="0"/>
        <w:rPr>
          <w:szCs w:val="24"/>
          <w:lang w:eastAsia="ru-RU"/>
        </w:rPr>
      </w:pPr>
      <w:r>
        <w:rPr>
          <w:szCs w:val="24"/>
          <w:lang w:eastAsia="ru-RU"/>
        </w:rPr>
        <w:separator/>
      </w:r>
    </w:p>
  </w:endnote>
  <w:endnote w:type="continuationSeparator" w:id="1">
    <w:p w:rsidR="001262D4" w:rsidRDefault="001262D4">
      <w:pPr>
        <w:suppressAutoHyphens w:val="0"/>
        <w:rPr>
          <w:szCs w:val="24"/>
          <w:lang w:eastAsia="ru-RU"/>
        </w:rPr>
      </w:pPr>
      <w:r>
        <w:rPr>
          <w:szCs w:val="24"/>
          <w:lang w:eastAsia="ru-RU"/>
        </w:rPr>
        <w:continuationSeparator/>
      </w:r>
    </w:p>
  </w:endnote>
  <w:endnote w:type="continuationNotice" w:id="2">
    <w:p w:rsidR="001262D4" w:rsidRDefault="001262D4">
      <w:pPr>
        <w:suppressAutoHyphens w:val="0"/>
        <w:rPr>
          <w:szCs w:val="24"/>
          <w:lang w:eastAsia="ru-RU"/>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2D4" w:rsidRDefault="001262D4">
    <w:pPr>
      <w:pStyle w:val="Foot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1262D4" w:rsidRDefault="001262D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2D4" w:rsidRPr="00587D26" w:rsidRDefault="001262D4" w:rsidP="00FB25D9">
    <w:pPr>
      <w:pStyle w:val="Footer"/>
      <w:rPr>
        <w:rFonts w:ascii="Times New Roman" w:hAnsi="Times New Roman" w:cs="Times New Roman"/>
        <w:sz w:val="24"/>
        <w:szCs w:val="24"/>
        <w:lang w:val="en-US"/>
      </w:rPr>
    </w:pPr>
    <w:r w:rsidRPr="00587D26">
      <w:rPr>
        <w:rFonts w:ascii="Times New Roman" w:hAnsi="Times New Roman" w:cs="Times New Roman"/>
        <w:sz w:val="24"/>
        <w:szCs w:val="24"/>
        <w:lang w:val="en-US"/>
      </w:rPr>
      <w:t>И.А. Завгородняя</w:t>
    </w:r>
  </w:p>
  <w:p w:rsidR="001262D4" w:rsidRDefault="001262D4" w:rsidP="00FB25D9">
    <w:pPr>
      <w:pStyle w:val="Footer"/>
    </w:pPr>
    <w:r w:rsidRPr="00587D26">
      <w:rPr>
        <w:rFonts w:ascii="Times New Roman" w:hAnsi="Times New Roman" w:cs="Times New Roman"/>
        <w:sz w:val="24"/>
        <w:szCs w:val="24"/>
      </w:rPr>
      <w:t>57083</w:t>
    </w:r>
  </w:p>
  <w:p w:rsidR="001262D4" w:rsidRDefault="001262D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2D4" w:rsidRPr="00FE6219" w:rsidRDefault="001262D4"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62D4" w:rsidRDefault="001262D4">
      <w:pPr>
        <w:suppressAutoHyphens w:val="0"/>
        <w:rPr>
          <w:szCs w:val="24"/>
          <w:lang w:eastAsia="ru-RU"/>
        </w:rPr>
      </w:pPr>
      <w:r>
        <w:rPr>
          <w:szCs w:val="24"/>
          <w:lang w:eastAsia="ru-RU"/>
        </w:rPr>
        <w:separator/>
      </w:r>
    </w:p>
  </w:footnote>
  <w:footnote w:type="continuationSeparator" w:id="1">
    <w:p w:rsidR="001262D4" w:rsidRDefault="001262D4">
      <w:pPr>
        <w:suppressAutoHyphens w:val="0"/>
        <w:rPr>
          <w:szCs w:val="24"/>
          <w:lang w:eastAsia="ru-RU"/>
        </w:rPr>
      </w:pPr>
      <w:r>
        <w:rPr>
          <w:szCs w:val="24"/>
          <w:lang w:eastAsia="ru-RU"/>
        </w:rPr>
        <w:continuationSeparator/>
      </w:r>
    </w:p>
  </w:footnote>
  <w:footnote w:type="continuationNotice" w:id="2">
    <w:p w:rsidR="001262D4" w:rsidRDefault="001262D4">
      <w:pPr>
        <w:suppressAutoHyphens w:val="0"/>
        <w:rPr>
          <w:szCs w:val="24"/>
          <w:lang w:eastAsia="ru-RU"/>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2D4" w:rsidRPr="00F429FC" w:rsidRDefault="001262D4"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D5E85A4"/>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212E5396"/>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AA808898"/>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C868FB8A"/>
    <w:lvl w:ilvl="0">
      <w:start w:val="1"/>
      <w:numFmt w:val="decimal"/>
      <w:lvlText w:val="%1."/>
      <w:lvlJc w:val="left"/>
      <w:pPr>
        <w:tabs>
          <w:tab w:val="num" w:pos="360"/>
        </w:tabs>
        <w:ind w:left="360" w:hanging="360"/>
      </w:pPr>
      <w:rPr>
        <w:rFonts w:cs="Times New Roman"/>
      </w:rPr>
    </w:lvl>
  </w:abstractNum>
  <w:abstractNum w:abstractNumId="4">
    <w:nsid w:val="00000002"/>
    <w:multiLevelType w:val="singleLevel"/>
    <w:tmpl w:val="00000002"/>
    <w:name w:val="WW8Num6"/>
    <w:lvl w:ilvl="0">
      <w:start w:val="1"/>
      <w:numFmt w:val="lowerLetter"/>
      <w:lvlText w:val="%1)"/>
      <w:lvlJc w:val="left"/>
      <w:pPr>
        <w:tabs>
          <w:tab w:val="num" w:pos="0"/>
        </w:tabs>
        <w:ind w:left="1020" w:hanging="360"/>
      </w:pPr>
      <w:rPr>
        <w:rFonts w:cs="Times New Roman"/>
      </w:rPr>
    </w:lvl>
  </w:abstractNum>
  <w:abstractNum w:abstractNumId="5">
    <w:nsid w:val="00000004"/>
    <w:multiLevelType w:val="multilevel"/>
    <w:tmpl w:val="B9DA66DE"/>
    <w:name w:val="WW8Num10"/>
    <w:lvl w:ilvl="0">
      <w:start w:val="1"/>
      <w:numFmt w:val="decimal"/>
      <w:lvlText w:val="%1."/>
      <w:lvlJc w:val="left"/>
      <w:pPr>
        <w:tabs>
          <w:tab w:val="num" w:pos="0"/>
        </w:tabs>
        <w:ind w:left="360" w:hanging="360"/>
      </w:pPr>
      <w:rPr>
        <w:rFonts w:cs="Times New Roman"/>
        <w:b/>
        <w:caps w:val="0"/>
        <w:smallCaps w:val="0"/>
        <w:strike w:val="0"/>
        <w:dstrike w:val="0"/>
        <w:shadow w:val="0"/>
        <w:vanish w:val="0"/>
        <w:position w:val="0"/>
        <w:sz w:val="20"/>
        <w:vertAlign w:val="baseline"/>
      </w:rPr>
    </w:lvl>
    <w:lvl w:ilvl="1">
      <w:start w:val="1"/>
      <w:numFmt w:val="decimal"/>
      <w:lvlText w:val="%1.%2."/>
      <w:lvlJc w:val="left"/>
      <w:pPr>
        <w:tabs>
          <w:tab w:val="num" w:pos="0"/>
        </w:tabs>
        <w:ind w:left="574" w:hanging="432"/>
      </w:pPr>
      <w:rPr>
        <w:rFonts w:cs="Times New Roman"/>
        <w:b w:val="0"/>
        <w:i w:val="0"/>
        <w:color w:val="auto"/>
      </w:rPr>
    </w:lvl>
    <w:lvl w:ilvl="2">
      <w:start w:val="1"/>
      <w:numFmt w:val="decimal"/>
      <w:lvlText w:val="%1.%2.%3."/>
      <w:lvlJc w:val="left"/>
      <w:pPr>
        <w:tabs>
          <w:tab w:val="num" w:pos="-720"/>
        </w:tabs>
        <w:ind w:left="504" w:hanging="504"/>
      </w:pPr>
      <w:rPr>
        <w:rFonts w:cs="Times New Roman"/>
        <w:b w:val="0"/>
        <w:color w:val="auto"/>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6"/>
    <w:multiLevelType w:val="multilevel"/>
    <w:tmpl w:val="00000006"/>
    <w:name w:val="WW8Num14"/>
    <w:lvl w:ilvl="0">
      <w:start w:val="1"/>
      <w:numFmt w:val="bullet"/>
      <w:lvlText w:val=""/>
      <w:lvlJc w:val="left"/>
      <w:pPr>
        <w:tabs>
          <w:tab w:val="num" w:pos="568"/>
        </w:tabs>
        <w:ind w:left="568"/>
      </w:pPr>
      <w:rPr>
        <w:rFonts w:ascii="Symbol" w:hAnsi="Symbol"/>
      </w:rPr>
    </w:lvl>
    <w:lvl w:ilvl="1">
      <w:start w:val="7"/>
      <w:numFmt w:val="decimal"/>
      <w:lvlText w:val="%1.%2."/>
      <w:lvlJc w:val="left"/>
      <w:pPr>
        <w:tabs>
          <w:tab w:val="num" w:pos="1288"/>
        </w:tabs>
        <w:ind w:left="1288" w:hanging="360"/>
      </w:pPr>
      <w:rPr>
        <w:rFonts w:cs="Times New Roman"/>
      </w:rPr>
    </w:lvl>
    <w:lvl w:ilvl="2">
      <w:start w:val="1"/>
      <w:numFmt w:val="decimal"/>
      <w:lvlText w:val="%1.%2.%3."/>
      <w:lvlJc w:val="left"/>
      <w:pPr>
        <w:tabs>
          <w:tab w:val="num" w:pos="1648"/>
        </w:tabs>
        <w:ind w:left="1648" w:hanging="360"/>
      </w:pPr>
      <w:rPr>
        <w:rFonts w:cs="Times New Roman"/>
      </w:rPr>
    </w:lvl>
    <w:lvl w:ilvl="3">
      <w:start w:val="1"/>
      <w:numFmt w:val="decimal"/>
      <w:lvlText w:val="%1.%2.%3.%4."/>
      <w:lvlJc w:val="left"/>
      <w:pPr>
        <w:tabs>
          <w:tab w:val="num" w:pos="2008"/>
        </w:tabs>
        <w:ind w:left="2008" w:hanging="360"/>
      </w:pPr>
      <w:rPr>
        <w:rFonts w:cs="Times New Roman"/>
      </w:rPr>
    </w:lvl>
    <w:lvl w:ilvl="4">
      <w:start w:val="1"/>
      <w:numFmt w:val="decimal"/>
      <w:lvlText w:val="%1.%2.%3.%4.%5."/>
      <w:lvlJc w:val="left"/>
      <w:pPr>
        <w:tabs>
          <w:tab w:val="num" w:pos="2368"/>
        </w:tabs>
        <w:ind w:left="2368" w:hanging="360"/>
      </w:pPr>
      <w:rPr>
        <w:rFonts w:cs="Times New Roman"/>
      </w:rPr>
    </w:lvl>
    <w:lvl w:ilvl="5">
      <w:start w:val="1"/>
      <w:numFmt w:val="decimal"/>
      <w:lvlText w:val="%1.%2.%3.%4.%5.%6."/>
      <w:lvlJc w:val="left"/>
      <w:pPr>
        <w:tabs>
          <w:tab w:val="num" w:pos="2728"/>
        </w:tabs>
        <w:ind w:left="2728" w:hanging="360"/>
      </w:pPr>
      <w:rPr>
        <w:rFonts w:cs="Times New Roman"/>
      </w:rPr>
    </w:lvl>
    <w:lvl w:ilvl="6">
      <w:start w:val="1"/>
      <w:numFmt w:val="decimal"/>
      <w:lvlText w:val="%1.%2.%3.%4.%5.%6.%7."/>
      <w:lvlJc w:val="left"/>
      <w:pPr>
        <w:tabs>
          <w:tab w:val="num" w:pos="3088"/>
        </w:tabs>
        <w:ind w:left="3088" w:hanging="360"/>
      </w:pPr>
      <w:rPr>
        <w:rFonts w:cs="Times New Roman"/>
      </w:rPr>
    </w:lvl>
    <w:lvl w:ilvl="7">
      <w:start w:val="1"/>
      <w:numFmt w:val="decimal"/>
      <w:lvlText w:val="%1.%2.%3.%4.%5.%6.%7.%8."/>
      <w:lvlJc w:val="left"/>
      <w:pPr>
        <w:tabs>
          <w:tab w:val="num" w:pos="8365"/>
        </w:tabs>
        <w:ind w:left="8365" w:hanging="360"/>
      </w:pPr>
      <w:rPr>
        <w:rFonts w:cs="Times New Roman"/>
      </w:rPr>
    </w:lvl>
    <w:lvl w:ilvl="8">
      <w:start w:val="1"/>
      <w:numFmt w:val="decimal"/>
      <w:lvlText w:val="%1.%2.%3.%4.%5.%6.%7.%8.%9."/>
      <w:lvlJc w:val="left"/>
      <w:pPr>
        <w:tabs>
          <w:tab w:val="num" w:pos="3808"/>
        </w:tabs>
        <w:ind w:left="3808" w:hanging="360"/>
      </w:pPr>
      <w:rPr>
        <w:rFonts w:cs="Times New Roman"/>
      </w:rPr>
    </w:lvl>
  </w:abstractNum>
  <w:abstractNum w:abstractNumId="7">
    <w:nsid w:val="00000007"/>
    <w:multiLevelType w:val="multilevel"/>
    <w:tmpl w:val="00000007"/>
    <w:name w:val="WW8Num15"/>
    <w:lvl w:ilvl="0">
      <w:start w:val="1"/>
      <w:numFmt w:val="bullet"/>
      <w:lvlText w:val=""/>
      <w:lvlJc w:val="left"/>
      <w:pPr>
        <w:tabs>
          <w:tab w:val="num" w:pos="708"/>
        </w:tabs>
        <w:ind w:left="708"/>
      </w:pPr>
      <w:rPr>
        <w:rFonts w:ascii="Symbol" w:hAnsi="Symbol"/>
      </w:rPr>
    </w:lvl>
    <w:lvl w:ilvl="1">
      <w:start w:val="8"/>
      <w:numFmt w:val="decimal"/>
      <w:lvlText w:val="%1.%2."/>
      <w:lvlJc w:val="left"/>
      <w:pPr>
        <w:tabs>
          <w:tab w:val="num" w:pos="1428"/>
        </w:tabs>
        <w:ind w:left="1428" w:hanging="360"/>
      </w:pPr>
      <w:rPr>
        <w:rFonts w:cs="Times New Roman"/>
      </w:rPr>
    </w:lvl>
    <w:lvl w:ilvl="2">
      <w:start w:val="1"/>
      <w:numFmt w:val="decimal"/>
      <w:lvlText w:val="%1.%2.%3."/>
      <w:lvlJc w:val="left"/>
      <w:pPr>
        <w:tabs>
          <w:tab w:val="num" w:pos="1788"/>
        </w:tabs>
        <w:ind w:left="1788" w:hanging="360"/>
      </w:pPr>
      <w:rPr>
        <w:rFonts w:cs="Times New Roman"/>
      </w:rPr>
    </w:lvl>
    <w:lvl w:ilvl="3">
      <w:start w:val="1"/>
      <w:numFmt w:val="decimal"/>
      <w:lvlText w:val="%1.%2.%3.%4."/>
      <w:lvlJc w:val="left"/>
      <w:pPr>
        <w:tabs>
          <w:tab w:val="num" w:pos="2148"/>
        </w:tabs>
        <w:ind w:left="2148" w:hanging="360"/>
      </w:pPr>
      <w:rPr>
        <w:rFonts w:cs="Times New Roman"/>
      </w:rPr>
    </w:lvl>
    <w:lvl w:ilvl="4">
      <w:start w:val="1"/>
      <w:numFmt w:val="decimal"/>
      <w:lvlText w:val="%1.%2.%3.%4.%5."/>
      <w:lvlJc w:val="left"/>
      <w:pPr>
        <w:tabs>
          <w:tab w:val="num" w:pos="2508"/>
        </w:tabs>
        <w:ind w:left="2508" w:hanging="360"/>
      </w:pPr>
      <w:rPr>
        <w:rFonts w:cs="Times New Roman"/>
      </w:rPr>
    </w:lvl>
    <w:lvl w:ilvl="5">
      <w:start w:val="1"/>
      <w:numFmt w:val="decimal"/>
      <w:lvlText w:val="%1.%2.%3.%4.%5.%6."/>
      <w:lvlJc w:val="left"/>
      <w:pPr>
        <w:tabs>
          <w:tab w:val="num" w:pos="2868"/>
        </w:tabs>
        <w:ind w:left="2868" w:hanging="360"/>
      </w:pPr>
      <w:rPr>
        <w:rFonts w:cs="Times New Roman"/>
      </w:rPr>
    </w:lvl>
    <w:lvl w:ilvl="6">
      <w:start w:val="1"/>
      <w:numFmt w:val="decimal"/>
      <w:lvlText w:val="%1.%2.%3.%4.%5.%6.%7."/>
      <w:lvlJc w:val="left"/>
      <w:pPr>
        <w:tabs>
          <w:tab w:val="num" w:pos="3228"/>
        </w:tabs>
        <w:ind w:left="3228" w:hanging="360"/>
      </w:pPr>
      <w:rPr>
        <w:rFonts w:cs="Times New Roman"/>
      </w:rPr>
    </w:lvl>
    <w:lvl w:ilvl="7">
      <w:start w:val="1"/>
      <w:numFmt w:val="decimal"/>
      <w:lvlText w:val="%1.%2.%3.%4.%5.%6.%7.%8."/>
      <w:lvlJc w:val="left"/>
      <w:pPr>
        <w:tabs>
          <w:tab w:val="num" w:pos="3588"/>
        </w:tabs>
        <w:ind w:left="3588" w:hanging="360"/>
      </w:pPr>
      <w:rPr>
        <w:rFonts w:cs="Times New Roman"/>
      </w:rPr>
    </w:lvl>
    <w:lvl w:ilvl="8">
      <w:start w:val="1"/>
      <w:numFmt w:val="decimal"/>
      <w:lvlText w:val="%1.%2.%3.%4.%5.%6.%7.%8.%9."/>
      <w:lvlJc w:val="left"/>
      <w:pPr>
        <w:tabs>
          <w:tab w:val="num" w:pos="3948"/>
        </w:tabs>
        <w:ind w:left="3948" w:hanging="360"/>
      </w:pPr>
      <w:rPr>
        <w:rFonts w:cs="Times New Roman"/>
      </w:rPr>
    </w:lvl>
  </w:abstractNum>
  <w:abstractNum w:abstractNumId="8">
    <w:nsid w:val="05524F7C"/>
    <w:multiLevelType w:val="hybridMultilevel"/>
    <w:tmpl w:val="FCF636B8"/>
    <w:lvl w:ilvl="0" w:tplc="E8D4CAF6">
      <w:start w:val="1"/>
      <w:numFmt w:val="bullet"/>
      <w:lvlText w:val=""/>
      <w:lvlJc w:val="left"/>
      <w:pPr>
        <w:tabs>
          <w:tab w:val="num" w:pos="3600"/>
        </w:tabs>
        <w:ind w:left="36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92909A4"/>
    <w:multiLevelType w:val="hybridMultilevel"/>
    <w:tmpl w:val="0E9A6FE0"/>
    <w:lvl w:ilvl="0" w:tplc="D2580E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F084FF8"/>
    <w:multiLevelType w:val="hybridMultilevel"/>
    <w:tmpl w:val="0D16823E"/>
    <w:lvl w:ilvl="0" w:tplc="1270A56C">
      <w:start w:val="1"/>
      <w:numFmt w:val="russianLower"/>
      <w:lvlText w:val="%1)"/>
      <w:lvlJc w:val="left"/>
      <w:pPr>
        <w:tabs>
          <w:tab w:val="num" w:pos="6456"/>
        </w:tabs>
        <w:ind w:left="6456" w:hanging="360"/>
      </w:pPr>
      <w:rPr>
        <w:rFonts w:cs="Times New Roman" w:hint="default"/>
        <w:color w:val="auto"/>
      </w:rPr>
    </w:lvl>
    <w:lvl w:ilvl="1" w:tplc="C590CBA2">
      <w:start w:val="1"/>
      <w:numFmt w:val="lowerLetter"/>
      <w:lvlText w:val="%2."/>
      <w:lvlJc w:val="left"/>
      <w:pPr>
        <w:ind w:left="5756" w:hanging="360"/>
      </w:pPr>
      <w:rPr>
        <w:rFonts w:cs="Times New Roman"/>
      </w:rPr>
    </w:lvl>
    <w:lvl w:ilvl="2" w:tplc="A2FC1E52" w:tentative="1">
      <w:start w:val="1"/>
      <w:numFmt w:val="lowerRoman"/>
      <w:lvlText w:val="%3."/>
      <w:lvlJc w:val="right"/>
      <w:pPr>
        <w:ind w:left="6476" w:hanging="180"/>
      </w:pPr>
      <w:rPr>
        <w:rFonts w:cs="Times New Roman"/>
      </w:rPr>
    </w:lvl>
    <w:lvl w:ilvl="3" w:tplc="8CC4D508" w:tentative="1">
      <w:start w:val="1"/>
      <w:numFmt w:val="decimal"/>
      <w:lvlText w:val="%4."/>
      <w:lvlJc w:val="left"/>
      <w:pPr>
        <w:ind w:left="7196" w:hanging="360"/>
      </w:pPr>
      <w:rPr>
        <w:rFonts w:cs="Times New Roman"/>
      </w:rPr>
    </w:lvl>
    <w:lvl w:ilvl="4" w:tplc="4232F770" w:tentative="1">
      <w:start w:val="1"/>
      <w:numFmt w:val="lowerLetter"/>
      <w:lvlText w:val="%5."/>
      <w:lvlJc w:val="left"/>
      <w:pPr>
        <w:ind w:left="7916" w:hanging="360"/>
      </w:pPr>
      <w:rPr>
        <w:rFonts w:cs="Times New Roman"/>
      </w:rPr>
    </w:lvl>
    <w:lvl w:ilvl="5" w:tplc="40685B78" w:tentative="1">
      <w:start w:val="1"/>
      <w:numFmt w:val="lowerRoman"/>
      <w:lvlText w:val="%6."/>
      <w:lvlJc w:val="right"/>
      <w:pPr>
        <w:ind w:left="8636" w:hanging="180"/>
      </w:pPr>
      <w:rPr>
        <w:rFonts w:cs="Times New Roman"/>
      </w:rPr>
    </w:lvl>
    <w:lvl w:ilvl="6" w:tplc="63065682" w:tentative="1">
      <w:start w:val="1"/>
      <w:numFmt w:val="decimal"/>
      <w:lvlText w:val="%7."/>
      <w:lvlJc w:val="left"/>
      <w:pPr>
        <w:ind w:left="9356" w:hanging="360"/>
      </w:pPr>
      <w:rPr>
        <w:rFonts w:cs="Times New Roman"/>
      </w:rPr>
    </w:lvl>
    <w:lvl w:ilvl="7" w:tplc="12046482" w:tentative="1">
      <w:start w:val="1"/>
      <w:numFmt w:val="lowerLetter"/>
      <w:lvlText w:val="%8."/>
      <w:lvlJc w:val="left"/>
      <w:pPr>
        <w:ind w:left="10076" w:hanging="360"/>
      </w:pPr>
      <w:rPr>
        <w:rFonts w:cs="Times New Roman"/>
      </w:rPr>
    </w:lvl>
    <w:lvl w:ilvl="8" w:tplc="57945866" w:tentative="1">
      <w:start w:val="1"/>
      <w:numFmt w:val="lowerRoman"/>
      <w:lvlText w:val="%9."/>
      <w:lvlJc w:val="right"/>
      <w:pPr>
        <w:ind w:left="10796" w:hanging="180"/>
      </w:pPr>
      <w:rPr>
        <w:rFonts w:cs="Times New Roman"/>
      </w:rPr>
    </w:lvl>
  </w:abstractNum>
  <w:abstractNum w:abstractNumId="12">
    <w:nsid w:val="116C7F19"/>
    <w:multiLevelType w:val="hybridMultilevel"/>
    <w:tmpl w:val="83ACD918"/>
    <w:lvl w:ilvl="0" w:tplc="9CD28F8E">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rPr>
        <w:rFonts w:cs="Times New Roman"/>
      </w:rPr>
    </w:lvl>
    <w:lvl w:ilvl="2" w:tplc="B5D2C0A4" w:tentative="1">
      <w:start w:val="1"/>
      <w:numFmt w:val="lowerRoman"/>
      <w:lvlText w:val="%3."/>
      <w:lvlJc w:val="right"/>
      <w:pPr>
        <w:ind w:left="2160" w:hanging="180"/>
      </w:pPr>
      <w:rPr>
        <w:rFonts w:cs="Times New Roman"/>
      </w:rPr>
    </w:lvl>
    <w:lvl w:ilvl="3" w:tplc="CBC28FC0" w:tentative="1">
      <w:start w:val="1"/>
      <w:numFmt w:val="decimal"/>
      <w:lvlText w:val="%4."/>
      <w:lvlJc w:val="left"/>
      <w:pPr>
        <w:ind w:left="2880" w:hanging="360"/>
      </w:pPr>
      <w:rPr>
        <w:rFonts w:cs="Times New Roman"/>
      </w:rPr>
    </w:lvl>
    <w:lvl w:ilvl="4" w:tplc="2506DD82" w:tentative="1">
      <w:start w:val="1"/>
      <w:numFmt w:val="lowerLetter"/>
      <w:lvlText w:val="%5."/>
      <w:lvlJc w:val="left"/>
      <w:pPr>
        <w:ind w:left="3600" w:hanging="360"/>
      </w:pPr>
      <w:rPr>
        <w:rFonts w:cs="Times New Roman"/>
      </w:rPr>
    </w:lvl>
    <w:lvl w:ilvl="5" w:tplc="51220196" w:tentative="1">
      <w:start w:val="1"/>
      <w:numFmt w:val="lowerRoman"/>
      <w:lvlText w:val="%6."/>
      <w:lvlJc w:val="right"/>
      <w:pPr>
        <w:ind w:left="4320" w:hanging="180"/>
      </w:pPr>
      <w:rPr>
        <w:rFonts w:cs="Times New Roman"/>
      </w:rPr>
    </w:lvl>
    <w:lvl w:ilvl="6" w:tplc="3DAE871C" w:tentative="1">
      <w:start w:val="1"/>
      <w:numFmt w:val="decimal"/>
      <w:lvlText w:val="%7."/>
      <w:lvlJc w:val="left"/>
      <w:pPr>
        <w:ind w:left="5040" w:hanging="360"/>
      </w:pPr>
      <w:rPr>
        <w:rFonts w:cs="Times New Roman"/>
      </w:rPr>
    </w:lvl>
    <w:lvl w:ilvl="7" w:tplc="D49ACA3A" w:tentative="1">
      <w:start w:val="1"/>
      <w:numFmt w:val="lowerLetter"/>
      <w:lvlText w:val="%8."/>
      <w:lvlJc w:val="left"/>
      <w:pPr>
        <w:ind w:left="5760" w:hanging="360"/>
      </w:pPr>
      <w:rPr>
        <w:rFonts w:cs="Times New Roman"/>
      </w:rPr>
    </w:lvl>
    <w:lvl w:ilvl="8" w:tplc="9A426988" w:tentative="1">
      <w:start w:val="1"/>
      <w:numFmt w:val="lowerRoman"/>
      <w:lvlText w:val="%9."/>
      <w:lvlJc w:val="right"/>
      <w:pPr>
        <w:ind w:left="6480" w:hanging="180"/>
      </w:pPr>
      <w:rPr>
        <w:rFonts w:cs="Times New Roman"/>
      </w:rPr>
    </w:lvl>
  </w:abstractNum>
  <w:abstractNum w:abstractNumId="15">
    <w:nsid w:val="14C75426"/>
    <w:multiLevelType w:val="multilevel"/>
    <w:tmpl w:val="183AB85E"/>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91579D3"/>
    <w:multiLevelType w:val="multilevel"/>
    <w:tmpl w:val="1256E88E"/>
    <w:lvl w:ilvl="0">
      <w:start w:val="1"/>
      <w:numFmt w:val="decimal"/>
      <w:lvlText w:val="%1."/>
      <w:lvlJc w:val="left"/>
      <w:pPr>
        <w:tabs>
          <w:tab w:val="num" w:pos="720"/>
        </w:tabs>
        <w:ind w:left="720" w:hanging="360"/>
      </w:pPr>
      <w:rPr>
        <w:rFonts w:cs="Times New Roman" w:hint="default"/>
        <w:sz w:val="20"/>
        <w:szCs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ACA6E3A"/>
    <w:multiLevelType w:val="hybridMultilevel"/>
    <w:tmpl w:val="BDA024C6"/>
    <w:lvl w:ilvl="0" w:tplc="644668B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72A0EEFA">
      <w:start w:val="1"/>
      <w:numFmt w:val="russianLower"/>
      <w:lvlText w:val="%1)"/>
      <w:lvlJc w:val="left"/>
      <w:pPr>
        <w:tabs>
          <w:tab w:val="num" w:pos="786"/>
        </w:tabs>
        <w:ind w:left="786" w:hanging="360"/>
      </w:pPr>
      <w:rPr>
        <w:rFonts w:cs="Times New Roman" w:hint="default"/>
      </w:rPr>
    </w:lvl>
    <w:lvl w:ilvl="1" w:tplc="9AA2CAD4">
      <w:start w:val="1"/>
      <w:numFmt w:val="lowerLetter"/>
      <w:lvlText w:val="%2."/>
      <w:lvlJc w:val="left"/>
      <w:pPr>
        <w:tabs>
          <w:tab w:val="num" w:pos="1440"/>
        </w:tabs>
        <w:ind w:left="1440" w:hanging="360"/>
      </w:pPr>
      <w:rPr>
        <w:rFonts w:cs="Times New Roman"/>
      </w:rPr>
    </w:lvl>
    <w:lvl w:ilvl="2" w:tplc="B30A2DE4" w:tentative="1">
      <w:start w:val="1"/>
      <w:numFmt w:val="lowerRoman"/>
      <w:lvlText w:val="%3."/>
      <w:lvlJc w:val="right"/>
      <w:pPr>
        <w:tabs>
          <w:tab w:val="num" w:pos="2160"/>
        </w:tabs>
        <w:ind w:left="2160" w:hanging="180"/>
      </w:pPr>
      <w:rPr>
        <w:rFonts w:cs="Times New Roman"/>
      </w:rPr>
    </w:lvl>
    <w:lvl w:ilvl="3" w:tplc="EF4E20B2">
      <w:start w:val="1"/>
      <w:numFmt w:val="decimal"/>
      <w:lvlText w:val="%4."/>
      <w:lvlJc w:val="left"/>
      <w:pPr>
        <w:tabs>
          <w:tab w:val="num" w:pos="2880"/>
        </w:tabs>
        <w:ind w:left="2880" w:hanging="360"/>
      </w:pPr>
      <w:rPr>
        <w:rFonts w:cs="Times New Roman"/>
      </w:rPr>
    </w:lvl>
    <w:lvl w:ilvl="4" w:tplc="8F6C9968">
      <w:start w:val="1"/>
      <w:numFmt w:val="lowerLetter"/>
      <w:lvlText w:val="%5."/>
      <w:lvlJc w:val="left"/>
      <w:pPr>
        <w:tabs>
          <w:tab w:val="num" w:pos="3600"/>
        </w:tabs>
        <w:ind w:left="3600" w:hanging="360"/>
      </w:pPr>
      <w:rPr>
        <w:rFonts w:cs="Times New Roman"/>
      </w:rPr>
    </w:lvl>
    <w:lvl w:ilvl="5" w:tplc="D6C26818" w:tentative="1">
      <w:start w:val="1"/>
      <w:numFmt w:val="lowerRoman"/>
      <w:lvlText w:val="%6."/>
      <w:lvlJc w:val="right"/>
      <w:pPr>
        <w:tabs>
          <w:tab w:val="num" w:pos="4320"/>
        </w:tabs>
        <w:ind w:left="4320" w:hanging="180"/>
      </w:pPr>
      <w:rPr>
        <w:rFonts w:cs="Times New Roman"/>
      </w:rPr>
    </w:lvl>
    <w:lvl w:ilvl="6" w:tplc="D82A5126" w:tentative="1">
      <w:start w:val="1"/>
      <w:numFmt w:val="decimal"/>
      <w:lvlText w:val="%7."/>
      <w:lvlJc w:val="left"/>
      <w:pPr>
        <w:tabs>
          <w:tab w:val="num" w:pos="5040"/>
        </w:tabs>
        <w:ind w:left="5040" w:hanging="360"/>
      </w:pPr>
      <w:rPr>
        <w:rFonts w:cs="Times New Roman"/>
      </w:rPr>
    </w:lvl>
    <w:lvl w:ilvl="7" w:tplc="749A95A2" w:tentative="1">
      <w:start w:val="1"/>
      <w:numFmt w:val="lowerLetter"/>
      <w:lvlText w:val="%8."/>
      <w:lvlJc w:val="left"/>
      <w:pPr>
        <w:tabs>
          <w:tab w:val="num" w:pos="5760"/>
        </w:tabs>
        <w:ind w:left="5760" w:hanging="360"/>
      </w:pPr>
      <w:rPr>
        <w:rFonts w:cs="Times New Roman"/>
      </w:rPr>
    </w:lvl>
    <w:lvl w:ilvl="8" w:tplc="DFDEFB4E" w:tentative="1">
      <w:start w:val="1"/>
      <w:numFmt w:val="lowerRoman"/>
      <w:lvlText w:val="%9."/>
      <w:lvlJc w:val="right"/>
      <w:pPr>
        <w:tabs>
          <w:tab w:val="num" w:pos="6480"/>
        </w:tabs>
        <w:ind w:left="6480" w:hanging="180"/>
      </w:pPr>
      <w:rPr>
        <w:rFonts w:cs="Times New Roman"/>
      </w:rPr>
    </w:lvl>
  </w:abstractNum>
  <w:abstractNum w:abstractNumId="23">
    <w:nsid w:val="264E318C"/>
    <w:multiLevelType w:val="hybridMultilevel"/>
    <w:tmpl w:val="EF4CEB30"/>
    <w:lvl w:ilvl="0" w:tplc="AA9A4CB0">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6C04D50"/>
    <w:multiLevelType w:val="hybridMultilevel"/>
    <w:tmpl w:val="6B30A44A"/>
    <w:lvl w:ilvl="0" w:tplc="E8D4CAF6">
      <w:start w:val="1"/>
      <w:numFmt w:val="bullet"/>
      <w:lvlText w:val=""/>
      <w:lvlJc w:val="left"/>
      <w:pPr>
        <w:tabs>
          <w:tab w:val="num" w:pos="3600"/>
        </w:tabs>
        <w:ind w:left="36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26E13168"/>
    <w:multiLevelType w:val="hybridMultilevel"/>
    <w:tmpl w:val="3AC86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7CD2EAB"/>
    <w:multiLevelType w:val="hybridMultilevel"/>
    <w:tmpl w:val="91281DAC"/>
    <w:lvl w:ilvl="0" w:tplc="BB46E61E">
      <w:start w:val="1"/>
      <w:numFmt w:val="decimal"/>
      <w:lvlText w:val="%1."/>
      <w:lvlJc w:val="left"/>
      <w:pPr>
        <w:tabs>
          <w:tab w:val="num" w:pos="720"/>
        </w:tabs>
        <w:ind w:left="720" w:hanging="360"/>
      </w:pPr>
      <w:rPr>
        <w:rFonts w:cs="Times New Roman"/>
        <w:b w:val="0"/>
        <w:i w:val="0"/>
        <w:sz w:val="24"/>
        <w:szCs w:val="24"/>
      </w:rPr>
    </w:lvl>
    <w:lvl w:ilvl="1" w:tplc="B77A6B42">
      <w:start w:val="1"/>
      <w:numFmt w:val="decimal"/>
      <w:lvlText w:val="%2."/>
      <w:lvlJc w:val="left"/>
      <w:pPr>
        <w:tabs>
          <w:tab w:val="num" w:pos="1440"/>
        </w:tabs>
        <w:ind w:left="1440" w:hanging="360"/>
      </w:pPr>
      <w:rPr>
        <w:rFonts w:cs="Times New Roman"/>
        <w:b w:val="0"/>
        <w:i w:val="0"/>
        <w:sz w:val="22"/>
        <w:szCs w:val="22"/>
      </w:rPr>
    </w:lvl>
    <w:lvl w:ilvl="2" w:tplc="443C3058" w:tentative="1">
      <w:start w:val="1"/>
      <w:numFmt w:val="lowerRoman"/>
      <w:lvlText w:val="%3."/>
      <w:lvlJc w:val="right"/>
      <w:pPr>
        <w:tabs>
          <w:tab w:val="num" w:pos="2160"/>
        </w:tabs>
        <w:ind w:left="2160" w:hanging="180"/>
      </w:pPr>
      <w:rPr>
        <w:rFonts w:cs="Times New Roman"/>
      </w:rPr>
    </w:lvl>
    <w:lvl w:ilvl="3" w:tplc="2554849A" w:tentative="1">
      <w:start w:val="1"/>
      <w:numFmt w:val="decimal"/>
      <w:lvlText w:val="%4."/>
      <w:lvlJc w:val="left"/>
      <w:pPr>
        <w:tabs>
          <w:tab w:val="num" w:pos="2880"/>
        </w:tabs>
        <w:ind w:left="2880" w:hanging="360"/>
      </w:pPr>
      <w:rPr>
        <w:rFonts w:cs="Times New Roman"/>
      </w:rPr>
    </w:lvl>
    <w:lvl w:ilvl="4" w:tplc="71542B60" w:tentative="1">
      <w:start w:val="1"/>
      <w:numFmt w:val="lowerLetter"/>
      <w:lvlText w:val="%5."/>
      <w:lvlJc w:val="left"/>
      <w:pPr>
        <w:tabs>
          <w:tab w:val="num" w:pos="3600"/>
        </w:tabs>
        <w:ind w:left="3600" w:hanging="360"/>
      </w:pPr>
      <w:rPr>
        <w:rFonts w:cs="Times New Roman"/>
      </w:rPr>
    </w:lvl>
    <w:lvl w:ilvl="5" w:tplc="8208FBAE" w:tentative="1">
      <w:start w:val="1"/>
      <w:numFmt w:val="lowerRoman"/>
      <w:lvlText w:val="%6."/>
      <w:lvlJc w:val="right"/>
      <w:pPr>
        <w:tabs>
          <w:tab w:val="num" w:pos="4320"/>
        </w:tabs>
        <w:ind w:left="4320" w:hanging="180"/>
      </w:pPr>
      <w:rPr>
        <w:rFonts w:cs="Times New Roman"/>
      </w:rPr>
    </w:lvl>
    <w:lvl w:ilvl="6" w:tplc="DAC45552" w:tentative="1">
      <w:start w:val="1"/>
      <w:numFmt w:val="decimal"/>
      <w:lvlText w:val="%7."/>
      <w:lvlJc w:val="left"/>
      <w:pPr>
        <w:tabs>
          <w:tab w:val="num" w:pos="5040"/>
        </w:tabs>
        <w:ind w:left="5040" w:hanging="360"/>
      </w:pPr>
      <w:rPr>
        <w:rFonts w:cs="Times New Roman"/>
      </w:rPr>
    </w:lvl>
    <w:lvl w:ilvl="7" w:tplc="8B22420E" w:tentative="1">
      <w:start w:val="1"/>
      <w:numFmt w:val="lowerLetter"/>
      <w:lvlText w:val="%8."/>
      <w:lvlJc w:val="left"/>
      <w:pPr>
        <w:tabs>
          <w:tab w:val="num" w:pos="5760"/>
        </w:tabs>
        <w:ind w:left="5760" w:hanging="360"/>
      </w:pPr>
      <w:rPr>
        <w:rFonts w:cs="Times New Roman"/>
      </w:rPr>
    </w:lvl>
    <w:lvl w:ilvl="8" w:tplc="9870A7F0" w:tentative="1">
      <w:start w:val="1"/>
      <w:numFmt w:val="lowerRoman"/>
      <w:lvlText w:val="%9."/>
      <w:lvlJc w:val="right"/>
      <w:pPr>
        <w:tabs>
          <w:tab w:val="num" w:pos="6480"/>
        </w:tabs>
        <w:ind w:left="6480" w:hanging="180"/>
      </w:pPr>
      <w:rPr>
        <w:rFonts w:cs="Times New Roman"/>
      </w:rPr>
    </w:lvl>
  </w:abstractNum>
  <w:abstractNum w:abstractNumId="27">
    <w:nsid w:val="2A0B3547"/>
    <w:multiLevelType w:val="hybridMultilevel"/>
    <w:tmpl w:val="479C8214"/>
    <w:lvl w:ilvl="0" w:tplc="04190001">
      <w:start w:val="1"/>
      <w:numFmt w:val="bullet"/>
      <w:lvlText w:val=""/>
      <w:lvlJc w:val="left"/>
      <w:pPr>
        <w:ind w:left="420" w:hanging="360"/>
      </w:pPr>
      <w:rPr>
        <w:rFonts w:ascii="Symbol" w:hAnsi="Symbol" w:hint="default"/>
      </w:rPr>
    </w:lvl>
    <w:lvl w:ilvl="1" w:tplc="04190003" w:tentative="1">
      <w:start w:val="1"/>
      <w:numFmt w:val="bullet"/>
      <w:lvlText w:val="o"/>
      <w:lvlJc w:val="left"/>
      <w:pPr>
        <w:ind w:left="1140" w:hanging="360"/>
      </w:pPr>
      <w:rPr>
        <w:rFonts w:ascii="Courier New" w:hAnsi="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2ECC7F59"/>
    <w:multiLevelType w:val="hybridMultilevel"/>
    <w:tmpl w:val="5A2A781C"/>
    <w:lvl w:ilvl="0" w:tplc="00565368">
      <w:start w:val="1"/>
      <w:numFmt w:val="decimal"/>
      <w:lvlText w:val="17.%1"/>
      <w:lvlJc w:val="left"/>
      <w:pPr>
        <w:ind w:left="720" w:hanging="360"/>
      </w:pPr>
      <w:rPr>
        <w:rFonts w:cs="Times New Roman" w:hint="default"/>
      </w:rPr>
    </w:lvl>
    <w:lvl w:ilvl="1" w:tplc="28C68AE4" w:tentative="1">
      <w:start w:val="1"/>
      <w:numFmt w:val="lowerLetter"/>
      <w:lvlText w:val="%2."/>
      <w:lvlJc w:val="left"/>
      <w:pPr>
        <w:ind w:left="1440" w:hanging="360"/>
      </w:pPr>
      <w:rPr>
        <w:rFonts w:cs="Times New Roman"/>
      </w:rPr>
    </w:lvl>
    <w:lvl w:ilvl="2" w:tplc="BD8C30DE">
      <w:start w:val="1"/>
      <w:numFmt w:val="lowerRoman"/>
      <w:lvlText w:val="%3."/>
      <w:lvlJc w:val="right"/>
      <w:pPr>
        <w:ind w:left="2160" w:hanging="180"/>
      </w:pPr>
      <w:rPr>
        <w:rFonts w:cs="Times New Roman"/>
      </w:rPr>
    </w:lvl>
    <w:lvl w:ilvl="3" w:tplc="389C3C98" w:tentative="1">
      <w:start w:val="1"/>
      <w:numFmt w:val="decimal"/>
      <w:lvlText w:val="%4."/>
      <w:lvlJc w:val="left"/>
      <w:pPr>
        <w:ind w:left="2880" w:hanging="360"/>
      </w:pPr>
      <w:rPr>
        <w:rFonts w:cs="Times New Roman"/>
      </w:rPr>
    </w:lvl>
    <w:lvl w:ilvl="4" w:tplc="09FC5CDC">
      <w:start w:val="1"/>
      <w:numFmt w:val="lowerLetter"/>
      <w:lvlText w:val="%5."/>
      <w:lvlJc w:val="left"/>
      <w:pPr>
        <w:ind w:left="3600" w:hanging="360"/>
      </w:pPr>
      <w:rPr>
        <w:rFonts w:cs="Times New Roman"/>
      </w:rPr>
    </w:lvl>
    <w:lvl w:ilvl="5" w:tplc="DCC29948" w:tentative="1">
      <w:start w:val="1"/>
      <w:numFmt w:val="lowerRoman"/>
      <w:lvlText w:val="%6."/>
      <w:lvlJc w:val="right"/>
      <w:pPr>
        <w:ind w:left="4320" w:hanging="180"/>
      </w:pPr>
      <w:rPr>
        <w:rFonts w:cs="Times New Roman"/>
      </w:rPr>
    </w:lvl>
    <w:lvl w:ilvl="6" w:tplc="C6C60CF8" w:tentative="1">
      <w:start w:val="1"/>
      <w:numFmt w:val="decimal"/>
      <w:lvlText w:val="%7."/>
      <w:lvlJc w:val="left"/>
      <w:pPr>
        <w:ind w:left="5040" w:hanging="360"/>
      </w:pPr>
      <w:rPr>
        <w:rFonts w:cs="Times New Roman"/>
      </w:rPr>
    </w:lvl>
    <w:lvl w:ilvl="7" w:tplc="D9A069E6" w:tentative="1">
      <w:start w:val="1"/>
      <w:numFmt w:val="lowerLetter"/>
      <w:lvlText w:val="%8."/>
      <w:lvlJc w:val="left"/>
      <w:pPr>
        <w:ind w:left="5760" w:hanging="360"/>
      </w:pPr>
      <w:rPr>
        <w:rFonts w:cs="Times New Roman"/>
      </w:rPr>
    </w:lvl>
    <w:lvl w:ilvl="8" w:tplc="0E04307E" w:tentative="1">
      <w:start w:val="1"/>
      <w:numFmt w:val="lowerRoman"/>
      <w:lvlText w:val="%9."/>
      <w:lvlJc w:val="right"/>
      <w:pPr>
        <w:ind w:left="6480" w:hanging="180"/>
      </w:pPr>
      <w:rPr>
        <w:rFonts w:cs="Times New Roman"/>
      </w:rPr>
    </w:lvl>
  </w:abstractNum>
  <w:abstractNum w:abstractNumId="33">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34B12810"/>
    <w:multiLevelType w:val="hybridMultilevel"/>
    <w:tmpl w:val="38580E9A"/>
    <w:lvl w:ilvl="0" w:tplc="4F247828">
      <w:start w:val="1"/>
      <w:numFmt w:val="russianLower"/>
      <w:lvlText w:val="%1)"/>
      <w:lvlJc w:val="left"/>
      <w:pPr>
        <w:tabs>
          <w:tab w:val="num" w:pos="2140"/>
        </w:tabs>
        <w:ind w:left="2140" w:hanging="360"/>
      </w:pPr>
      <w:rPr>
        <w:rFonts w:cs="Times New Roman" w:hint="default"/>
      </w:rPr>
    </w:lvl>
    <w:lvl w:ilvl="1" w:tplc="03C87D54" w:tentative="1">
      <w:start w:val="1"/>
      <w:numFmt w:val="lowerLetter"/>
      <w:lvlText w:val="%2."/>
      <w:lvlJc w:val="left"/>
      <w:pPr>
        <w:tabs>
          <w:tab w:val="num" w:pos="2140"/>
        </w:tabs>
        <w:ind w:left="2140" w:hanging="360"/>
      </w:pPr>
      <w:rPr>
        <w:rFonts w:cs="Times New Roman"/>
      </w:rPr>
    </w:lvl>
    <w:lvl w:ilvl="2" w:tplc="73E47AF4" w:tentative="1">
      <w:start w:val="1"/>
      <w:numFmt w:val="lowerRoman"/>
      <w:lvlText w:val="%3."/>
      <w:lvlJc w:val="right"/>
      <w:pPr>
        <w:tabs>
          <w:tab w:val="num" w:pos="2860"/>
        </w:tabs>
        <w:ind w:left="2860" w:hanging="180"/>
      </w:pPr>
      <w:rPr>
        <w:rFonts w:cs="Times New Roman"/>
      </w:rPr>
    </w:lvl>
    <w:lvl w:ilvl="3" w:tplc="5FCEED3C">
      <w:start w:val="1"/>
      <w:numFmt w:val="decimal"/>
      <w:lvlText w:val="%4."/>
      <w:lvlJc w:val="left"/>
      <w:pPr>
        <w:tabs>
          <w:tab w:val="num" w:pos="3580"/>
        </w:tabs>
        <w:ind w:left="3580" w:hanging="360"/>
      </w:pPr>
      <w:rPr>
        <w:rFonts w:cs="Times New Roman"/>
      </w:rPr>
    </w:lvl>
    <w:lvl w:ilvl="4" w:tplc="DFDA2896" w:tentative="1">
      <w:start w:val="1"/>
      <w:numFmt w:val="lowerLetter"/>
      <w:lvlText w:val="%5."/>
      <w:lvlJc w:val="left"/>
      <w:pPr>
        <w:tabs>
          <w:tab w:val="num" w:pos="4300"/>
        </w:tabs>
        <w:ind w:left="4300" w:hanging="360"/>
      </w:pPr>
      <w:rPr>
        <w:rFonts w:cs="Times New Roman"/>
      </w:rPr>
    </w:lvl>
    <w:lvl w:ilvl="5" w:tplc="709EDAAC" w:tentative="1">
      <w:start w:val="1"/>
      <w:numFmt w:val="lowerRoman"/>
      <w:lvlText w:val="%6."/>
      <w:lvlJc w:val="right"/>
      <w:pPr>
        <w:tabs>
          <w:tab w:val="num" w:pos="5020"/>
        </w:tabs>
        <w:ind w:left="5020" w:hanging="180"/>
      </w:pPr>
      <w:rPr>
        <w:rFonts w:cs="Times New Roman"/>
      </w:rPr>
    </w:lvl>
    <w:lvl w:ilvl="6" w:tplc="73946D7E" w:tentative="1">
      <w:start w:val="1"/>
      <w:numFmt w:val="decimal"/>
      <w:lvlText w:val="%7."/>
      <w:lvlJc w:val="left"/>
      <w:pPr>
        <w:tabs>
          <w:tab w:val="num" w:pos="5740"/>
        </w:tabs>
        <w:ind w:left="5740" w:hanging="360"/>
      </w:pPr>
      <w:rPr>
        <w:rFonts w:cs="Times New Roman"/>
      </w:rPr>
    </w:lvl>
    <w:lvl w:ilvl="7" w:tplc="DEE0E39C" w:tentative="1">
      <w:start w:val="1"/>
      <w:numFmt w:val="lowerLetter"/>
      <w:lvlText w:val="%8."/>
      <w:lvlJc w:val="left"/>
      <w:pPr>
        <w:tabs>
          <w:tab w:val="num" w:pos="6460"/>
        </w:tabs>
        <w:ind w:left="6460" w:hanging="360"/>
      </w:pPr>
      <w:rPr>
        <w:rFonts w:cs="Times New Roman"/>
      </w:rPr>
    </w:lvl>
    <w:lvl w:ilvl="8" w:tplc="6786F49A" w:tentative="1">
      <w:start w:val="1"/>
      <w:numFmt w:val="lowerRoman"/>
      <w:lvlText w:val="%9."/>
      <w:lvlJc w:val="right"/>
      <w:pPr>
        <w:tabs>
          <w:tab w:val="num" w:pos="7180"/>
        </w:tabs>
        <w:ind w:left="7180" w:hanging="180"/>
      </w:pPr>
      <w:rPr>
        <w:rFonts w:cs="Times New Roman"/>
      </w:rPr>
    </w:lvl>
  </w:abstractNum>
  <w:abstractNum w:abstractNumId="37">
    <w:nsid w:val="356352E7"/>
    <w:multiLevelType w:val="multilevel"/>
    <w:tmpl w:val="F86273E0"/>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9">
    <w:nsid w:val="37050180"/>
    <w:multiLevelType w:val="hybridMultilevel"/>
    <w:tmpl w:val="528084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5">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7">
    <w:nsid w:val="3B5859A8"/>
    <w:multiLevelType w:val="hybridMultilevel"/>
    <w:tmpl w:val="8EF035F4"/>
    <w:lvl w:ilvl="0" w:tplc="E8D4CAF6">
      <w:start w:val="1"/>
      <w:numFmt w:val="bullet"/>
      <w:lvlText w:val=""/>
      <w:lvlJc w:val="left"/>
      <w:pPr>
        <w:tabs>
          <w:tab w:val="num" w:pos="3600"/>
        </w:tabs>
        <w:ind w:left="36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1854D49"/>
    <w:multiLevelType w:val="multilevel"/>
    <w:tmpl w:val="56D0EB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560"/>
        </w:tabs>
        <w:ind w:left="156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cs="Times New Roman" w:hint="default"/>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1">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4D0C1BD7"/>
    <w:multiLevelType w:val="hybridMultilevel"/>
    <w:tmpl w:val="90AEEDDC"/>
    <w:lvl w:ilvl="0" w:tplc="585A0874">
      <w:start w:val="1"/>
      <w:numFmt w:val="decimal"/>
      <w:lvlText w:val="18.%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AA40784"/>
    <w:multiLevelType w:val="hybridMultilevel"/>
    <w:tmpl w:val="161A5E68"/>
    <w:lvl w:ilvl="0" w:tplc="BCEA08A2">
      <w:start w:val="1"/>
      <w:numFmt w:val="russianLower"/>
      <w:lvlText w:val="%1)"/>
      <w:lvlJc w:val="left"/>
      <w:pPr>
        <w:tabs>
          <w:tab w:val="num" w:pos="720"/>
        </w:tabs>
        <w:ind w:left="720" w:hanging="360"/>
      </w:pPr>
      <w:rPr>
        <w:rFonts w:cs="Times New Roman" w:hint="default"/>
      </w:rPr>
    </w:lvl>
    <w:lvl w:ilvl="1" w:tplc="85187F1E">
      <w:start w:val="1"/>
      <w:numFmt w:val="lowerLetter"/>
      <w:lvlText w:val="%2."/>
      <w:lvlJc w:val="left"/>
      <w:pPr>
        <w:ind w:left="1440" w:hanging="360"/>
      </w:pPr>
      <w:rPr>
        <w:rFonts w:cs="Times New Roman"/>
      </w:rPr>
    </w:lvl>
    <w:lvl w:ilvl="2" w:tplc="19287FCE" w:tentative="1">
      <w:start w:val="1"/>
      <w:numFmt w:val="lowerRoman"/>
      <w:lvlText w:val="%3."/>
      <w:lvlJc w:val="right"/>
      <w:pPr>
        <w:ind w:left="2160" w:hanging="180"/>
      </w:pPr>
      <w:rPr>
        <w:rFonts w:cs="Times New Roman"/>
      </w:rPr>
    </w:lvl>
    <w:lvl w:ilvl="3" w:tplc="A8926DF8" w:tentative="1">
      <w:start w:val="1"/>
      <w:numFmt w:val="decimal"/>
      <w:lvlText w:val="%4."/>
      <w:lvlJc w:val="left"/>
      <w:pPr>
        <w:ind w:left="2880" w:hanging="360"/>
      </w:pPr>
      <w:rPr>
        <w:rFonts w:cs="Times New Roman"/>
      </w:rPr>
    </w:lvl>
    <w:lvl w:ilvl="4" w:tplc="35CE8C24" w:tentative="1">
      <w:start w:val="1"/>
      <w:numFmt w:val="lowerLetter"/>
      <w:lvlText w:val="%5."/>
      <w:lvlJc w:val="left"/>
      <w:pPr>
        <w:ind w:left="3600" w:hanging="360"/>
      </w:pPr>
      <w:rPr>
        <w:rFonts w:cs="Times New Roman"/>
      </w:rPr>
    </w:lvl>
    <w:lvl w:ilvl="5" w:tplc="EA00B0E0" w:tentative="1">
      <w:start w:val="1"/>
      <w:numFmt w:val="lowerRoman"/>
      <w:lvlText w:val="%6."/>
      <w:lvlJc w:val="right"/>
      <w:pPr>
        <w:ind w:left="4320" w:hanging="180"/>
      </w:pPr>
      <w:rPr>
        <w:rFonts w:cs="Times New Roman"/>
      </w:rPr>
    </w:lvl>
    <w:lvl w:ilvl="6" w:tplc="0964B950" w:tentative="1">
      <w:start w:val="1"/>
      <w:numFmt w:val="decimal"/>
      <w:lvlText w:val="%7."/>
      <w:lvlJc w:val="left"/>
      <w:pPr>
        <w:ind w:left="5040" w:hanging="360"/>
      </w:pPr>
      <w:rPr>
        <w:rFonts w:cs="Times New Roman"/>
      </w:rPr>
    </w:lvl>
    <w:lvl w:ilvl="7" w:tplc="A70E5A6E" w:tentative="1">
      <w:start w:val="1"/>
      <w:numFmt w:val="lowerLetter"/>
      <w:lvlText w:val="%8."/>
      <w:lvlJc w:val="left"/>
      <w:pPr>
        <w:ind w:left="5760" w:hanging="360"/>
      </w:pPr>
      <w:rPr>
        <w:rFonts w:cs="Times New Roman"/>
      </w:rPr>
    </w:lvl>
    <w:lvl w:ilvl="8" w:tplc="98A69C8A" w:tentative="1">
      <w:start w:val="1"/>
      <w:numFmt w:val="lowerRoman"/>
      <w:lvlText w:val="%9."/>
      <w:lvlJc w:val="right"/>
      <w:pPr>
        <w:ind w:left="6480" w:hanging="180"/>
      </w:pPr>
      <w:rPr>
        <w:rFonts w:cs="Times New Roman"/>
      </w:rPr>
    </w:lvl>
  </w:abstractNum>
  <w:abstractNum w:abstractNumId="66">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7">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1">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3">
    <w:nsid w:val="6E905A75"/>
    <w:multiLevelType w:val="hybridMultilevel"/>
    <w:tmpl w:val="14AC548A"/>
    <w:lvl w:ilvl="0" w:tplc="02E8E8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6">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7">
    <w:nsid w:val="7A4A4D1C"/>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8">
    <w:nsid w:val="7D212C0F"/>
    <w:multiLevelType w:val="hybridMultilevel"/>
    <w:tmpl w:val="1056F9CC"/>
    <w:lvl w:ilvl="0" w:tplc="A76E9E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9">
    <w:nsid w:val="7D690A9F"/>
    <w:multiLevelType w:val="multilevel"/>
    <w:tmpl w:val="86D628D4"/>
    <w:lvl w:ilvl="0">
      <w:start w:val="1"/>
      <w:numFmt w:val="decimal"/>
      <w:lvlText w:val="%1."/>
      <w:lvlJc w:val="left"/>
      <w:pPr>
        <w:tabs>
          <w:tab w:val="num" w:pos="720"/>
        </w:tabs>
        <w:ind w:left="720" w:hanging="360"/>
      </w:pPr>
      <w:rPr>
        <w:rFonts w:cs="Times New Roman" w:hint="default"/>
        <w:sz w:val="20"/>
        <w:szCs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1">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3"/>
  </w:num>
  <w:num w:numId="12">
    <w:abstractNumId w:val="2"/>
  </w:num>
  <w:num w:numId="13">
    <w:abstractNumId w:val="1"/>
  </w:num>
  <w:num w:numId="14">
    <w:abstractNumId w:val="0"/>
  </w:num>
  <w:num w:numId="15">
    <w:abstractNumId w:val="3"/>
  </w:num>
  <w:num w:numId="16">
    <w:abstractNumId w:val="2"/>
  </w:num>
  <w:num w:numId="17">
    <w:abstractNumId w:val="75"/>
  </w:num>
  <w:num w:numId="18">
    <w:abstractNumId w:val="66"/>
  </w:num>
  <w:num w:numId="19">
    <w:abstractNumId w:val="59"/>
  </w:num>
  <w:num w:numId="20">
    <w:abstractNumId w:val="26"/>
  </w:num>
  <w:num w:numId="21">
    <w:abstractNumId w:val="67"/>
  </w:num>
  <w:num w:numId="22">
    <w:abstractNumId w:val="53"/>
  </w:num>
  <w:num w:numId="23">
    <w:abstractNumId w:val="50"/>
  </w:num>
  <w:num w:numId="24">
    <w:abstractNumId w:val="36"/>
  </w:num>
  <w:num w:numId="25">
    <w:abstractNumId w:val="35"/>
  </w:num>
  <w:num w:numId="26">
    <w:abstractNumId w:val="22"/>
  </w:num>
  <w:num w:numId="27">
    <w:abstractNumId w:val="37"/>
  </w:num>
  <w:num w:numId="28">
    <w:abstractNumId w:val="38"/>
  </w:num>
  <w:num w:numId="29">
    <w:abstractNumId w:val="68"/>
  </w:num>
  <w:num w:numId="30">
    <w:abstractNumId w:val="81"/>
  </w:num>
  <w:num w:numId="31">
    <w:abstractNumId w:val="70"/>
  </w:num>
  <w:num w:numId="32">
    <w:abstractNumId w:val="33"/>
  </w:num>
  <w:num w:numId="33">
    <w:abstractNumId w:val="11"/>
  </w:num>
  <w:num w:numId="34">
    <w:abstractNumId w:val="46"/>
  </w:num>
  <w:num w:numId="35">
    <w:abstractNumId w:val="72"/>
  </w:num>
  <w:num w:numId="36">
    <w:abstractNumId w:val="42"/>
  </w:num>
  <w:num w:numId="37">
    <w:abstractNumId w:val="74"/>
  </w:num>
  <w:num w:numId="38">
    <w:abstractNumId w:val="71"/>
  </w:num>
  <w:num w:numId="39">
    <w:abstractNumId w:val="65"/>
  </w:num>
  <w:num w:numId="40">
    <w:abstractNumId w:val="54"/>
  </w:num>
  <w:num w:numId="41">
    <w:abstractNumId w:val="14"/>
  </w:num>
  <w:num w:numId="42">
    <w:abstractNumId w:val="32"/>
  </w:num>
  <w:num w:numId="43">
    <w:abstractNumId w:val="45"/>
  </w:num>
  <w:num w:numId="44">
    <w:abstractNumId w:val="56"/>
  </w:num>
  <w:num w:numId="45">
    <w:abstractNumId w:val="34"/>
  </w:num>
  <w:num w:numId="46">
    <w:abstractNumId w:val="21"/>
  </w:num>
  <w:num w:numId="47">
    <w:abstractNumId w:val="80"/>
  </w:num>
  <w:num w:numId="48">
    <w:abstractNumId w:val="55"/>
  </w:num>
  <w:num w:numId="49">
    <w:abstractNumId w:val="76"/>
  </w:num>
  <w:num w:numId="50">
    <w:abstractNumId w:val="58"/>
  </w:num>
  <w:num w:numId="51">
    <w:abstractNumId w:val="44"/>
  </w:num>
  <w:num w:numId="52">
    <w:abstractNumId w:val="62"/>
  </w:num>
  <w:num w:numId="53">
    <w:abstractNumId w:val="61"/>
  </w:num>
  <w:num w:numId="54">
    <w:abstractNumId w:val="51"/>
  </w:num>
  <w:num w:numId="55">
    <w:abstractNumId w:val="69"/>
  </w:num>
  <w:num w:numId="56">
    <w:abstractNumId w:val="31"/>
  </w:num>
  <w:num w:numId="57">
    <w:abstractNumId w:val="63"/>
  </w:num>
  <w:num w:numId="58">
    <w:abstractNumId w:val="19"/>
  </w:num>
  <w:num w:numId="59">
    <w:abstractNumId w:val="28"/>
  </w:num>
  <w:num w:numId="60">
    <w:abstractNumId w:val="57"/>
  </w:num>
  <w:num w:numId="61">
    <w:abstractNumId w:val="16"/>
  </w:num>
  <w:num w:numId="62">
    <w:abstractNumId w:val="30"/>
  </w:num>
  <w:num w:numId="63">
    <w:abstractNumId w:val="48"/>
  </w:num>
  <w:num w:numId="64">
    <w:abstractNumId w:val="64"/>
  </w:num>
  <w:num w:numId="65">
    <w:abstractNumId w:val="10"/>
  </w:num>
  <w:num w:numId="66">
    <w:abstractNumId w:val="40"/>
  </w:num>
  <w:num w:numId="67">
    <w:abstractNumId w:val="77"/>
  </w:num>
  <w:num w:numId="68">
    <w:abstractNumId w:val="13"/>
  </w:num>
  <w:num w:numId="69">
    <w:abstractNumId w:val="78"/>
  </w:num>
  <w:num w:numId="70">
    <w:abstractNumId w:val="52"/>
  </w:num>
  <w:num w:numId="71">
    <w:abstractNumId w:val="9"/>
  </w:num>
  <w:num w:numId="72">
    <w:abstractNumId w:val="43"/>
  </w:num>
  <w:num w:numId="73">
    <w:abstractNumId w:val="41"/>
  </w:num>
  <w:num w:numId="74">
    <w:abstractNumId w:val="60"/>
  </w:num>
  <w:num w:numId="75">
    <w:abstractNumId w:val="49"/>
  </w:num>
  <w:num w:numId="76">
    <w:abstractNumId w:val="15"/>
  </w:num>
  <w:num w:numId="77">
    <w:abstractNumId w:val="23"/>
  </w:num>
  <w:num w:numId="78">
    <w:abstractNumId w:val="29"/>
  </w:num>
  <w:num w:numId="79">
    <w:abstractNumId w:val="20"/>
  </w:num>
  <w:num w:numId="80">
    <w:abstractNumId w:val="47"/>
  </w:num>
  <w:num w:numId="81">
    <w:abstractNumId w:val="8"/>
  </w:num>
  <w:num w:numId="82">
    <w:abstractNumId w:val="4"/>
  </w:num>
  <w:num w:numId="83">
    <w:abstractNumId w:val="5"/>
  </w:num>
  <w:num w:numId="84">
    <w:abstractNumId w:val="6"/>
  </w:num>
  <w:num w:numId="85">
    <w:abstractNumId w:val="7"/>
  </w:num>
  <w:num w:numId="86">
    <w:abstractNumId w:val="39"/>
  </w:num>
  <w:num w:numId="87">
    <w:abstractNumId w:val="73"/>
  </w:num>
  <w:num w:numId="88">
    <w:abstractNumId w:val="18"/>
  </w:num>
  <w:num w:numId="89">
    <w:abstractNumId w:val="79"/>
  </w:num>
  <w:num w:numId="90">
    <w:abstractNumId w:val="27"/>
  </w:num>
  <w:num w:numId="91">
    <w:abstractNumId w:val="17"/>
  </w:num>
  <w:num w:numId="92">
    <w:abstractNumId w:val="25"/>
  </w:num>
  <w:num w:numId="93">
    <w:abstractNumId w:val="12"/>
  </w:num>
  <w:num w:numId="94">
    <w:abstractNumId w:val="24"/>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8"/>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5A09"/>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37905"/>
    <w:rsid w:val="000405A6"/>
    <w:rsid w:val="00042DAB"/>
    <w:rsid w:val="00043C41"/>
    <w:rsid w:val="000447E7"/>
    <w:rsid w:val="0004481B"/>
    <w:rsid w:val="0004572E"/>
    <w:rsid w:val="00045A0F"/>
    <w:rsid w:val="00045D22"/>
    <w:rsid w:val="000467D3"/>
    <w:rsid w:val="0005035B"/>
    <w:rsid w:val="0005382C"/>
    <w:rsid w:val="000539F1"/>
    <w:rsid w:val="000577DD"/>
    <w:rsid w:val="00060547"/>
    <w:rsid w:val="000608EB"/>
    <w:rsid w:val="00061FD1"/>
    <w:rsid w:val="0006373D"/>
    <w:rsid w:val="000637C1"/>
    <w:rsid w:val="00063E74"/>
    <w:rsid w:val="00064C5C"/>
    <w:rsid w:val="00065353"/>
    <w:rsid w:val="000655F9"/>
    <w:rsid w:val="00065873"/>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5672"/>
    <w:rsid w:val="000869EE"/>
    <w:rsid w:val="000874C1"/>
    <w:rsid w:val="00087581"/>
    <w:rsid w:val="00087855"/>
    <w:rsid w:val="00087CCA"/>
    <w:rsid w:val="00091224"/>
    <w:rsid w:val="0009162A"/>
    <w:rsid w:val="00091B7E"/>
    <w:rsid w:val="00091E9C"/>
    <w:rsid w:val="00093C94"/>
    <w:rsid w:val="000945DD"/>
    <w:rsid w:val="00094D62"/>
    <w:rsid w:val="00095B66"/>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1905"/>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0762"/>
    <w:rsid w:val="00101D5D"/>
    <w:rsid w:val="001030DA"/>
    <w:rsid w:val="0010414F"/>
    <w:rsid w:val="00104452"/>
    <w:rsid w:val="0010521C"/>
    <w:rsid w:val="001060A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2D4"/>
    <w:rsid w:val="001263C7"/>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05D9"/>
    <w:rsid w:val="00191476"/>
    <w:rsid w:val="0019158F"/>
    <w:rsid w:val="00193BFB"/>
    <w:rsid w:val="0019476C"/>
    <w:rsid w:val="00194A96"/>
    <w:rsid w:val="00195CDE"/>
    <w:rsid w:val="001964BA"/>
    <w:rsid w:val="0019725B"/>
    <w:rsid w:val="001978D8"/>
    <w:rsid w:val="001A0744"/>
    <w:rsid w:val="001A08B7"/>
    <w:rsid w:val="001A18CE"/>
    <w:rsid w:val="001A3EA5"/>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E71E5"/>
    <w:rsid w:val="001F0175"/>
    <w:rsid w:val="001F02C2"/>
    <w:rsid w:val="001F31B0"/>
    <w:rsid w:val="001F364B"/>
    <w:rsid w:val="001F40F1"/>
    <w:rsid w:val="001F4F5F"/>
    <w:rsid w:val="001F552D"/>
    <w:rsid w:val="001F5686"/>
    <w:rsid w:val="001F63A9"/>
    <w:rsid w:val="001F7063"/>
    <w:rsid w:val="001F72FC"/>
    <w:rsid w:val="0020036E"/>
    <w:rsid w:val="00200AAF"/>
    <w:rsid w:val="00200C8D"/>
    <w:rsid w:val="00202249"/>
    <w:rsid w:val="002024A9"/>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1B8D"/>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AD0"/>
    <w:rsid w:val="00285E07"/>
    <w:rsid w:val="00286DB2"/>
    <w:rsid w:val="00291011"/>
    <w:rsid w:val="00291063"/>
    <w:rsid w:val="00291B12"/>
    <w:rsid w:val="00292290"/>
    <w:rsid w:val="002933E2"/>
    <w:rsid w:val="0029716D"/>
    <w:rsid w:val="00297932"/>
    <w:rsid w:val="002A0947"/>
    <w:rsid w:val="002A0BBB"/>
    <w:rsid w:val="002A1492"/>
    <w:rsid w:val="002A2CFE"/>
    <w:rsid w:val="002A3E2B"/>
    <w:rsid w:val="002A6321"/>
    <w:rsid w:val="002A7AD1"/>
    <w:rsid w:val="002B0A65"/>
    <w:rsid w:val="002B16BF"/>
    <w:rsid w:val="002B2A48"/>
    <w:rsid w:val="002B3004"/>
    <w:rsid w:val="002B303E"/>
    <w:rsid w:val="002B43B5"/>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C54"/>
    <w:rsid w:val="002E0576"/>
    <w:rsid w:val="002E1075"/>
    <w:rsid w:val="002E2B40"/>
    <w:rsid w:val="002E2D5F"/>
    <w:rsid w:val="002E3EE2"/>
    <w:rsid w:val="002E432C"/>
    <w:rsid w:val="002E43F8"/>
    <w:rsid w:val="002E4BED"/>
    <w:rsid w:val="002E4FDF"/>
    <w:rsid w:val="002E59BF"/>
    <w:rsid w:val="002E67C7"/>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2C10"/>
    <w:rsid w:val="00343043"/>
    <w:rsid w:val="003450B5"/>
    <w:rsid w:val="003463D0"/>
    <w:rsid w:val="00347C52"/>
    <w:rsid w:val="00350926"/>
    <w:rsid w:val="00350CBF"/>
    <w:rsid w:val="00351886"/>
    <w:rsid w:val="00352408"/>
    <w:rsid w:val="0035286B"/>
    <w:rsid w:val="00352A2D"/>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67EAE"/>
    <w:rsid w:val="0037024B"/>
    <w:rsid w:val="003705A9"/>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CC"/>
    <w:rsid w:val="003943DD"/>
    <w:rsid w:val="003953D5"/>
    <w:rsid w:val="003A065D"/>
    <w:rsid w:val="003A1CC5"/>
    <w:rsid w:val="003A217A"/>
    <w:rsid w:val="003A36E0"/>
    <w:rsid w:val="003A3C48"/>
    <w:rsid w:val="003A5013"/>
    <w:rsid w:val="003A5666"/>
    <w:rsid w:val="003A627F"/>
    <w:rsid w:val="003A7DD5"/>
    <w:rsid w:val="003B042B"/>
    <w:rsid w:val="003B14BD"/>
    <w:rsid w:val="003B1D83"/>
    <w:rsid w:val="003B23F8"/>
    <w:rsid w:val="003B27CC"/>
    <w:rsid w:val="003B3418"/>
    <w:rsid w:val="003B3ED1"/>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745"/>
    <w:rsid w:val="003D6C76"/>
    <w:rsid w:val="003D7018"/>
    <w:rsid w:val="003E0F9B"/>
    <w:rsid w:val="003E18FC"/>
    <w:rsid w:val="003E3CDC"/>
    <w:rsid w:val="003E460C"/>
    <w:rsid w:val="003E553A"/>
    <w:rsid w:val="003E5F25"/>
    <w:rsid w:val="003E647A"/>
    <w:rsid w:val="003E6CD8"/>
    <w:rsid w:val="003E6E37"/>
    <w:rsid w:val="003E715E"/>
    <w:rsid w:val="003E71FC"/>
    <w:rsid w:val="003E73E7"/>
    <w:rsid w:val="003E7493"/>
    <w:rsid w:val="003F0381"/>
    <w:rsid w:val="003F2178"/>
    <w:rsid w:val="003F26B6"/>
    <w:rsid w:val="003F3CD4"/>
    <w:rsid w:val="003F3D83"/>
    <w:rsid w:val="003F3EF9"/>
    <w:rsid w:val="003F586F"/>
    <w:rsid w:val="003F6568"/>
    <w:rsid w:val="003F6BFD"/>
    <w:rsid w:val="003F6C75"/>
    <w:rsid w:val="003F7230"/>
    <w:rsid w:val="003F7241"/>
    <w:rsid w:val="004000B6"/>
    <w:rsid w:val="00400225"/>
    <w:rsid w:val="0040079A"/>
    <w:rsid w:val="00401244"/>
    <w:rsid w:val="00401B98"/>
    <w:rsid w:val="004026C9"/>
    <w:rsid w:val="00405B85"/>
    <w:rsid w:val="00405BF3"/>
    <w:rsid w:val="004066BB"/>
    <w:rsid w:val="00406EFC"/>
    <w:rsid w:val="004118A0"/>
    <w:rsid w:val="004118BA"/>
    <w:rsid w:val="00412AF5"/>
    <w:rsid w:val="00412C97"/>
    <w:rsid w:val="004132BA"/>
    <w:rsid w:val="00414325"/>
    <w:rsid w:val="004150E7"/>
    <w:rsid w:val="0041735D"/>
    <w:rsid w:val="00417E39"/>
    <w:rsid w:val="0042045C"/>
    <w:rsid w:val="00420E19"/>
    <w:rsid w:val="00421FD4"/>
    <w:rsid w:val="00422F12"/>
    <w:rsid w:val="004230C1"/>
    <w:rsid w:val="00423394"/>
    <w:rsid w:val="00423663"/>
    <w:rsid w:val="00424CA9"/>
    <w:rsid w:val="00425F60"/>
    <w:rsid w:val="0042620C"/>
    <w:rsid w:val="004304B8"/>
    <w:rsid w:val="00431009"/>
    <w:rsid w:val="0043151B"/>
    <w:rsid w:val="00431DFD"/>
    <w:rsid w:val="00431E0E"/>
    <w:rsid w:val="00432AC0"/>
    <w:rsid w:val="00433111"/>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41F5"/>
    <w:rsid w:val="00485A19"/>
    <w:rsid w:val="00485EE4"/>
    <w:rsid w:val="00486BE8"/>
    <w:rsid w:val="004874C2"/>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0B6"/>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13"/>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08D"/>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679"/>
    <w:rsid w:val="00550CDB"/>
    <w:rsid w:val="00551504"/>
    <w:rsid w:val="00551F0C"/>
    <w:rsid w:val="005544EA"/>
    <w:rsid w:val="00556B71"/>
    <w:rsid w:val="00556BB7"/>
    <w:rsid w:val="00557BFE"/>
    <w:rsid w:val="005609BB"/>
    <w:rsid w:val="00560BC8"/>
    <w:rsid w:val="00561255"/>
    <w:rsid w:val="005614B5"/>
    <w:rsid w:val="00561636"/>
    <w:rsid w:val="0056271B"/>
    <w:rsid w:val="00563F9C"/>
    <w:rsid w:val="0056542A"/>
    <w:rsid w:val="00570051"/>
    <w:rsid w:val="00570391"/>
    <w:rsid w:val="00570BFF"/>
    <w:rsid w:val="00571E8D"/>
    <w:rsid w:val="00571FA6"/>
    <w:rsid w:val="00572F46"/>
    <w:rsid w:val="0057357A"/>
    <w:rsid w:val="0057494D"/>
    <w:rsid w:val="00574B4F"/>
    <w:rsid w:val="00574E82"/>
    <w:rsid w:val="005761D6"/>
    <w:rsid w:val="00576817"/>
    <w:rsid w:val="0058002C"/>
    <w:rsid w:val="00582ACF"/>
    <w:rsid w:val="00584870"/>
    <w:rsid w:val="00584F42"/>
    <w:rsid w:val="0058649D"/>
    <w:rsid w:val="0058682C"/>
    <w:rsid w:val="00587D26"/>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473"/>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074E1"/>
    <w:rsid w:val="00613E6A"/>
    <w:rsid w:val="0061529C"/>
    <w:rsid w:val="006161E2"/>
    <w:rsid w:val="006162AD"/>
    <w:rsid w:val="006200A4"/>
    <w:rsid w:val="0062378E"/>
    <w:rsid w:val="006267FE"/>
    <w:rsid w:val="006307DE"/>
    <w:rsid w:val="00631450"/>
    <w:rsid w:val="00632073"/>
    <w:rsid w:val="006322C3"/>
    <w:rsid w:val="00632941"/>
    <w:rsid w:val="00633B8C"/>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2A8"/>
    <w:rsid w:val="00650A97"/>
    <w:rsid w:val="0065162B"/>
    <w:rsid w:val="00653423"/>
    <w:rsid w:val="006537DF"/>
    <w:rsid w:val="0065380F"/>
    <w:rsid w:val="006541D1"/>
    <w:rsid w:val="00656D73"/>
    <w:rsid w:val="00657A45"/>
    <w:rsid w:val="006624A0"/>
    <w:rsid w:val="006624C1"/>
    <w:rsid w:val="00663AD9"/>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47C"/>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1A97"/>
    <w:rsid w:val="006C3345"/>
    <w:rsid w:val="006C35ED"/>
    <w:rsid w:val="006C5B44"/>
    <w:rsid w:val="006C5D31"/>
    <w:rsid w:val="006C68B5"/>
    <w:rsid w:val="006C6978"/>
    <w:rsid w:val="006D067D"/>
    <w:rsid w:val="006D1496"/>
    <w:rsid w:val="006D19B7"/>
    <w:rsid w:val="006D233D"/>
    <w:rsid w:val="006D246B"/>
    <w:rsid w:val="006D2F9B"/>
    <w:rsid w:val="006D390F"/>
    <w:rsid w:val="006D498B"/>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423E"/>
    <w:rsid w:val="006F7BAB"/>
    <w:rsid w:val="006F7C4E"/>
    <w:rsid w:val="00701091"/>
    <w:rsid w:val="00701C89"/>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727"/>
    <w:rsid w:val="00715CB6"/>
    <w:rsid w:val="00715FD6"/>
    <w:rsid w:val="00716A7D"/>
    <w:rsid w:val="00716EF2"/>
    <w:rsid w:val="00717547"/>
    <w:rsid w:val="00717837"/>
    <w:rsid w:val="00717CD9"/>
    <w:rsid w:val="00720717"/>
    <w:rsid w:val="00720FBD"/>
    <w:rsid w:val="007222E7"/>
    <w:rsid w:val="00722A2E"/>
    <w:rsid w:val="00722A5C"/>
    <w:rsid w:val="00723BA2"/>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1B2"/>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1FC2"/>
    <w:rsid w:val="007630D7"/>
    <w:rsid w:val="0076321E"/>
    <w:rsid w:val="00763BD2"/>
    <w:rsid w:val="00764362"/>
    <w:rsid w:val="0076483D"/>
    <w:rsid w:val="00764EA5"/>
    <w:rsid w:val="0076550D"/>
    <w:rsid w:val="00765EC6"/>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82C"/>
    <w:rsid w:val="00791FF3"/>
    <w:rsid w:val="00794065"/>
    <w:rsid w:val="00795353"/>
    <w:rsid w:val="007955C6"/>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7E"/>
    <w:rsid w:val="007D5DAE"/>
    <w:rsid w:val="007D6039"/>
    <w:rsid w:val="007D694F"/>
    <w:rsid w:val="007D70F0"/>
    <w:rsid w:val="007E0C4B"/>
    <w:rsid w:val="007E0F22"/>
    <w:rsid w:val="007E103F"/>
    <w:rsid w:val="007E1F29"/>
    <w:rsid w:val="007E3C42"/>
    <w:rsid w:val="007E53D7"/>
    <w:rsid w:val="007E559C"/>
    <w:rsid w:val="007E59ED"/>
    <w:rsid w:val="007E60A7"/>
    <w:rsid w:val="007E6A84"/>
    <w:rsid w:val="007E736B"/>
    <w:rsid w:val="007E7C9C"/>
    <w:rsid w:val="007F01A3"/>
    <w:rsid w:val="007F07C9"/>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3E38"/>
    <w:rsid w:val="00814F6C"/>
    <w:rsid w:val="00815182"/>
    <w:rsid w:val="00815629"/>
    <w:rsid w:val="00815B39"/>
    <w:rsid w:val="00815D1F"/>
    <w:rsid w:val="0081660D"/>
    <w:rsid w:val="0081713D"/>
    <w:rsid w:val="0081714E"/>
    <w:rsid w:val="0081731C"/>
    <w:rsid w:val="008174BC"/>
    <w:rsid w:val="00817849"/>
    <w:rsid w:val="00817BD1"/>
    <w:rsid w:val="00821213"/>
    <w:rsid w:val="00822AB6"/>
    <w:rsid w:val="008240C6"/>
    <w:rsid w:val="00826DC5"/>
    <w:rsid w:val="0083066E"/>
    <w:rsid w:val="00830DA7"/>
    <w:rsid w:val="00831476"/>
    <w:rsid w:val="008330EB"/>
    <w:rsid w:val="008333B4"/>
    <w:rsid w:val="00834060"/>
    <w:rsid w:val="00834659"/>
    <w:rsid w:val="0083518C"/>
    <w:rsid w:val="008353FC"/>
    <w:rsid w:val="00836B0F"/>
    <w:rsid w:val="00836DFB"/>
    <w:rsid w:val="00836EF0"/>
    <w:rsid w:val="0083749C"/>
    <w:rsid w:val="008413D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464C"/>
    <w:rsid w:val="0085523F"/>
    <w:rsid w:val="00856785"/>
    <w:rsid w:val="008577D6"/>
    <w:rsid w:val="00857DE6"/>
    <w:rsid w:val="00857F01"/>
    <w:rsid w:val="00860E21"/>
    <w:rsid w:val="00860FB7"/>
    <w:rsid w:val="00862043"/>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0FDE"/>
    <w:rsid w:val="008B254F"/>
    <w:rsid w:val="008B398B"/>
    <w:rsid w:val="008B4AC9"/>
    <w:rsid w:val="008B4E54"/>
    <w:rsid w:val="008B50CB"/>
    <w:rsid w:val="008B5F59"/>
    <w:rsid w:val="008B68A4"/>
    <w:rsid w:val="008B75E7"/>
    <w:rsid w:val="008B79DC"/>
    <w:rsid w:val="008C116E"/>
    <w:rsid w:val="008C12E0"/>
    <w:rsid w:val="008C130A"/>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5DFA"/>
    <w:rsid w:val="008E600A"/>
    <w:rsid w:val="008E61AB"/>
    <w:rsid w:val="008E6AA2"/>
    <w:rsid w:val="008F33CB"/>
    <w:rsid w:val="008F37CA"/>
    <w:rsid w:val="008F411C"/>
    <w:rsid w:val="008F4B23"/>
    <w:rsid w:val="008F68A0"/>
    <w:rsid w:val="009000DC"/>
    <w:rsid w:val="00900572"/>
    <w:rsid w:val="009033B3"/>
    <w:rsid w:val="00904567"/>
    <w:rsid w:val="009049B0"/>
    <w:rsid w:val="00904A85"/>
    <w:rsid w:val="00904F39"/>
    <w:rsid w:val="009061ED"/>
    <w:rsid w:val="00906A50"/>
    <w:rsid w:val="0091019C"/>
    <w:rsid w:val="00911463"/>
    <w:rsid w:val="00911A12"/>
    <w:rsid w:val="0091236D"/>
    <w:rsid w:val="0091242A"/>
    <w:rsid w:val="009149C5"/>
    <w:rsid w:val="009158A4"/>
    <w:rsid w:val="009162E9"/>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784"/>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1D0"/>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7CF"/>
    <w:rsid w:val="009A68E2"/>
    <w:rsid w:val="009A77ED"/>
    <w:rsid w:val="009B052A"/>
    <w:rsid w:val="009B05E3"/>
    <w:rsid w:val="009B31F9"/>
    <w:rsid w:val="009B385C"/>
    <w:rsid w:val="009B4AB0"/>
    <w:rsid w:val="009B4AF7"/>
    <w:rsid w:val="009B524C"/>
    <w:rsid w:val="009B54E0"/>
    <w:rsid w:val="009B65E9"/>
    <w:rsid w:val="009B674F"/>
    <w:rsid w:val="009B6E2C"/>
    <w:rsid w:val="009B746A"/>
    <w:rsid w:val="009C222C"/>
    <w:rsid w:val="009C249E"/>
    <w:rsid w:val="009C27DB"/>
    <w:rsid w:val="009C2E22"/>
    <w:rsid w:val="009C3C04"/>
    <w:rsid w:val="009C4A58"/>
    <w:rsid w:val="009C5F84"/>
    <w:rsid w:val="009C61E7"/>
    <w:rsid w:val="009C74FF"/>
    <w:rsid w:val="009C7D20"/>
    <w:rsid w:val="009D2544"/>
    <w:rsid w:val="009D350D"/>
    <w:rsid w:val="009D403F"/>
    <w:rsid w:val="009D5BEA"/>
    <w:rsid w:val="009D6A1E"/>
    <w:rsid w:val="009D6B8F"/>
    <w:rsid w:val="009D75CD"/>
    <w:rsid w:val="009D7EA2"/>
    <w:rsid w:val="009E0ED7"/>
    <w:rsid w:val="009E12C7"/>
    <w:rsid w:val="009E2D02"/>
    <w:rsid w:val="009E31E6"/>
    <w:rsid w:val="009E3222"/>
    <w:rsid w:val="009E3290"/>
    <w:rsid w:val="009E6653"/>
    <w:rsid w:val="009E6B81"/>
    <w:rsid w:val="009E6E3F"/>
    <w:rsid w:val="009E7B08"/>
    <w:rsid w:val="009F057F"/>
    <w:rsid w:val="009F11A9"/>
    <w:rsid w:val="009F2526"/>
    <w:rsid w:val="009F32A0"/>
    <w:rsid w:val="009F43CD"/>
    <w:rsid w:val="009F5224"/>
    <w:rsid w:val="009F5CA3"/>
    <w:rsid w:val="009F66B7"/>
    <w:rsid w:val="009F7866"/>
    <w:rsid w:val="00A004EB"/>
    <w:rsid w:val="00A015B5"/>
    <w:rsid w:val="00A019FE"/>
    <w:rsid w:val="00A01C77"/>
    <w:rsid w:val="00A0446F"/>
    <w:rsid w:val="00A044FC"/>
    <w:rsid w:val="00A047FA"/>
    <w:rsid w:val="00A05E79"/>
    <w:rsid w:val="00A0656E"/>
    <w:rsid w:val="00A071F8"/>
    <w:rsid w:val="00A10A3D"/>
    <w:rsid w:val="00A1397A"/>
    <w:rsid w:val="00A1400A"/>
    <w:rsid w:val="00A14785"/>
    <w:rsid w:val="00A14A5C"/>
    <w:rsid w:val="00A1630A"/>
    <w:rsid w:val="00A16A86"/>
    <w:rsid w:val="00A16E2A"/>
    <w:rsid w:val="00A201C4"/>
    <w:rsid w:val="00A20865"/>
    <w:rsid w:val="00A20C7D"/>
    <w:rsid w:val="00A226B0"/>
    <w:rsid w:val="00A2274B"/>
    <w:rsid w:val="00A22807"/>
    <w:rsid w:val="00A234AA"/>
    <w:rsid w:val="00A23620"/>
    <w:rsid w:val="00A24ECD"/>
    <w:rsid w:val="00A2638F"/>
    <w:rsid w:val="00A26658"/>
    <w:rsid w:val="00A26FCE"/>
    <w:rsid w:val="00A30317"/>
    <w:rsid w:val="00A31102"/>
    <w:rsid w:val="00A3191E"/>
    <w:rsid w:val="00A330AA"/>
    <w:rsid w:val="00A331BE"/>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430"/>
    <w:rsid w:val="00A71913"/>
    <w:rsid w:val="00A72082"/>
    <w:rsid w:val="00A7238B"/>
    <w:rsid w:val="00A7247C"/>
    <w:rsid w:val="00A74E17"/>
    <w:rsid w:val="00A74F74"/>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972E7"/>
    <w:rsid w:val="00AA032A"/>
    <w:rsid w:val="00AA06F5"/>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621"/>
    <w:rsid w:val="00B15A9F"/>
    <w:rsid w:val="00B16151"/>
    <w:rsid w:val="00B16F53"/>
    <w:rsid w:val="00B20C8B"/>
    <w:rsid w:val="00B21449"/>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0C0"/>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2C38"/>
    <w:rsid w:val="00B93383"/>
    <w:rsid w:val="00B933E9"/>
    <w:rsid w:val="00B93D7B"/>
    <w:rsid w:val="00B94153"/>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30C"/>
    <w:rsid w:val="00BA68AF"/>
    <w:rsid w:val="00BB022F"/>
    <w:rsid w:val="00BB17D1"/>
    <w:rsid w:val="00BB2463"/>
    <w:rsid w:val="00BB2494"/>
    <w:rsid w:val="00BB25FF"/>
    <w:rsid w:val="00BB2B02"/>
    <w:rsid w:val="00BB3229"/>
    <w:rsid w:val="00BB34F6"/>
    <w:rsid w:val="00BB5932"/>
    <w:rsid w:val="00BB6B49"/>
    <w:rsid w:val="00BB734C"/>
    <w:rsid w:val="00BB744C"/>
    <w:rsid w:val="00BC0C19"/>
    <w:rsid w:val="00BC1EED"/>
    <w:rsid w:val="00BC4BB5"/>
    <w:rsid w:val="00BC4D6B"/>
    <w:rsid w:val="00BC4F8B"/>
    <w:rsid w:val="00BC5310"/>
    <w:rsid w:val="00BC5E7A"/>
    <w:rsid w:val="00BC601E"/>
    <w:rsid w:val="00BC68E7"/>
    <w:rsid w:val="00BC6E89"/>
    <w:rsid w:val="00BC7644"/>
    <w:rsid w:val="00BD378F"/>
    <w:rsid w:val="00BD6905"/>
    <w:rsid w:val="00BD7BCD"/>
    <w:rsid w:val="00BD7D4E"/>
    <w:rsid w:val="00BD7FA6"/>
    <w:rsid w:val="00BE0A2F"/>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24DF"/>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97B"/>
    <w:rsid w:val="00C57A01"/>
    <w:rsid w:val="00C57EB9"/>
    <w:rsid w:val="00C604F8"/>
    <w:rsid w:val="00C60D3F"/>
    <w:rsid w:val="00C61493"/>
    <w:rsid w:val="00C62F44"/>
    <w:rsid w:val="00C638D6"/>
    <w:rsid w:val="00C640AA"/>
    <w:rsid w:val="00C642F9"/>
    <w:rsid w:val="00C64806"/>
    <w:rsid w:val="00C64BFD"/>
    <w:rsid w:val="00C64EA4"/>
    <w:rsid w:val="00C6628E"/>
    <w:rsid w:val="00C70DCE"/>
    <w:rsid w:val="00C70F28"/>
    <w:rsid w:val="00C72DF2"/>
    <w:rsid w:val="00C73495"/>
    <w:rsid w:val="00C73931"/>
    <w:rsid w:val="00C73EE4"/>
    <w:rsid w:val="00C7403F"/>
    <w:rsid w:val="00C74D73"/>
    <w:rsid w:val="00C74E80"/>
    <w:rsid w:val="00C760C2"/>
    <w:rsid w:val="00C7612B"/>
    <w:rsid w:val="00C7644E"/>
    <w:rsid w:val="00C766FA"/>
    <w:rsid w:val="00C7758A"/>
    <w:rsid w:val="00C814DD"/>
    <w:rsid w:val="00C81AEA"/>
    <w:rsid w:val="00C8213F"/>
    <w:rsid w:val="00C833E2"/>
    <w:rsid w:val="00C83CBD"/>
    <w:rsid w:val="00C842A4"/>
    <w:rsid w:val="00C849B6"/>
    <w:rsid w:val="00C867C7"/>
    <w:rsid w:val="00C87330"/>
    <w:rsid w:val="00C87EE0"/>
    <w:rsid w:val="00C90E0F"/>
    <w:rsid w:val="00C9142A"/>
    <w:rsid w:val="00C92230"/>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4F9E"/>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25"/>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17B74"/>
    <w:rsid w:val="00D20A3F"/>
    <w:rsid w:val="00D20D49"/>
    <w:rsid w:val="00D2143F"/>
    <w:rsid w:val="00D21D1A"/>
    <w:rsid w:val="00D222C8"/>
    <w:rsid w:val="00D22C54"/>
    <w:rsid w:val="00D22C86"/>
    <w:rsid w:val="00D23342"/>
    <w:rsid w:val="00D24ACD"/>
    <w:rsid w:val="00D25769"/>
    <w:rsid w:val="00D25855"/>
    <w:rsid w:val="00D266F2"/>
    <w:rsid w:val="00D26A23"/>
    <w:rsid w:val="00D27AE2"/>
    <w:rsid w:val="00D3087E"/>
    <w:rsid w:val="00D3198A"/>
    <w:rsid w:val="00D31FF7"/>
    <w:rsid w:val="00D329A8"/>
    <w:rsid w:val="00D339C9"/>
    <w:rsid w:val="00D33F70"/>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5A60"/>
    <w:rsid w:val="00D46422"/>
    <w:rsid w:val="00D46BB4"/>
    <w:rsid w:val="00D46C66"/>
    <w:rsid w:val="00D4707D"/>
    <w:rsid w:val="00D47146"/>
    <w:rsid w:val="00D47AF4"/>
    <w:rsid w:val="00D512B0"/>
    <w:rsid w:val="00D521F2"/>
    <w:rsid w:val="00D53408"/>
    <w:rsid w:val="00D538C6"/>
    <w:rsid w:val="00D55876"/>
    <w:rsid w:val="00D5677A"/>
    <w:rsid w:val="00D56ACF"/>
    <w:rsid w:val="00D57144"/>
    <w:rsid w:val="00D62A25"/>
    <w:rsid w:val="00D630E8"/>
    <w:rsid w:val="00D64190"/>
    <w:rsid w:val="00D65600"/>
    <w:rsid w:val="00D66789"/>
    <w:rsid w:val="00D66D7E"/>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199"/>
    <w:rsid w:val="00D96E84"/>
    <w:rsid w:val="00D970DC"/>
    <w:rsid w:val="00DA010F"/>
    <w:rsid w:val="00DA05F5"/>
    <w:rsid w:val="00DA0A0B"/>
    <w:rsid w:val="00DA1362"/>
    <w:rsid w:val="00DA43AF"/>
    <w:rsid w:val="00DA45A5"/>
    <w:rsid w:val="00DA4748"/>
    <w:rsid w:val="00DA5976"/>
    <w:rsid w:val="00DA5FFD"/>
    <w:rsid w:val="00DA74E8"/>
    <w:rsid w:val="00DA7CAB"/>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71"/>
    <w:rsid w:val="00DC40DE"/>
    <w:rsid w:val="00DC4E33"/>
    <w:rsid w:val="00DC50FF"/>
    <w:rsid w:val="00DC546D"/>
    <w:rsid w:val="00DD0201"/>
    <w:rsid w:val="00DD2162"/>
    <w:rsid w:val="00DD28F8"/>
    <w:rsid w:val="00DD308D"/>
    <w:rsid w:val="00DD34A3"/>
    <w:rsid w:val="00DD4932"/>
    <w:rsid w:val="00DD4FCC"/>
    <w:rsid w:val="00DD5EEB"/>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57B4"/>
    <w:rsid w:val="00E06D9E"/>
    <w:rsid w:val="00E1038C"/>
    <w:rsid w:val="00E10803"/>
    <w:rsid w:val="00E10F48"/>
    <w:rsid w:val="00E11498"/>
    <w:rsid w:val="00E11833"/>
    <w:rsid w:val="00E120F5"/>
    <w:rsid w:val="00E12CB6"/>
    <w:rsid w:val="00E131AB"/>
    <w:rsid w:val="00E14352"/>
    <w:rsid w:val="00E15A77"/>
    <w:rsid w:val="00E15F63"/>
    <w:rsid w:val="00E20B40"/>
    <w:rsid w:val="00E23AF3"/>
    <w:rsid w:val="00E23E58"/>
    <w:rsid w:val="00E24DF2"/>
    <w:rsid w:val="00E25760"/>
    <w:rsid w:val="00E25B1F"/>
    <w:rsid w:val="00E26346"/>
    <w:rsid w:val="00E26520"/>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76B29"/>
    <w:rsid w:val="00E77B58"/>
    <w:rsid w:val="00E800A0"/>
    <w:rsid w:val="00E80AF2"/>
    <w:rsid w:val="00E81AA4"/>
    <w:rsid w:val="00E81D44"/>
    <w:rsid w:val="00E83CC1"/>
    <w:rsid w:val="00E8406C"/>
    <w:rsid w:val="00E845A7"/>
    <w:rsid w:val="00E87A55"/>
    <w:rsid w:val="00E910DD"/>
    <w:rsid w:val="00E91FEA"/>
    <w:rsid w:val="00E92226"/>
    <w:rsid w:val="00E934BB"/>
    <w:rsid w:val="00E93D15"/>
    <w:rsid w:val="00E93F95"/>
    <w:rsid w:val="00E94880"/>
    <w:rsid w:val="00E973EB"/>
    <w:rsid w:val="00E97BAC"/>
    <w:rsid w:val="00EA414F"/>
    <w:rsid w:val="00EA510A"/>
    <w:rsid w:val="00EA5220"/>
    <w:rsid w:val="00EA6DE4"/>
    <w:rsid w:val="00EA791F"/>
    <w:rsid w:val="00EA7C38"/>
    <w:rsid w:val="00EB0127"/>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5239"/>
    <w:rsid w:val="00EC75B2"/>
    <w:rsid w:val="00ED062D"/>
    <w:rsid w:val="00ED0FFF"/>
    <w:rsid w:val="00ED17B1"/>
    <w:rsid w:val="00ED33A8"/>
    <w:rsid w:val="00ED40CA"/>
    <w:rsid w:val="00ED4F2B"/>
    <w:rsid w:val="00ED560E"/>
    <w:rsid w:val="00ED57C3"/>
    <w:rsid w:val="00EE09E6"/>
    <w:rsid w:val="00EE121D"/>
    <w:rsid w:val="00EE17A2"/>
    <w:rsid w:val="00EE1B75"/>
    <w:rsid w:val="00EE79E6"/>
    <w:rsid w:val="00EE7B91"/>
    <w:rsid w:val="00EF08C2"/>
    <w:rsid w:val="00EF094E"/>
    <w:rsid w:val="00EF171B"/>
    <w:rsid w:val="00EF203B"/>
    <w:rsid w:val="00EF26FF"/>
    <w:rsid w:val="00EF4086"/>
    <w:rsid w:val="00EF42B1"/>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2E4"/>
    <w:rsid w:val="00F16DF3"/>
    <w:rsid w:val="00F17779"/>
    <w:rsid w:val="00F202E7"/>
    <w:rsid w:val="00F205B0"/>
    <w:rsid w:val="00F208D2"/>
    <w:rsid w:val="00F20A7E"/>
    <w:rsid w:val="00F21B5F"/>
    <w:rsid w:val="00F21B8C"/>
    <w:rsid w:val="00F21FE8"/>
    <w:rsid w:val="00F224E6"/>
    <w:rsid w:val="00F23E94"/>
    <w:rsid w:val="00F249AA"/>
    <w:rsid w:val="00F24F02"/>
    <w:rsid w:val="00F300DE"/>
    <w:rsid w:val="00F306A3"/>
    <w:rsid w:val="00F30B16"/>
    <w:rsid w:val="00F325D3"/>
    <w:rsid w:val="00F32B5D"/>
    <w:rsid w:val="00F33CF3"/>
    <w:rsid w:val="00F34659"/>
    <w:rsid w:val="00F35248"/>
    <w:rsid w:val="00F3540C"/>
    <w:rsid w:val="00F35F38"/>
    <w:rsid w:val="00F367B4"/>
    <w:rsid w:val="00F400CC"/>
    <w:rsid w:val="00F406C4"/>
    <w:rsid w:val="00F40EA1"/>
    <w:rsid w:val="00F41391"/>
    <w:rsid w:val="00F42828"/>
    <w:rsid w:val="00F4289B"/>
    <w:rsid w:val="00F429FC"/>
    <w:rsid w:val="00F42C08"/>
    <w:rsid w:val="00F43EC5"/>
    <w:rsid w:val="00F459BB"/>
    <w:rsid w:val="00F50B6D"/>
    <w:rsid w:val="00F5157F"/>
    <w:rsid w:val="00F52654"/>
    <w:rsid w:val="00F53E04"/>
    <w:rsid w:val="00F54E69"/>
    <w:rsid w:val="00F55ABC"/>
    <w:rsid w:val="00F55C42"/>
    <w:rsid w:val="00F6282A"/>
    <w:rsid w:val="00F62BD9"/>
    <w:rsid w:val="00F632B9"/>
    <w:rsid w:val="00F63FFF"/>
    <w:rsid w:val="00F6407D"/>
    <w:rsid w:val="00F666FD"/>
    <w:rsid w:val="00F667E7"/>
    <w:rsid w:val="00F67529"/>
    <w:rsid w:val="00F67E44"/>
    <w:rsid w:val="00F70640"/>
    <w:rsid w:val="00F70D79"/>
    <w:rsid w:val="00F73797"/>
    <w:rsid w:val="00F74E35"/>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2960"/>
    <w:rsid w:val="00F9366D"/>
    <w:rsid w:val="00F93EAA"/>
    <w:rsid w:val="00F94D8B"/>
    <w:rsid w:val="00F96A71"/>
    <w:rsid w:val="00F96C7F"/>
    <w:rsid w:val="00FA013F"/>
    <w:rsid w:val="00FA046C"/>
    <w:rsid w:val="00FA0718"/>
    <w:rsid w:val="00FA0857"/>
    <w:rsid w:val="00FA1AB8"/>
    <w:rsid w:val="00FA1F4B"/>
    <w:rsid w:val="00FA2046"/>
    <w:rsid w:val="00FA22A9"/>
    <w:rsid w:val="00FA35FA"/>
    <w:rsid w:val="00FA54A7"/>
    <w:rsid w:val="00FA5D0C"/>
    <w:rsid w:val="00FA60F2"/>
    <w:rsid w:val="00FA6EA1"/>
    <w:rsid w:val="00FB25D9"/>
    <w:rsid w:val="00FB43F1"/>
    <w:rsid w:val="00FB67E3"/>
    <w:rsid w:val="00FB7281"/>
    <w:rsid w:val="00FB768A"/>
    <w:rsid w:val="00FB7AE0"/>
    <w:rsid w:val="00FC009D"/>
    <w:rsid w:val="00FC1AF2"/>
    <w:rsid w:val="00FC1C33"/>
    <w:rsid w:val="00FC3A97"/>
    <w:rsid w:val="00FC4223"/>
    <w:rsid w:val="00FC5BB1"/>
    <w:rsid w:val="00FD248C"/>
    <w:rsid w:val="00FD47CE"/>
    <w:rsid w:val="00FD5765"/>
    <w:rsid w:val="00FD6E5F"/>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B042B"/>
    <w:pPr>
      <w:suppressAutoHyphens/>
    </w:pPr>
    <w:rPr>
      <w:sz w:val="24"/>
      <w:szCs w:val="20"/>
      <w:lang w:eastAsia="ar-SA"/>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
      </w:numPr>
      <w:tabs>
        <w:tab w:val="clear" w:pos="926"/>
        <w:tab w:val="num" w:pos="1134"/>
      </w:tabs>
      <w:suppressAutoHyphens w:val="0"/>
      <w:ind w:left="1134" w:hanging="1134"/>
      <w:jc w:val="right"/>
      <w:outlineLvl w:val="0"/>
    </w:pPr>
    <w:rPr>
      <w:iCs/>
      <w:szCs w:val="24"/>
      <w:lang w:eastAsia="ru-RU"/>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
      </w:numPr>
      <w:tabs>
        <w:tab w:val="clear" w:pos="926"/>
        <w:tab w:val="num" w:pos="1134"/>
      </w:tabs>
      <w:suppressAutoHyphens w:val="0"/>
      <w:spacing w:before="240" w:after="60"/>
      <w:ind w:left="1134" w:hanging="1134"/>
      <w:outlineLvl w:val="1"/>
    </w:pPr>
    <w:rPr>
      <w:rFonts w:ascii="Arial" w:hAnsi="Arial" w:cs="Arial"/>
      <w:b/>
      <w:bCs/>
      <w:i/>
      <w:iCs/>
      <w:sz w:val="28"/>
      <w:szCs w:val="28"/>
      <w:lang w:eastAsia="ru-RU"/>
    </w:rPr>
  </w:style>
  <w:style w:type="paragraph" w:styleId="Heading3">
    <w:name w:val="heading 3"/>
    <w:aliases w:val="H3"/>
    <w:basedOn w:val="Normal"/>
    <w:next w:val="Normal"/>
    <w:link w:val="Heading3Char"/>
    <w:uiPriority w:val="99"/>
    <w:qFormat/>
    <w:rsid w:val="00D7569C"/>
    <w:pPr>
      <w:keepNext/>
      <w:numPr>
        <w:ilvl w:val="2"/>
        <w:numId w:val="22"/>
      </w:numPr>
      <w:suppressAutoHyphens w:val="0"/>
      <w:spacing w:before="240" w:after="60"/>
      <w:outlineLvl w:val="2"/>
    </w:pPr>
    <w:rPr>
      <w:rFonts w:ascii="Cambria" w:hAnsi="Cambria"/>
      <w:b/>
      <w:bCs/>
      <w:sz w:val="26"/>
      <w:szCs w:val="26"/>
      <w:lang w:eastAsia="ru-RU"/>
    </w:rPr>
  </w:style>
  <w:style w:type="paragraph" w:styleId="Heading4">
    <w:name w:val="heading 4"/>
    <w:aliases w:val="H4"/>
    <w:basedOn w:val="Normal"/>
    <w:next w:val="Normal"/>
    <w:link w:val="Heading4Char"/>
    <w:uiPriority w:val="99"/>
    <w:qFormat/>
    <w:rsid w:val="00D7569C"/>
    <w:pPr>
      <w:keepNext/>
      <w:numPr>
        <w:ilvl w:val="3"/>
        <w:numId w:val="22"/>
      </w:numPr>
      <w:suppressAutoHyphens w:val="0"/>
      <w:spacing w:before="240" w:after="60"/>
      <w:outlineLvl w:val="3"/>
    </w:pPr>
    <w:rPr>
      <w:rFonts w:eastAsia="Arial Unicode MS"/>
      <w:b/>
      <w:bCs/>
      <w:sz w:val="28"/>
      <w:szCs w:val="28"/>
      <w:lang w:eastAsia="ru-RU"/>
    </w:rPr>
  </w:style>
  <w:style w:type="paragraph" w:styleId="Heading5">
    <w:name w:val="heading 5"/>
    <w:aliases w:val="H5"/>
    <w:basedOn w:val="Normal"/>
    <w:next w:val="Normal"/>
    <w:link w:val="Heading5Char"/>
    <w:uiPriority w:val="99"/>
    <w:qFormat/>
    <w:rsid w:val="00D7569C"/>
    <w:pPr>
      <w:tabs>
        <w:tab w:val="num" w:pos="3181"/>
      </w:tabs>
      <w:suppressAutoHyphens w:val="0"/>
      <w:spacing w:before="240" w:after="60"/>
      <w:ind w:left="3181" w:hanging="1008"/>
      <w:outlineLvl w:val="4"/>
    </w:pPr>
    <w:rPr>
      <w:rFonts w:ascii="Times New Roman CYR" w:eastAsia="Arial Unicode MS" w:hAnsi="Times New Roman CYR"/>
      <w:b/>
      <w:bCs/>
      <w:i/>
      <w:iCs/>
      <w:sz w:val="26"/>
      <w:szCs w:val="26"/>
      <w:lang w:eastAsia="ru-RU"/>
    </w:rPr>
  </w:style>
  <w:style w:type="paragraph" w:styleId="Heading6">
    <w:name w:val="heading 6"/>
    <w:basedOn w:val="Normal"/>
    <w:next w:val="Normal"/>
    <w:link w:val="Heading6Char"/>
    <w:uiPriority w:val="99"/>
    <w:qFormat/>
    <w:rsid w:val="00D7569C"/>
    <w:pPr>
      <w:suppressAutoHyphens w:val="0"/>
      <w:spacing w:before="240" w:after="60"/>
      <w:outlineLvl w:val="5"/>
    </w:pPr>
    <w:rPr>
      <w:b/>
      <w:bCs/>
      <w:sz w:val="22"/>
      <w:szCs w:val="22"/>
      <w:lang w:eastAsia="ru-RU"/>
    </w:rPr>
  </w:style>
  <w:style w:type="paragraph" w:styleId="Heading7">
    <w:name w:val="heading 7"/>
    <w:basedOn w:val="Normal"/>
    <w:next w:val="Normal"/>
    <w:link w:val="Heading7Char"/>
    <w:uiPriority w:val="99"/>
    <w:qFormat/>
    <w:rsid w:val="00D7569C"/>
    <w:pPr>
      <w:tabs>
        <w:tab w:val="num" w:pos="3469"/>
      </w:tabs>
      <w:suppressAutoHyphens w:val="0"/>
      <w:spacing w:before="240" w:after="60"/>
      <w:ind w:left="3469" w:hanging="1296"/>
      <w:outlineLvl w:val="6"/>
    </w:pPr>
    <w:rPr>
      <w:szCs w:val="24"/>
      <w:lang w:eastAsia="ru-RU"/>
    </w:rPr>
  </w:style>
  <w:style w:type="paragraph" w:styleId="Heading8">
    <w:name w:val="heading 8"/>
    <w:basedOn w:val="Normal"/>
    <w:next w:val="Normal"/>
    <w:link w:val="Heading8Char"/>
    <w:uiPriority w:val="99"/>
    <w:qFormat/>
    <w:rsid w:val="00D7569C"/>
    <w:pPr>
      <w:tabs>
        <w:tab w:val="num" w:pos="3613"/>
      </w:tabs>
      <w:suppressAutoHyphens w:val="0"/>
      <w:spacing w:before="240" w:after="60"/>
      <w:ind w:left="3613" w:hanging="1440"/>
      <w:outlineLvl w:val="7"/>
    </w:pPr>
    <w:rPr>
      <w:i/>
      <w:iCs/>
      <w:szCs w:val="24"/>
      <w:lang w:eastAsia="ru-RU"/>
    </w:rPr>
  </w:style>
  <w:style w:type="paragraph" w:styleId="Heading9">
    <w:name w:val="heading 9"/>
    <w:basedOn w:val="Normal"/>
    <w:next w:val="Normal"/>
    <w:link w:val="Heading9Char"/>
    <w:uiPriority w:val="99"/>
    <w:qFormat/>
    <w:rsid w:val="00D7569C"/>
    <w:pPr>
      <w:tabs>
        <w:tab w:val="num" w:pos="3757"/>
      </w:tabs>
      <w:suppressAutoHyphens w:val="0"/>
      <w:spacing w:before="240" w:after="60"/>
      <w:ind w:left="3757" w:hanging="1584"/>
      <w:outlineLvl w:val="8"/>
    </w:pPr>
    <w:rPr>
      <w:rFonts w:ascii="Arial" w:hAnsi="Arial" w:cs="Arial"/>
      <w:sz w:val="22"/>
      <w:szCs w:val="22"/>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E3222"/>
    <w:rPr>
      <w:rFonts w:cs="Times New Roman"/>
      <w:iCs/>
      <w:sz w:val="24"/>
      <w:szCs w:val="24"/>
      <w:lang w:val="ru-RU" w:eastAsia="ru-RU" w:bidi="ar-SA"/>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semiHidden/>
    <w:locked/>
    <w:rsid w:val="00CE4125"/>
    <w:rPr>
      <w:rFonts w:ascii="Arial" w:hAnsi="Arial" w:cs="Arial"/>
      <w:b/>
      <w:bCs/>
      <w:i/>
      <w:iCs/>
      <w:sz w:val="28"/>
      <w:szCs w:val="28"/>
      <w:lang w:val="ru-RU" w:eastAsia="ru-RU" w:bidi="ar-SA"/>
    </w:rPr>
  </w:style>
  <w:style w:type="character" w:customStyle="1" w:styleId="Heading3Char">
    <w:name w:val="Heading 3 Char"/>
    <w:aliases w:val="H3 Char"/>
    <w:basedOn w:val="DefaultParagraphFont"/>
    <w:link w:val="Heading3"/>
    <w:uiPriority w:val="99"/>
    <w:locked/>
    <w:rsid w:val="00CE4125"/>
    <w:rPr>
      <w:rFonts w:ascii="Cambria" w:hAnsi="Cambria"/>
      <w:b/>
      <w:bCs/>
      <w:sz w:val="26"/>
      <w:szCs w:val="26"/>
    </w:rPr>
  </w:style>
  <w:style w:type="character" w:customStyle="1" w:styleId="Heading4Char">
    <w:name w:val="Heading 4 Char"/>
    <w:aliases w:val="H4 Char"/>
    <w:basedOn w:val="DefaultParagraphFont"/>
    <w:link w:val="Heading4"/>
    <w:uiPriority w:val="99"/>
    <w:locked/>
    <w:rsid w:val="00CE4125"/>
    <w:rPr>
      <w:rFonts w:eastAsia="Arial Unicode MS"/>
      <w:b/>
      <w:bCs/>
      <w:sz w:val="28"/>
      <w:szCs w:val="28"/>
    </w:rPr>
  </w:style>
  <w:style w:type="character" w:customStyle="1" w:styleId="Heading5Char">
    <w:name w:val="Heading 5 Char"/>
    <w:aliases w:val="H5 Char"/>
    <w:basedOn w:val="DefaultParagraphFont"/>
    <w:link w:val="Heading5"/>
    <w:uiPriority w:val="99"/>
    <w:semiHidden/>
    <w:locked/>
    <w:rsid w:val="00CE4125"/>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BB2B02"/>
    <w:rPr>
      <w:rFonts w:cs="Times New Roman"/>
      <w:i/>
      <w:iCs/>
      <w:sz w:val="22"/>
      <w:szCs w:val="22"/>
      <w:lang w:val="ru-RU" w:eastAsia="ru-RU" w:bidi="ar-SA"/>
    </w:rPr>
  </w:style>
  <w:style w:type="character" w:customStyle="1" w:styleId="Heading7Char">
    <w:name w:val="Heading 7 Char"/>
    <w:basedOn w:val="DefaultParagraphFont"/>
    <w:link w:val="Heading7"/>
    <w:uiPriority w:val="99"/>
    <w:semiHidden/>
    <w:locked/>
    <w:rsid w:val="00CE4125"/>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CE4125"/>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CE4125"/>
    <w:rPr>
      <w:rFonts w:ascii="Cambria" w:hAnsi="Cambria" w:cs="Times New Roman"/>
    </w:rPr>
  </w:style>
  <w:style w:type="paragraph" w:styleId="Header">
    <w:name w:val="header"/>
    <w:aliases w:val="Heder,Titul"/>
    <w:basedOn w:val="Normal"/>
    <w:link w:val="HeaderChar"/>
    <w:uiPriority w:val="99"/>
    <w:rsid w:val="00D7569C"/>
    <w:pPr>
      <w:tabs>
        <w:tab w:val="center" w:pos="4153"/>
        <w:tab w:val="right" w:pos="8306"/>
      </w:tabs>
      <w:suppressAutoHyphens w:val="0"/>
    </w:pPr>
    <w:rPr>
      <w:rFonts w:ascii="Courier New" w:hAnsi="Courier New" w:cs="Courier New"/>
      <w:sz w:val="20"/>
      <w:lang w:eastAsia="ru-RU"/>
    </w:rPr>
  </w:style>
  <w:style w:type="character" w:customStyle="1" w:styleId="HeaderChar">
    <w:name w:val="Header Char"/>
    <w:aliases w:val="Heder Char,Titul Char"/>
    <w:basedOn w:val="DefaultParagraphFont"/>
    <w:link w:val="Header"/>
    <w:uiPriority w:val="99"/>
    <w:locked/>
    <w:rsid w:val="009E3222"/>
    <w:rPr>
      <w:rFonts w:ascii="Courier New" w:hAnsi="Courier New" w:cs="Times New Roman"/>
      <w:lang w:val="ru-RU" w:eastAsia="ru-RU"/>
    </w:rPr>
  </w:style>
  <w:style w:type="paragraph" w:styleId="Footer">
    <w:name w:val="footer"/>
    <w:basedOn w:val="Normal"/>
    <w:link w:val="FooterChar1"/>
    <w:uiPriority w:val="99"/>
    <w:rsid w:val="00D7569C"/>
    <w:pPr>
      <w:tabs>
        <w:tab w:val="center" w:pos="4153"/>
        <w:tab w:val="right" w:pos="8306"/>
      </w:tabs>
      <w:suppressAutoHyphens w:val="0"/>
    </w:pPr>
    <w:rPr>
      <w:rFonts w:ascii="Courier New" w:hAnsi="Courier New" w:cs="Courier New"/>
      <w:sz w:val="20"/>
      <w:lang w:eastAsia="ru-RU"/>
    </w:rPr>
  </w:style>
  <w:style w:type="character" w:customStyle="1" w:styleId="FooterChar">
    <w:name w:val="Footer Char"/>
    <w:basedOn w:val="DefaultParagraphFont"/>
    <w:link w:val="Footer"/>
    <w:uiPriority w:val="99"/>
    <w:semiHidden/>
    <w:locked/>
    <w:rsid w:val="00CE4125"/>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0"/>
      <w:szCs w:val="20"/>
    </w:rPr>
  </w:style>
  <w:style w:type="paragraph" w:styleId="BodyTextIndent">
    <w:name w:val="Body Text Indent"/>
    <w:aliases w:val="текст,Основной текст с отступом Знак"/>
    <w:basedOn w:val="Normal"/>
    <w:link w:val="BodyTextIndentChar"/>
    <w:uiPriority w:val="99"/>
    <w:semiHidden/>
    <w:rsid w:val="00D7569C"/>
    <w:pPr>
      <w:suppressAutoHyphens w:val="0"/>
      <w:ind w:firstLine="720"/>
      <w:jc w:val="both"/>
    </w:pPr>
    <w:rPr>
      <w:color w:val="000000"/>
      <w:szCs w:val="24"/>
      <w:lang w:eastAsia="ru-RU"/>
    </w:rPr>
  </w:style>
  <w:style w:type="character" w:customStyle="1" w:styleId="BodyTextIndentChar">
    <w:name w:val="Body Text Indent Char"/>
    <w:aliases w:val="текст Char,Основной текст с отступом Знак Char"/>
    <w:basedOn w:val="DefaultParagraphFont"/>
    <w:link w:val="BodyTextIndent"/>
    <w:uiPriority w:val="99"/>
    <w:semiHidden/>
    <w:locked/>
    <w:rsid w:val="00CE4125"/>
    <w:rPr>
      <w:rFonts w:cs="Times New Roman"/>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0"/>
    </w:rPr>
  </w:style>
  <w:style w:type="character" w:styleId="PageNumber">
    <w:name w:val="page number"/>
    <w:basedOn w:val="DefaultParagraphFont"/>
    <w:uiPriority w:val="99"/>
    <w:semiHidden/>
    <w:rsid w:val="00D7569C"/>
    <w:rPr>
      <w:rFonts w:cs="Times New Roman"/>
    </w:rPr>
  </w:style>
  <w:style w:type="character" w:styleId="CommentReference">
    <w:name w:val="annotation reference"/>
    <w:basedOn w:val="DefaultParagraphFont"/>
    <w:uiPriority w:val="99"/>
    <w:semiHidden/>
    <w:rsid w:val="00D7569C"/>
    <w:rPr>
      <w:rFonts w:cs="Times New Roman"/>
      <w:sz w:val="16"/>
    </w:rPr>
  </w:style>
  <w:style w:type="paragraph" w:styleId="CommentText">
    <w:name w:val="annotation text"/>
    <w:basedOn w:val="Normal"/>
    <w:link w:val="CommentTextChar"/>
    <w:uiPriority w:val="99"/>
    <w:semiHidden/>
    <w:rsid w:val="00D7569C"/>
    <w:pPr>
      <w:suppressAutoHyphens w:val="0"/>
    </w:pPr>
    <w:rPr>
      <w:sz w:val="20"/>
      <w:lang w:eastAsia="ru-RU"/>
    </w:rPr>
  </w:style>
  <w:style w:type="character" w:customStyle="1" w:styleId="CommentTextChar">
    <w:name w:val="Comment Text Char"/>
    <w:basedOn w:val="DefaultParagraphFont"/>
    <w:link w:val="CommentText"/>
    <w:uiPriority w:val="99"/>
    <w:semiHidden/>
    <w:locked/>
    <w:rsid w:val="00CE4125"/>
    <w:rPr>
      <w:rFonts w:cs="Times New Roman"/>
      <w:sz w:val="20"/>
      <w:szCs w:val="20"/>
    </w:rPr>
  </w:style>
  <w:style w:type="character" w:customStyle="1" w:styleId="a0">
    <w:name w:val="Текст примечания Знак"/>
    <w:basedOn w:val="DefaultParagraphFont"/>
    <w:uiPriority w:val="99"/>
    <w:rsid w:val="00D7569C"/>
    <w:rPr>
      <w:rFonts w:cs="Times New Roman"/>
    </w:rPr>
  </w:style>
  <w:style w:type="paragraph" w:styleId="CommentSubject">
    <w:name w:val="annotation subject"/>
    <w:basedOn w:val="CommentText"/>
    <w:next w:val="CommentText"/>
    <w:link w:val="CommentSubjectChar"/>
    <w:uiPriority w:val="99"/>
    <w:rsid w:val="00D7569C"/>
    <w:rPr>
      <w:b/>
      <w:bCs/>
    </w:rPr>
  </w:style>
  <w:style w:type="character" w:customStyle="1" w:styleId="CommentSubjectChar">
    <w:name w:val="Comment Subject Char"/>
    <w:basedOn w:val="CommentTextChar"/>
    <w:link w:val="CommentSubject"/>
    <w:uiPriority w:val="99"/>
    <w:semiHidden/>
    <w:locked/>
    <w:rsid w:val="00CE4125"/>
    <w:rPr>
      <w:b/>
      <w:bCs/>
    </w:rPr>
  </w:style>
  <w:style w:type="character" w:customStyle="1" w:styleId="a1">
    <w:name w:val="Тема примечания Знак"/>
    <w:uiPriority w:val="99"/>
    <w:rsid w:val="00D7569C"/>
    <w:rPr>
      <w:b/>
    </w:rPr>
  </w:style>
  <w:style w:type="paragraph" w:styleId="BalloonText">
    <w:name w:val="Balloon Text"/>
    <w:basedOn w:val="Normal"/>
    <w:link w:val="BalloonTextChar"/>
    <w:uiPriority w:val="99"/>
    <w:rsid w:val="00D7569C"/>
    <w:pPr>
      <w:suppressAutoHyphens w:val="0"/>
    </w:pPr>
    <w:rPr>
      <w:rFonts w:ascii="Tahoma" w:hAnsi="Tahoma" w:cs="Tahoma"/>
      <w:sz w:val="16"/>
      <w:szCs w:val="16"/>
      <w:lang w:eastAsia="ru-RU"/>
    </w:rPr>
  </w:style>
  <w:style w:type="character" w:customStyle="1" w:styleId="BalloonTextChar">
    <w:name w:val="Balloon Text Char"/>
    <w:basedOn w:val="DefaultParagraphFont"/>
    <w:link w:val="BalloonText"/>
    <w:uiPriority w:val="99"/>
    <w:semiHidden/>
    <w:locked/>
    <w:rsid w:val="00CE4125"/>
    <w:rPr>
      <w:rFonts w:cs="Times New Roman"/>
      <w:sz w:val="2"/>
    </w:rPr>
  </w:style>
  <w:style w:type="character" w:customStyle="1" w:styleId="a2">
    <w:name w:val="Текст выноски Знак"/>
    <w:uiPriority w:val="99"/>
    <w:rsid w:val="00D7569C"/>
    <w:rPr>
      <w:rFonts w:ascii="Tahoma" w:hAnsi="Tahoma"/>
      <w:sz w:val="16"/>
    </w:rPr>
  </w:style>
  <w:style w:type="paragraph" w:styleId="BodyTextIndent2">
    <w:name w:val="Body Text Indent 2"/>
    <w:basedOn w:val="Normal"/>
    <w:link w:val="BodyTextIndent2Char"/>
    <w:uiPriority w:val="99"/>
    <w:rsid w:val="00BB2B02"/>
    <w:pPr>
      <w:widowControl w:val="0"/>
      <w:suppressAutoHyphens w:val="0"/>
      <w:overflowPunct w:val="0"/>
      <w:autoSpaceDE w:val="0"/>
      <w:autoSpaceDN w:val="0"/>
      <w:adjustRightInd w:val="0"/>
      <w:spacing w:after="360" w:line="240" w:lineRule="exact"/>
      <w:ind w:firstLine="851"/>
      <w:jc w:val="both"/>
      <w:textAlignment w:val="baseline"/>
    </w:pPr>
    <w:rPr>
      <w:lang w:eastAsia="ru-RU"/>
    </w:rPr>
  </w:style>
  <w:style w:type="character" w:customStyle="1" w:styleId="BodyTextIndent2Char">
    <w:name w:val="Body Text Indent 2 Char"/>
    <w:basedOn w:val="DefaultParagraphFont"/>
    <w:link w:val="BodyTextIndent2"/>
    <w:uiPriority w:val="99"/>
    <w:semiHidden/>
    <w:locked/>
    <w:rsid w:val="00CE4125"/>
    <w:rPr>
      <w:rFonts w:cs="Times New Roman"/>
      <w:sz w:val="24"/>
      <w:szCs w:val="24"/>
    </w:rPr>
  </w:style>
  <w:style w:type="paragraph" w:styleId="BodyTextIndent3">
    <w:name w:val="Body Text Indent 3"/>
    <w:basedOn w:val="Normal"/>
    <w:link w:val="BodyTextIndent3Char"/>
    <w:uiPriority w:val="99"/>
    <w:semiHidden/>
    <w:rsid w:val="00D7569C"/>
    <w:pPr>
      <w:suppressAutoHyphens w:val="0"/>
      <w:ind w:firstLine="720"/>
      <w:jc w:val="both"/>
    </w:pPr>
    <w:rPr>
      <w:color w:val="0000FF"/>
      <w:szCs w:val="24"/>
      <w:u w:val="single"/>
      <w:lang w:eastAsia="ru-RU"/>
    </w:rPr>
  </w:style>
  <w:style w:type="character" w:customStyle="1" w:styleId="BodyTextIndent3Char">
    <w:name w:val="Body Text Indent 3 Char"/>
    <w:basedOn w:val="DefaultParagraphFont"/>
    <w:link w:val="BodyTextIndent3"/>
    <w:uiPriority w:val="99"/>
    <w:semiHidden/>
    <w:locked/>
    <w:rsid w:val="00CE4125"/>
    <w:rPr>
      <w:rFonts w:cs="Times New Roman"/>
      <w:sz w:val="16"/>
      <w:szCs w:val="16"/>
    </w:rPr>
  </w:style>
  <w:style w:type="character" w:customStyle="1" w:styleId="labelheaderlevel21">
    <w:name w:val="label_header_level_21"/>
    <w:uiPriority w:val="99"/>
    <w:rsid w:val="00D7569C"/>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uppressAutoHyphens w:val="0"/>
      <w:spacing w:before="100" w:beforeAutospacing="1" w:after="100" w:afterAutospacing="1"/>
    </w:pPr>
    <w:rPr>
      <w:lang w:eastAsia="ru-RU"/>
    </w:rPr>
  </w:style>
  <w:style w:type="paragraph" w:styleId="List2">
    <w:name w:val="List 2"/>
    <w:basedOn w:val="Normal"/>
    <w:uiPriority w:val="99"/>
    <w:semiHidden/>
    <w:rsid w:val="00D7569C"/>
    <w:pPr>
      <w:suppressAutoHyphens w:val="0"/>
      <w:ind w:left="566" w:hanging="283"/>
    </w:pPr>
    <w:rPr>
      <w:szCs w:val="24"/>
      <w:lang w:eastAsia="ru-RU"/>
    </w:rPr>
  </w:style>
  <w:style w:type="paragraph" w:customStyle="1" w:styleId="a3">
    <w:name w:val="Знак"/>
    <w:basedOn w:val="Normal"/>
    <w:uiPriority w:val="99"/>
    <w:rsid w:val="00D7569C"/>
    <w:pPr>
      <w:tabs>
        <w:tab w:val="num" w:pos="360"/>
      </w:tabs>
      <w:suppressAutoHyphens w:val="0"/>
      <w:spacing w:after="160" w:line="240" w:lineRule="exact"/>
    </w:pPr>
    <w:rPr>
      <w:rFonts w:ascii="Verdana" w:hAnsi="Verdana" w:cs="Verdana"/>
      <w:sz w:val="20"/>
      <w:lang w:val="en-US" w:eastAsia="en-US"/>
    </w:rPr>
  </w:style>
  <w:style w:type="paragraph" w:customStyle="1" w:styleId="a4">
    <w:name w:val="Знак Знак Знак Знак"/>
    <w:basedOn w:val="Normal"/>
    <w:uiPriority w:val="99"/>
    <w:rsid w:val="00D7569C"/>
    <w:pPr>
      <w:suppressAutoHyphens w:val="0"/>
      <w:spacing w:after="160" w:line="240" w:lineRule="exact"/>
    </w:pPr>
    <w:rPr>
      <w:rFonts w:ascii="Verdana" w:hAnsi="Verdana" w:cs="Verdana"/>
      <w:sz w:val="20"/>
      <w:lang w:val="en-US" w:eastAsia="en-US"/>
    </w:rPr>
  </w:style>
  <w:style w:type="paragraph" w:customStyle="1" w:styleId="11">
    <w:name w:val="заголовок 11"/>
    <w:basedOn w:val="Normal"/>
    <w:next w:val="Normal"/>
    <w:uiPriority w:val="99"/>
    <w:rsid w:val="00D7569C"/>
    <w:pPr>
      <w:keepNext/>
      <w:suppressAutoHyphens w:val="0"/>
      <w:jc w:val="center"/>
    </w:pPr>
    <w:rPr>
      <w:lang w:eastAsia="ru-RU"/>
    </w:rPr>
  </w:style>
  <w:style w:type="paragraph" w:styleId="BodyText2">
    <w:name w:val="Body Text 2"/>
    <w:basedOn w:val="Normal"/>
    <w:link w:val="BodyText2Char"/>
    <w:uiPriority w:val="99"/>
    <w:semiHidden/>
    <w:rsid w:val="00D7569C"/>
    <w:pPr>
      <w:suppressAutoHyphens w:val="0"/>
      <w:spacing w:after="120" w:line="480" w:lineRule="auto"/>
    </w:pPr>
    <w:rPr>
      <w:szCs w:val="24"/>
      <w:lang w:eastAsia="ru-RU"/>
    </w:rPr>
  </w:style>
  <w:style w:type="character" w:customStyle="1" w:styleId="BodyText2Char">
    <w:name w:val="Body Text 2 Char"/>
    <w:basedOn w:val="DefaultParagraphFont"/>
    <w:link w:val="BodyText2"/>
    <w:uiPriority w:val="99"/>
    <w:semiHidden/>
    <w:locked/>
    <w:rsid w:val="00CE4125"/>
    <w:rPr>
      <w:rFonts w:cs="Times New Roman"/>
      <w:sz w:val="24"/>
      <w:szCs w:val="24"/>
    </w:rPr>
  </w:style>
  <w:style w:type="paragraph" w:styleId="BodyText3">
    <w:name w:val="Body Text 3"/>
    <w:basedOn w:val="Normal"/>
    <w:link w:val="BodyText3Char"/>
    <w:uiPriority w:val="99"/>
    <w:semiHidden/>
    <w:rsid w:val="00D7569C"/>
    <w:pPr>
      <w:suppressAutoHyphens w:val="0"/>
      <w:spacing w:after="120"/>
    </w:pPr>
    <w:rPr>
      <w:sz w:val="16"/>
      <w:szCs w:val="16"/>
      <w:lang w:eastAsia="ru-RU"/>
    </w:rPr>
  </w:style>
  <w:style w:type="character" w:customStyle="1" w:styleId="BodyText3Char">
    <w:name w:val="Body Text 3 Char"/>
    <w:basedOn w:val="DefaultParagraphFont"/>
    <w:link w:val="BodyText3"/>
    <w:uiPriority w:val="99"/>
    <w:semiHidden/>
    <w:locked/>
    <w:rsid w:val="00CE4125"/>
    <w:rPr>
      <w:rFonts w:cs="Times New Roman"/>
      <w:sz w:val="16"/>
      <w:szCs w:val="16"/>
    </w:rPr>
  </w:style>
  <w:style w:type="paragraph" w:customStyle="1" w:styleId="12">
    <w:name w:val="заголовок 1"/>
    <w:basedOn w:val="Normal"/>
    <w:next w:val="Normal"/>
    <w:uiPriority w:val="99"/>
    <w:rsid w:val="00D7569C"/>
    <w:pPr>
      <w:keepNext/>
      <w:widowControl w:val="0"/>
      <w:suppressAutoHyphens w:val="0"/>
      <w:jc w:val="center"/>
    </w:pPr>
    <w:rPr>
      <w:b/>
      <w:sz w:val="22"/>
      <w:lang w:eastAsia="ru-RU"/>
    </w:rPr>
  </w:style>
  <w:style w:type="paragraph" w:customStyle="1" w:styleId="20">
    <w:name w:val="çàãîëîâîê 2"/>
    <w:basedOn w:val="Normal"/>
    <w:next w:val="Normal"/>
    <w:uiPriority w:val="99"/>
    <w:rsid w:val="00D7569C"/>
    <w:pPr>
      <w:keepNext/>
      <w:suppressAutoHyphens w:val="0"/>
      <w:jc w:val="both"/>
    </w:pPr>
    <w:rPr>
      <w:lang w:val="en-GB" w:eastAsia="ru-RU"/>
    </w:rPr>
  </w:style>
  <w:style w:type="paragraph" w:customStyle="1" w:styleId="a5">
    <w:name w:val="Таблица шапка"/>
    <w:basedOn w:val="Normal"/>
    <w:uiPriority w:val="99"/>
    <w:rsid w:val="00D7569C"/>
    <w:pPr>
      <w:keepNext/>
      <w:suppressAutoHyphens w:val="0"/>
      <w:spacing w:before="40" w:after="40"/>
      <w:ind w:left="57" w:right="57"/>
    </w:pPr>
    <w:rPr>
      <w:sz w:val="22"/>
      <w:lang w:eastAsia="ru-RU"/>
    </w:rPr>
  </w:style>
  <w:style w:type="paragraph" w:customStyle="1" w:styleId="a6">
    <w:name w:val="Таблица текст"/>
    <w:basedOn w:val="Normal"/>
    <w:uiPriority w:val="99"/>
    <w:rsid w:val="00D7569C"/>
    <w:pPr>
      <w:suppressAutoHyphens w:val="0"/>
      <w:spacing w:before="40" w:after="40"/>
      <w:ind w:left="57" w:right="57"/>
    </w:pPr>
    <w:rPr>
      <w:lang w:eastAsia="ru-RU"/>
    </w:rPr>
  </w:style>
  <w:style w:type="paragraph" w:customStyle="1" w:styleId="a7">
    <w:name w:val="Пункт"/>
    <w:basedOn w:val="Normal"/>
    <w:uiPriority w:val="99"/>
    <w:rsid w:val="00D7569C"/>
    <w:pPr>
      <w:numPr>
        <w:ilvl w:val="2"/>
        <w:numId w:val="1"/>
      </w:numPr>
      <w:tabs>
        <w:tab w:val="clear" w:pos="926"/>
        <w:tab w:val="num" w:pos="1134"/>
      </w:tabs>
      <w:suppressAutoHyphens w:val="0"/>
      <w:spacing w:line="360" w:lineRule="auto"/>
      <w:ind w:left="1134" w:hanging="1134"/>
      <w:jc w:val="both"/>
    </w:pPr>
    <w:rPr>
      <w:sz w:val="28"/>
      <w:szCs w:val="28"/>
      <w:lang w:eastAsia="ru-RU"/>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ru-RU"/>
    </w:rPr>
  </w:style>
  <w:style w:type="character" w:customStyle="1" w:styleId="HTMLPreformattedChar">
    <w:name w:val="HTML Preformatted Char"/>
    <w:basedOn w:val="DefaultParagraphFont"/>
    <w:link w:val="HTMLPreformatted"/>
    <w:uiPriority w:val="99"/>
    <w:semiHidden/>
    <w:locked/>
    <w:rsid w:val="00CE4125"/>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rPr>
  </w:style>
  <w:style w:type="character" w:customStyle="1" w:styleId="a8">
    <w:name w:val="Нижний колонтитул Знак"/>
    <w:uiPriority w:val="99"/>
    <w:rsid w:val="00D7569C"/>
    <w:rPr>
      <w:rFonts w:ascii="Courier New" w:hAnsi="Courier New"/>
    </w:rPr>
  </w:style>
  <w:style w:type="character" w:styleId="Hyperlink">
    <w:name w:val="Hyperlink"/>
    <w:basedOn w:val="DefaultParagraphFont"/>
    <w:uiPriority w:val="99"/>
    <w:rsid w:val="00D7569C"/>
    <w:rPr>
      <w:rFonts w:cs="Times New Roman"/>
      <w:color w:val="0000FF"/>
      <w:u w:val="single"/>
    </w:rPr>
  </w:style>
  <w:style w:type="paragraph" w:styleId="BodyText">
    <w:name w:val="Body Text"/>
    <w:aliases w:val="Основной текст Знак Знак"/>
    <w:basedOn w:val="Normal"/>
    <w:link w:val="BodyTextChar"/>
    <w:uiPriority w:val="99"/>
    <w:semiHidden/>
    <w:rsid w:val="00D7569C"/>
    <w:pPr>
      <w:suppressAutoHyphens w:val="0"/>
      <w:spacing w:after="120"/>
    </w:pPr>
    <w:rPr>
      <w:szCs w:val="24"/>
      <w:lang w:eastAsia="ru-RU"/>
    </w:rPr>
  </w:style>
  <w:style w:type="character" w:customStyle="1" w:styleId="BodyTextChar">
    <w:name w:val="Body Text Char"/>
    <w:aliases w:val="Основной текст Знак Знак Char"/>
    <w:basedOn w:val="DefaultParagraphFont"/>
    <w:link w:val="BodyText"/>
    <w:uiPriority w:val="99"/>
    <w:semiHidden/>
    <w:locked/>
    <w:rsid w:val="00CE4125"/>
    <w:rPr>
      <w:rFonts w:cs="Times New Roman"/>
      <w:sz w:val="24"/>
      <w:szCs w:val="24"/>
    </w:rPr>
  </w:style>
  <w:style w:type="character" w:customStyle="1" w:styleId="a9">
    <w:name w:val="Основной текст Знак"/>
    <w:uiPriority w:val="99"/>
    <w:rsid w:val="00D7569C"/>
    <w:rPr>
      <w:sz w:val="24"/>
    </w:rPr>
  </w:style>
  <w:style w:type="paragraph" w:styleId="FootnoteText">
    <w:name w:val="footnote text"/>
    <w:basedOn w:val="Normal"/>
    <w:link w:val="FootnoteTextChar"/>
    <w:uiPriority w:val="99"/>
    <w:semiHidden/>
    <w:rsid w:val="00D7569C"/>
    <w:pPr>
      <w:suppressAutoHyphens w:val="0"/>
      <w:spacing w:line="360" w:lineRule="auto"/>
      <w:ind w:firstLine="567"/>
      <w:jc w:val="both"/>
    </w:pPr>
    <w:rPr>
      <w:lang w:eastAsia="ru-RU"/>
    </w:rPr>
  </w:style>
  <w:style w:type="character" w:customStyle="1" w:styleId="FootnoteTextChar">
    <w:name w:val="Footnote Text Char"/>
    <w:basedOn w:val="DefaultParagraphFont"/>
    <w:link w:val="FootnoteText"/>
    <w:uiPriority w:val="99"/>
    <w:semiHidden/>
    <w:locked/>
    <w:rsid w:val="00CE4125"/>
    <w:rPr>
      <w:rFonts w:cs="Times New Roman"/>
      <w:sz w:val="20"/>
      <w:szCs w:val="20"/>
    </w:rPr>
  </w:style>
  <w:style w:type="character" w:customStyle="1" w:styleId="aa">
    <w:name w:val="Текст сноски Знак"/>
    <w:uiPriority w:val="99"/>
    <w:rsid w:val="00D7569C"/>
    <w:rPr>
      <w:snapToGrid w:val="0"/>
      <w:sz w:val="24"/>
    </w:rPr>
  </w:style>
  <w:style w:type="character" w:customStyle="1" w:styleId="21">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0">
    <w:name w:val="Заголовок 4 Знак"/>
    <w:uiPriority w:val="99"/>
    <w:rsid w:val="00D7569C"/>
    <w:rPr>
      <w:rFonts w:eastAsia="Arial Unicode MS"/>
      <w:b/>
      <w:sz w:val="28"/>
    </w:rPr>
  </w:style>
  <w:style w:type="character" w:customStyle="1" w:styleId="5">
    <w:name w:val="Заголовок 5 Знак"/>
    <w:uiPriority w:val="99"/>
    <w:rsid w:val="00D7569C"/>
    <w:rPr>
      <w:rFonts w:ascii="Times New Roman CYR" w:eastAsia="Arial Unicode MS" w:hAnsi="Times New Roman CYR"/>
      <w:b/>
      <w:i/>
      <w:sz w:val="26"/>
    </w:rPr>
  </w:style>
  <w:style w:type="character" w:customStyle="1" w:styleId="7">
    <w:name w:val="Заголовок 7 Знак"/>
    <w:uiPriority w:val="99"/>
    <w:rsid w:val="00D7569C"/>
    <w:rPr>
      <w:sz w:val="24"/>
    </w:rPr>
  </w:style>
  <w:style w:type="character" w:customStyle="1" w:styleId="8">
    <w:name w:val="Заголовок 8 Знак"/>
    <w:uiPriority w:val="99"/>
    <w:rsid w:val="00D7569C"/>
    <w:rPr>
      <w:i/>
      <w:sz w:val="24"/>
    </w:rPr>
  </w:style>
  <w:style w:type="character" w:customStyle="1" w:styleId="9">
    <w:name w:val="Заголовок 9 Знак"/>
    <w:uiPriority w:val="99"/>
    <w:rsid w:val="00D7569C"/>
    <w:rPr>
      <w:rFonts w:ascii="Arial" w:hAnsi="Arial"/>
      <w:sz w:val="22"/>
    </w:rPr>
  </w:style>
  <w:style w:type="paragraph" w:customStyle="1" w:styleId="22">
    <w:name w:val="Уровень2"/>
    <w:basedOn w:val="Normal"/>
    <w:uiPriority w:val="99"/>
    <w:rsid w:val="00D7569C"/>
    <w:pPr>
      <w:tabs>
        <w:tab w:val="num" w:pos="927"/>
        <w:tab w:val="left" w:pos="993"/>
      </w:tabs>
      <w:suppressAutoHyphens w:val="0"/>
      <w:spacing w:before="120" w:after="120"/>
      <w:ind w:firstLine="567"/>
      <w:jc w:val="both"/>
      <w:outlineLvl w:val="0"/>
    </w:pPr>
    <w:rPr>
      <w:rFonts w:ascii="Arial" w:hAnsi="Arial"/>
      <w:bCs/>
      <w:iCs/>
      <w:color w:val="000000"/>
      <w:lang w:eastAsia="ru-RU"/>
    </w:rPr>
  </w:style>
  <w:style w:type="paragraph" w:customStyle="1" w:styleId="30">
    <w:name w:val="Уровень3"/>
    <w:basedOn w:val="22"/>
    <w:uiPriority w:val="99"/>
    <w:rsid w:val="00D7569C"/>
    <w:pPr>
      <w:tabs>
        <w:tab w:val="clear" w:pos="927"/>
        <w:tab w:val="num" w:pos="360"/>
        <w:tab w:val="num" w:pos="2160"/>
      </w:tabs>
      <w:ind w:left="2160" w:hanging="180"/>
    </w:pPr>
  </w:style>
  <w:style w:type="paragraph" w:customStyle="1" w:styleId="ab">
    <w:name w:val="Заголовок статьи"/>
    <w:basedOn w:val="Normal"/>
    <w:next w:val="Normal"/>
    <w:uiPriority w:val="99"/>
    <w:rsid w:val="00D7569C"/>
    <w:pPr>
      <w:suppressAutoHyphens w:val="0"/>
      <w:autoSpaceDE w:val="0"/>
      <w:autoSpaceDN w:val="0"/>
      <w:adjustRightInd w:val="0"/>
      <w:ind w:left="1612" w:hanging="892"/>
      <w:jc w:val="both"/>
    </w:pPr>
    <w:rPr>
      <w:rFonts w:ascii="Arial" w:hAnsi="Arial" w:cs="Arial"/>
      <w:sz w:val="20"/>
      <w:lang w:eastAsia="ru-RU"/>
    </w:rPr>
  </w:style>
  <w:style w:type="paragraph" w:customStyle="1" w:styleId="210">
    <w:name w:val="Основной текст с отступом 21"/>
    <w:basedOn w:val="Normal"/>
    <w:uiPriority w:val="99"/>
    <w:rsid w:val="00D7569C"/>
    <w:pPr>
      <w:widowControl w:val="0"/>
      <w:suppressAutoHyphens w:val="0"/>
      <w:overflowPunct w:val="0"/>
      <w:autoSpaceDE w:val="0"/>
      <w:autoSpaceDN w:val="0"/>
      <w:adjustRightInd w:val="0"/>
      <w:spacing w:after="360" w:line="240" w:lineRule="exact"/>
      <w:ind w:firstLine="851"/>
      <w:jc w:val="both"/>
      <w:textAlignment w:val="baseline"/>
    </w:pPr>
    <w:rPr>
      <w:lang w:eastAsia="ru-RU"/>
    </w:rPr>
  </w:style>
  <w:style w:type="paragraph" w:customStyle="1" w:styleId="a">
    <w:name w:val="А_обычный"/>
    <w:basedOn w:val="Normal"/>
    <w:uiPriority w:val="99"/>
    <w:rsid w:val="00D7569C"/>
    <w:pPr>
      <w:numPr>
        <w:numId w:val="19"/>
      </w:numPr>
      <w:suppressAutoHyphens w:val="0"/>
      <w:jc w:val="both"/>
    </w:pPr>
    <w:rPr>
      <w:szCs w:val="24"/>
      <w:lang w:eastAsia="ru-RU"/>
    </w:rPr>
  </w:style>
  <w:style w:type="paragraph" w:customStyle="1" w:styleId="31">
    <w:name w:val="Стиль3"/>
    <w:basedOn w:val="BodyTextIndent2"/>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Normal"/>
    <w:uiPriority w:val="99"/>
    <w:rsid w:val="00D7569C"/>
    <w:pPr>
      <w:suppressAutoHyphens w:val="0"/>
      <w:spacing w:after="60" w:line="288" w:lineRule="auto"/>
      <w:jc w:val="both"/>
    </w:pPr>
    <w:rPr>
      <w:lang w:eastAsia="ru-RU"/>
    </w:rPr>
  </w:style>
  <w:style w:type="paragraph" w:customStyle="1" w:styleId="aHeader">
    <w:name w:val="a_Header"/>
    <w:basedOn w:val="Normal"/>
    <w:uiPriority w:val="99"/>
    <w:rsid w:val="00D7569C"/>
    <w:pPr>
      <w:tabs>
        <w:tab w:val="left" w:pos="1985"/>
      </w:tabs>
      <w:suppressAutoHyphens w:val="0"/>
      <w:spacing w:after="60"/>
      <w:jc w:val="center"/>
    </w:pPr>
    <w:rPr>
      <w:rFonts w:ascii="Courier New" w:hAnsi="Courier New"/>
      <w:szCs w:val="24"/>
      <w:lang w:eastAsia="ru-RU"/>
    </w:rPr>
  </w:style>
  <w:style w:type="paragraph" w:styleId="PlainText">
    <w:name w:val="Plain Text"/>
    <w:basedOn w:val="Normal"/>
    <w:link w:val="PlainTextChar"/>
    <w:uiPriority w:val="99"/>
    <w:semiHidden/>
    <w:rsid w:val="00D7569C"/>
    <w:pPr>
      <w:suppressAutoHyphens w:val="0"/>
    </w:pPr>
    <w:rPr>
      <w:rFonts w:ascii="Courier New" w:hAnsi="Courier New"/>
      <w:sz w:val="20"/>
      <w:lang w:eastAsia="ru-RU"/>
    </w:rPr>
  </w:style>
  <w:style w:type="character" w:customStyle="1" w:styleId="PlainTextChar">
    <w:name w:val="Plain Text Char"/>
    <w:basedOn w:val="DefaultParagraphFont"/>
    <w:link w:val="PlainText"/>
    <w:uiPriority w:val="99"/>
    <w:semiHidden/>
    <w:locked/>
    <w:rsid w:val="00CE4125"/>
    <w:rPr>
      <w:rFonts w:ascii="Courier New" w:hAnsi="Courier New" w:cs="Courier New"/>
      <w:sz w:val="20"/>
      <w:szCs w:val="20"/>
    </w:rPr>
  </w:style>
  <w:style w:type="character" w:customStyle="1" w:styleId="ac">
    <w:name w:val="Текст Знак"/>
    <w:uiPriority w:val="99"/>
    <w:rsid w:val="00D7569C"/>
    <w:rPr>
      <w:rFonts w:ascii="Courier New" w:hAnsi="Courier New"/>
      <w:snapToGrid w:val="0"/>
    </w:rPr>
  </w:style>
  <w:style w:type="paragraph" w:styleId="BlockText">
    <w:name w:val="Block Text"/>
    <w:basedOn w:val="Normal"/>
    <w:uiPriority w:val="99"/>
    <w:semiHidden/>
    <w:rsid w:val="00D7569C"/>
    <w:pPr>
      <w:suppressAutoHyphens w:val="0"/>
      <w:ind w:left="-5220" w:right="-105"/>
      <w:jc w:val="both"/>
    </w:pPr>
    <w:rPr>
      <w:i/>
      <w:iCs/>
      <w:szCs w:val="24"/>
      <w:lang w:eastAsia="ru-RU"/>
    </w:rPr>
  </w:style>
  <w:style w:type="paragraph" w:styleId="TOC2">
    <w:name w:val="toc 2"/>
    <w:basedOn w:val="Normal"/>
    <w:next w:val="Normal"/>
    <w:autoRedefine/>
    <w:uiPriority w:val="99"/>
    <w:rsid w:val="009E3222"/>
    <w:pPr>
      <w:tabs>
        <w:tab w:val="left" w:pos="426"/>
        <w:tab w:val="right" w:pos="9923"/>
      </w:tabs>
      <w:suppressAutoHyphens w:val="0"/>
      <w:ind w:left="1134" w:right="74" w:hanging="708"/>
    </w:pPr>
    <w:rPr>
      <w:rFonts w:ascii="Arial" w:hAnsi="Arial" w:cs="Arial"/>
      <w:b/>
      <w:bCs/>
      <w:noProof/>
      <w:sz w:val="18"/>
      <w:lang w:eastAsia="ru-RU"/>
    </w:rPr>
  </w:style>
  <w:style w:type="character" w:customStyle="1" w:styleId="23">
    <w:name w:val="Основной текст с отступом 2 Знак"/>
    <w:uiPriority w:val="99"/>
    <w:rsid w:val="00D7569C"/>
    <w:rPr>
      <w:sz w:val="24"/>
    </w:rPr>
  </w:style>
  <w:style w:type="character" w:customStyle="1" w:styleId="32">
    <w:name w:val="Заголовок 3 Знак"/>
    <w:uiPriority w:val="99"/>
    <w:semiHidden/>
    <w:rsid w:val="00D7569C"/>
    <w:rPr>
      <w:rFonts w:ascii="Cambria" w:hAnsi="Cambria"/>
      <w:b/>
      <w:sz w:val="26"/>
    </w:rPr>
  </w:style>
  <w:style w:type="paragraph" w:styleId="DocumentMap">
    <w:name w:val="Document Map"/>
    <w:basedOn w:val="Normal"/>
    <w:link w:val="DocumentMapChar"/>
    <w:uiPriority w:val="99"/>
    <w:semiHidden/>
    <w:rsid w:val="00D7569C"/>
    <w:pPr>
      <w:shd w:val="clear" w:color="auto" w:fill="000080"/>
      <w:suppressAutoHyphens w:val="0"/>
    </w:pPr>
    <w:rPr>
      <w:rFonts w:ascii="Tahoma" w:hAnsi="Tahoma" w:cs="Tahoma"/>
      <w:lang w:eastAsia="ru-RU"/>
    </w:rPr>
  </w:style>
  <w:style w:type="character" w:customStyle="1" w:styleId="DocumentMapChar">
    <w:name w:val="Document Map Char"/>
    <w:basedOn w:val="DefaultParagraphFont"/>
    <w:link w:val="DocumentMap"/>
    <w:uiPriority w:val="99"/>
    <w:semiHidden/>
    <w:locked/>
    <w:rsid w:val="00CE4125"/>
    <w:rPr>
      <w:rFonts w:cs="Times New Roman"/>
      <w:sz w:val="2"/>
    </w:rPr>
  </w:style>
  <w:style w:type="character" w:customStyle="1" w:styleId="ad">
    <w:name w:val="Схема документа Знак"/>
    <w:uiPriority w:val="99"/>
    <w:rsid w:val="00D7569C"/>
    <w:rPr>
      <w:rFonts w:ascii="Tahoma" w:hAnsi="Tahoma"/>
      <w:sz w:val="24"/>
      <w:shd w:val="clear" w:color="auto" w:fill="000080"/>
    </w:rPr>
  </w:style>
  <w:style w:type="paragraph" w:styleId="TOC1">
    <w:name w:val="toc 1"/>
    <w:basedOn w:val="Normal"/>
    <w:next w:val="Normal"/>
    <w:autoRedefine/>
    <w:uiPriority w:val="99"/>
    <w:rsid w:val="009E3222"/>
    <w:pPr>
      <w:tabs>
        <w:tab w:val="left" w:pos="426"/>
        <w:tab w:val="right" w:leader="dot" w:pos="9923"/>
      </w:tabs>
      <w:suppressAutoHyphens w:val="0"/>
      <w:ind w:left="426" w:hanging="426"/>
    </w:pPr>
    <w:rPr>
      <w:noProof/>
      <w:lang w:eastAsia="ru-RU"/>
    </w:rPr>
  </w:style>
  <w:style w:type="paragraph" w:styleId="TOC3">
    <w:name w:val="toc 3"/>
    <w:basedOn w:val="Normal"/>
    <w:next w:val="Normal"/>
    <w:autoRedefine/>
    <w:uiPriority w:val="99"/>
    <w:semiHidden/>
    <w:rsid w:val="009E3222"/>
    <w:pPr>
      <w:suppressAutoHyphens w:val="0"/>
      <w:jc w:val="both"/>
    </w:pPr>
    <w:rPr>
      <w:lang w:eastAsia="ru-RU"/>
    </w:rPr>
  </w:style>
  <w:style w:type="paragraph" w:styleId="TOC4">
    <w:name w:val="toc 4"/>
    <w:basedOn w:val="Normal"/>
    <w:next w:val="Normal"/>
    <w:autoRedefine/>
    <w:uiPriority w:val="99"/>
    <w:semiHidden/>
    <w:rsid w:val="00D7569C"/>
    <w:pPr>
      <w:suppressAutoHyphens w:val="0"/>
      <w:ind w:left="720"/>
    </w:pPr>
    <w:rPr>
      <w:lang w:eastAsia="ru-RU"/>
    </w:rPr>
  </w:style>
  <w:style w:type="paragraph" w:styleId="TOC5">
    <w:name w:val="toc 5"/>
    <w:basedOn w:val="Normal"/>
    <w:next w:val="Normal"/>
    <w:autoRedefine/>
    <w:uiPriority w:val="99"/>
    <w:semiHidden/>
    <w:rsid w:val="00D7569C"/>
    <w:pPr>
      <w:suppressAutoHyphens w:val="0"/>
      <w:ind w:left="960"/>
    </w:pPr>
    <w:rPr>
      <w:lang w:eastAsia="ru-RU"/>
    </w:rPr>
  </w:style>
  <w:style w:type="paragraph" w:styleId="TOC6">
    <w:name w:val="toc 6"/>
    <w:basedOn w:val="Normal"/>
    <w:next w:val="Normal"/>
    <w:autoRedefine/>
    <w:uiPriority w:val="99"/>
    <w:semiHidden/>
    <w:rsid w:val="00D7569C"/>
    <w:pPr>
      <w:suppressAutoHyphens w:val="0"/>
      <w:ind w:left="1200"/>
    </w:pPr>
    <w:rPr>
      <w:lang w:eastAsia="ru-RU"/>
    </w:rPr>
  </w:style>
  <w:style w:type="paragraph" w:styleId="TOC7">
    <w:name w:val="toc 7"/>
    <w:basedOn w:val="Normal"/>
    <w:next w:val="Normal"/>
    <w:autoRedefine/>
    <w:uiPriority w:val="99"/>
    <w:semiHidden/>
    <w:rsid w:val="00D7569C"/>
    <w:pPr>
      <w:suppressAutoHyphens w:val="0"/>
      <w:ind w:left="1440"/>
    </w:pPr>
    <w:rPr>
      <w:lang w:eastAsia="ru-RU"/>
    </w:rPr>
  </w:style>
  <w:style w:type="paragraph" w:styleId="TOC8">
    <w:name w:val="toc 8"/>
    <w:basedOn w:val="Normal"/>
    <w:next w:val="Normal"/>
    <w:autoRedefine/>
    <w:uiPriority w:val="99"/>
    <w:semiHidden/>
    <w:rsid w:val="00D7569C"/>
    <w:pPr>
      <w:suppressAutoHyphens w:val="0"/>
      <w:ind w:left="1680"/>
    </w:pPr>
    <w:rPr>
      <w:lang w:eastAsia="ru-RU"/>
    </w:rPr>
  </w:style>
  <w:style w:type="paragraph" w:styleId="TOC9">
    <w:name w:val="toc 9"/>
    <w:basedOn w:val="Normal"/>
    <w:next w:val="Normal"/>
    <w:autoRedefine/>
    <w:uiPriority w:val="99"/>
    <w:semiHidden/>
    <w:rsid w:val="00D7569C"/>
    <w:pPr>
      <w:suppressAutoHyphens w:val="0"/>
      <w:ind w:left="1920"/>
    </w:pPr>
    <w:rPr>
      <w:lang w:eastAsia="ru-RU"/>
    </w:rPr>
  </w:style>
  <w:style w:type="paragraph" w:customStyle="1" w:styleId="ae">
    <w:name w:val="Подраздел"/>
    <w:basedOn w:val="Normal"/>
    <w:uiPriority w:val="99"/>
    <w:rsid w:val="00D7569C"/>
    <w:pPr>
      <w:suppressAutoHyphens w:val="0"/>
      <w:spacing w:before="240"/>
      <w:ind w:left="1701" w:hanging="283"/>
      <w:jc w:val="both"/>
    </w:pPr>
    <w:rPr>
      <w:rFonts w:ascii="PragmaticaTT" w:hAnsi="PragmaticaTT"/>
      <w:lang w:eastAsia="ru-RU"/>
    </w:rPr>
  </w:style>
  <w:style w:type="paragraph" w:customStyle="1" w:styleId="af">
    <w:name w:val="регламент список"/>
    <w:basedOn w:val="Heading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D7569C"/>
    <w:rPr>
      <w:rFonts w:cs="Times New Roman"/>
      <w:color w:val="800080"/>
      <w:u w:val="single"/>
    </w:rPr>
  </w:style>
  <w:style w:type="paragraph" w:customStyle="1" w:styleId="Times12">
    <w:name w:val="Times 12"/>
    <w:basedOn w:val="Normal"/>
    <w:uiPriority w:val="99"/>
    <w:rsid w:val="009E3222"/>
    <w:pPr>
      <w:suppressAutoHyphens w:val="0"/>
      <w:overflowPunct w:val="0"/>
      <w:autoSpaceDE w:val="0"/>
      <w:autoSpaceDN w:val="0"/>
      <w:adjustRightInd w:val="0"/>
      <w:ind w:firstLine="567"/>
      <w:jc w:val="both"/>
    </w:pPr>
    <w:rPr>
      <w:bCs/>
      <w:szCs w:val="22"/>
      <w:lang w:eastAsia="ru-RU"/>
    </w:rPr>
  </w:style>
  <w:style w:type="paragraph" w:customStyle="1" w:styleId="24">
    <w:name w:val="Пункт_2"/>
    <w:basedOn w:val="Normal"/>
    <w:uiPriority w:val="99"/>
    <w:rsid w:val="009E3222"/>
    <w:pPr>
      <w:tabs>
        <w:tab w:val="num" w:pos="643"/>
        <w:tab w:val="num" w:pos="1701"/>
      </w:tabs>
      <w:suppressAutoHyphens w:val="0"/>
      <w:ind w:left="643" w:hanging="360"/>
      <w:jc w:val="both"/>
    </w:pPr>
    <w:rPr>
      <w:sz w:val="28"/>
      <w:lang w:eastAsia="ru-RU"/>
    </w:rPr>
  </w:style>
  <w:style w:type="paragraph" w:customStyle="1" w:styleId="3">
    <w:name w:val="Пункт_3"/>
    <w:basedOn w:val="Normal"/>
    <w:uiPriority w:val="99"/>
    <w:rsid w:val="009E3222"/>
    <w:pPr>
      <w:numPr>
        <w:ilvl w:val="2"/>
        <w:numId w:val="17"/>
      </w:numPr>
      <w:suppressAutoHyphens w:val="0"/>
      <w:jc w:val="both"/>
    </w:pPr>
    <w:rPr>
      <w:sz w:val="28"/>
      <w:szCs w:val="28"/>
      <w:lang w:eastAsia="ru-RU"/>
    </w:rPr>
  </w:style>
  <w:style w:type="paragraph" w:styleId="ListBullet3">
    <w:name w:val="List Bullet 3"/>
    <w:basedOn w:val="Normal"/>
    <w:uiPriority w:val="99"/>
    <w:rsid w:val="009E3222"/>
    <w:pPr>
      <w:numPr>
        <w:numId w:val="2"/>
      </w:numPr>
      <w:suppressAutoHyphens w:val="0"/>
    </w:pPr>
    <w:rPr>
      <w:szCs w:val="24"/>
      <w:lang w:eastAsia="ru-RU"/>
    </w:rPr>
  </w:style>
  <w:style w:type="paragraph" w:styleId="ListNumber3">
    <w:name w:val="List Number 3"/>
    <w:basedOn w:val="Normal"/>
    <w:uiPriority w:val="99"/>
    <w:rsid w:val="009E3222"/>
    <w:pPr>
      <w:numPr>
        <w:numId w:val="3"/>
      </w:numPr>
      <w:tabs>
        <w:tab w:val="clear" w:pos="360"/>
        <w:tab w:val="num" w:pos="926"/>
      </w:tabs>
      <w:suppressAutoHyphens w:val="0"/>
      <w:ind w:left="926"/>
    </w:pPr>
    <w:rPr>
      <w:szCs w:val="24"/>
      <w:lang w:eastAsia="ru-RU"/>
    </w:rPr>
  </w:style>
  <w:style w:type="paragraph" w:styleId="ListContinue">
    <w:name w:val="List Continue"/>
    <w:basedOn w:val="Normal"/>
    <w:uiPriority w:val="99"/>
    <w:rsid w:val="009E3222"/>
    <w:pPr>
      <w:suppressAutoHyphens w:val="0"/>
      <w:spacing w:after="120"/>
      <w:ind w:left="283"/>
    </w:pPr>
    <w:rPr>
      <w:szCs w:val="24"/>
      <w:lang w:eastAsia="ru-RU"/>
    </w:rPr>
  </w:style>
  <w:style w:type="paragraph" w:styleId="ListNumber">
    <w:name w:val="List Number"/>
    <w:basedOn w:val="Normal"/>
    <w:uiPriority w:val="99"/>
    <w:rsid w:val="009E3222"/>
    <w:pPr>
      <w:numPr>
        <w:numId w:val="2"/>
      </w:numPr>
      <w:suppressAutoHyphens w:val="0"/>
      <w:ind w:left="360"/>
    </w:pPr>
    <w:rPr>
      <w:szCs w:val="24"/>
      <w:lang w:eastAsia="ru-RU"/>
    </w:rPr>
  </w:style>
  <w:style w:type="paragraph" w:customStyle="1" w:styleId="ConsNonformat">
    <w:name w:val="ConsNonformat"/>
    <w:uiPriority w:val="99"/>
    <w:rsid w:val="009E3222"/>
    <w:pPr>
      <w:widowControl w:val="0"/>
    </w:pPr>
    <w:rPr>
      <w:rFonts w:ascii="Courier New" w:hAnsi="Courier New"/>
      <w:sz w:val="20"/>
      <w:szCs w:val="20"/>
    </w:rPr>
  </w:style>
  <w:style w:type="paragraph" w:styleId="Caption">
    <w:name w:val="caption"/>
    <w:basedOn w:val="Normal"/>
    <w:next w:val="Normal"/>
    <w:uiPriority w:val="99"/>
    <w:qFormat/>
    <w:rsid w:val="009E3222"/>
    <w:pPr>
      <w:pageBreakBefore/>
      <w:spacing w:before="120" w:after="120"/>
      <w:jc w:val="both"/>
    </w:pPr>
    <w:rPr>
      <w:i/>
      <w:szCs w:val="22"/>
      <w:lang w:eastAsia="ru-RU"/>
    </w:rPr>
  </w:style>
  <w:style w:type="character" w:customStyle="1" w:styleId="af0">
    <w:name w:val="комментарий"/>
    <w:uiPriority w:val="99"/>
    <w:rsid w:val="009E3222"/>
    <w:rPr>
      <w:b/>
      <w:i/>
      <w:shd w:val="clear" w:color="auto" w:fill="FFFF99"/>
    </w:rPr>
  </w:style>
  <w:style w:type="paragraph" w:customStyle="1" w:styleId="02statia2">
    <w:name w:val="02statia2"/>
    <w:basedOn w:val="Normal"/>
    <w:uiPriority w:val="99"/>
    <w:rsid w:val="009E3222"/>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af1">
    <w:name w:val="Подпункт"/>
    <w:basedOn w:val="a7"/>
    <w:uiPriority w:val="99"/>
    <w:rsid w:val="009E3222"/>
    <w:pPr>
      <w:numPr>
        <w:ilvl w:val="0"/>
        <w:numId w:val="0"/>
      </w:numPr>
      <w:tabs>
        <w:tab w:val="num" w:pos="1134"/>
      </w:tabs>
      <w:ind w:left="1134" w:hanging="1134"/>
    </w:pPr>
    <w:rPr>
      <w:bCs/>
      <w:sz w:val="22"/>
      <w:szCs w:val="22"/>
    </w:rPr>
  </w:style>
  <w:style w:type="paragraph" w:customStyle="1" w:styleId="af2">
    <w:name w:val="Подподпункт"/>
    <w:basedOn w:val="af1"/>
    <w:uiPriority w:val="99"/>
    <w:rsid w:val="009E3222"/>
    <w:pPr>
      <w:numPr>
        <w:numId w:val="2"/>
      </w:numPr>
      <w:tabs>
        <w:tab w:val="num" w:pos="1134"/>
      </w:tabs>
      <w:ind w:left="0" w:firstLine="567"/>
    </w:pPr>
  </w:style>
  <w:style w:type="paragraph" w:customStyle="1" w:styleId="af3">
    <w:name w:val="маркированный"/>
    <w:basedOn w:val="Normal"/>
    <w:uiPriority w:val="99"/>
    <w:semiHidden/>
    <w:rsid w:val="009E3222"/>
    <w:pPr>
      <w:tabs>
        <w:tab w:val="num" w:pos="1701"/>
      </w:tabs>
      <w:suppressAutoHyphens w:val="0"/>
      <w:spacing w:line="360" w:lineRule="auto"/>
      <w:ind w:left="1701" w:hanging="567"/>
      <w:jc w:val="both"/>
    </w:pPr>
    <w:rPr>
      <w:bCs/>
      <w:sz w:val="22"/>
      <w:szCs w:val="22"/>
      <w:lang w:eastAsia="ru-RU"/>
    </w:rPr>
  </w:style>
  <w:style w:type="paragraph" w:customStyle="1" w:styleId="af4">
    <w:name w:val="Ариал"/>
    <w:basedOn w:val="Normal"/>
    <w:link w:val="13"/>
    <w:uiPriority w:val="99"/>
    <w:rsid w:val="009E3222"/>
    <w:pPr>
      <w:suppressAutoHyphens w:val="0"/>
      <w:spacing w:before="120" w:after="120" w:line="360" w:lineRule="auto"/>
      <w:ind w:firstLine="851"/>
      <w:jc w:val="both"/>
    </w:pPr>
    <w:rPr>
      <w:rFonts w:ascii="Arial" w:hAnsi="Arial"/>
      <w:lang w:eastAsia="ru-RU"/>
    </w:rPr>
  </w:style>
  <w:style w:type="character" w:customStyle="1" w:styleId="13">
    <w:name w:val="Ариал Знак1"/>
    <w:link w:val="af4"/>
    <w:uiPriority w:val="99"/>
    <w:locked/>
    <w:rsid w:val="009E3222"/>
    <w:rPr>
      <w:rFonts w:ascii="Arial" w:hAnsi="Arial"/>
      <w:sz w:val="24"/>
      <w:lang w:val="ru-RU" w:eastAsia="ru-RU"/>
    </w:rPr>
  </w:style>
  <w:style w:type="paragraph" w:styleId="ListParagraph">
    <w:name w:val="List Paragraph"/>
    <w:basedOn w:val="Normal"/>
    <w:uiPriority w:val="99"/>
    <w:qFormat/>
    <w:rsid w:val="009E3222"/>
    <w:pPr>
      <w:suppressAutoHyphens w:val="0"/>
      <w:spacing w:after="200" w:line="276" w:lineRule="auto"/>
      <w:ind w:left="720"/>
      <w:contextualSpacing/>
    </w:pPr>
    <w:rPr>
      <w:rFonts w:ascii="Calibri" w:hAnsi="Calibri"/>
      <w:sz w:val="22"/>
      <w:szCs w:val="22"/>
      <w:lang w:eastAsia="en-US"/>
    </w:rPr>
  </w:style>
  <w:style w:type="paragraph" w:styleId="ListBullet2">
    <w:name w:val="List Bullet 2"/>
    <w:basedOn w:val="Normal"/>
    <w:uiPriority w:val="99"/>
    <w:rsid w:val="009E3222"/>
    <w:pPr>
      <w:numPr>
        <w:numId w:val="4"/>
      </w:numPr>
      <w:tabs>
        <w:tab w:val="num" w:pos="926"/>
      </w:tabs>
      <w:suppressAutoHyphens w:val="0"/>
    </w:pPr>
    <w:rPr>
      <w:szCs w:val="24"/>
      <w:lang w:eastAsia="ru-RU"/>
    </w:rPr>
  </w:style>
  <w:style w:type="paragraph" w:customStyle="1" w:styleId="ConsPlusNonformat">
    <w:name w:val="ConsPlusNonformat"/>
    <w:uiPriority w:val="99"/>
    <w:rsid w:val="009E3222"/>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rsid w:val="009E3222"/>
    <w:pPr>
      <w:tabs>
        <w:tab w:val="left" w:pos="1134"/>
      </w:tabs>
      <w:suppressAutoHyphens w:val="0"/>
      <w:spacing w:line="360" w:lineRule="auto"/>
      <w:ind w:firstLine="567"/>
      <w:jc w:val="both"/>
    </w:pPr>
    <w:rPr>
      <w:bCs/>
      <w:sz w:val="22"/>
      <w:szCs w:val="22"/>
      <w:lang w:eastAsia="ru-RU"/>
    </w:rPr>
  </w:style>
  <w:style w:type="paragraph" w:customStyle="1" w:styleId="110">
    <w:name w:val="Обычный11"/>
    <w:link w:val="14"/>
    <w:uiPriority w:val="99"/>
    <w:rsid w:val="009E3222"/>
    <w:pPr>
      <w:widowControl w:val="0"/>
      <w:autoSpaceDE w:val="0"/>
      <w:autoSpaceDN w:val="0"/>
      <w:spacing w:before="120" w:after="120"/>
      <w:ind w:firstLine="567"/>
      <w:jc w:val="both"/>
    </w:pPr>
  </w:style>
  <w:style w:type="character" w:customStyle="1" w:styleId="14">
    <w:name w:val="Обычный1 Знак"/>
    <w:link w:val="110"/>
    <w:uiPriority w:val="99"/>
    <w:locked/>
    <w:rsid w:val="009E3222"/>
    <w:rPr>
      <w:sz w:val="22"/>
      <w:lang w:val="ru-RU" w:eastAsia="ru-RU"/>
    </w:rPr>
  </w:style>
  <w:style w:type="paragraph" w:customStyle="1" w:styleId="af6">
    <w:name w:val="Ариал Таблица"/>
    <w:basedOn w:val="af4"/>
    <w:link w:val="af7"/>
    <w:uiPriority w:val="99"/>
    <w:rsid w:val="009E3222"/>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9E3222"/>
    <w:rPr>
      <w:rFonts w:ascii="Arial" w:hAnsi="Arial"/>
      <w:sz w:val="24"/>
      <w:lang w:val="ru-RU" w:eastAsia="ru-RU"/>
    </w:rPr>
  </w:style>
  <w:style w:type="paragraph" w:customStyle="1" w:styleId="af8">
    <w:name w:val="АриалТабл"/>
    <w:basedOn w:val="af4"/>
    <w:uiPriority w:val="99"/>
    <w:rsid w:val="009E3222"/>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9E3222"/>
    <w:pPr>
      <w:suppressAutoHyphens w:val="0"/>
    </w:pPr>
    <w:rPr>
      <w:sz w:val="20"/>
      <w:lang w:eastAsia="ru-RU"/>
    </w:rPr>
  </w:style>
  <w:style w:type="character" w:customStyle="1" w:styleId="EndnoteTextChar">
    <w:name w:val="Endnote Text Char"/>
    <w:basedOn w:val="DefaultParagraphFont"/>
    <w:link w:val="EndnoteText"/>
    <w:uiPriority w:val="99"/>
    <w:semiHidden/>
    <w:locked/>
    <w:rsid w:val="00CE4125"/>
    <w:rPr>
      <w:rFonts w:cs="Times New Roman"/>
      <w:sz w:val="20"/>
      <w:szCs w:val="20"/>
    </w:rPr>
  </w:style>
  <w:style w:type="table" w:styleId="TableGrid">
    <w:name w:val="Table Grid"/>
    <w:aliases w:val="OTR"/>
    <w:basedOn w:val="TableNormal"/>
    <w:uiPriority w:val="99"/>
    <w:rsid w:val="009E322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9E3222"/>
  </w:style>
  <w:style w:type="character" w:customStyle="1" w:styleId="afa">
    <w:name w:val="Подпункт Знак"/>
    <w:uiPriority w:val="99"/>
    <w:rsid w:val="009E3222"/>
    <w:rPr>
      <w:sz w:val="28"/>
      <w:lang w:val="ru-RU" w:eastAsia="ru-RU"/>
    </w:rPr>
  </w:style>
  <w:style w:type="character" w:customStyle="1" w:styleId="FontStyle11">
    <w:name w:val="Font Style11"/>
    <w:uiPriority w:val="99"/>
    <w:rsid w:val="009E3222"/>
    <w:rPr>
      <w:rFonts w:ascii="Times New Roman" w:hAnsi="Times New Roman"/>
      <w:sz w:val="26"/>
    </w:rPr>
  </w:style>
  <w:style w:type="character" w:customStyle="1" w:styleId="211">
    <w:name w:val="Заголовок 2 Знак1"/>
    <w:uiPriority w:val="99"/>
    <w:rsid w:val="009E3222"/>
    <w:rPr>
      <w:b/>
      <w:snapToGrid w:val="0"/>
      <w:sz w:val="28"/>
      <w:lang w:val="ru-RU" w:eastAsia="ru-RU"/>
    </w:rPr>
  </w:style>
  <w:style w:type="character" w:customStyle="1" w:styleId="Sp1">
    <w:name w:val="Sp1 Знак Знак"/>
    <w:uiPriority w:val="99"/>
    <w:rsid w:val="009E3222"/>
    <w:rPr>
      <w:b/>
      <w:kern w:val="24"/>
      <w:sz w:val="24"/>
      <w:lang w:val="ru-RU" w:eastAsia="ru-RU"/>
    </w:rPr>
  </w:style>
  <w:style w:type="paragraph" w:customStyle="1" w:styleId="afb">
    <w:name w:val="Стиль начало"/>
    <w:basedOn w:val="Normal"/>
    <w:uiPriority w:val="99"/>
    <w:rsid w:val="009E3222"/>
    <w:pPr>
      <w:suppressAutoHyphens w:val="0"/>
      <w:spacing w:line="264" w:lineRule="auto"/>
    </w:pPr>
    <w:rPr>
      <w:sz w:val="28"/>
      <w:lang w:eastAsia="ru-RU"/>
    </w:rPr>
  </w:style>
  <w:style w:type="paragraph" w:customStyle="1" w:styleId="Noeeu14">
    <w:name w:val="Noeeu14"/>
    <w:basedOn w:val="Normal"/>
    <w:uiPriority w:val="99"/>
    <w:rsid w:val="009E3222"/>
    <w:pPr>
      <w:suppressAutoHyphens w:val="0"/>
      <w:overflowPunct w:val="0"/>
      <w:autoSpaceDE w:val="0"/>
      <w:autoSpaceDN w:val="0"/>
      <w:adjustRightInd w:val="0"/>
      <w:spacing w:line="264" w:lineRule="auto"/>
      <w:ind w:firstLine="720"/>
      <w:jc w:val="both"/>
      <w:textAlignment w:val="baseline"/>
    </w:pPr>
    <w:rPr>
      <w:sz w:val="28"/>
      <w:lang w:eastAsia="ru-RU"/>
    </w:rPr>
  </w:style>
  <w:style w:type="character" w:customStyle="1" w:styleId="FontStyle33">
    <w:name w:val="Font Style33"/>
    <w:uiPriority w:val="99"/>
    <w:rsid w:val="009E3222"/>
    <w:rPr>
      <w:rFonts w:ascii="Times New Roman" w:hAnsi="Times New Roman"/>
      <w:sz w:val="26"/>
    </w:rPr>
  </w:style>
  <w:style w:type="character" w:customStyle="1" w:styleId="FontStyle57">
    <w:name w:val="Font Style57"/>
    <w:uiPriority w:val="99"/>
    <w:rsid w:val="009E3222"/>
    <w:rPr>
      <w:rFonts w:ascii="Times New Roman" w:hAnsi="Times New Roman"/>
      <w:b/>
      <w:sz w:val="20"/>
    </w:rPr>
  </w:style>
  <w:style w:type="paragraph" w:customStyle="1" w:styleId="Style20">
    <w:name w:val="Style20"/>
    <w:basedOn w:val="Normal"/>
    <w:uiPriority w:val="99"/>
    <w:rsid w:val="009E3222"/>
    <w:pPr>
      <w:widowControl w:val="0"/>
      <w:suppressAutoHyphens w:val="0"/>
      <w:autoSpaceDE w:val="0"/>
      <w:autoSpaceDN w:val="0"/>
      <w:adjustRightInd w:val="0"/>
    </w:pPr>
    <w:rPr>
      <w:rFonts w:ascii="Arial" w:hAnsi="Arial"/>
      <w:szCs w:val="24"/>
      <w:lang w:eastAsia="ru-RU"/>
    </w:rPr>
  </w:style>
  <w:style w:type="paragraph" w:styleId="Revision">
    <w:name w:val="Revision"/>
    <w:hidden/>
    <w:uiPriority w:val="99"/>
    <w:semiHidden/>
    <w:rsid w:val="009E3222"/>
    <w:rPr>
      <w:sz w:val="24"/>
      <w:szCs w:val="24"/>
    </w:rPr>
  </w:style>
  <w:style w:type="paragraph" w:customStyle="1" w:styleId="4">
    <w:name w:val="Пункт_4"/>
    <w:basedOn w:val="Normal"/>
    <w:link w:val="41"/>
    <w:uiPriority w:val="99"/>
    <w:rsid w:val="009E3222"/>
    <w:pPr>
      <w:numPr>
        <w:ilvl w:val="3"/>
        <w:numId w:val="18"/>
      </w:numPr>
      <w:suppressAutoHyphens w:val="0"/>
      <w:jc w:val="both"/>
    </w:pPr>
    <w:rPr>
      <w:sz w:val="28"/>
      <w:szCs w:val="28"/>
      <w:lang w:eastAsia="ru-RU"/>
    </w:rPr>
  </w:style>
  <w:style w:type="character" w:customStyle="1" w:styleId="41">
    <w:name w:val="Пункт_4 Знак"/>
    <w:link w:val="4"/>
    <w:uiPriority w:val="99"/>
    <w:locked/>
    <w:rsid w:val="009E3222"/>
    <w:rPr>
      <w:sz w:val="28"/>
      <w:szCs w:val="28"/>
    </w:rPr>
  </w:style>
  <w:style w:type="paragraph" w:customStyle="1" w:styleId="afc">
    <w:name w:val="Примечание"/>
    <w:basedOn w:val="Normal"/>
    <w:link w:val="afd"/>
    <w:uiPriority w:val="99"/>
    <w:rsid w:val="00FA013F"/>
    <w:pPr>
      <w:suppressAutoHyphens w:val="0"/>
      <w:spacing w:before="240" w:after="240" w:line="288" w:lineRule="auto"/>
      <w:ind w:left="1134" w:right="1134"/>
      <w:jc w:val="both"/>
    </w:pPr>
    <w:rPr>
      <w:spacing w:val="20"/>
      <w:sz w:val="28"/>
      <w:lang w:eastAsia="ru-RU"/>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uppressAutoHyphens w:val="0"/>
      <w:spacing w:line="288" w:lineRule="auto"/>
      <w:ind w:firstLine="567"/>
      <w:jc w:val="both"/>
    </w:pPr>
    <w:rPr>
      <w:sz w:val="28"/>
      <w:szCs w:val="24"/>
      <w:lang w:eastAsia="ru-RU"/>
    </w:rPr>
  </w:style>
  <w:style w:type="paragraph" w:customStyle="1" w:styleId="-4">
    <w:name w:val="Пункт-4"/>
    <w:basedOn w:val="Normal"/>
    <w:uiPriority w:val="99"/>
    <w:rsid w:val="007449C0"/>
    <w:pPr>
      <w:tabs>
        <w:tab w:val="num" w:pos="1701"/>
      </w:tabs>
      <w:suppressAutoHyphens w:val="0"/>
      <w:spacing w:line="288" w:lineRule="auto"/>
      <w:ind w:firstLine="567"/>
      <w:jc w:val="both"/>
    </w:pPr>
    <w:rPr>
      <w:sz w:val="28"/>
      <w:szCs w:val="24"/>
      <w:lang w:eastAsia="ru-RU"/>
    </w:rPr>
  </w:style>
  <w:style w:type="paragraph" w:customStyle="1" w:styleId="-5">
    <w:name w:val="Пункт-5"/>
    <w:basedOn w:val="Normal"/>
    <w:uiPriority w:val="99"/>
    <w:rsid w:val="007449C0"/>
    <w:pPr>
      <w:tabs>
        <w:tab w:val="num" w:pos="1701"/>
      </w:tabs>
      <w:suppressAutoHyphens w:val="0"/>
      <w:spacing w:line="288" w:lineRule="auto"/>
      <w:ind w:firstLine="567"/>
      <w:jc w:val="both"/>
    </w:pPr>
    <w:rPr>
      <w:sz w:val="28"/>
      <w:szCs w:val="24"/>
      <w:lang w:eastAsia="ru-RU"/>
    </w:rPr>
  </w:style>
  <w:style w:type="paragraph" w:customStyle="1" w:styleId="-6">
    <w:name w:val="Пункт-6"/>
    <w:basedOn w:val="Normal"/>
    <w:uiPriority w:val="99"/>
    <w:rsid w:val="007449C0"/>
    <w:pPr>
      <w:tabs>
        <w:tab w:val="num" w:pos="1701"/>
      </w:tabs>
      <w:suppressAutoHyphens w:val="0"/>
      <w:spacing w:line="288" w:lineRule="auto"/>
      <w:ind w:firstLine="567"/>
      <w:jc w:val="both"/>
    </w:pPr>
    <w:rPr>
      <w:sz w:val="28"/>
      <w:szCs w:val="24"/>
      <w:lang w:eastAsia="ru-RU"/>
    </w:rPr>
  </w:style>
  <w:style w:type="paragraph" w:customStyle="1" w:styleId="-7">
    <w:name w:val="Пункт-7"/>
    <w:basedOn w:val="Normal"/>
    <w:uiPriority w:val="99"/>
    <w:rsid w:val="007449C0"/>
    <w:pPr>
      <w:tabs>
        <w:tab w:val="num" w:pos="1701"/>
      </w:tabs>
      <w:suppressAutoHyphens w:val="0"/>
      <w:spacing w:line="288" w:lineRule="auto"/>
      <w:ind w:firstLine="567"/>
      <w:jc w:val="both"/>
    </w:pPr>
    <w:rPr>
      <w:sz w:val="28"/>
      <w:szCs w:val="24"/>
      <w:lang w:eastAsia="ru-RU"/>
    </w:rPr>
  </w:style>
  <w:style w:type="paragraph" w:customStyle="1" w:styleId="25">
    <w:name w:val="заголовок 2"/>
    <w:basedOn w:val="Normal"/>
    <w:next w:val="Normal"/>
    <w:uiPriority w:val="99"/>
    <w:rsid w:val="00FB25D9"/>
    <w:pPr>
      <w:suppressAutoHyphens w:val="0"/>
      <w:jc w:val="center"/>
    </w:pPr>
    <w:rPr>
      <w:sz w:val="28"/>
      <w:szCs w:val="24"/>
      <w:lang w:eastAsia="ru-RU"/>
    </w:rPr>
  </w:style>
  <w:style w:type="character" w:customStyle="1" w:styleId="FooterChar1">
    <w:name w:val="Footer Char1"/>
    <w:basedOn w:val="DefaultParagraphFont"/>
    <w:link w:val="Footer"/>
    <w:uiPriority w:val="99"/>
    <w:semiHidden/>
    <w:locked/>
    <w:rsid w:val="00BB2B02"/>
    <w:rPr>
      <w:rFonts w:cs="Times New Roman"/>
      <w:sz w:val="16"/>
      <w:szCs w:val="16"/>
      <w:lang w:val="ru-RU" w:eastAsia="ru-RU"/>
    </w:rPr>
  </w:style>
  <w:style w:type="character" w:customStyle="1" w:styleId="Heder">
    <w:name w:val="Heder Знак"/>
    <w:aliases w:val="Titul Знак Знак"/>
    <w:uiPriority w:val="99"/>
    <w:locked/>
    <w:rsid w:val="00BB2B02"/>
    <w:rPr>
      <w:rFonts w:ascii="Courier New" w:hAnsi="Courier New"/>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Знак Знак,В1 Знак Знак"/>
    <w:uiPriority w:val="99"/>
    <w:locked/>
    <w:rsid w:val="00BB2B02"/>
    <w:rPr>
      <w:sz w:val="24"/>
    </w:rPr>
  </w:style>
  <w:style w:type="paragraph" w:customStyle="1" w:styleId="26">
    <w:name w:val="Знак2"/>
    <w:basedOn w:val="Normal"/>
    <w:uiPriority w:val="99"/>
    <w:rsid w:val="00BB2B02"/>
    <w:pPr>
      <w:widowControl w:val="0"/>
      <w:suppressAutoHyphens w:val="0"/>
      <w:adjustRightInd w:val="0"/>
      <w:spacing w:after="160" w:line="240" w:lineRule="exact"/>
      <w:jc w:val="right"/>
    </w:pPr>
    <w:rPr>
      <w:sz w:val="20"/>
      <w:lang w:val="en-GB" w:eastAsia="en-US"/>
    </w:rPr>
  </w:style>
  <w:style w:type="character" w:customStyle="1" w:styleId="27">
    <w:name w:val="Знак Знак2"/>
    <w:basedOn w:val="DefaultParagraphFont"/>
    <w:uiPriority w:val="99"/>
    <w:locked/>
    <w:rsid w:val="00BB2B02"/>
    <w:rPr>
      <w:rFonts w:cs="Times New Roman"/>
      <w:sz w:val="24"/>
      <w:szCs w:val="24"/>
      <w:lang w:val="ru-RU" w:eastAsia="ru-RU"/>
    </w:rPr>
  </w:style>
  <w:style w:type="paragraph" w:customStyle="1" w:styleId="33">
    <w:name w:val="Знак3"/>
    <w:basedOn w:val="Normal"/>
    <w:uiPriority w:val="99"/>
    <w:rsid w:val="00BB2B02"/>
    <w:pPr>
      <w:tabs>
        <w:tab w:val="num" w:pos="360"/>
      </w:tabs>
      <w:suppressAutoHyphens w:val="0"/>
      <w:spacing w:after="160" w:line="240" w:lineRule="exact"/>
    </w:pPr>
    <w:rPr>
      <w:rFonts w:ascii="Verdana" w:hAnsi="Verdana" w:cs="Verdana"/>
      <w:sz w:val="20"/>
      <w:lang w:val="en-US" w:eastAsia="en-US"/>
    </w:rPr>
  </w:style>
  <w:style w:type="paragraph" w:customStyle="1" w:styleId="15">
    <w:name w:val="Знак Знак Знак Знак1"/>
    <w:basedOn w:val="Normal"/>
    <w:uiPriority w:val="99"/>
    <w:rsid w:val="00BB2B02"/>
    <w:pPr>
      <w:suppressAutoHyphens w:val="0"/>
      <w:spacing w:after="160" w:line="240" w:lineRule="exact"/>
    </w:pPr>
    <w:rPr>
      <w:rFonts w:ascii="Verdana" w:hAnsi="Verdana" w:cs="Verdana"/>
      <w:sz w:val="20"/>
      <w:lang w:val="en-US" w:eastAsia="en-US"/>
    </w:rPr>
  </w:style>
  <w:style w:type="paragraph" w:customStyle="1" w:styleId="afe">
    <w:name w:val="Абзац списка"/>
    <w:basedOn w:val="Normal"/>
    <w:uiPriority w:val="99"/>
    <w:rsid w:val="00BB2B02"/>
    <w:pPr>
      <w:suppressAutoHyphens w:val="0"/>
      <w:spacing w:after="200" w:line="276" w:lineRule="auto"/>
      <w:ind w:left="720"/>
      <w:contextualSpacing/>
    </w:pPr>
    <w:rPr>
      <w:rFonts w:ascii="Calibri" w:hAnsi="Calibri"/>
      <w:sz w:val="22"/>
      <w:szCs w:val="22"/>
      <w:lang w:eastAsia="en-US"/>
    </w:rPr>
  </w:style>
  <w:style w:type="paragraph" w:customStyle="1" w:styleId="aff">
    <w:name w:val="Рецензия"/>
    <w:hidden/>
    <w:uiPriority w:val="99"/>
    <w:semiHidden/>
    <w:rsid w:val="00BB2B02"/>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BB2B02"/>
    <w:rPr>
      <w:sz w:val="24"/>
    </w:rPr>
  </w:style>
  <w:style w:type="paragraph" w:customStyle="1" w:styleId="42">
    <w:name w:val="Знак Знак4 Знак"/>
    <w:basedOn w:val="Normal"/>
    <w:uiPriority w:val="99"/>
    <w:rsid w:val="00BB2B02"/>
    <w:pPr>
      <w:widowControl w:val="0"/>
      <w:suppressAutoHyphens w:val="0"/>
      <w:adjustRightInd w:val="0"/>
      <w:spacing w:after="160" w:line="240" w:lineRule="exact"/>
      <w:jc w:val="right"/>
    </w:pPr>
    <w:rPr>
      <w:sz w:val="20"/>
      <w:lang w:val="en-GB" w:eastAsia="en-US"/>
    </w:rPr>
  </w:style>
  <w:style w:type="paragraph" w:customStyle="1" w:styleId="-">
    <w:name w:val="Контракт-раздел"/>
    <w:basedOn w:val="Normal"/>
    <w:next w:val="-0"/>
    <w:uiPriority w:val="99"/>
    <w:rsid w:val="00BB2B02"/>
    <w:pPr>
      <w:keepNext/>
      <w:numPr>
        <w:numId w:val="79"/>
      </w:numPr>
      <w:tabs>
        <w:tab w:val="left" w:pos="540"/>
      </w:tabs>
      <w:spacing w:before="360" w:after="120"/>
      <w:jc w:val="center"/>
      <w:outlineLvl w:val="3"/>
    </w:pPr>
    <w:rPr>
      <w:b/>
      <w:bCs/>
      <w:caps/>
      <w:smallCaps/>
      <w:szCs w:val="24"/>
      <w:lang w:eastAsia="ru-RU"/>
    </w:rPr>
  </w:style>
  <w:style w:type="paragraph" w:customStyle="1" w:styleId="-0">
    <w:name w:val="Контракт-пункт"/>
    <w:basedOn w:val="Normal"/>
    <w:uiPriority w:val="99"/>
    <w:rsid w:val="00BB2B02"/>
    <w:pPr>
      <w:numPr>
        <w:ilvl w:val="1"/>
        <w:numId w:val="79"/>
      </w:numPr>
      <w:tabs>
        <w:tab w:val="num" w:pos="1391"/>
      </w:tabs>
      <w:suppressAutoHyphens w:val="0"/>
      <w:ind w:left="1391"/>
      <w:jc w:val="both"/>
    </w:pPr>
    <w:rPr>
      <w:szCs w:val="24"/>
      <w:lang w:eastAsia="ru-RU"/>
    </w:rPr>
  </w:style>
  <w:style w:type="paragraph" w:customStyle="1" w:styleId="-1">
    <w:name w:val="Контракт-подпункт"/>
    <w:basedOn w:val="Normal"/>
    <w:uiPriority w:val="99"/>
    <w:rsid w:val="00BB2B02"/>
    <w:pPr>
      <w:numPr>
        <w:ilvl w:val="2"/>
        <w:numId w:val="79"/>
      </w:numPr>
      <w:suppressAutoHyphens w:val="0"/>
      <w:jc w:val="both"/>
    </w:pPr>
    <w:rPr>
      <w:szCs w:val="24"/>
      <w:lang w:eastAsia="ru-RU"/>
    </w:rPr>
  </w:style>
  <w:style w:type="paragraph" w:customStyle="1" w:styleId="-2">
    <w:name w:val="Контракт-подподпункт"/>
    <w:basedOn w:val="Normal"/>
    <w:uiPriority w:val="99"/>
    <w:rsid w:val="00BB2B02"/>
    <w:pPr>
      <w:numPr>
        <w:ilvl w:val="3"/>
        <w:numId w:val="79"/>
      </w:numPr>
      <w:suppressAutoHyphens w:val="0"/>
      <w:jc w:val="both"/>
    </w:pPr>
    <w:rPr>
      <w:szCs w:val="24"/>
      <w:lang w:eastAsia="ru-RU"/>
    </w:rPr>
  </w:style>
  <w:style w:type="paragraph" w:customStyle="1" w:styleId="28">
    <w:name w:val="Знак Знак Знак2 Знак"/>
    <w:basedOn w:val="Normal"/>
    <w:uiPriority w:val="99"/>
    <w:rsid w:val="00BB2B02"/>
    <w:pPr>
      <w:widowControl w:val="0"/>
      <w:suppressAutoHyphens w:val="0"/>
      <w:adjustRightInd w:val="0"/>
      <w:spacing w:after="160" w:line="240" w:lineRule="exact"/>
      <w:jc w:val="right"/>
    </w:pPr>
    <w:rPr>
      <w:sz w:val="20"/>
      <w:lang w:val="en-GB" w:eastAsia="en-US"/>
    </w:rPr>
  </w:style>
  <w:style w:type="paragraph" w:customStyle="1" w:styleId="34">
    <w:name w:val="3"/>
    <w:basedOn w:val="Normal"/>
    <w:uiPriority w:val="99"/>
    <w:rsid w:val="00BB2B02"/>
    <w:pPr>
      <w:keepNext/>
      <w:suppressAutoHyphens w:val="0"/>
    </w:pPr>
    <w:rPr>
      <w:b/>
      <w:bCs/>
      <w:szCs w:val="24"/>
      <w:lang w:eastAsia="ru-RU"/>
    </w:rPr>
  </w:style>
  <w:style w:type="character" w:customStyle="1" w:styleId="aff0">
    <w:name w:val="Пункт Знак Знак"/>
    <w:basedOn w:val="DefaultParagraphFont"/>
    <w:link w:val="aff1"/>
    <w:uiPriority w:val="99"/>
    <w:locked/>
    <w:rsid w:val="00BB2B02"/>
    <w:rPr>
      <w:rFonts w:cs="Times New Roman"/>
      <w:sz w:val="28"/>
      <w:lang w:val="ru-RU" w:eastAsia="ru-RU" w:bidi="ar-SA"/>
    </w:rPr>
  </w:style>
  <w:style w:type="paragraph" w:customStyle="1" w:styleId="aff1">
    <w:name w:val="Пункт Знак"/>
    <w:basedOn w:val="Normal"/>
    <w:link w:val="aff0"/>
    <w:uiPriority w:val="99"/>
    <w:rsid w:val="00BB2B02"/>
    <w:pPr>
      <w:tabs>
        <w:tab w:val="num" w:pos="1134"/>
        <w:tab w:val="left" w:pos="1701"/>
      </w:tabs>
      <w:suppressAutoHyphens w:val="0"/>
      <w:snapToGrid w:val="0"/>
      <w:spacing w:line="360" w:lineRule="auto"/>
      <w:ind w:left="1134" w:hanging="567"/>
      <w:jc w:val="both"/>
    </w:pPr>
    <w:rPr>
      <w:sz w:val="28"/>
      <w:lang w:eastAsia="ru-RU"/>
    </w:rPr>
  </w:style>
  <w:style w:type="character" w:customStyle="1" w:styleId="aff2">
    <w:name w:val="Гипертекстовая ссылка"/>
    <w:basedOn w:val="DefaultParagraphFont"/>
    <w:uiPriority w:val="99"/>
    <w:rsid w:val="00BB2B02"/>
    <w:rPr>
      <w:rFonts w:cs="Times New Roman"/>
      <w:color w:val="008000"/>
    </w:rPr>
  </w:style>
  <w:style w:type="character" w:customStyle="1" w:styleId="aff3">
    <w:name w:val="Основной текст Знак Знак Знак"/>
    <w:aliases w:val="Знак Знак Знак,Основной текст Знак Знак Знак1,Знак Знак3"/>
    <w:basedOn w:val="DefaultParagraphFont"/>
    <w:uiPriority w:val="99"/>
    <w:locked/>
    <w:rsid w:val="00BB2B02"/>
    <w:rPr>
      <w:rFonts w:cs="Times New Roman"/>
      <w:sz w:val="24"/>
      <w:szCs w:val="24"/>
      <w:lang w:val="ru-RU" w:eastAsia="ru-RU"/>
    </w:rPr>
  </w:style>
  <w:style w:type="paragraph" w:customStyle="1" w:styleId="aff4">
    <w:name w:val="Словарная статья"/>
    <w:basedOn w:val="Normal"/>
    <w:next w:val="Normal"/>
    <w:uiPriority w:val="99"/>
    <w:rsid w:val="00BB2B02"/>
    <w:pPr>
      <w:suppressAutoHyphens w:val="0"/>
      <w:autoSpaceDE w:val="0"/>
      <w:autoSpaceDN w:val="0"/>
      <w:adjustRightInd w:val="0"/>
      <w:ind w:right="118"/>
      <w:jc w:val="both"/>
    </w:pPr>
    <w:rPr>
      <w:rFonts w:ascii="Arial" w:hAnsi="Arial" w:cs="Arial"/>
      <w:sz w:val="20"/>
      <w:lang w:eastAsia="ru-RU"/>
    </w:rPr>
  </w:style>
  <w:style w:type="paragraph" w:customStyle="1" w:styleId="aff5">
    <w:name w:val="Без интервала"/>
    <w:uiPriority w:val="99"/>
    <w:rsid w:val="00BB2B02"/>
    <w:rPr>
      <w:sz w:val="24"/>
      <w:szCs w:val="24"/>
    </w:rPr>
  </w:style>
  <w:style w:type="character" w:customStyle="1" w:styleId="100">
    <w:name w:val="Знак Знак10"/>
    <w:basedOn w:val="DefaultParagraphFont"/>
    <w:uiPriority w:val="99"/>
    <w:locked/>
    <w:rsid w:val="00BB2B02"/>
    <w:rPr>
      <w:rFonts w:cs="Times New Roman"/>
      <w:i/>
      <w:iCs/>
      <w:sz w:val="22"/>
      <w:szCs w:val="22"/>
      <w:lang w:val="ru-RU" w:eastAsia="ru-RU" w:bidi="ar-SA"/>
    </w:rPr>
  </w:style>
  <w:style w:type="character" w:customStyle="1" w:styleId="50">
    <w:name w:val="Знак Знак5"/>
    <w:basedOn w:val="DefaultParagraphFont"/>
    <w:uiPriority w:val="99"/>
    <w:locked/>
    <w:rsid w:val="00BB2B02"/>
    <w:rPr>
      <w:rFonts w:cs="Times New Roman"/>
      <w:noProof/>
      <w:sz w:val="24"/>
      <w:szCs w:val="24"/>
      <w:lang w:val="ru-RU" w:eastAsia="ru-RU"/>
    </w:rPr>
  </w:style>
  <w:style w:type="paragraph" w:styleId="Title">
    <w:name w:val="Title"/>
    <w:basedOn w:val="Normal"/>
    <w:link w:val="TitleChar"/>
    <w:uiPriority w:val="99"/>
    <w:qFormat/>
    <w:locked/>
    <w:rsid w:val="00BB2B02"/>
    <w:pPr>
      <w:suppressAutoHyphens w:val="0"/>
      <w:spacing w:before="240" w:after="60"/>
      <w:jc w:val="center"/>
      <w:outlineLvl w:val="0"/>
    </w:pPr>
    <w:rPr>
      <w:rFonts w:ascii="Arial" w:hAnsi="Arial" w:cs="Arial"/>
      <w:b/>
      <w:bCs/>
      <w:kern w:val="28"/>
      <w:sz w:val="32"/>
      <w:szCs w:val="32"/>
      <w:lang w:eastAsia="ru-RU"/>
    </w:rPr>
  </w:style>
  <w:style w:type="character" w:customStyle="1" w:styleId="TitleChar">
    <w:name w:val="Title Char"/>
    <w:basedOn w:val="DefaultParagraphFont"/>
    <w:link w:val="Title"/>
    <w:uiPriority w:val="99"/>
    <w:locked/>
    <w:rsid w:val="00CE4125"/>
    <w:rPr>
      <w:rFonts w:ascii="Cambria" w:hAnsi="Cambria" w:cs="Times New Roman"/>
      <w:b/>
      <w:bCs/>
      <w:kern w:val="28"/>
      <w:sz w:val="32"/>
      <w:szCs w:val="32"/>
    </w:rPr>
  </w:style>
  <w:style w:type="character" w:customStyle="1" w:styleId="43">
    <w:name w:val="Знак Знак4"/>
    <w:basedOn w:val="DefaultParagraphFont"/>
    <w:uiPriority w:val="99"/>
    <w:locked/>
    <w:rsid w:val="00BB2B02"/>
    <w:rPr>
      <w:rFonts w:ascii="Arial" w:hAnsi="Arial" w:cs="Arial"/>
      <w:b/>
      <w:bCs/>
      <w:kern w:val="28"/>
      <w:sz w:val="32"/>
      <w:szCs w:val="32"/>
      <w:lang w:val="ru-RU" w:eastAsia="ru-RU"/>
    </w:rPr>
  </w:style>
  <w:style w:type="character" w:customStyle="1" w:styleId="-8">
    <w:name w:val="Контракт-подпункт Знак"/>
    <w:basedOn w:val="DefaultParagraphFont"/>
    <w:uiPriority w:val="99"/>
    <w:locked/>
    <w:rsid w:val="00BB2B02"/>
    <w:rPr>
      <w:rFonts w:cs="Times New Roman"/>
      <w:sz w:val="24"/>
      <w:szCs w:val="24"/>
      <w:lang w:val="ru-RU" w:eastAsia="ru-RU" w:bidi="ar-SA"/>
    </w:rPr>
  </w:style>
  <w:style w:type="paragraph" w:customStyle="1" w:styleId="35">
    <w:name w:val="оглавление 3"/>
    <w:basedOn w:val="Heading1"/>
    <w:uiPriority w:val="99"/>
    <w:rsid w:val="00BB2B02"/>
    <w:pPr>
      <w:numPr>
        <w:numId w:val="0"/>
      </w:numPr>
      <w:jc w:val="left"/>
    </w:pPr>
    <w:rPr>
      <w:b/>
      <w:bCs/>
      <w:iCs w:val="0"/>
      <w:kern w:val="28"/>
      <w:lang w:val="en-US"/>
    </w:rPr>
  </w:style>
  <w:style w:type="character" w:customStyle="1" w:styleId="36">
    <w:name w:val="оглавление 3 Знак"/>
    <w:basedOn w:val="DefaultParagraphFont"/>
    <w:uiPriority w:val="99"/>
    <w:locked/>
    <w:rsid w:val="00BB2B02"/>
    <w:rPr>
      <w:rFonts w:cs="Times New Roman"/>
      <w:b/>
      <w:bCs/>
      <w:kern w:val="28"/>
      <w:sz w:val="24"/>
      <w:szCs w:val="24"/>
      <w:lang w:val="en-US" w:eastAsia="ru-RU"/>
    </w:rPr>
  </w:style>
  <w:style w:type="paragraph" w:customStyle="1" w:styleId="msobodytextindent2cxsplast">
    <w:name w:val="msobodytextindent2cxsplast"/>
    <w:basedOn w:val="Normal"/>
    <w:uiPriority w:val="99"/>
    <w:rsid w:val="00BB2B02"/>
    <w:pPr>
      <w:suppressAutoHyphens w:val="0"/>
      <w:spacing w:before="100" w:beforeAutospacing="1" w:after="100" w:afterAutospacing="1"/>
    </w:pPr>
    <w:rPr>
      <w:szCs w:val="24"/>
      <w:lang w:eastAsia="ru-RU"/>
    </w:rPr>
  </w:style>
  <w:style w:type="paragraph" w:customStyle="1" w:styleId="212">
    <w:name w:val="Знак Знак Знак2 Знак1"/>
    <w:basedOn w:val="Normal"/>
    <w:uiPriority w:val="99"/>
    <w:rsid w:val="00BB2B02"/>
    <w:pPr>
      <w:widowControl w:val="0"/>
      <w:suppressAutoHyphens w:val="0"/>
      <w:adjustRightInd w:val="0"/>
      <w:spacing w:after="160" w:line="240" w:lineRule="exact"/>
      <w:jc w:val="right"/>
    </w:pPr>
    <w:rPr>
      <w:sz w:val="20"/>
      <w:lang w:val="en-GB" w:eastAsia="en-US"/>
    </w:rPr>
  </w:style>
  <w:style w:type="paragraph" w:customStyle="1" w:styleId="16">
    <w:name w:val="Знак1"/>
    <w:basedOn w:val="Normal"/>
    <w:uiPriority w:val="99"/>
    <w:rsid w:val="00BB2B02"/>
    <w:pPr>
      <w:suppressAutoHyphens w:val="0"/>
      <w:spacing w:after="160" w:line="240" w:lineRule="exact"/>
    </w:pPr>
    <w:rPr>
      <w:rFonts w:ascii="Verdana" w:hAnsi="Verdana" w:cs="Verdana"/>
      <w:sz w:val="20"/>
      <w:lang w:val="en-US" w:eastAsia="en-US"/>
    </w:rPr>
  </w:style>
  <w:style w:type="paragraph" w:customStyle="1" w:styleId="213">
    <w:name w:val="Знак21"/>
    <w:basedOn w:val="Normal"/>
    <w:uiPriority w:val="99"/>
    <w:rsid w:val="00BB2B02"/>
    <w:pPr>
      <w:widowControl w:val="0"/>
      <w:suppressAutoHyphens w:val="0"/>
      <w:adjustRightInd w:val="0"/>
      <w:spacing w:after="160" w:line="240" w:lineRule="exact"/>
      <w:jc w:val="right"/>
    </w:pPr>
    <w:rPr>
      <w:sz w:val="20"/>
      <w:lang w:val="en-GB" w:eastAsia="en-US"/>
    </w:rPr>
  </w:style>
  <w:style w:type="character" w:styleId="Emphasis">
    <w:name w:val="Emphasis"/>
    <w:basedOn w:val="DefaultParagraphFont"/>
    <w:uiPriority w:val="99"/>
    <w:qFormat/>
    <w:locked/>
    <w:rsid w:val="00BB2B02"/>
    <w:rPr>
      <w:rFonts w:cs="Times New Roman"/>
      <w:b/>
      <w:bCs/>
      <w:color w:val="CC0000"/>
    </w:rPr>
  </w:style>
  <w:style w:type="paragraph" w:customStyle="1" w:styleId="PlainText1">
    <w:name w:val="Plain Text1"/>
    <w:basedOn w:val="Normal"/>
    <w:uiPriority w:val="99"/>
    <w:rsid w:val="00BB2B02"/>
    <w:pPr>
      <w:suppressAutoHyphens w:val="0"/>
    </w:pPr>
    <w:rPr>
      <w:rFonts w:ascii="Courier New" w:hAnsi="Courier New"/>
      <w:sz w:val="20"/>
      <w:lang w:eastAsia="ru-RU"/>
    </w:rPr>
  </w:style>
  <w:style w:type="paragraph" w:customStyle="1" w:styleId="aff6">
    <w:name w:val="Знак Знак Знак Знак Знак Знак Знак Знак Знак Знак"/>
    <w:basedOn w:val="Normal"/>
    <w:next w:val="Normal"/>
    <w:uiPriority w:val="99"/>
    <w:rsid w:val="00BB2B02"/>
    <w:pPr>
      <w:suppressAutoHyphens w:val="0"/>
      <w:spacing w:after="160" w:line="240" w:lineRule="exact"/>
    </w:pPr>
    <w:rPr>
      <w:rFonts w:ascii="Verdana" w:hAnsi="Verdana" w:cs="Verdana"/>
      <w:sz w:val="20"/>
      <w:lang w:val="en-US" w:eastAsia="en-US"/>
    </w:rPr>
  </w:style>
  <w:style w:type="character" w:customStyle="1" w:styleId="80">
    <w:name w:val="Знак Знак8"/>
    <w:basedOn w:val="DefaultParagraphFont"/>
    <w:uiPriority w:val="99"/>
    <w:rsid w:val="00BB2B02"/>
    <w:rPr>
      <w:rFonts w:cs="Times New Roman"/>
      <w:sz w:val="24"/>
      <w:szCs w:val="24"/>
      <w:lang w:val="ru-RU" w:eastAsia="ru-RU" w:bidi="ar-SA"/>
    </w:rPr>
  </w:style>
  <w:style w:type="paragraph" w:customStyle="1" w:styleId="44">
    <w:name w:val="Знак4"/>
    <w:basedOn w:val="Normal"/>
    <w:uiPriority w:val="99"/>
    <w:rsid w:val="00E93D15"/>
    <w:pPr>
      <w:widowControl w:val="0"/>
      <w:suppressAutoHyphens w:val="0"/>
      <w:adjustRightInd w:val="0"/>
      <w:spacing w:after="160" w:line="240" w:lineRule="exact"/>
      <w:jc w:val="right"/>
    </w:pPr>
    <w:rPr>
      <w:sz w:val="20"/>
      <w:lang w:val="en-GB" w:eastAsia="en-US"/>
    </w:rPr>
  </w:style>
  <w:style w:type="paragraph" w:customStyle="1" w:styleId="214">
    <w:name w:val="Основной текст 21"/>
    <w:basedOn w:val="Normal"/>
    <w:uiPriority w:val="99"/>
    <w:rsid w:val="003B042B"/>
    <w:pPr>
      <w:widowControl w:val="0"/>
      <w:jc w:val="center"/>
    </w:pPr>
    <w:rPr>
      <w:b/>
      <w:kern w:val="1"/>
      <w:sz w:val="28"/>
    </w:rPr>
  </w:style>
  <w:style w:type="paragraph" w:customStyle="1" w:styleId="410">
    <w:name w:val="Знак Знак4 Знак1"/>
    <w:basedOn w:val="Normal"/>
    <w:uiPriority w:val="99"/>
    <w:rsid w:val="0052608D"/>
    <w:pPr>
      <w:widowControl w:val="0"/>
      <w:suppressAutoHyphens w:val="0"/>
      <w:adjustRightInd w:val="0"/>
      <w:spacing w:after="160" w:line="240" w:lineRule="exact"/>
      <w:jc w:val="right"/>
    </w:pPr>
    <w:rPr>
      <w:sz w:val="20"/>
      <w:lang w:val="en-GB" w:eastAsia="en-US"/>
    </w:rPr>
  </w:style>
  <w:style w:type="paragraph" w:customStyle="1" w:styleId="51">
    <w:name w:val="Знак5"/>
    <w:basedOn w:val="Normal"/>
    <w:uiPriority w:val="99"/>
    <w:rsid w:val="00723BA2"/>
    <w:pPr>
      <w:widowControl w:val="0"/>
      <w:suppressAutoHyphens w:val="0"/>
      <w:adjustRightInd w:val="0"/>
      <w:spacing w:after="160" w:line="240" w:lineRule="exact"/>
      <w:jc w:val="right"/>
    </w:pPr>
    <w:rPr>
      <w:sz w:val="20"/>
      <w:lang w:val="en-GB" w:eastAsia="en-US"/>
    </w:rPr>
  </w:style>
  <w:style w:type="paragraph" w:customStyle="1" w:styleId="420">
    <w:name w:val="Знак Знак4 Знак2"/>
    <w:basedOn w:val="Normal"/>
    <w:uiPriority w:val="99"/>
    <w:rsid w:val="00F6407D"/>
    <w:pPr>
      <w:widowControl w:val="0"/>
      <w:suppressAutoHyphens w:val="0"/>
      <w:adjustRightInd w:val="0"/>
      <w:spacing w:after="160" w:line="240" w:lineRule="exact"/>
      <w:jc w:val="right"/>
    </w:pPr>
    <w:rPr>
      <w:sz w:val="20"/>
      <w:lang w:val="en-GB" w:eastAsia="en-US"/>
    </w:rPr>
  </w:style>
  <w:style w:type="numbering" w:customStyle="1" w:styleId="1">
    <w:name w:val="Стиль1"/>
    <w:rsid w:val="0070645B"/>
    <w:pPr>
      <w:numPr>
        <w:numId w:val="34"/>
      </w:numPr>
    </w:pPr>
  </w:style>
  <w:style w:type="numbering" w:customStyle="1" w:styleId="2">
    <w:name w:val="Стиль2"/>
    <w:rsid w:val="0070645B"/>
    <w:pPr>
      <w:numPr>
        <w:numId w:val="35"/>
      </w:numPr>
    </w:pPr>
  </w:style>
</w:styles>
</file>

<file path=word/webSettings.xml><?xml version="1.0" encoding="utf-8"?>
<w:webSettings xmlns:r="http://schemas.openxmlformats.org/officeDocument/2006/relationships" xmlns:w="http://schemas.openxmlformats.org/wordprocessingml/2006/main">
  <w:divs>
    <w:div w:id="1280531226">
      <w:marLeft w:val="0"/>
      <w:marRight w:val="0"/>
      <w:marTop w:val="0"/>
      <w:marBottom w:val="0"/>
      <w:divBdr>
        <w:top w:val="none" w:sz="0" w:space="0" w:color="auto"/>
        <w:left w:val="none" w:sz="0" w:space="0" w:color="auto"/>
        <w:bottom w:val="none" w:sz="0" w:space="0" w:color="auto"/>
        <w:right w:val="none" w:sz="0" w:space="0" w:color="auto"/>
      </w:divBdr>
    </w:div>
    <w:div w:id="1280531227">
      <w:marLeft w:val="0"/>
      <w:marRight w:val="0"/>
      <w:marTop w:val="0"/>
      <w:marBottom w:val="0"/>
      <w:divBdr>
        <w:top w:val="none" w:sz="0" w:space="0" w:color="auto"/>
        <w:left w:val="none" w:sz="0" w:space="0" w:color="auto"/>
        <w:bottom w:val="none" w:sz="0" w:space="0" w:color="auto"/>
        <w:right w:val="none" w:sz="0" w:space="0" w:color="auto"/>
      </w:divBdr>
    </w:div>
    <w:div w:id="1280531228">
      <w:marLeft w:val="0"/>
      <w:marRight w:val="0"/>
      <w:marTop w:val="0"/>
      <w:marBottom w:val="0"/>
      <w:divBdr>
        <w:top w:val="none" w:sz="0" w:space="0" w:color="auto"/>
        <w:left w:val="none" w:sz="0" w:space="0" w:color="auto"/>
        <w:bottom w:val="none" w:sz="0" w:space="0" w:color="auto"/>
        <w:right w:val="none" w:sz="0" w:space="0" w:color="auto"/>
      </w:divBdr>
    </w:div>
    <w:div w:id="1280531229">
      <w:marLeft w:val="0"/>
      <w:marRight w:val="0"/>
      <w:marTop w:val="0"/>
      <w:marBottom w:val="0"/>
      <w:divBdr>
        <w:top w:val="none" w:sz="0" w:space="0" w:color="auto"/>
        <w:left w:val="none" w:sz="0" w:space="0" w:color="auto"/>
        <w:bottom w:val="none" w:sz="0" w:space="0" w:color="auto"/>
        <w:right w:val="none" w:sz="0" w:space="0" w:color="auto"/>
      </w:divBdr>
    </w:div>
    <w:div w:id="1280531230">
      <w:marLeft w:val="0"/>
      <w:marRight w:val="0"/>
      <w:marTop w:val="0"/>
      <w:marBottom w:val="0"/>
      <w:divBdr>
        <w:top w:val="none" w:sz="0" w:space="0" w:color="auto"/>
        <w:left w:val="none" w:sz="0" w:space="0" w:color="auto"/>
        <w:bottom w:val="none" w:sz="0" w:space="0" w:color="auto"/>
        <w:right w:val="none" w:sz="0" w:space="0" w:color="auto"/>
      </w:divBdr>
    </w:div>
    <w:div w:id="1280531231">
      <w:marLeft w:val="0"/>
      <w:marRight w:val="0"/>
      <w:marTop w:val="0"/>
      <w:marBottom w:val="0"/>
      <w:divBdr>
        <w:top w:val="none" w:sz="0" w:space="0" w:color="auto"/>
        <w:left w:val="none" w:sz="0" w:space="0" w:color="auto"/>
        <w:bottom w:val="none" w:sz="0" w:space="0" w:color="auto"/>
        <w:right w:val="none" w:sz="0" w:space="0" w:color="auto"/>
      </w:divBdr>
    </w:div>
    <w:div w:id="1280531232">
      <w:marLeft w:val="0"/>
      <w:marRight w:val="0"/>
      <w:marTop w:val="0"/>
      <w:marBottom w:val="0"/>
      <w:divBdr>
        <w:top w:val="none" w:sz="0" w:space="0" w:color="auto"/>
        <w:left w:val="none" w:sz="0" w:space="0" w:color="auto"/>
        <w:bottom w:val="none" w:sz="0" w:space="0" w:color="auto"/>
        <w:right w:val="none" w:sz="0" w:space="0" w:color="auto"/>
      </w:divBdr>
    </w:div>
    <w:div w:id="1280531233">
      <w:marLeft w:val="0"/>
      <w:marRight w:val="0"/>
      <w:marTop w:val="0"/>
      <w:marBottom w:val="0"/>
      <w:divBdr>
        <w:top w:val="none" w:sz="0" w:space="0" w:color="auto"/>
        <w:left w:val="none" w:sz="0" w:space="0" w:color="auto"/>
        <w:bottom w:val="none" w:sz="0" w:space="0" w:color="auto"/>
        <w:right w:val="none" w:sz="0" w:space="0" w:color="auto"/>
      </w:divBdr>
    </w:div>
    <w:div w:id="1280531234">
      <w:marLeft w:val="0"/>
      <w:marRight w:val="0"/>
      <w:marTop w:val="0"/>
      <w:marBottom w:val="0"/>
      <w:divBdr>
        <w:top w:val="none" w:sz="0" w:space="0" w:color="auto"/>
        <w:left w:val="none" w:sz="0" w:space="0" w:color="auto"/>
        <w:bottom w:val="none" w:sz="0" w:space="0" w:color="auto"/>
        <w:right w:val="none" w:sz="0" w:space="0" w:color="auto"/>
      </w:divBdr>
    </w:div>
    <w:div w:id="1280531235">
      <w:marLeft w:val="0"/>
      <w:marRight w:val="0"/>
      <w:marTop w:val="0"/>
      <w:marBottom w:val="0"/>
      <w:divBdr>
        <w:top w:val="none" w:sz="0" w:space="0" w:color="auto"/>
        <w:left w:val="none" w:sz="0" w:space="0" w:color="auto"/>
        <w:bottom w:val="none" w:sz="0" w:space="0" w:color="auto"/>
        <w:right w:val="none" w:sz="0" w:space="0" w:color="auto"/>
      </w:divBdr>
    </w:div>
    <w:div w:id="12805312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www.a-k-d.ru" TargetMode="External"/><Relationship Id="rId26" Type="http://schemas.openxmlformats.org/officeDocument/2006/relationships/hyperlink" Target="http://www.cbr.ru" TargetMode="External"/><Relationship Id="rId3" Type="http://schemas.openxmlformats.org/officeDocument/2006/relationships/settings" Target="settings.xml"/><Relationship Id="rId21" Type="http://schemas.openxmlformats.org/officeDocument/2006/relationships/hyperlink" Target="mailto:zakupki.86@mail.ru" TargetMode="External"/><Relationship Id="rId34" Type="http://schemas.openxmlformats.org/officeDocument/2006/relationships/hyperlink" Target="http://ru.wikipedia.org/wiki/%D0%90%D0%BD%D0%B3%D0%BB%D0%B8%D0%B9%D1%81%D0%BA%D0%B8%D0%B9_%D1%8F%D0%B7%D1%8B%D0%BA" TargetMode="Externa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oleObject" Target="embeddings/oleObject3.bin"/><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gorshkov@imf.ru" TargetMode="External"/><Relationship Id="rId29"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image" Target="media/image3.wmf"/><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image" Target="media/image1.wmf"/><Relationship Id="rId36" Type="http://schemas.openxmlformats.org/officeDocument/2006/relationships/hyperlink" Target="mailto:zakupki23@imf.ru" TargetMode="Externa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image" Target="media/image2.wmf"/><Relationship Id="rId35" Type="http://schemas.openxmlformats.org/officeDocument/2006/relationships/hyperlink" Target="mailto:?????@?????.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281</TotalTime>
  <Pages>75</Pages>
  <Words>30876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oszi23</cp:lastModifiedBy>
  <cp:revision>72</cp:revision>
  <cp:lastPrinted>2014-07-31T08:23:00Z</cp:lastPrinted>
  <dcterms:created xsi:type="dcterms:W3CDTF">2014-06-11T04:26:00Z</dcterms:created>
  <dcterms:modified xsi:type="dcterms:W3CDTF">2014-07-31T08:34:00Z</dcterms:modified>
</cp:coreProperties>
</file>