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473133" w:rsidP="007D12C6">
      <w:pPr>
        <w:ind w:left="4253"/>
        <w:rPr>
          <w:b/>
        </w:rPr>
      </w:pPr>
      <w:r>
        <w:rPr>
          <w:b/>
        </w:rPr>
        <w:t xml:space="preserve">        </w:t>
      </w:r>
      <w:r w:rsidR="00D64FF0">
        <w:rPr>
          <w:b/>
        </w:rPr>
        <w:t xml:space="preserve">           </w:t>
      </w:r>
      <w:r>
        <w:rPr>
          <w:b/>
        </w:rPr>
        <w:t xml:space="preserve">  </w:t>
      </w:r>
      <w:r w:rsidR="00B54BB1">
        <w:rPr>
          <w:b/>
        </w:rPr>
        <w:t>«</w:t>
      </w:r>
      <w:r w:rsidR="006B5368" w:rsidRPr="00137D3A">
        <w:rPr>
          <w:b/>
        </w:rPr>
        <w:t>УТВЕРЖДАЮ</w:t>
      </w:r>
      <w:r w:rsidR="00B54BB1">
        <w:rPr>
          <w:b/>
        </w:rPr>
        <w:t>»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473133" w:rsidP="007D12C6">
      <w:pPr>
        <w:ind w:left="4253"/>
        <w:jc w:val="both"/>
        <w:rPr>
          <w:b/>
        </w:rPr>
      </w:pPr>
      <w:r>
        <w:rPr>
          <w:b/>
        </w:rPr>
        <w:t xml:space="preserve">          </w:t>
      </w:r>
      <w:r w:rsidR="0011370E">
        <w:rPr>
          <w:b/>
        </w:rPr>
        <w:t>И.о. д</w:t>
      </w:r>
      <w:r w:rsidR="007D12C6">
        <w:rPr>
          <w:b/>
        </w:rPr>
        <w:t>иректор</w:t>
      </w:r>
      <w:r w:rsidR="0011370E">
        <w:rPr>
          <w:b/>
        </w:rPr>
        <w:t>а</w:t>
      </w:r>
      <w:r w:rsidR="007D12C6">
        <w:rPr>
          <w:b/>
        </w:rPr>
        <w:t xml:space="preserve"> </w:t>
      </w:r>
      <w:r w:rsidR="004F3908">
        <w:rPr>
          <w:b/>
        </w:rPr>
        <w:t>по</w:t>
      </w:r>
      <w:r w:rsidR="007D12C6">
        <w:rPr>
          <w:b/>
        </w:rPr>
        <w:t xml:space="preserve"> закупк</w:t>
      </w:r>
      <w:r w:rsidR="004F3908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473133" w:rsidP="007D12C6">
      <w:pPr>
        <w:ind w:left="4253"/>
        <w:jc w:val="both"/>
      </w:pPr>
      <w:r>
        <w:rPr>
          <w:b/>
        </w:rPr>
        <w:t xml:space="preserve">          </w:t>
      </w:r>
      <w:r w:rsidR="006B5368" w:rsidRPr="00137D3A">
        <w:rPr>
          <w:b/>
        </w:rPr>
        <w:t>председател</w:t>
      </w:r>
      <w:r w:rsidR="007D12C6">
        <w:rPr>
          <w:b/>
        </w:rPr>
        <w:t>ь</w:t>
      </w:r>
      <w:r w:rsidR="006B5368"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="006B5368" w:rsidRPr="00137D3A">
        <w:rPr>
          <w:b/>
        </w:rPr>
        <w:t>по размещению</w:t>
      </w:r>
      <w:r>
        <w:rPr>
          <w:b/>
        </w:rPr>
        <w:t xml:space="preserve"> </w:t>
      </w:r>
      <w:r w:rsidR="006B5368" w:rsidRPr="00137D3A">
        <w:rPr>
          <w:b/>
        </w:rPr>
        <w:t>заказа</w:t>
      </w:r>
    </w:p>
    <w:p w:rsidR="007D12C6" w:rsidRPr="00137D3A" w:rsidRDefault="006B5368" w:rsidP="00473133">
      <w:pPr>
        <w:snapToGrid w:val="0"/>
        <w:spacing w:line="360" w:lineRule="auto"/>
        <w:ind w:left="4820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="00473133">
        <w:t xml:space="preserve">                    </w:t>
      </w:r>
      <w:r w:rsidRPr="00695C8C">
        <w:t>_________________</w:t>
      </w:r>
      <w:r w:rsidR="001E4725">
        <w:t xml:space="preserve"> </w:t>
      </w:r>
      <w:r w:rsidR="0011370E">
        <w:t xml:space="preserve"> Н.Г. Артемьева</w:t>
      </w:r>
    </w:p>
    <w:p w:rsidR="006B5368" w:rsidRPr="00137D3A" w:rsidRDefault="006B5368" w:rsidP="00D572FF">
      <w:pPr>
        <w:jc w:val="both"/>
      </w:pPr>
      <w:r w:rsidRPr="00137D3A">
        <w:t xml:space="preserve">                                     </w:t>
      </w:r>
      <w:r w:rsidR="007D12C6">
        <w:t xml:space="preserve">                     </w:t>
      </w:r>
      <w:r w:rsidR="007D12C6">
        <w:tab/>
        <w:t xml:space="preserve">    </w:t>
      </w:r>
      <w:r w:rsidR="00D572FF">
        <w:t xml:space="preserve"> </w:t>
      </w:r>
      <w:r w:rsidR="00473133">
        <w:t xml:space="preserve">                </w:t>
      </w:r>
      <w:r w:rsidRPr="00137D3A">
        <w:t>«</w:t>
      </w:r>
      <w:r w:rsidR="00E2675A">
        <w:t>14</w:t>
      </w:r>
      <w:r w:rsidRPr="00137D3A">
        <w:t>»</w:t>
      </w:r>
      <w:r w:rsidR="0005424E">
        <w:t xml:space="preserve"> </w:t>
      </w:r>
      <w:r w:rsidR="00E2675A">
        <w:t>февраля</w:t>
      </w:r>
      <w:r w:rsidR="000E5E8B">
        <w:t xml:space="preserve"> </w:t>
      </w:r>
      <w:r w:rsidRPr="00137D3A">
        <w:t>201</w:t>
      </w:r>
      <w:r w:rsidR="0011370E">
        <w:t>2</w:t>
      </w:r>
      <w:r w:rsidR="0005424E" w:rsidRPr="00B54BB1">
        <w:t xml:space="preserve"> </w:t>
      </w:r>
      <w:r w:rsidR="0005424E">
        <w:t>года</w:t>
      </w:r>
      <w:r w:rsidRPr="00137D3A">
        <w:t>.</w:t>
      </w:r>
    </w:p>
    <w:p w:rsidR="006B5368" w:rsidRPr="00137D3A" w:rsidRDefault="006B5368" w:rsidP="007D12C6">
      <w:pPr>
        <w:ind w:left="4253"/>
        <w:jc w:val="both"/>
      </w:pPr>
    </w:p>
    <w:p w:rsidR="003F73F4" w:rsidRPr="00EF2F35" w:rsidRDefault="003F73F4" w:rsidP="003F73F4">
      <w:pPr>
        <w:jc w:val="center"/>
        <w:rPr>
          <w:b/>
        </w:rPr>
      </w:pPr>
      <w:r w:rsidRPr="00137D3A">
        <w:rPr>
          <w:b/>
        </w:rPr>
        <w:t>ПРОТОКОЛ</w:t>
      </w:r>
      <w:r w:rsidRPr="00475E30">
        <w:rPr>
          <w:b/>
        </w:rPr>
        <w:t xml:space="preserve"> </w:t>
      </w:r>
      <w:r>
        <w:rPr>
          <w:b/>
        </w:rPr>
        <w:t>ОЦЕНКИ</w:t>
      </w:r>
      <w:r w:rsidRPr="00EF2F35">
        <w:rPr>
          <w:b/>
        </w:rPr>
        <w:t xml:space="preserve"> </w:t>
      </w:r>
      <w:r>
        <w:rPr>
          <w:b/>
        </w:rPr>
        <w:t>И СОПОСТАВЛЕНИЯ</w:t>
      </w:r>
    </w:p>
    <w:p w:rsidR="003F73F4" w:rsidRPr="00137D3A" w:rsidRDefault="003F73F4" w:rsidP="003F73F4">
      <w:pPr>
        <w:jc w:val="both"/>
      </w:pPr>
    </w:p>
    <w:p w:rsidR="00DF1FD8" w:rsidRPr="00DF1FD8" w:rsidRDefault="003F73F4" w:rsidP="00E2675A">
      <w:pPr>
        <w:pStyle w:val="2"/>
        <w:jc w:val="both"/>
        <w:rPr>
          <w:rFonts w:ascii="Times New Roman" w:hAnsi="Times New Roman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з</w:t>
      </w:r>
      <w:r w:rsidRPr="003F73F4">
        <w:rPr>
          <w:rFonts w:ascii="Times New Roman" w:hAnsi="Times New Roman"/>
          <w:i w:val="0"/>
          <w:sz w:val="24"/>
          <w:szCs w:val="24"/>
        </w:rPr>
        <w:t xml:space="preserve">аявок </w:t>
      </w:r>
      <w:r w:rsidR="002E18A1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участие в открытом </w:t>
      </w:r>
      <w:r w:rsidR="00000E29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>запросе предложений</w:t>
      </w:r>
      <w:r w:rsidR="00665134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в электронной форме</w:t>
      </w:r>
      <w:r w:rsidR="001C2B9F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</w:t>
      </w:r>
      <w:r w:rsidR="00BF4D3F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</w:t>
      </w:r>
      <w:r w:rsidR="00BF4D3F" w:rsidRPr="00BF4D3F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право заключения договора </w:t>
      </w:r>
      <w:r w:rsidR="00D974E8" w:rsidRPr="00D974E8">
        <w:rPr>
          <w:rFonts w:ascii="Times New Roman" w:hAnsi="Times New Roman"/>
          <w:bCs w:val="0"/>
          <w:i w:val="0"/>
          <w:iCs w:val="0"/>
          <w:sz w:val="24"/>
          <w:szCs w:val="24"/>
        </w:rPr>
        <w:t>«</w:t>
      </w:r>
      <w:r w:rsidR="00E2675A" w:rsidRPr="00E2675A">
        <w:rPr>
          <w:rFonts w:ascii="Times New Roman" w:hAnsi="Times New Roman"/>
          <w:bCs w:val="0"/>
          <w:i w:val="0"/>
          <w:iCs w:val="0"/>
          <w:sz w:val="24"/>
          <w:szCs w:val="24"/>
        </w:rPr>
        <w:t>Реконструкция объекта ЗАО «Далур» - «Здание ЛСУ ОУПВ Хохловского месторождения</w:t>
      </w:r>
      <w:r w:rsidR="000750A6" w:rsidRPr="000750A6">
        <w:rPr>
          <w:rFonts w:ascii="Times New Roman" w:hAnsi="Times New Roman"/>
          <w:bCs w:val="0"/>
          <w:i w:val="0"/>
          <w:iCs w:val="0"/>
          <w:sz w:val="24"/>
          <w:szCs w:val="24"/>
        </w:rPr>
        <w:t>»</w:t>
      </w:r>
    </w:p>
    <w:p w:rsidR="008E727A" w:rsidRPr="008E727A" w:rsidRDefault="008E727A" w:rsidP="002E18A1">
      <w:pPr>
        <w:shd w:val="clear" w:color="auto" w:fill="FFFFFF"/>
        <w:jc w:val="center"/>
        <w:rPr>
          <w:b/>
        </w:rPr>
      </w:pPr>
    </w:p>
    <w:p w:rsidR="00305EB2" w:rsidRPr="00FD6A33" w:rsidRDefault="00305EB2" w:rsidP="00FF15CB">
      <w:pPr>
        <w:jc w:val="both"/>
      </w:pPr>
      <w:r w:rsidRPr="00FD6A33">
        <w:t xml:space="preserve">г. Москва                                                                          </w:t>
      </w:r>
      <w:r w:rsidR="00F87DF0">
        <w:t xml:space="preserve">     </w:t>
      </w:r>
      <w:r w:rsidR="00D572FF">
        <w:t xml:space="preserve">          </w:t>
      </w:r>
      <w:r w:rsidR="001C7F69">
        <w:t xml:space="preserve">               </w:t>
      </w:r>
      <w:r w:rsidR="00470F8F">
        <w:t xml:space="preserve">     </w:t>
      </w:r>
      <w:r w:rsidR="00665134" w:rsidRPr="00137D3A">
        <w:t>«</w:t>
      </w:r>
      <w:r w:rsidR="00E2675A">
        <w:t>14</w:t>
      </w:r>
      <w:r w:rsidR="00665134" w:rsidRPr="00137D3A">
        <w:t>»</w:t>
      </w:r>
      <w:r w:rsidR="00665134">
        <w:t xml:space="preserve"> </w:t>
      </w:r>
      <w:r w:rsidR="00E2675A">
        <w:t>феврал</w:t>
      </w:r>
      <w:r w:rsidR="0011370E">
        <w:t>я</w:t>
      </w:r>
      <w:r w:rsidR="00665134">
        <w:t xml:space="preserve"> </w:t>
      </w:r>
      <w:r w:rsidR="00665134" w:rsidRPr="00137D3A">
        <w:t>201</w:t>
      </w:r>
      <w:r w:rsidR="0011370E">
        <w:t>2</w:t>
      </w:r>
      <w:r w:rsidR="00665134" w:rsidRPr="00B54BB1">
        <w:t xml:space="preserve"> </w:t>
      </w:r>
      <w:r w:rsidR="00665134">
        <w:t>года</w:t>
      </w:r>
      <w:r w:rsidR="00F87DF0">
        <w:t xml:space="preserve">                </w:t>
      </w:r>
    </w:p>
    <w:p w:rsidR="00EC0379" w:rsidRDefault="006E790A" w:rsidP="0095656D">
      <w:pPr>
        <w:jc w:val="both"/>
        <w:rPr>
          <w:color w:val="000000"/>
        </w:rPr>
      </w:pPr>
      <w:r>
        <w:rPr>
          <w:b/>
        </w:rPr>
        <w:t>1. Заказчик</w:t>
      </w:r>
      <w:r w:rsidR="00EA4975" w:rsidRPr="00C85B25">
        <w:rPr>
          <w:color w:val="000000"/>
        </w:rPr>
        <w:t xml:space="preserve">: </w:t>
      </w:r>
      <w:r w:rsidR="00BF4D3F">
        <w:rPr>
          <w:b/>
          <w:color w:val="000000"/>
        </w:rPr>
        <w:t>З</w:t>
      </w:r>
      <w:r w:rsidR="00952EF6" w:rsidRPr="00FD6A33">
        <w:rPr>
          <w:b/>
          <w:color w:val="000000"/>
        </w:rPr>
        <w:t>АО «</w:t>
      </w:r>
      <w:r w:rsidR="00BF4D3F">
        <w:rPr>
          <w:b/>
          <w:color w:val="000000"/>
        </w:rPr>
        <w:t>Далур</w:t>
      </w:r>
      <w:r w:rsidR="00952EF6" w:rsidRPr="00FD6A33">
        <w:rPr>
          <w:b/>
          <w:color w:val="000000"/>
        </w:rPr>
        <w:t>»</w:t>
      </w:r>
      <w:r w:rsidR="00952EF6" w:rsidRPr="00FD6A33">
        <w:rPr>
          <w:color w:val="000000"/>
        </w:rPr>
        <w:t xml:space="preserve"> (</w:t>
      </w:r>
      <w:r w:rsidR="00BF4D3F" w:rsidRPr="00353053">
        <w:rPr>
          <w:color w:val="000000"/>
          <w:spacing w:val="-1"/>
        </w:rPr>
        <w:t xml:space="preserve">Курганская обл., </w:t>
      </w:r>
      <w:r w:rsidR="00BF4D3F" w:rsidRPr="00353053">
        <w:rPr>
          <w:color w:val="000000"/>
          <w:spacing w:val="-4"/>
        </w:rPr>
        <w:t>Далматовский район, с. У</w:t>
      </w:r>
      <w:r w:rsidR="00BF4D3F">
        <w:rPr>
          <w:color w:val="000000"/>
          <w:spacing w:val="-4"/>
        </w:rPr>
        <w:t>ксянское</w:t>
      </w:r>
      <w:r w:rsidR="00BF4D3F" w:rsidRPr="00353053">
        <w:rPr>
          <w:color w:val="000000"/>
          <w:spacing w:val="-4"/>
        </w:rPr>
        <w:t>,</w:t>
      </w:r>
      <w:r w:rsidR="00BF4D3F">
        <w:rPr>
          <w:color w:val="000000"/>
          <w:spacing w:val="-4"/>
        </w:rPr>
        <w:t xml:space="preserve"> </w:t>
      </w:r>
      <w:r w:rsidR="00BF4D3F" w:rsidRPr="00353053">
        <w:rPr>
          <w:color w:val="000000"/>
          <w:spacing w:val="-2"/>
        </w:rPr>
        <w:t>ул. Ленина дом 42</w:t>
      </w:r>
      <w:r w:rsidR="00952EF6" w:rsidRPr="00FD6A33">
        <w:rPr>
          <w:color w:val="000000"/>
        </w:rPr>
        <w:t>)</w:t>
      </w:r>
      <w:r w:rsidR="00952EF6">
        <w:rPr>
          <w:color w:val="000000"/>
        </w:rPr>
        <w:t>.</w:t>
      </w:r>
    </w:p>
    <w:p w:rsidR="00404930" w:rsidRPr="00D92C26" w:rsidRDefault="00404930" w:rsidP="0095656D"/>
    <w:p w:rsidR="00305EB2" w:rsidRDefault="00305EB2" w:rsidP="0095656D">
      <w:pPr>
        <w:jc w:val="both"/>
        <w:rPr>
          <w:color w:val="000000"/>
        </w:rPr>
      </w:pPr>
      <w:r w:rsidRPr="00FD6A33">
        <w:rPr>
          <w:b/>
          <w:color w:val="000000"/>
        </w:rPr>
        <w:t>2. Уполномоченный орган: ОАО «Атомредметзолото»</w:t>
      </w:r>
      <w:r w:rsidRPr="00FD6A33">
        <w:rPr>
          <w:color w:val="000000"/>
        </w:rPr>
        <w:t xml:space="preserve"> (Москва, Большой Дровяной переулок, д. 22)</w:t>
      </w:r>
      <w:r w:rsidR="001C7F69">
        <w:rPr>
          <w:color w:val="000000"/>
        </w:rPr>
        <w:t>.</w:t>
      </w:r>
    </w:p>
    <w:p w:rsidR="000E5E8B" w:rsidRPr="00DF1FD8" w:rsidRDefault="00305EB2" w:rsidP="00E2675A">
      <w:pPr>
        <w:pStyle w:val="2"/>
        <w:jc w:val="both"/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3. </w:t>
      </w:r>
      <w:r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>Наименование конкурентной процедуры:</w:t>
      </w:r>
      <w:r w:rsidR="00C87ECA"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 xml:space="preserve"> </w:t>
      </w:r>
      <w:r w:rsidR="00D42DBA"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Запрос предложений </w:t>
      </w:r>
      <w:r w:rsidR="00BF4D3F" w:rsidRPr="00BF4D3F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на право заключения договора </w:t>
      </w:r>
      <w:r w:rsidR="00D974E8" w:rsidRPr="00D974E8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«</w:t>
      </w:r>
      <w:r w:rsidR="00E2675A" w:rsidRPr="00E2675A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Реконструкция объекта ЗАО «Далур» - «Здание ЛСУ ОУПВ Хохловского месторождения</w:t>
      </w:r>
      <w:r w:rsidR="000750A6" w:rsidRPr="000750A6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»</w:t>
      </w:r>
      <w:r w:rsidR="00D42DBA" w:rsidRPr="00DF1FD8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</w:p>
    <w:p w:rsidR="00D42DBA" w:rsidRPr="00D04691" w:rsidRDefault="00D42DBA" w:rsidP="0095656D">
      <w:pPr>
        <w:pStyle w:val="a8"/>
        <w:tabs>
          <w:tab w:val="left" w:pos="3845"/>
        </w:tabs>
        <w:spacing w:after="0"/>
        <w:jc w:val="both"/>
      </w:pPr>
      <w:r w:rsidRPr="00D04691">
        <w:t xml:space="preserve">Извещение о проведении </w:t>
      </w:r>
      <w:r w:rsidRPr="00D04691">
        <w:rPr>
          <w:bCs/>
        </w:rPr>
        <w:t>запроса предложений</w:t>
      </w:r>
      <w:r w:rsidRPr="00D04691">
        <w:rPr>
          <w:b/>
          <w:bCs/>
        </w:rPr>
        <w:t xml:space="preserve"> </w:t>
      </w:r>
      <w:r w:rsidRPr="00D04691">
        <w:t>было размещено на сайте:</w:t>
      </w:r>
    </w:p>
    <w:p w:rsidR="00F7515F" w:rsidRDefault="005A0608" w:rsidP="0095656D">
      <w:pPr>
        <w:shd w:val="clear" w:color="auto" w:fill="FFFFFF"/>
        <w:jc w:val="both"/>
        <w:rPr>
          <w:bCs/>
        </w:rPr>
      </w:pPr>
      <w:hyperlink r:id="rId8" w:history="1">
        <w:r w:rsidR="00BF4D3F" w:rsidRPr="0035391F">
          <w:rPr>
            <w:rStyle w:val="a3"/>
            <w:lang w:val="en-US"/>
          </w:rPr>
          <w:t>www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zakupki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rosatom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ru</w:t>
        </w:r>
      </w:hyperlink>
      <w:r w:rsidR="00BF4D3F">
        <w:t xml:space="preserve"> </w:t>
      </w:r>
      <w:r w:rsidR="00E2675A">
        <w:t>31</w:t>
      </w:r>
      <w:r w:rsidR="00D42DBA" w:rsidRPr="00D04691">
        <w:rPr>
          <w:color w:val="000000"/>
        </w:rPr>
        <w:t>.</w:t>
      </w:r>
      <w:r w:rsidR="0011370E">
        <w:rPr>
          <w:color w:val="000000"/>
        </w:rPr>
        <w:t>0</w:t>
      </w:r>
      <w:r w:rsidR="00C67E22">
        <w:rPr>
          <w:color w:val="000000"/>
        </w:rPr>
        <w:t>1</w:t>
      </w:r>
      <w:r w:rsidR="00D42DBA" w:rsidRPr="00D04691">
        <w:rPr>
          <w:color w:val="000000"/>
        </w:rPr>
        <w:t>.201</w:t>
      </w:r>
      <w:r w:rsidR="0011370E">
        <w:rPr>
          <w:color w:val="000000"/>
        </w:rPr>
        <w:t>2</w:t>
      </w:r>
      <w:r w:rsidR="00D42DBA" w:rsidRPr="00D04691">
        <w:rPr>
          <w:color w:val="000000"/>
        </w:rPr>
        <w:t xml:space="preserve">, </w:t>
      </w:r>
      <w:r w:rsidR="00D42DBA" w:rsidRPr="00F85E60">
        <w:rPr>
          <w:bCs/>
        </w:rPr>
        <w:t xml:space="preserve">закупка </w:t>
      </w:r>
      <w:r w:rsidR="00D42DBA" w:rsidRPr="005A1AB1">
        <w:rPr>
          <w:b/>
          <w:bCs/>
        </w:rPr>
        <w:t xml:space="preserve">№ </w:t>
      </w:r>
      <w:r w:rsidR="00E2675A" w:rsidRPr="00E2675A">
        <w:rPr>
          <w:b/>
          <w:bCs/>
        </w:rPr>
        <w:t xml:space="preserve">120131/0619/053 </w:t>
      </w:r>
      <w:r w:rsidR="00665134">
        <w:rPr>
          <w:bCs/>
        </w:rPr>
        <w:t xml:space="preserve">и на сайте </w:t>
      </w:r>
      <w:hyperlink r:id="rId9" w:history="1">
        <w:r w:rsidR="00BF4D3F" w:rsidRPr="0035391F">
          <w:rPr>
            <w:rStyle w:val="a3"/>
            <w:bCs/>
          </w:rPr>
          <w:t>www.a-k-d.ru</w:t>
        </w:r>
      </w:hyperlink>
      <w:r w:rsidR="00665134">
        <w:rPr>
          <w:bCs/>
        </w:rPr>
        <w:t xml:space="preserve"> </w:t>
      </w:r>
      <w:r w:rsidR="00E2675A" w:rsidRPr="00E2675A">
        <w:rPr>
          <w:b/>
          <w:bCs/>
          <w:lang w:val="en-US"/>
        </w:rPr>
        <w:t>R</w:t>
      </w:r>
      <w:r w:rsidR="00E2675A" w:rsidRPr="00E2675A">
        <w:rPr>
          <w:b/>
          <w:bCs/>
        </w:rPr>
        <w:t>001923</w:t>
      </w:r>
      <w:r w:rsidR="00D42DBA" w:rsidRPr="005A1AB1">
        <w:rPr>
          <w:b/>
          <w:bCs/>
        </w:rPr>
        <w:t>.</w:t>
      </w:r>
    </w:p>
    <w:p w:rsidR="00404930" w:rsidRDefault="00404930" w:rsidP="0095656D">
      <w:pPr>
        <w:shd w:val="clear" w:color="auto" w:fill="FFFFFF"/>
        <w:jc w:val="both"/>
        <w:rPr>
          <w:b/>
        </w:rPr>
      </w:pPr>
    </w:p>
    <w:p w:rsidR="00F7515F" w:rsidRDefault="00F7515F" w:rsidP="0095656D">
      <w:pPr>
        <w:jc w:val="both"/>
      </w:pPr>
      <w:r w:rsidRPr="00F7515F">
        <w:rPr>
          <w:b/>
        </w:rPr>
        <w:t xml:space="preserve">4. Начальная (максимальная) цена договора, включая НДС </w:t>
      </w:r>
      <w:r w:rsidRPr="008E727A">
        <w:rPr>
          <w:b/>
        </w:rPr>
        <w:t>(18%)</w:t>
      </w:r>
      <w:r w:rsidR="00C87ECA" w:rsidRPr="008E727A">
        <w:rPr>
          <w:b/>
        </w:rPr>
        <w:t>:</w:t>
      </w:r>
      <w:r w:rsidR="00C87ECA" w:rsidRPr="008E727A">
        <w:t xml:space="preserve"> </w:t>
      </w:r>
      <w:r w:rsidR="00E2675A" w:rsidRPr="00E1259C">
        <w:rPr>
          <w:b/>
        </w:rPr>
        <w:t>7 263</w:t>
      </w:r>
      <w:r w:rsidR="00E2675A">
        <w:rPr>
          <w:b/>
        </w:rPr>
        <w:t> </w:t>
      </w:r>
      <w:r w:rsidR="00E2675A" w:rsidRPr="00E1259C">
        <w:rPr>
          <w:b/>
        </w:rPr>
        <w:t>024</w:t>
      </w:r>
      <w:r w:rsidR="00E2675A">
        <w:rPr>
          <w:b/>
        </w:rPr>
        <w:t>,27</w:t>
      </w:r>
      <w:r w:rsidR="00E2675A" w:rsidRPr="00E1259C">
        <w:rPr>
          <w:b/>
        </w:rPr>
        <w:t xml:space="preserve"> </w:t>
      </w:r>
      <w:r w:rsidR="00E2675A" w:rsidRPr="005D7705">
        <w:t>(семь миллионов двести шестьдесят три тысячи двадцать четыре) рубля 27 копеек</w:t>
      </w:r>
      <w:r w:rsidR="00BF4D3F">
        <w:rPr>
          <w:color w:val="000000"/>
        </w:rPr>
        <w:t>, включая НДС 18 %</w:t>
      </w:r>
      <w:r w:rsidR="000E5E8B" w:rsidRPr="006F72B3">
        <w:t>.</w:t>
      </w:r>
    </w:p>
    <w:p w:rsidR="00404930" w:rsidRDefault="00404930" w:rsidP="0095656D">
      <w:pPr>
        <w:jc w:val="both"/>
        <w:rPr>
          <w:kern w:val="0"/>
          <w:lang w:eastAsia="ru-RU"/>
        </w:rPr>
      </w:pPr>
    </w:p>
    <w:p w:rsidR="0050431D" w:rsidRDefault="00F7515F" w:rsidP="0095656D">
      <w:pPr>
        <w:jc w:val="both"/>
        <w:rPr>
          <w:b/>
        </w:rPr>
      </w:pPr>
      <w:r>
        <w:rPr>
          <w:b/>
        </w:rPr>
        <w:t>5</w:t>
      </w:r>
      <w:r w:rsidR="006B5368" w:rsidRPr="00B4647A">
        <w:rPr>
          <w:b/>
        </w:rPr>
        <w:t>.</w:t>
      </w:r>
      <w:r w:rsidR="00727AB5" w:rsidRPr="00B4647A">
        <w:rPr>
          <w:b/>
        </w:rPr>
        <w:t xml:space="preserve"> </w:t>
      </w:r>
      <w:r w:rsidR="003F73F4">
        <w:rPr>
          <w:b/>
        </w:rPr>
        <w:t>О</w:t>
      </w:r>
      <w:r w:rsidR="003F73F4" w:rsidRPr="00B4647A">
        <w:rPr>
          <w:b/>
        </w:rPr>
        <w:t>ценку</w:t>
      </w:r>
      <w:r w:rsidR="003F73F4">
        <w:rPr>
          <w:b/>
        </w:rPr>
        <w:t xml:space="preserve"> и сопоставление</w:t>
      </w:r>
      <w:r w:rsidR="006B5368" w:rsidRPr="00B4647A">
        <w:rPr>
          <w:b/>
        </w:rPr>
        <w:t xml:space="preserve"> заявок на участие в </w:t>
      </w:r>
      <w:r w:rsidR="003A36FB">
        <w:rPr>
          <w:b/>
        </w:rPr>
        <w:t xml:space="preserve">открытом </w:t>
      </w:r>
      <w:r w:rsidR="00000E29">
        <w:rPr>
          <w:b/>
        </w:rPr>
        <w:t>запросе предложений</w:t>
      </w:r>
      <w:r w:rsidR="0039280E" w:rsidRPr="00B4647A">
        <w:rPr>
          <w:b/>
          <w:bCs/>
        </w:rPr>
        <w:t xml:space="preserve"> </w:t>
      </w:r>
      <w:r w:rsidR="006B5368" w:rsidRPr="00B4647A">
        <w:rPr>
          <w:b/>
        </w:rPr>
        <w:t>для нужд</w:t>
      </w:r>
      <w:r w:rsidR="00F31E04">
        <w:rPr>
          <w:b/>
        </w:rPr>
        <w:t xml:space="preserve"> </w:t>
      </w:r>
      <w:r w:rsidR="00BF4D3F">
        <w:rPr>
          <w:b/>
        </w:rPr>
        <w:t>З</w:t>
      </w:r>
      <w:r w:rsidR="00952EF6" w:rsidRPr="00B4647A">
        <w:rPr>
          <w:b/>
        </w:rPr>
        <w:t>АО «</w:t>
      </w:r>
      <w:r w:rsidR="00BF4D3F">
        <w:rPr>
          <w:b/>
        </w:rPr>
        <w:t>Далур</w:t>
      </w:r>
      <w:r w:rsidR="00952EF6" w:rsidRPr="00B4647A">
        <w:rPr>
          <w:b/>
        </w:rPr>
        <w:t>»</w:t>
      </w:r>
      <w:r w:rsidR="005F5606" w:rsidRPr="00B4647A">
        <w:t xml:space="preserve"> </w:t>
      </w:r>
      <w:r w:rsidR="006B5368" w:rsidRPr="00B4647A">
        <w:rPr>
          <w:b/>
        </w:rPr>
        <w:t>осуществляет</w:t>
      </w:r>
      <w:r w:rsidR="006B5368" w:rsidRPr="00B4647A">
        <w:t xml:space="preserve"> </w:t>
      </w:r>
      <w:r w:rsidR="001E3229" w:rsidRPr="00B4647A">
        <w:rPr>
          <w:b/>
        </w:rPr>
        <w:t xml:space="preserve">конкурсная </w:t>
      </w:r>
      <w:r w:rsidR="006B5368" w:rsidRPr="00B4647A">
        <w:rPr>
          <w:b/>
        </w:rPr>
        <w:t>комиссия</w:t>
      </w:r>
      <w:r w:rsidR="00984F35" w:rsidRPr="00984F35">
        <w:t xml:space="preserve"> </w:t>
      </w:r>
      <w:r w:rsidR="005B5DE7" w:rsidRPr="00B4647A">
        <w:rPr>
          <w:b/>
        </w:rPr>
        <w:t>ОАО «Атомредметзолото</w:t>
      </w:r>
      <w:r w:rsidR="006B5368" w:rsidRPr="00B4647A">
        <w:rPr>
          <w:b/>
        </w:rPr>
        <w:t>»</w:t>
      </w:r>
      <w:r w:rsidR="0050431D">
        <w:rPr>
          <w:b/>
        </w:rPr>
        <w:t>:</w:t>
      </w:r>
    </w:p>
    <w:p w:rsidR="00FE0C5C" w:rsidRDefault="00FE0C5C" w:rsidP="0095656D">
      <w:pPr>
        <w:jc w:val="both"/>
      </w:pPr>
    </w:p>
    <w:p w:rsidR="0050431D" w:rsidRPr="00D04691" w:rsidRDefault="0050431D" w:rsidP="0095656D">
      <w:pPr>
        <w:jc w:val="both"/>
      </w:pPr>
      <w:r w:rsidRPr="00D04691">
        <w:t>На заседании комиссии присутствовали:</w:t>
      </w:r>
    </w:p>
    <w:p w:rsidR="0050431D" w:rsidRPr="00D04691" w:rsidRDefault="0050431D" w:rsidP="0095656D">
      <w:pPr>
        <w:jc w:val="both"/>
      </w:pPr>
    </w:p>
    <w:p w:rsidR="0050431D" w:rsidRDefault="0050431D" w:rsidP="0095656D">
      <w:pPr>
        <w:jc w:val="both"/>
        <w:rPr>
          <w:b/>
          <w:bCs/>
        </w:rPr>
      </w:pPr>
      <w:r w:rsidRPr="00D04691">
        <w:rPr>
          <w:b/>
          <w:bCs/>
        </w:rPr>
        <w:t xml:space="preserve">Председатель комиссии по размещению заказа: </w:t>
      </w:r>
      <w:r>
        <w:rPr>
          <w:b/>
          <w:bCs/>
        </w:rPr>
        <w:t xml:space="preserve">                                                                    </w:t>
      </w:r>
    </w:p>
    <w:p w:rsidR="0050431D" w:rsidRDefault="0050431D" w:rsidP="0095656D">
      <w:pPr>
        <w:jc w:val="both"/>
        <w:rPr>
          <w:b/>
          <w:bCs/>
        </w:rPr>
      </w:pPr>
    </w:p>
    <w:p w:rsidR="0050431D" w:rsidRPr="00D04691" w:rsidRDefault="0011370E" w:rsidP="0095656D">
      <w:pPr>
        <w:jc w:val="both"/>
      </w:pPr>
      <w:r>
        <w:rPr>
          <w:kern w:val="0"/>
          <w:lang w:eastAsia="ru-RU"/>
        </w:rPr>
        <w:t>Артемьева Н</w:t>
      </w:r>
      <w:r w:rsidR="0050431D" w:rsidRPr="00264F8C">
        <w:rPr>
          <w:kern w:val="0"/>
          <w:lang w:eastAsia="ru-RU"/>
        </w:rPr>
        <w:t>.</w:t>
      </w:r>
      <w:r>
        <w:rPr>
          <w:kern w:val="0"/>
          <w:lang w:eastAsia="ru-RU"/>
        </w:rPr>
        <w:t>Г.</w:t>
      </w:r>
      <w:r w:rsidR="0050431D">
        <w:t xml:space="preserve"> – </w:t>
      </w:r>
      <w:r>
        <w:t xml:space="preserve"> И.о. д</w:t>
      </w:r>
      <w:r w:rsidR="0050431D">
        <w:t>иректор</w:t>
      </w:r>
      <w:r>
        <w:t>а</w:t>
      </w:r>
      <w:r w:rsidR="0050431D">
        <w:t xml:space="preserve"> по з</w:t>
      </w:r>
      <w:r w:rsidR="0050431D" w:rsidRPr="00D04691">
        <w:t>акупк</w:t>
      </w:r>
      <w:r w:rsidR="0050431D">
        <w:t>ам</w:t>
      </w:r>
      <w:r w:rsidR="0050431D" w:rsidRPr="00D13CC4">
        <w:rPr>
          <w:kern w:val="0"/>
          <w:lang w:eastAsia="ru-RU"/>
        </w:rPr>
        <w:t xml:space="preserve"> </w:t>
      </w:r>
      <w:r w:rsidR="0050431D">
        <w:rPr>
          <w:kern w:val="0"/>
          <w:lang w:eastAsia="ru-RU"/>
        </w:rPr>
        <w:t>ОАО «Атомредметзолото»</w:t>
      </w:r>
      <w:r w:rsidR="0050431D">
        <w:t>.</w:t>
      </w:r>
    </w:p>
    <w:p w:rsidR="00A61BC2" w:rsidRDefault="00A61BC2" w:rsidP="0095656D">
      <w:pPr>
        <w:jc w:val="both"/>
        <w:rPr>
          <w:b/>
        </w:rPr>
      </w:pPr>
      <w:r>
        <w:rPr>
          <w:b/>
        </w:rPr>
        <w:t>Секретарь комиссии:</w:t>
      </w:r>
    </w:p>
    <w:p w:rsidR="00A61BC2" w:rsidRPr="00A61BC2" w:rsidRDefault="00A61BC2" w:rsidP="0095656D">
      <w:pPr>
        <w:jc w:val="both"/>
      </w:pPr>
      <w:r>
        <w:t xml:space="preserve">Страмнов В.Н. </w:t>
      </w:r>
      <w:r w:rsidRPr="00264F8C">
        <w:rPr>
          <w:kern w:val="0"/>
          <w:lang w:eastAsia="ru-RU"/>
        </w:rPr>
        <w:t>– сотрудник группы закупок ОАО «Атомредметзолото</w:t>
      </w:r>
      <w:r>
        <w:rPr>
          <w:kern w:val="0"/>
          <w:lang w:eastAsia="ru-RU"/>
        </w:rPr>
        <w:t>»</w:t>
      </w:r>
      <w:r w:rsidRPr="00264F8C">
        <w:rPr>
          <w:kern w:val="0"/>
          <w:lang w:eastAsia="ru-RU"/>
        </w:rPr>
        <w:t>.</w:t>
      </w:r>
    </w:p>
    <w:p w:rsidR="0050431D" w:rsidRPr="00D04691" w:rsidRDefault="0050431D" w:rsidP="0095656D">
      <w:pPr>
        <w:jc w:val="both"/>
        <w:rPr>
          <w:b/>
        </w:rPr>
      </w:pPr>
      <w:r w:rsidRPr="00D04691">
        <w:rPr>
          <w:b/>
        </w:rPr>
        <w:t>Члены комиссии:</w:t>
      </w:r>
    </w:p>
    <w:p w:rsidR="0050431D" w:rsidRDefault="0050431D" w:rsidP="0095656D">
      <w:pPr>
        <w:jc w:val="both"/>
      </w:pPr>
    </w:p>
    <w:p w:rsidR="00952EF6" w:rsidRPr="00274E67" w:rsidRDefault="00C67E2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Старчикова Е.С.</w:t>
      </w:r>
      <w:r w:rsidR="00A61BC2">
        <w:rPr>
          <w:kern w:val="0"/>
          <w:lang w:eastAsia="ru-RU"/>
        </w:rPr>
        <w:t xml:space="preserve"> </w:t>
      </w:r>
      <w:r w:rsidR="00952EF6">
        <w:rPr>
          <w:kern w:val="0"/>
          <w:lang w:eastAsia="ru-RU"/>
        </w:rPr>
        <w:t xml:space="preserve"> </w:t>
      </w:r>
      <w:r w:rsidR="00A61BC2" w:rsidRPr="00264F8C">
        <w:rPr>
          <w:kern w:val="0"/>
          <w:lang w:eastAsia="ru-RU"/>
        </w:rPr>
        <w:t>– сотрудник групп</w:t>
      </w:r>
      <w:r w:rsidR="00A61BC2">
        <w:rPr>
          <w:kern w:val="0"/>
          <w:lang w:eastAsia="ru-RU"/>
        </w:rPr>
        <w:t>ы закупок ОАО «Атомредметзолото»</w:t>
      </w:r>
      <w:r w:rsidR="00952EF6" w:rsidRPr="0045302D">
        <w:rPr>
          <w:kern w:val="0"/>
          <w:lang w:eastAsia="ru-RU"/>
        </w:rPr>
        <w:t>;</w:t>
      </w:r>
    </w:p>
    <w:p w:rsidR="00952EF6" w:rsidRPr="0045302D" w:rsidRDefault="00A61BC2" w:rsidP="0095656D">
      <w:pPr>
        <w:pStyle w:val="af2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Бондарь И.А. – </w:t>
      </w:r>
      <w:r w:rsidRPr="00A61BC2">
        <w:rPr>
          <w:rFonts w:ascii="Times New Roman" w:eastAsia="Times New Roman" w:hAnsi="Times New Roman"/>
          <w:sz w:val="24"/>
          <w:szCs w:val="24"/>
          <w:lang w:eastAsia="ru-RU"/>
        </w:rPr>
        <w:t>сотрудник групп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 закупок ОАО «Атомредметзолото»</w:t>
      </w:r>
      <w:r w:rsidR="00952EF6" w:rsidRPr="0045302D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952EF6" w:rsidRPr="00D04691" w:rsidRDefault="00A61BC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 xml:space="preserve">Турков В.П. </w:t>
      </w:r>
      <w:r w:rsidR="00952EF6">
        <w:rPr>
          <w:kern w:val="0"/>
          <w:lang w:eastAsia="ru-RU"/>
        </w:rPr>
        <w:t xml:space="preserve">  </w:t>
      </w:r>
      <w:r w:rsidRPr="00264F8C">
        <w:rPr>
          <w:kern w:val="0"/>
          <w:lang w:eastAsia="ru-RU"/>
        </w:rPr>
        <w:t>– сотрудник групп</w:t>
      </w:r>
      <w:r>
        <w:rPr>
          <w:kern w:val="0"/>
          <w:lang w:eastAsia="ru-RU"/>
        </w:rPr>
        <w:t>ы закупок ОАО «Атомредметзолото»</w:t>
      </w:r>
      <w:r w:rsidR="00952EF6">
        <w:rPr>
          <w:kern w:val="0"/>
          <w:lang w:eastAsia="ru-RU"/>
        </w:rPr>
        <w:t>;</w:t>
      </w:r>
    </w:p>
    <w:p w:rsidR="0050431D" w:rsidRDefault="00A61BC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Галатов А.С</w:t>
      </w:r>
      <w:r w:rsidR="0050431D" w:rsidRPr="00264F8C">
        <w:rPr>
          <w:kern w:val="0"/>
          <w:lang w:eastAsia="ru-RU"/>
        </w:rPr>
        <w:t>. – сотрудник группы закупок ОАО «Атомредметзолото</w:t>
      </w:r>
      <w:r>
        <w:rPr>
          <w:kern w:val="0"/>
          <w:lang w:eastAsia="ru-RU"/>
        </w:rPr>
        <w:t>»</w:t>
      </w:r>
      <w:r w:rsidR="0050431D" w:rsidRPr="00264F8C">
        <w:rPr>
          <w:kern w:val="0"/>
          <w:lang w:eastAsia="ru-RU"/>
        </w:rPr>
        <w:t>.</w:t>
      </w:r>
    </w:p>
    <w:p w:rsidR="00404930" w:rsidRPr="00264F8C" w:rsidRDefault="00404930" w:rsidP="0095656D">
      <w:pPr>
        <w:suppressAutoHyphens w:val="0"/>
        <w:ind w:left="357"/>
        <w:jc w:val="both"/>
        <w:rPr>
          <w:kern w:val="0"/>
          <w:lang w:eastAsia="ru-RU"/>
        </w:rPr>
      </w:pPr>
    </w:p>
    <w:p w:rsidR="006B5368" w:rsidRDefault="00404930" w:rsidP="0095656D">
      <w:pPr>
        <w:jc w:val="both"/>
      </w:pPr>
      <w:r w:rsidRPr="00D04691">
        <w:t xml:space="preserve">Из </w:t>
      </w:r>
      <w:r>
        <w:t>5</w:t>
      </w:r>
      <w:r w:rsidRPr="00D04691">
        <w:t xml:space="preserve"> представителей конкурсной комиссии на заседании присутствовали </w:t>
      </w:r>
      <w:r>
        <w:t>5</w:t>
      </w:r>
      <w:r w:rsidRPr="00D04691">
        <w:t>.</w:t>
      </w:r>
      <w:r>
        <w:t xml:space="preserve"> Кворум </w:t>
      </w:r>
      <w:r w:rsidR="00A61BC2">
        <w:t>состоялся</w:t>
      </w:r>
      <w:r w:rsidRPr="00D04691">
        <w:t>.</w:t>
      </w:r>
    </w:p>
    <w:p w:rsidR="00404930" w:rsidRPr="00B4647A" w:rsidRDefault="00404930" w:rsidP="0095656D">
      <w:pPr>
        <w:jc w:val="both"/>
        <w:rPr>
          <w:b/>
        </w:rPr>
      </w:pPr>
    </w:p>
    <w:p w:rsidR="006A17AC" w:rsidRDefault="00952EF6" w:rsidP="0095656D">
      <w:pPr>
        <w:jc w:val="both"/>
      </w:pPr>
      <w:r>
        <w:rPr>
          <w:b/>
        </w:rPr>
        <w:t>6. </w:t>
      </w:r>
      <w:r w:rsidR="006F5155" w:rsidRPr="00952EF6">
        <w:rPr>
          <w:b/>
        </w:rPr>
        <w:t xml:space="preserve">До окончания указанного в извещении срока подачи заявок на участие в </w:t>
      </w:r>
      <w:r w:rsidR="006F5155" w:rsidRPr="00952EF6">
        <w:rPr>
          <w:b/>
          <w:bCs/>
        </w:rPr>
        <w:t>запросе предложений</w:t>
      </w:r>
      <w:r w:rsidR="006F5155" w:rsidRPr="00952EF6">
        <w:rPr>
          <w:b/>
        </w:rPr>
        <w:t xml:space="preserve">: </w:t>
      </w:r>
      <w:r w:rsidR="006F5155" w:rsidRPr="00D04691">
        <w:t>«</w:t>
      </w:r>
      <w:r w:rsidR="00795D89">
        <w:t>13</w:t>
      </w:r>
      <w:r w:rsidR="006F5155" w:rsidRPr="00D04691">
        <w:t xml:space="preserve">» </w:t>
      </w:r>
      <w:r w:rsidR="00795D89">
        <w:t>февраля</w:t>
      </w:r>
      <w:r w:rsidR="006F5155" w:rsidRPr="00D04691">
        <w:t xml:space="preserve"> 201</w:t>
      </w:r>
      <w:r w:rsidR="0011370E">
        <w:t>2</w:t>
      </w:r>
      <w:r w:rsidR="006F5155" w:rsidRPr="00D04691">
        <w:t xml:space="preserve"> г</w:t>
      </w:r>
      <w:r w:rsidR="006F5155">
        <w:t>ода</w:t>
      </w:r>
      <w:r w:rsidR="006F5155" w:rsidRPr="00D04691">
        <w:t>, 1</w:t>
      </w:r>
      <w:r w:rsidR="0050431D">
        <w:t>2</w:t>
      </w:r>
      <w:r w:rsidR="006F5155" w:rsidRPr="00D04691">
        <w:t xml:space="preserve"> час. 00 мин. (мск.), поступил</w:t>
      </w:r>
      <w:r w:rsidR="00795D89">
        <w:t>о</w:t>
      </w:r>
      <w:r w:rsidR="00D974E8">
        <w:t xml:space="preserve"> </w:t>
      </w:r>
      <w:r w:rsidR="00795D89">
        <w:t xml:space="preserve">2 </w:t>
      </w:r>
      <w:r w:rsidR="00D974E8">
        <w:t>(</w:t>
      </w:r>
      <w:r w:rsidR="00795D89">
        <w:t>две</w:t>
      </w:r>
      <w:r w:rsidR="00D974E8">
        <w:t>)</w:t>
      </w:r>
      <w:r w:rsidR="006F5155" w:rsidRPr="00D04691">
        <w:t xml:space="preserve"> заявк</w:t>
      </w:r>
      <w:r w:rsidR="00795D89">
        <w:t>и</w:t>
      </w:r>
      <w:r w:rsidR="00D974E8">
        <w:t>:</w:t>
      </w:r>
    </w:p>
    <w:tbl>
      <w:tblPr>
        <w:tblW w:w="10595" w:type="dxa"/>
        <w:tblInd w:w="-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3"/>
        <w:gridCol w:w="2495"/>
        <w:gridCol w:w="1936"/>
        <w:gridCol w:w="1913"/>
        <w:gridCol w:w="3688"/>
      </w:tblGrid>
      <w:tr w:rsidR="007A5978" w:rsidTr="00812BC6">
        <w:tc>
          <w:tcPr>
            <w:tcW w:w="563" w:type="dxa"/>
            <w:vAlign w:val="center"/>
          </w:tcPr>
          <w:p w:rsidR="007A5978" w:rsidRPr="00257DC7" w:rsidRDefault="007A5978" w:rsidP="00812BC6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495" w:type="dxa"/>
            <w:vAlign w:val="center"/>
          </w:tcPr>
          <w:p w:rsidR="007A5978" w:rsidRPr="00257DC7" w:rsidRDefault="007A5978" w:rsidP="00812BC6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>Наименование участника размещения заказа</w:t>
            </w:r>
          </w:p>
        </w:tc>
        <w:tc>
          <w:tcPr>
            <w:tcW w:w="1936" w:type="dxa"/>
            <w:vAlign w:val="center"/>
          </w:tcPr>
          <w:p w:rsidR="007A5978" w:rsidRPr="00257DC7" w:rsidRDefault="007A5978" w:rsidP="00812BC6">
            <w:pPr>
              <w:jc w:val="center"/>
              <w:rPr>
                <w:b/>
              </w:rPr>
            </w:pPr>
            <w:r>
              <w:rPr>
                <w:b/>
              </w:rPr>
              <w:t>Соответствие предложения</w:t>
            </w:r>
            <w:r w:rsidRPr="00724CF2">
              <w:rPr>
                <w:b/>
              </w:rPr>
              <w:t xml:space="preserve"> требованиям </w:t>
            </w:r>
            <w:r>
              <w:rPr>
                <w:b/>
              </w:rPr>
              <w:t>документации и Технического задания</w:t>
            </w:r>
          </w:p>
        </w:tc>
        <w:tc>
          <w:tcPr>
            <w:tcW w:w="1913" w:type="dxa"/>
            <w:vAlign w:val="center"/>
          </w:tcPr>
          <w:p w:rsidR="007A5978" w:rsidRPr="00286706" w:rsidRDefault="007A5978" w:rsidP="00812BC6">
            <w:pPr>
              <w:jc w:val="center"/>
              <w:rPr>
                <w:b/>
              </w:rPr>
            </w:pPr>
            <w:r w:rsidRPr="0010266C">
              <w:rPr>
                <w:b/>
              </w:rPr>
              <w:t>Предложенная цена контракта</w:t>
            </w:r>
            <w:r>
              <w:rPr>
                <w:b/>
              </w:rPr>
              <w:t xml:space="preserve"> с НДС (18%)</w:t>
            </w:r>
            <w:r w:rsidRPr="0010266C">
              <w:rPr>
                <w:b/>
              </w:rPr>
              <w:t>, руб.</w:t>
            </w:r>
          </w:p>
        </w:tc>
        <w:tc>
          <w:tcPr>
            <w:tcW w:w="3688" w:type="dxa"/>
            <w:vAlign w:val="center"/>
          </w:tcPr>
          <w:p w:rsidR="007A5978" w:rsidRPr="00286706" w:rsidRDefault="007A5978" w:rsidP="00812BC6">
            <w:pPr>
              <w:jc w:val="center"/>
              <w:rPr>
                <w:b/>
              </w:rPr>
            </w:pPr>
            <w:r w:rsidRPr="00D04691">
              <w:rPr>
                <w:b/>
              </w:rPr>
              <w:t>Адрес участника Запроса предложений</w:t>
            </w:r>
          </w:p>
        </w:tc>
      </w:tr>
      <w:tr w:rsidR="00795D89" w:rsidTr="00E318C0">
        <w:trPr>
          <w:trHeight w:val="793"/>
        </w:trPr>
        <w:tc>
          <w:tcPr>
            <w:tcW w:w="563" w:type="dxa"/>
            <w:vAlign w:val="center"/>
          </w:tcPr>
          <w:p w:rsidR="00795D89" w:rsidRPr="00257DC7" w:rsidRDefault="00795D89" w:rsidP="00812BC6">
            <w:pPr>
              <w:jc w:val="center"/>
              <w:rPr>
                <w:color w:val="000000"/>
              </w:rPr>
            </w:pPr>
            <w:r w:rsidRPr="00257DC7">
              <w:rPr>
                <w:color w:val="000000"/>
              </w:rPr>
              <w:t>1</w:t>
            </w:r>
          </w:p>
        </w:tc>
        <w:tc>
          <w:tcPr>
            <w:tcW w:w="2495" w:type="dxa"/>
            <w:vAlign w:val="center"/>
          </w:tcPr>
          <w:p w:rsidR="00795D89" w:rsidRPr="00257DC7" w:rsidRDefault="00795D89" w:rsidP="00812BC6">
            <w:pPr>
              <w:jc w:val="center"/>
              <w:rPr>
                <w:color w:val="000000"/>
              </w:rPr>
            </w:pPr>
            <w:r>
              <w:t>ООО «ДалСпецСтрой»</w:t>
            </w:r>
            <w:r>
              <w:br/>
              <w:t>(ИНН 4506006170)</w:t>
            </w:r>
          </w:p>
        </w:tc>
        <w:tc>
          <w:tcPr>
            <w:tcW w:w="1936" w:type="dxa"/>
            <w:vAlign w:val="center"/>
          </w:tcPr>
          <w:p w:rsidR="00795D89" w:rsidRPr="00A93A74" w:rsidRDefault="00795D89" w:rsidP="00812BC6">
            <w:pPr>
              <w:jc w:val="center"/>
            </w:pPr>
            <w:r>
              <w:t>соответствует</w:t>
            </w:r>
          </w:p>
        </w:tc>
        <w:tc>
          <w:tcPr>
            <w:tcW w:w="1913" w:type="dxa"/>
            <w:vAlign w:val="center"/>
          </w:tcPr>
          <w:p w:rsidR="00795D89" w:rsidRPr="00D75101" w:rsidRDefault="00795D89" w:rsidP="00812BC6">
            <w:pPr>
              <w:jc w:val="center"/>
            </w:pPr>
            <w:r w:rsidRPr="007A5978">
              <w:rPr>
                <w:b/>
              </w:rPr>
              <w:t xml:space="preserve">6 754 612.57 </w:t>
            </w:r>
            <w:r w:rsidRPr="007A5978">
              <w:t>(шесть миллионов семьсот пятьдесят четыре тысячи шестьсот двенадцать</w:t>
            </w:r>
            <w:r>
              <w:t>)</w:t>
            </w:r>
            <w:r w:rsidRPr="007A5978">
              <w:t xml:space="preserve"> рублей 57 копеек</w:t>
            </w:r>
          </w:p>
        </w:tc>
        <w:tc>
          <w:tcPr>
            <w:tcW w:w="3688" w:type="dxa"/>
            <w:vAlign w:val="center"/>
          </w:tcPr>
          <w:p w:rsidR="00795D89" w:rsidRDefault="00795D89" w:rsidP="00812BC6">
            <w:r>
              <w:t>641730, Россия, Курганская область, город Далматово, улица Максима Горького, 106</w:t>
            </w:r>
          </w:p>
        </w:tc>
      </w:tr>
      <w:tr w:rsidR="00795D89" w:rsidTr="00E318C0">
        <w:trPr>
          <w:trHeight w:val="793"/>
        </w:trPr>
        <w:tc>
          <w:tcPr>
            <w:tcW w:w="563" w:type="dxa"/>
            <w:vAlign w:val="center"/>
          </w:tcPr>
          <w:p w:rsidR="00795D89" w:rsidRPr="00257DC7" w:rsidRDefault="00795D89" w:rsidP="00812B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95" w:type="dxa"/>
            <w:vAlign w:val="center"/>
          </w:tcPr>
          <w:p w:rsidR="00795D89" w:rsidRDefault="00795D89" w:rsidP="00812BC6">
            <w:pPr>
              <w:jc w:val="center"/>
            </w:pPr>
            <w:r>
              <w:t>ЗАО «ИНТЕРТЕСТ»</w:t>
            </w:r>
            <w:r>
              <w:br/>
              <w:t>(ИНН 7709595230)</w:t>
            </w:r>
          </w:p>
        </w:tc>
        <w:tc>
          <w:tcPr>
            <w:tcW w:w="1936" w:type="dxa"/>
            <w:vAlign w:val="center"/>
          </w:tcPr>
          <w:p w:rsidR="00795D89" w:rsidRDefault="00795D89" w:rsidP="00812BC6">
            <w:pPr>
              <w:jc w:val="center"/>
            </w:pPr>
            <w:r>
              <w:t>соответствует</w:t>
            </w:r>
          </w:p>
        </w:tc>
        <w:tc>
          <w:tcPr>
            <w:tcW w:w="1913" w:type="dxa"/>
            <w:vAlign w:val="center"/>
          </w:tcPr>
          <w:p w:rsidR="00795D89" w:rsidRDefault="00795D89" w:rsidP="00812BC6">
            <w:pPr>
              <w:jc w:val="center"/>
              <w:rPr>
                <w:b/>
              </w:rPr>
            </w:pPr>
            <w:r>
              <w:rPr>
                <w:b/>
              </w:rPr>
              <w:t>7 045 133,</w:t>
            </w:r>
            <w:r w:rsidRPr="007A5978">
              <w:rPr>
                <w:b/>
              </w:rPr>
              <w:t xml:space="preserve">54 </w:t>
            </w:r>
            <w:r w:rsidRPr="007A5978">
              <w:t>(семь миллионов сорок пять тысяч сто тридцать три</w:t>
            </w:r>
            <w:r>
              <w:t>)</w:t>
            </w:r>
            <w:r w:rsidRPr="007A5978">
              <w:t xml:space="preserve"> рубля 54 копейки</w:t>
            </w:r>
          </w:p>
        </w:tc>
        <w:tc>
          <w:tcPr>
            <w:tcW w:w="3688" w:type="dxa"/>
            <w:vAlign w:val="center"/>
          </w:tcPr>
          <w:p w:rsidR="00795D89" w:rsidRDefault="00795D89" w:rsidP="00812BC6">
            <w:r>
              <w:t>109147, г. Москва, ул. Марксистская, д. 34, корп. 10</w:t>
            </w:r>
          </w:p>
        </w:tc>
      </w:tr>
    </w:tbl>
    <w:p w:rsidR="007A5978" w:rsidRDefault="007A5978" w:rsidP="007A5978">
      <w:pPr>
        <w:jc w:val="both"/>
        <w:rPr>
          <w:b/>
        </w:rPr>
      </w:pPr>
    </w:p>
    <w:p w:rsidR="007A5978" w:rsidRDefault="007A5978" w:rsidP="007A5978">
      <w:pPr>
        <w:jc w:val="both"/>
        <w:rPr>
          <w:color w:val="000000"/>
        </w:rPr>
      </w:pPr>
      <w:r>
        <w:rPr>
          <w:b/>
        </w:rPr>
        <w:t>7</w:t>
      </w:r>
      <w:r w:rsidRPr="00574F50">
        <w:rPr>
          <w:b/>
        </w:rPr>
        <w:t xml:space="preserve">. Конкурсная комиссия оценила и сопоставила </w:t>
      </w:r>
      <w:r w:rsidRPr="00574F50">
        <w:rPr>
          <w:b/>
          <w:color w:val="000000"/>
        </w:rPr>
        <w:t>поступившие предложения</w:t>
      </w:r>
      <w:r>
        <w:rPr>
          <w:color w:val="000000"/>
        </w:rPr>
        <w:t xml:space="preserve"> на основании выработанных критериев с привлечением экспертов. Каждый из членов комиссии оценил заявки участников согласно представленной таблицы. Сводная таблица составлялась как среднее арифметическое таблиц с оценками членов комиссии. Сводная таблица голосов членов конкурсной комиссии представлена ниже:</w:t>
      </w:r>
    </w:p>
    <w:p w:rsidR="007A5978" w:rsidRDefault="007A5978" w:rsidP="007A5978">
      <w:pPr>
        <w:jc w:val="both"/>
        <w:rPr>
          <w:color w:val="000000"/>
        </w:rPr>
      </w:pPr>
    </w:p>
    <w:p w:rsidR="007A5978" w:rsidRPr="0023091A" w:rsidRDefault="007A5978" w:rsidP="007A5978">
      <w:pPr>
        <w:jc w:val="both"/>
        <w:rPr>
          <w:color w:val="000000"/>
          <w:sz w:val="22"/>
          <w:szCs w:val="22"/>
        </w:rPr>
      </w:pPr>
    </w:p>
    <w:tbl>
      <w:tblPr>
        <w:tblW w:w="9911" w:type="dxa"/>
        <w:jc w:val="center"/>
        <w:tblInd w:w="-40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563"/>
        <w:gridCol w:w="4395"/>
        <w:gridCol w:w="2476"/>
        <w:gridCol w:w="2477"/>
      </w:tblGrid>
      <w:tr w:rsidR="007A5978" w:rsidRPr="00382663" w:rsidTr="00812BC6">
        <w:trPr>
          <w:trHeight w:val="593"/>
          <w:jc w:val="center"/>
        </w:trPr>
        <w:tc>
          <w:tcPr>
            <w:tcW w:w="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1CB9" w:rsidRDefault="007A5978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bCs/>
                <w:color w:val="000000"/>
              </w:rPr>
            </w:pPr>
            <w:r w:rsidRPr="00131CB9">
              <w:rPr>
                <w:b/>
                <w:bCs/>
                <w:color w:val="000000"/>
              </w:rPr>
              <w:t>№</w:t>
            </w:r>
          </w:p>
          <w:p w:rsidR="007A5978" w:rsidRPr="00131CB9" w:rsidRDefault="007A5978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color w:val="000000"/>
              </w:rPr>
            </w:pPr>
            <w:r w:rsidRPr="00131CB9">
              <w:rPr>
                <w:b/>
                <w:bCs/>
                <w:color w:val="000000"/>
              </w:rPr>
              <w:t>п/п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5978" w:rsidRPr="00131CB9" w:rsidRDefault="007A5978" w:rsidP="00812BC6">
            <w:pPr>
              <w:autoSpaceDE w:val="0"/>
              <w:autoSpaceDN w:val="0"/>
              <w:adjustRightInd w:val="0"/>
              <w:spacing w:before="100"/>
              <w:ind w:left="34"/>
              <w:jc w:val="center"/>
              <w:rPr>
                <w:b/>
                <w:color w:val="000000"/>
              </w:rPr>
            </w:pPr>
            <w:r w:rsidRPr="00131CB9">
              <w:rPr>
                <w:b/>
                <w:bCs/>
                <w:color w:val="000000"/>
              </w:rPr>
              <w:t>Критерии оценки Предложений и порядок оценки и сопоставления Предложений Участников</w:t>
            </w:r>
          </w:p>
        </w:tc>
        <w:tc>
          <w:tcPr>
            <w:tcW w:w="2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1CB9" w:rsidRDefault="00795D89" w:rsidP="00812BC6">
            <w:pPr>
              <w:autoSpaceDE w:val="0"/>
              <w:autoSpaceDN w:val="0"/>
              <w:adjustRightInd w:val="0"/>
              <w:spacing w:before="100"/>
              <w:ind w:left="176"/>
              <w:jc w:val="center"/>
              <w:rPr>
                <w:b/>
                <w:bCs/>
                <w:color w:val="000000"/>
              </w:rPr>
            </w:pPr>
            <w:r w:rsidRPr="00795D89">
              <w:rPr>
                <w:b/>
              </w:rPr>
              <w:t>ООО «ДалСпецСтрой»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1CB9" w:rsidRDefault="00795D89" w:rsidP="00812BC6">
            <w:pPr>
              <w:autoSpaceDE w:val="0"/>
              <w:autoSpaceDN w:val="0"/>
              <w:adjustRightInd w:val="0"/>
              <w:spacing w:before="100"/>
              <w:ind w:left="176"/>
              <w:jc w:val="center"/>
              <w:rPr>
                <w:b/>
                <w:bCs/>
                <w:color w:val="000000"/>
              </w:rPr>
            </w:pPr>
            <w:r w:rsidRPr="00795D89">
              <w:rPr>
                <w:b/>
              </w:rPr>
              <w:t>ЗАО «ИНТЕРТЕСТ»</w:t>
            </w:r>
          </w:p>
        </w:tc>
      </w:tr>
      <w:tr w:rsidR="007A5978" w:rsidRPr="00382663" w:rsidTr="00812BC6">
        <w:trPr>
          <w:trHeight w:val="353"/>
          <w:jc w:val="center"/>
        </w:trPr>
        <w:tc>
          <w:tcPr>
            <w:tcW w:w="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1CB9" w:rsidRDefault="007A5978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color w:val="000000"/>
              </w:rPr>
            </w:pPr>
            <w:r w:rsidRPr="00131CB9">
              <w:rPr>
                <w:b/>
                <w:color w:val="000000"/>
              </w:rPr>
              <w:t>1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1CB9" w:rsidRDefault="007A5978" w:rsidP="00812BC6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131CB9">
              <w:rPr>
                <w:b/>
                <w:color w:val="000000"/>
              </w:rPr>
              <w:t>Стоимость</w:t>
            </w:r>
            <w:r w:rsidRPr="00131CB9">
              <w:rPr>
                <w:b/>
                <w:color w:val="000000"/>
                <w:lang w:val="en-US"/>
              </w:rPr>
              <w:t xml:space="preserve"> </w:t>
            </w:r>
            <w:r w:rsidRPr="00131CB9">
              <w:rPr>
                <w:b/>
                <w:color w:val="000000"/>
              </w:rPr>
              <w:t>работ</w:t>
            </w:r>
          </w:p>
        </w:tc>
        <w:tc>
          <w:tcPr>
            <w:tcW w:w="2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1CB9" w:rsidRDefault="00795D89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1CB9" w:rsidRDefault="00795D89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76,70</w:t>
            </w:r>
          </w:p>
        </w:tc>
      </w:tr>
      <w:tr w:rsidR="007A5978" w:rsidRPr="00382663" w:rsidTr="00812BC6">
        <w:trPr>
          <w:trHeight w:val="229"/>
          <w:jc w:val="center"/>
        </w:trPr>
        <w:tc>
          <w:tcPr>
            <w:tcW w:w="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1CB9" w:rsidRDefault="007A5978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color w:val="000000"/>
              </w:rPr>
            </w:pPr>
            <w:r w:rsidRPr="00131CB9">
              <w:rPr>
                <w:b/>
                <w:color w:val="000000"/>
              </w:rPr>
              <w:t>2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1CB9" w:rsidRDefault="007A5978" w:rsidP="00812BC6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0F2E66">
              <w:rPr>
                <w:b/>
                <w:lang w:eastAsia="ru-RU"/>
              </w:rPr>
              <w:t xml:space="preserve">Опыт выполнения работ </w:t>
            </w:r>
          </w:p>
        </w:tc>
        <w:tc>
          <w:tcPr>
            <w:tcW w:w="2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1CB9" w:rsidRDefault="007A5978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1CB9" w:rsidRDefault="007A5978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</w:tr>
      <w:tr w:rsidR="007A5978" w:rsidRPr="00130AAF" w:rsidTr="00812BC6">
        <w:trPr>
          <w:trHeight w:val="229"/>
          <w:jc w:val="center"/>
        </w:trPr>
        <w:tc>
          <w:tcPr>
            <w:tcW w:w="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0AAF" w:rsidRDefault="007A5978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color w:val="000000"/>
              </w:rPr>
            </w:pP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0AAF" w:rsidRDefault="007A5978" w:rsidP="00812BC6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130AAF">
              <w:rPr>
                <w:b/>
                <w:color w:val="000000"/>
              </w:rPr>
              <w:t>Итого:</w:t>
            </w:r>
          </w:p>
        </w:tc>
        <w:tc>
          <w:tcPr>
            <w:tcW w:w="2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0AAF" w:rsidRDefault="00795D89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0AAF" w:rsidRDefault="00795D89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96,70</w:t>
            </w:r>
          </w:p>
        </w:tc>
      </w:tr>
      <w:tr w:rsidR="007A5978" w:rsidRPr="00382663" w:rsidTr="00812BC6">
        <w:trPr>
          <w:trHeight w:val="289"/>
          <w:jc w:val="center"/>
        </w:trPr>
        <w:tc>
          <w:tcPr>
            <w:tcW w:w="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382663" w:rsidRDefault="007A5978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color w:val="000000"/>
              </w:rPr>
            </w:pP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130AAF" w:rsidRDefault="007A5978" w:rsidP="00812BC6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130AAF">
              <w:rPr>
                <w:b/>
                <w:color w:val="000000"/>
              </w:rPr>
              <w:t>Место</w:t>
            </w:r>
          </w:p>
        </w:tc>
        <w:tc>
          <w:tcPr>
            <w:tcW w:w="2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B9727B" w:rsidRDefault="00795D89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5978" w:rsidRPr="00B9727B" w:rsidRDefault="00795D89" w:rsidP="00812BC6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</w:tbl>
    <w:p w:rsidR="007A5978" w:rsidRPr="0023091A" w:rsidRDefault="007A5978" w:rsidP="007A5978">
      <w:pPr>
        <w:jc w:val="both"/>
        <w:rPr>
          <w:b/>
          <w:sz w:val="22"/>
          <w:szCs w:val="22"/>
        </w:rPr>
      </w:pPr>
    </w:p>
    <w:p w:rsidR="007A5978" w:rsidRDefault="007A5978" w:rsidP="007A5978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</w:rPr>
      </w:pPr>
      <w:r>
        <w:rPr>
          <w:b/>
        </w:rPr>
        <w:t>8</w:t>
      </w:r>
      <w:r w:rsidRPr="006276F5">
        <w:rPr>
          <w:b/>
        </w:rPr>
        <w:t>.</w:t>
      </w:r>
      <w:r>
        <w:rPr>
          <w:b/>
        </w:rPr>
        <w:t xml:space="preserve"> </w:t>
      </w:r>
      <w:r w:rsidRPr="00292036">
        <w:rPr>
          <w:b/>
        </w:rPr>
        <w:t xml:space="preserve">На основании результатов голосования </w:t>
      </w:r>
      <w:r>
        <w:rPr>
          <w:b/>
        </w:rPr>
        <w:t xml:space="preserve">решено </w:t>
      </w:r>
      <w:r w:rsidRPr="00292036">
        <w:rPr>
          <w:b/>
        </w:rPr>
        <w:t xml:space="preserve">присвоить заявке участника </w:t>
      </w:r>
      <w:r w:rsidR="00795D89" w:rsidRPr="00795D89">
        <w:rPr>
          <w:b/>
        </w:rPr>
        <w:t>ООО «ДалСпецСтрой»</w:t>
      </w:r>
      <w:r w:rsidRPr="00292036">
        <w:rPr>
          <w:b/>
          <w:bCs/>
          <w:color w:val="000000"/>
        </w:rPr>
        <w:t xml:space="preserve"> </w:t>
      </w:r>
      <w:r w:rsidRPr="00292036">
        <w:rPr>
          <w:b/>
        </w:rPr>
        <w:t xml:space="preserve">номер один, а заявке участника </w:t>
      </w:r>
      <w:r w:rsidR="00795D89">
        <w:rPr>
          <w:b/>
        </w:rPr>
        <w:t>ЗАО «ИНТЕРТЕСТ»</w:t>
      </w:r>
      <w:r>
        <w:rPr>
          <w:b/>
        </w:rPr>
        <w:t xml:space="preserve"> </w:t>
      </w:r>
      <w:r w:rsidRPr="00292036">
        <w:rPr>
          <w:b/>
          <w:color w:val="000000"/>
        </w:rPr>
        <w:t>присвоить номер два.</w:t>
      </w:r>
    </w:p>
    <w:p w:rsidR="007A5978" w:rsidRDefault="007A5978" w:rsidP="007A5978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</w:rPr>
      </w:pPr>
    </w:p>
    <w:p w:rsidR="007A5978" w:rsidRPr="002040F5" w:rsidRDefault="007A5978" w:rsidP="007A5978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  <w:color w:val="000000"/>
        </w:rPr>
        <w:lastRenderedPageBreak/>
        <w:t xml:space="preserve">9. </w:t>
      </w:r>
      <w:r w:rsidRPr="00292036">
        <w:rPr>
          <w:b/>
          <w:color w:val="000000"/>
        </w:rPr>
        <w:t xml:space="preserve">Признать </w:t>
      </w:r>
      <w:r w:rsidRPr="00292036">
        <w:rPr>
          <w:b/>
        </w:rPr>
        <w:t xml:space="preserve">победителем </w:t>
      </w:r>
      <w:r>
        <w:rPr>
          <w:b/>
        </w:rPr>
        <w:t>открытого</w:t>
      </w:r>
      <w:r w:rsidRPr="00292036">
        <w:rPr>
          <w:b/>
        </w:rPr>
        <w:t xml:space="preserve"> </w:t>
      </w:r>
      <w:r>
        <w:rPr>
          <w:b/>
        </w:rPr>
        <w:t>запроса предложений</w:t>
      </w:r>
      <w:r w:rsidRPr="00292036">
        <w:rPr>
          <w:b/>
        </w:rPr>
        <w:t xml:space="preserve"> на право заключения договора </w:t>
      </w:r>
      <w:r w:rsidR="00795D89" w:rsidRPr="00795D89">
        <w:rPr>
          <w:b/>
          <w:bCs/>
          <w:color w:val="000000"/>
        </w:rPr>
        <w:t>«Реконструкция объекта ЗАО «Далур» - «Здание ЛСУ ОУПВ Хохловского месторождения»</w:t>
      </w:r>
      <w:r w:rsidR="00795D89">
        <w:rPr>
          <w:b/>
          <w:bCs/>
          <w:color w:val="000000"/>
        </w:rPr>
        <w:t xml:space="preserve"> </w:t>
      </w:r>
      <w:r w:rsidR="00795D89" w:rsidRPr="00795D89">
        <w:rPr>
          <w:b/>
        </w:rPr>
        <w:t>ООО «ДалСпецСтрой»</w:t>
      </w:r>
      <w:r w:rsidR="00795D89">
        <w:rPr>
          <w:b/>
        </w:rPr>
        <w:t xml:space="preserve"> </w:t>
      </w:r>
      <w:r w:rsidRPr="00292036">
        <w:rPr>
          <w:b/>
        </w:rPr>
        <w:t xml:space="preserve">и заключить с </w:t>
      </w:r>
      <w:r w:rsidR="00795D89" w:rsidRPr="00795D89">
        <w:rPr>
          <w:b/>
        </w:rPr>
        <w:t>ООО «ДалСпецСтрой»</w:t>
      </w:r>
      <w:r w:rsidR="00795D89">
        <w:rPr>
          <w:b/>
        </w:rPr>
        <w:t xml:space="preserve"> </w:t>
      </w:r>
      <w:r w:rsidRPr="00292036">
        <w:rPr>
          <w:b/>
        </w:rPr>
        <w:t>договор.</w:t>
      </w:r>
    </w:p>
    <w:p w:rsidR="00D974E8" w:rsidRDefault="00D974E8" w:rsidP="00D974E8">
      <w:pPr>
        <w:jc w:val="both"/>
        <w:rPr>
          <w:b/>
        </w:rPr>
      </w:pPr>
    </w:p>
    <w:p w:rsidR="002F01CF" w:rsidRPr="002F01CF" w:rsidRDefault="00795D89" w:rsidP="00D974E8">
      <w:pPr>
        <w:jc w:val="both"/>
        <w:rPr>
          <w:color w:val="FF0000"/>
        </w:rPr>
      </w:pPr>
      <w:r>
        <w:rPr>
          <w:b/>
        </w:rPr>
        <w:t>10</w:t>
      </w:r>
      <w:r w:rsidR="00D974E8" w:rsidRPr="00B31F0B">
        <w:rPr>
          <w:b/>
        </w:rPr>
        <w:t xml:space="preserve">. Настоящий протокол разместить на сайте: </w:t>
      </w:r>
      <w:hyperlink r:id="rId10" w:history="1">
        <w:r w:rsidR="00D974E8" w:rsidRPr="00EF6D25">
          <w:rPr>
            <w:rStyle w:val="a3"/>
            <w:lang w:val="en-US"/>
          </w:rPr>
          <w:t>http</w:t>
        </w:r>
        <w:r w:rsidR="00D974E8" w:rsidRPr="00EF6D25">
          <w:rPr>
            <w:rStyle w:val="a3"/>
          </w:rPr>
          <w:t>://</w:t>
        </w:r>
        <w:r w:rsidR="00D974E8" w:rsidRPr="00EF6D25">
          <w:rPr>
            <w:rStyle w:val="a3"/>
            <w:lang w:val="en-US"/>
          </w:rPr>
          <w:t>www</w:t>
        </w:r>
        <w:r w:rsidR="00D974E8" w:rsidRPr="00EF6D25">
          <w:rPr>
            <w:rStyle w:val="a3"/>
          </w:rPr>
          <w:t>.</w:t>
        </w:r>
        <w:r w:rsidR="00D974E8" w:rsidRPr="00EF6D25">
          <w:rPr>
            <w:rStyle w:val="a3"/>
            <w:lang w:val="en-US"/>
          </w:rPr>
          <w:t>zakupki</w:t>
        </w:r>
        <w:r w:rsidR="00D974E8" w:rsidRPr="00EF6D25">
          <w:rPr>
            <w:rStyle w:val="a3"/>
          </w:rPr>
          <w:t>.</w:t>
        </w:r>
        <w:r w:rsidR="00D974E8" w:rsidRPr="00EF6D25">
          <w:rPr>
            <w:rStyle w:val="a3"/>
            <w:lang w:val="en-US"/>
          </w:rPr>
          <w:t>rosatom</w:t>
        </w:r>
        <w:r w:rsidR="00D974E8" w:rsidRPr="00EF6D25">
          <w:rPr>
            <w:rStyle w:val="a3"/>
          </w:rPr>
          <w:t>.</w:t>
        </w:r>
        <w:r w:rsidR="00D974E8" w:rsidRPr="00EF6D25">
          <w:rPr>
            <w:rStyle w:val="a3"/>
            <w:lang w:val="en-US"/>
          </w:rPr>
          <w:t>ru</w:t>
        </w:r>
      </w:hyperlink>
      <w:r w:rsidR="00D974E8" w:rsidRPr="00B31F0B">
        <w:rPr>
          <w:color w:val="FF0000"/>
        </w:rPr>
        <w:t>.</w:t>
      </w:r>
      <w:r w:rsidR="00D974E8" w:rsidRPr="002F01CF">
        <w:rPr>
          <w:color w:val="FF0000"/>
        </w:rPr>
        <w:t xml:space="preserve"> </w:t>
      </w:r>
      <w:r w:rsidR="00D974E8">
        <w:rPr>
          <w:bCs/>
        </w:rPr>
        <w:t xml:space="preserve">и на сайте </w:t>
      </w:r>
      <w:hyperlink r:id="rId11" w:history="1">
        <w:r w:rsidR="00D974E8" w:rsidRPr="0035391F">
          <w:rPr>
            <w:rStyle w:val="a3"/>
            <w:bCs/>
          </w:rPr>
          <w:t>http://www.a-k-d.ru</w:t>
        </w:r>
      </w:hyperlink>
    </w:p>
    <w:tbl>
      <w:tblPr>
        <w:tblW w:w="0" w:type="auto"/>
        <w:tblLayout w:type="fixed"/>
        <w:tblLook w:val="0000"/>
      </w:tblPr>
      <w:tblGrid>
        <w:gridCol w:w="3603"/>
        <w:gridCol w:w="3275"/>
        <w:gridCol w:w="2992"/>
      </w:tblGrid>
      <w:tr w:rsidR="006F5155" w:rsidRPr="0009268B" w:rsidTr="0011370E">
        <w:trPr>
          <w:trHeight w:val="1172"/>
        </w:trPr>
        <w:tc>
          <w:tcPr>
            <w:tcW w:w="3603" w:type="dxa"/>
          </w:tcPr>
          <w:p w:rsidR="0026253E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</w:p>
          <w:p w:rsidR="006F5155" w:rsidRPr="0009268B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6F5155" w:rsidRPr="0009268B">
              <w:rPr>
                <w:b/>
              </w:rPr>
              <w:t>редседатель</w:t>
            </w:r>
            <w:r>
              <w:rPr>
                <w:b/>
              </w:rPr>
              <w:t xml:space="preserve"> комиссии</w:t>
            </w:r>
            <w:r w:rsidR="006F5155" w:rsidRPr="0009268B">
              <w:rPr>
                <w:b/>
              </w:rPr>
              <w:t>:</w:t>
            </w:r>
          </w:p>
        </w:tc>
        <w:tc>
          <w:tcPr>
            <w:tcW w:w="3275" w:type="dxa"/>
          </w:tcPr>
          <w:p w:rsidR="006F5155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09268B">
              <w:t>______________________</w:t>
            </w:r>
          </w:p>
        </w:tc>
        <w:tc>
          <w:tcPr>
            <w:tcW w:w="2992" w:type="dxa"/>
          </w:tcPr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11370E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Н.Г. Артемьева</w:t>
            </w:r>
          </w:p>
          <w:p w:rsidR="006F5155" w:rsidRPr="0009268B" w:rsidRDefault="006F5155" w:rsidP="005F19E0">
            <w:pPr>
              <w:spacing w:line="360" w:lineRule="auto"/>
              <w:jc w:val="both"/>
            </w:pPr>
          </w:p>
        </w:tc>
      </w:tr>
      <w:tr w:rsidR="00A61BC2" w:rsidRPr="000E6641" w:rsidTr="0011370E">
        <w:trPr>
          <w:trHeight w:val="381"/>
        </w:trPr>
        <w:tc>
          <w:tcPr>
            <w:tcW w:w="3603" w:type="dxa"/>
          </w:tcPr>
          <w:p w:rsidR="00A61BC2" w:rsidRPr="0009268B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Секретарь комиссии:</w:t>
            </w:r>
          </w:p>
        </w:tc>
        <w:tc>
          <w:tcPr>
            <w:tcW w:w="3275" w:type="dxa"/>
          </w:tcPr>
          <w:p w:rsidR="00A61BC2" w:rsidRPr="0009268B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  <w:r>
              <w:t>______________________</w:t>
            </w:r>
          </w:p>
        </w:tc>
        <w:tc>
          <w:tcPr>
            <w:tcW w:w="2992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В.Н. Страмнов</w:t>
            </w:r>
          </w:p>
        </w:tc>
      </w:tr>
      <w:tr w:rsidR="006F5155" w:rsidRPr="000E6641" w:rsidTr="0011370E">
        <w:trPr>
          <w:trHeight w:val="2642"/>
        </w:trPr>
        <w:tc>
          <w:tcPr>
            <w:tcW w:w="3603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</w:p>
          <w:p w:rsidR="006F5155" w:rsidRPr="0009268B" w:rsidRDefault="006F5155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09268B">
              <w:rPr>
                <w:b/>
                <w:bCs/>
              </w:rPr>
              <w:t>Члены комиссии:</w:t>
            </w:r>
          </w:p>
        </w:tc>
        <w:tc>
          <w:tcPr>
            <w:tcW w:w="3275" w:type="dxa"/>
          </w:tcPr>
          <w:p w:rsidR="00A61BC2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276" w:lineRule="auto"/>
            </w:pPr>
            <w:r w:rsidRPr="0009268B">
              <w:t xml:space="preserve">  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Default="006F5155" w:rsidP="005F19E0">
            <w:pPr>
              <w:spacing w:line="276" w:lineRule="auto"/>
            </w:pPr>
          </w:p>
          <w:p w:rsidR="006F5155" w:rsidRDefault="006F5155" w:rsidP="005F19E0">
            <w:pPr>
              <w:spacing w:line="276" w:lineRule="auto"/>
            </w:pPr>
            <w:r>
              <w:t>______________________</w:t>
            </w:r>
          </w:p>
          <w:p w:rsidR="006F5155" w:rsidRPr="0009268B" w:rsidRDefault="006F5155" w:rsidP="005F19E0">
            <w:pPr>
              <w:spacing w:line="276" w:lineRule="auto"/>
            </w:pPr>
          </w:p>
        </w:tc>
        <w:tc>
          <w:tcPr>
            <w:tcW w:w="2992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Pr="00730D92" w:rsidRDefault="00730D9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Е.С. Старчикова</w:t>
            </w:r>
          </w:p>
          <w:p w:rsidR="006F5155" w:rsidRDefault="006F5155" w:rsidP="005F19E0">
            <w:pPr>
              <w:snapToGrid w:val="0"/>
              <w:spacing w:line="276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lang w:eastAsia="ru-RU"/>
              </w:rPr>
              <w:t>И.А. Бондарь</w:t>
            </w:r>
          </w:p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В.П. Турков</w:t>
            </w:r>
          </w:p>
          <w:p w:rsidR="006F5155" w:rsidRPr="000E6641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</w:tc>
      </w:tr>
      <w:tr w:rsidR="006F5155" w:rsidRPr="00AF60C5" w:rsidTr="0011370E">
        <w:trPr>
          <w:trHeight w:val="648"/>
        </w:trPr>
        <w:tc>
          <w:tcPr>
            <w:tcW w:w="3603" w:type="dxa"/>
          </w:tcPr>
          <w:p w:rsidR="006F5155" w:rsidRPr="004630B2" w:rsidRDefault="006F5155" w:rsidP="005F19E0">
            <w:pPr>
              <w:snapToGrid w:val="0"/>
              <w:spacing w:line="360" w:lineRule="auto"/>
              <w:rPr>
                <w:b/>
              </w:rPr>
            </w:pPr>
            <w:r w:rsidRPr="0009268B">
              <w:rPr>
                <w:b/>
              </w:rPr>
              <w:t xml:space="preserve">                                       </w:t>
            </w:r>
          </w:p>
        </w:tc>
        <w:tc>
          <w:tcPr>
            <w:tcW w:w="3275" w:type="dxa"/>
          </w:tcPr>
          <w:p w:rsidR="006F5155" w:rsidRPr="0009268B" w:rsidRDefault="006F5155" w:rsidP="005F19E0">
            <w:pPr>
              <w:widowControl w:val="0"/>
              <w:autoSpaceDE w:val="0"/>
              <w:snapToGrid w:val="0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 xml:space="preserve">         </w:t>
            </w:r>
          </w:p>
        </w:tc>
        <w:tc>
          <w:tcPr>
            <w:tcW w:w="2992" w:type="dxa"/>
          </w:tcPr>
          <w:p w:rsidR="006F5155" w:rsidRPr="00AF60C5" w:rsidRDefault="00A61BC2" w:rsidP="0026253E">
            <w:pPr>
              <w:snapToGrid w:val="0"/>
              <w:spacing w:line="360" w:lineRule="auto"/>
              <w:jc w:val="both"/>
            </w:pPr>
            <w:r>
              <w:rPr>
                <w:kern w:val="0"/>
                <w:lang w:eastAsia="ru-RU"/>
              </w:rPr>
              <w:t>А.С. Галатов</w:t>
            </w:r>
          </w:p>
        </w:tc>
      </w:tr>
    </w:tbl>
    <w:p w:rsidR="006F5155" w:rsidRPr="00B31F0B" w:rsidRDefault="006F5155" w:rsidP="00C23F59">
      <w:pPr>
        <w:jc w:val="both"/>
        <w:rPr>
          <w:b/>
        </w:rPr>
      </w:pPr>
    </w:p>
    <w:sectPr w:rsidR="006F5155" w:rsidRPr="00B31F0B" w:rsidSect="002F01CF">
      <w:footerReference w:type="default" r:id="rId12"/>
      <w:pgSz w:w="11905" w:h="16837"/>
      <w:pgMar w:top="1134" w:right="851" w:bottom="1134" w:left="1134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0FF" w:rsidRDefault="001120FF" w:rsidP="006B5368">
      <w:r>
        <w:separator/>
      </w:r>
    </w:p>
  </w:endnote>
  <w:endnote w:type="continuationSeparator" w:id="0">
    <w:p w:rsidR="001120FF" w:rsidRDefault="001120F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D6D" w:rsidRDefault="005A0608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EC5D6D" w:rsidRDefault="005A0608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EC5D6D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795D89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0FF" w:rsidRDefault="001120FF" w:rsidP="006B5368">
      <w:r>
        <w:separator/>
      </w:r>
    </w:p>
  </w:footnote>
  <w:footnote w:type="continuationSeparator" w:id="0">
    <w:p w:rsidR="001120FF" w:rsidRDefault="001120F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661"/>
        </w:tabs>
        <w:ind w:left="775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7C7D9E"/>
    <w:multiLevelType w:val="hybridMultilevel"/>
    <w:tmpl w:val="9A66D80C"/>
    <w:lvl w:ilvl="0" w:tplc="5DB682F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D3780"/>
    <w:multiLevelType w:val="hybridMultilevel"/>
    <w:tmpl w:val="77BAAE80"/>
    <w:lvl w:ilvl="0" w:tplc="EE1EA9FC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13"/>
  </w:num>
  <w:num w:numId="9">
    <w:abstractNumId w:val="5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0E29"/>
    <w:rsid w:val="00007F0F"/>
    <w:rsid w:val="00010C25"/>
    <w:rsid w:val="00012519"/>
    <w:rsid w:val="000133C5"/>
    <w:rsid w:val="00016E61"/>
    <w:rsid w:val="00032FFA"/>
    <w:rsid w:val="00036476"/>
    <w:rsid w:val="000407F1"/>
    <w:rsid w:val="00046F81"/>
    <w:rsid w:val="0005424E"/>
    <w:rsid w:val="000554DA"/>
    <w:rsid w:val="00056FE0"/>
    <w:rsid w:val="00065373"/>
    <w:rsid w:val="00065FF4"/>
    <w:rsid w:val="00066112"/>
    <w:rsid w:val="00067E5A"/>
    <w:rsid w:val="00072B2B"/>
    <w:rsid w:val="000750A6"/>
    <w:rsid w:val="00080053"/>
    <w:rsid w:val="00083A15"/>
    <w:rsid w:val="00083B83"/>
    <w:rsid w:val="00090C03"/>
    <w:rsid w:val="00094CAD"/>
    <w:rsid w:val="000A78C9"/>
    <w:rsid w:val="000B172C"/>
    <w:rsid w:val="000B184D"/>
    <w:rsid w:val="000B45CC"/>
    <w:rsid w:val="000C0660"/>
    <w:rsid w:val="000C0AC1"/>
    <w:rsid w:val="000C15BB"/>
    <w:rsid w:val="000C4C02"/>
    <w:rsid w:val="000C5E44"/>
    <w:rsid w:val="000D3877"/>
    <w:rsid w:val="000D501D"/>
    <w:rsid w:val="000E506F"/>
    <w:rsid w:val="000E5E8B"/>
    <w:rsid w:val="000F6BB3"/>
    <w:rsid w:val="00110048"/>
    <w:rsid w:val="001120FF"/>
    <w:rsid w:val="0011370E"/>
    <w:rsid w:val="001213B6"/>
    <w:rsid w:val="00130BB1"/>
    <w:rsid w:val="00133009"/>
    <w:rsid w:val="00137B47"/>
    <w:rsid w:val="00137D3A"/>
    <w:rsid w:val="00140A22"/>
    <w:rsid w:val="00146A04"/>
    <w:rsid w:val="00146AB6"/>
    <w:rsid w:val="001471D4"/>
    <w:rsid w:val="00153D25"/>
    <w:rsid w:val="00154DA0"/>
    <w:rsid w:val="00156CBB"/>
    <w:rsid w:val="00163620"/>
    <w:rsid w:val="00170939"/>
    <w:rsid w:val="00171D81"/>
    <w:rsid w:val="00176DC2"/>
    <w:rsid w:val="00180A38"/>
    <w:rsid w:val="00183B25"/>
    <w:rsid w:val="001A1588"/>
    <w:rsid w:val="001A537E"/>
    <w:rsid w:val="001B5EF0"/>
    <w:rsid w:val="001C2B9F"/>
    <w:rsid w:val="001C7F69"/>
    <w:rsid w:val="001E01E3"/>
    <w:rsid w:val="001E02E4"/>
    <w:rsid w:val="001E283F"/>
    <w:rsid w:val="001E3229"/>
    <w:rsid w:val="001E42D9"/>
    <w:rsid w:val="001E4725"/>
    <w:rsid w:val="001E721E"/>
    <w:rsid w:val="001F63CE"/>
    <w:rsid w:val="00201830"/>
    <w:rsid w:val="002038D9"/>
    <w:rsid w:val="002040F5"/>
    <w:rsid w:val="00216A55"/>
    <w:rsid w:val="00220113"/>
    <w:rsid w:val="00221D82"/>
    <w:rsid w:val="00222B99"/>
    <w:rsid w:val="00223593"/>
    <w:rsid w:val="00225852"/>
    <w:rsid w:val="00227871"/>
    <w:rsid w:val="00230B9A"/>
    <w:rsid w:val="0023208C"/>
    <w:rsid w:val="00235156"/>
    <w:rsid w:val="0024033C"/>
    <w:rsid w:val="00241038"/>
    <w:rsid w:val="002418DF"/>
    <w:rsid w:val="002500A8"/>
    <w:rsid w:val="002512A6"/>
    <w:rsid w:val="00255E81"/>
    <w:rsid w:val="00257DC7"/>
    <w:rsid w:val="0026253E"/>
    <w:rsid w:val="0026544C"/>
    <w:rsid w:val="00272A4C"/>
    <w:rsid w:val="00281654"/>
    <w:rsid w:val="00286706"/>
    <w:rsid w:val="00292E3D"/>
    <w:rsid w:val="00293620"/>
    <w:rsid w:val="002939FC"/>
    <w:rsid w:val="002A111A"/>
    <w:rsid w:val="002B1135"/>
    <w:rsid w:val="002B220A"/>
    <w:rsid w:val="002B763A"/>
    <w:rsid w:val="002C787D"/>
    <w:rsid w:val="002D2157"/>
    <w:rsid w:val="002D57F8"/>
    <w:rsid w:val="002E0228"/>
    <w:rsid w:val="002E1114"/>
    <w:rsid w:val="002E18A1"/>
    <w:rsid w:val="002E4379"/>
    <w:rsid w:val="002F01CF"/>
    <w:rsid w:val="002F505F"/>
    <w:rsid w:val="002F7B14"/>
    <w:rsid w:val="0030102D"/>
    <w:rsid w:val="00305683"/>
    <w:rsid w:val="00305EB2"/>
    <w:rsid w:val="00306D95"/>
    <w:rsid w:val="003074C4"/>
    <w:rsid w:val="00307A08"/>
    <w:rsid w:val="00307AD7"/>
    <w:rsid w:val="003133DB"/>
    <w:rsid w:val="00314297"/>
    <w:rsid w:val="00315DDA"/>
    <w:rsid w:val="00317016"/>
    <w:rsid w:val="0032033D"/>
    <w:rsid w:val="00322E5A"/>
    <w:rsid w:val="003279E8"/>
    <w:rsid w:val="00327D42"/>
    <w:rsid w:val="00330B55"/>
    <w:rsid w:val="00330F05"/>
    <w:rsid w:val="003353C8"/>
    <w:rsid w:val="003421B1"/>
    <w:rsid w:val="00346FBA"/>
    <w:rsid w:val="00355714"/>
    <w:rsid w:val="00356B59"/>
    <w:rsid w:val="003612B0"/>
    <w:rsid w:val="00361A52"/>
    <w:rsid w:val="00362710"/>
    <w:rsid w:val="00370A74"/>
    <w:rsid w:val="00371F25"/>
    <w:rsid w:val="003833E3"/>
    <w:rsid w:val="0039280E"/>
    <w:rsid w:val="00392A7D"/>
    <w:rsid w:val="003A0B38"/>
    <w:rsid w:val="003A36FB"/>
    <w:rsid w:val="003A77BC"/>
    <w:rsid w:val="003B2125"/>
    <w:rsid w:val="003B4B18"/>
    <w:rsid w:val="003B7A9F"/>
    <w:rsid w:val="003C0F56"/>
    <w:rsid w:val="003C3D7E"/>
    <w:rsid w:val="003D027B"/>
    <w:rsid w:val="003F100C"/>
    <w:rsid w:val="003F3A7B"/>
    <w:rsid w:val="003F6C17"/>
    <w:rsid w:val="003F73F4"/>
    <w:rsid w:val="00400C86"/>
    <w:rsid w:val="00403763"/>
    <w:rsid w:val="00404930"/>
    <w:rsid w:val="00420F3A"/>
    <w:rsid w:val="004223A5"/>
    <w:rsid w:val="00422D39"/>
    <w:rsid w:val="004244C5"/>
    <w:rsid w:val="00426A91"/>
    <w:rsid w:val="0044349F"/>
    <w:rsid w:val="00445561"/>
    <w:rsid w:val="0045429F"/>
    <w:rsid w:val="0047075D"/>
    <w:rsid w:val="00470F8F"/>
    <w:rsid w:val="004722A5"/>
    <w:rsid w:val="00473133"/>
    <w:rsid w:val="00473312"/>
    <w:rsid w:val="00474D4A"/>
    <w:rsid w:val="00475E30"/>
    <w:rsid w:val="004760F7"/>
    <w:rsid w:val="00480B0F"/>
    <w:rsid w:val="004914E0"/>
    <w:rsid w:val="00496B31"/>
    <w:rsid w:val="00496FEA"/>
    <w:rsid w:val="004A4E58"/>
    <w:rsid w:val="004A7A60"/>
    <w:rsid w:val="004B6752"/>
    <w:rsid w:val="004B79FB"/>
    <w:rsid w:val="004C2A37"/>
    <w:rsid w:val="004C51A1"/>
    <w:rsid w:val="004D1DC2"/>
    <w:rsid w:val="004D4EF3"/>
    <w:rsid w:val="004D5391"/>
    <w:rsid w:val="004D587B"/>
    <w:rsid w:val="004E0EB2"/>
    <w:rsid w:val="004E0FDA"/>
    <w:rsid w:val="004E2063"/>
    <w:rsid w:val="004E2E59"/>
    <w:rsid w:val="004E54FA"/>
    <w:rsid w:val="004E6832"/>
    <w:rsid w:val="004F1ABE"/>
    <w:rsid w:val="004F25BE"/>
    <w:rsid w:val="004F3908"/>
    <w:rsid w:val="0050431D"/>
    <w:rsid w:val="00506A37"/>
    <w:rsid w:val="00513FE3"/>
    <w:rsid w:val="005169BC"/>
    <w:rsid w:val="005520B1"/>
    <w:rsid w:val="0055626E"/>
    <w:rsid w:val="005622B8"/>
    <w:rsid w:val="00562ED0"/>
    <w:rsid w:val="00567181"/>
    <w:rsid w:val="00585642"/>
    <w:rsid w:val="00587FEE"/>
    <w:rsid w:val="00593545"/>
    <w:rsid w:val="00597173"/>
    <w:rsid w:val="00597BAE"/>
    <w:rsid w:val="005A0608"/>
    <w:rsid w:val="005A1AB1"/>
    <w:rsid w:val="005A415C"/>
    <w:rsid w:val="005A41CD"/>
    <w:rsid w:val="005A581B"/>
    <w:rsid w:val="005B18B3"/>
    <w:rsid w:val="005B4DDF"/>
    <w:rsid w:val="005B5DE7"/>
    <w:rsid w:val="005C4357"/>
    <w:rsid w:val="005D767C"/>
    <w:rsid w:val="005F107B"/>
    <w:rsid w:val="005F5606"/>
    <w:rsid w:val="005F73DE"/>
    <w:rsid w:val="00600AA5"/>
    <w:rsid w:val="006069F5"/>
    <w:rsid w:val="006127FE"/>
    <w:rsid w:val="00613229"/>
    <w:rsid w:val="006134B8"/>
    <w:rsid w:val="0061454A"/>
    <w:rsid w:val="00620B1A"/>
    <w:rsid w:val="00621A11"/>
    <w:rsid w:val="00621BAC"/>
    <w:rsid w:val="0062278D"/>
    <w:rsid w:val="00626094"/>
    <w:rsid w:val="00627A66"/>
    <w:rsid w:val="00630959"/>
    <w:rsid w:val="00633C9E"/>
    <w:rsid w:val="00637594"/>
    <w:rsid w:val="00641F21"/>
    <w:rsid w:val="00643809"/>
    <w:rsid w:val="00644298"/>
    <w:rsid w:val="00644FDA"/>
    <w:rsid w:val="00651554"/>
    <w:rsid w:val="006553E2"/>
    <w:rsid w:val="00656094"/>
    <w:rsid w:val="00662F62"/>
    <w:rsid w:val="00664128"/>
    <w:rsid w:val="00664E20"/>
    <w:rsid w:val="00665134"/>
    <w:rsid w:val="00666B1C"/>
    <w:rsid w:val="00691A96"/>
    <w:rsid w:val="00692D01"/>
    <w:rsid w:val="006939F1"/>
    <w:rsid w:val="00695C8C"/>
    <w:rsid w:val="00697F7A"/>
    <w:rsid w:val="006A17AC"/>
    <w:rsid w:val="006A1AFE"/>
    <w:rsid w:val="006A2291"/>
    <w:rsid w:val="006A5459"/>
    <w:rsid w:val="006B092B"/>
    <w:rsid w:val="006B5368"/>
    <w:rsid w:val="006B5901"/>
    <w:rsid w:val="006B74C4"/>
    <w:rsid w:val="006C1D0E"/>
    <w:rsid w:val="006C47F6"/>
    <w:rsid w:val="006D02DE"/>
    <w:rsid w:val="006E0D49"/>
    <w:rsid w:val="006E4C88"/>
    <w:rsid w:val="006E790A"/>
    <w:rsid w:val="006F2D91"/>
    <w:rsid w:val="006F5155"/>
    <w:rsid w:val="006F6F05"/>
    <w:rsid w:val="006F6F63"/>
    <w:rsid w:val="006F72B3"/>
    <w:rsid w:val="006F7C1D"/>
    <w:rsid w:val="007029AA"/>
    <w:rsid w:val="00713B88"/>
    <w:rsid w:val="00727AB5"/>
    <w:rsid w:val="00730D92"/>
    <w:rsid w:val="00732687"/>
    <w:rsid w:val="00734F16"/>
    <w:rsid w:val="00736AED"/>
    <w:rsid w:val="00737682"/>
    <w:rsid w:val="007402D2"/>
    <w:rsid w:val="00740B78"/>
    <w:rsid w:val="0074153E"/>
    <w:rsid w:val="00746CA5"/>
    <w:rsid w:val="00750AD6"/>
    <w:rsid w:val="007608F4"/>
    <w:rsid w:val="007613CB"/>
    <w:rsid w:val="007727C8"/>
    <w:rsid w:val="00776385"/>
    <w:rsid w:val="00782306"/>
    <w:rsid w:val="00794178"/>
    <w:rsid w:val="00795D89"/>
    <w:rsid w:val="007A25F2"/>
    <w:rsid w:val="007A5088"/>
    <w:rsid w:val="007A5978"/>
    <w:rsid w:val="007B76DD"/>
    <w:rsid w:val="007C1CCD"/>
    <w:rsid w:val="007C290F"/>
    <w:rsid w:val="007D0A53"/>
    <w:rsid w:val="007D12C6"/>
    <w:rsid w:val="007D2D67"/>
    <w:rsid w:val="007D74E7"/>
    <w:rsid w:val="007E0325"/>
    <w:rsid w:val="007E0FF6"/>
    <w:rsid w:val="007E1A7A"/>
    <w:rsid w:val="007E2F1A"/>
    <w:rsid w:val="007E7014"/>
    <w:rsid w:val="007F32F5"/>
    <w:rsid w:val="00806E24"/>
    <w:rsid w:val="008152D4"/>
    <w:rsid w:val="00815A8B"/>
    <w:rsid w:val="0081753C"/>
    <w:rsid w:val="00824D7E"/>
    <w:rsid w:val="0082684F"/>
    <w:rsid w:val="00831A29"/>
    <w:rsid w:val="00831C6F"/>
    <w:rsid w:val="00840E1A"/>
    <w:rsid w:val="00844AC5"/>
    <w:rsid w:val="00846ADA"/>
    <w:rsid w:val="00851F67"/>
    <w:rsid w:val="00854423"/>
    <w:rsid w:val="00854F6D"/>
    <w:rsid w:val="00855E12"/>
    <w:rsid w:val="00864191"/>
    <w:rsid w:val="00865311"/>
    <w:rsid w:val="00865C95"/>
    <w:rsid w:val="0087048D"/>
    <w:rsid w:val="00877CA7"/>
    <w:rsid w:val="00887659"/>
    <w:rsid w:val="00890F82"/>
    <w:rsid w:val="008A32DF"/>
    <w:rsid w:val="008B1C8C"/>
    <w:rsid w:val="008B20E0"/>
    <w:rsid w:val="008B41BD"/>
    <w:rsid w:val="008B5059"/>
    <w:rsid w:val="008B5789"/>
    <w:rsid w:val="008B6DD1"/>
    <w:rsid w:val="008C0B29"/>
    <w:rsid w:val="008C116A"/>
    <w:rsid w:val="008C6DE8"/>
    <w:rsid w:val="008D3AD8"/>
    <w:rsid w:val="008D5E45"/>
    <w:rsid w:val="008E727A"/>
    <w:rsid w:val="008E7F1B"/>
    <w:rsid w:val="008F07B0"/>
    <w:rsid w:val="008F68BD"/>
    <w:rsid w:val="0090012C"/>
    <w:rsid w:val="00916949"/>
    <w:rsid w:val="00922198"/>
    <w:rsid w:val="009235B5"/>
    <w:rsid w:val="00926A34"/>
    <w:rsid w:val="00931B54"/>
    <w:rsid w:val="009320AC"/>
    <w:rsid w:val="00933B6D"/>
    <w:rsid w:val="00934D91"/>
    <w:rsid w:val="00952EF6"/>
    <w:rsid w:val="009530C2"/>
    <w:rsid w:val="00953785"/>
    <w:rsid w:val="0095656D"/>
    <w:rsid w:val="00967FDA"/>
    <w:rsid w:val="00970EF8"/>
    <w:rsid w:val="00971AB5"/>
    <w:rsid w:val="00984F35"/>
    <w:rsid w:val="0098692E"/>
    <w:rsid w:val="00991BC6"/>
    <w:rsid w:val="00992B30"/>
    <w:rsid w:val="009969D4"/>
    <w:rsid w:val="009A189D"/>
    <w:rsid w:val="009A25A2"/>
    <w:rsid w:val="009B0A50"/>
    <w:rsid w:val="009B62F5"/>
    <w:rsid w:val="009B7DD3"/>
    <w:rsid w:val="009C6024"/>
    <w:rsid w:val="009C68DF"/>
    <w:rsid w:val="009D2F06"/>
    <w:rsid w:val="009E0A6C"/>
    <w:rsid w:val="009E0E52"/>
    <w:rsid w:val="009E54DE"/>
    <w:rsid w:val="009E69AE"/>
    <w:rsid w:val="009F2D6C"/>
    <w:rsid w:val="009F6343"/>
    <w:rsid w:val="00A01CC5"/>
    <w:rsid w:val="00A05097"/>
    <w:rsid w:val="00A051C0"/>
    <w:rsid w:val="00A0632C"/>
    <w:rsid w:val="00A369CC"/>
    <w:rsid w:val="00A40CCF"/>
    <w:rsid w:val="00A446B8"/>
    <w:rsid w:val="00A453E4"/>
    <w:rsid w:val="00A52919"/>
    <w:rsid w:val="00A531BC"/>
    <w:rsid w:val="00A5346B"/>
    <w:rsid w:val="00A56444"/>
    <w:rsid w:val="00A61BC2"/>
    <w:rsid w:val="00A62D07"/>
    <w:rsid w:val="00A65986"/>
    <w:rsid w:val="00A65AFF"/>
    <w:rsid w:val="00A71A3B"/>
    <w:rsid w:val="00A7556B"/>
    <w:rsid w:val="00A7599F"/>
    <w:rsid w:val="00A776A1"/>
    <w:rsid w:val="00A813D4"/>
    <w:rsid w:val="00A92F99"/>
    <w:rsid w:val="00A9357D"/>
    <w:rsid w:val="00A969AD"/>
    <w:rsid w:val="00A976F5"/>
    <w:rsid w:val="00AA1615"/>
    <w:rsid w:val="00AA2EE9"/>
    <w:rsid w:val="00AA5DFB"/>
    <w:rsid w:val="00AB5A06"/>
    <w:rsid w:val="00AB65C2"/>
    <w:rsid w:val="00AC3CF0"/>
    <w:rsid w:val="00AC4F60"/>
    <w:rsid w:val="00AC749B"/>
    <w:rsid w:val="00AC7FDC"/>
    <w:rsid w:val="00AD5E2E"/>
    <w:rsid w:val="00AE6C82"/>
    <w:rsid w:val="00AE6EA4"/>
    <w:rsid w:val="00AF302D"/>
    <w:rsid w:val="00AF7FF7"/>
    <w:rsid w:val="00B01D7E"/>
    <w:rsid w:val="00B04F61"/>
    <w:rsid w:val="00B12BCA"/>
    <w:rsid w:val="00B2599E"/>
    <w:rsid w:val="00B25E1A"/>
    <w:rsid w:val="00B260A5"/>
    <w:rsid w:val="00B31F0B"/>
    <w:rsid w:val="00B32282"/>
    <w:rsid w:val="00B35834"/>
    <w:rsid w:val="00B367C7"/>
    <w:rsid w:val="00B4647A"/>
    <w:rsid w:val="00B546B4"/>
    <w:rsid w:val="00B54BB1"/>
    <w:rsid w:val="00B55B0B"/>
    <w:rsid w:val="00B60045"/>
    <w:rsid w:val="00B6243D"/>
    <w:rsid w:val="00B632D6"/>
    <w:rsid w:val="00B73E92"/>
    <w:rsid w:val="00B83282"/>
    <w:rsid w:val="00B86BC4"/>
    <w:rsid w:val="00B9185D"/>
    <w:rsid w:val="00B950B2"/>
    <w:rsid w:val="00B952CE"/>
    <w:rsid w:val="00B95D0A"/>
    <w:rsid w:val="00BA0D5B"/>
    <w:rsid w:val="00BA2878"/>
    <w:rsid w:val="00BA65B6"/>
    <w:rsid w:val="00BA79F9"/>
    <w:rsid w:val="00BB635C"/>
    <w:rsid w:val="00BB764F"/>
    <w:rsid w:val="00BC0AEF"/>
    <w:rsid w:val="00BD53CE"/>
    <w:rsid w:val="00BE40F7"/>
    <w:rsid w:val="00BE70AB"/>
    <w:rsid w:val="00BF00A0"/>
    <w:rsid w:val="00BF02C7"/>
    <w:rsid w:val="00BF0AD4"/>
    <w:rsid w:val="00BF1023"/>
    <w:rsid w:val="00BF17C4"/>
    <w:rsid w:val="00BF3543"/>
    <w:rsid w:val="00BF4D3F"/>
    <w:rsid w:val="00C00F98"/>
    <w:rsid w:val="00C01F0C"/>
    <w:rsid w:val="00C110EE"/>
    <w:rsid w:val="00C13915"/>
    <w:rsid w:val="00C1512B"/>
    <w:rsid w:val="00C16735"/>
    <w:rsid w:val="00C17F1F"/>
    <w:rsid w:val="00C23F59"/>
    <w:rsid w:val="00C24B64"/>
    <w:rsid w:val="00C3156B"/>
    <w:rsid w:val="00C50E0E"/>
    <w:rsid w:val="00C52267"/>
    <w:rsid w:val="00C524AC"/>
    <w:rsid w:val="00C63A14"/>
    <w:rsid w:val="00C673EE"/>
    <w:rsid w:val="00C67E22"/>
    <w:rsid w:val="00C7280A"/>
    <w:rsid w:val="00C76921"/>
    <w:rsid w:val="00C8012B"/>
    <w:rsid w:val="00C83A30"/>
    <w:rsid w:val="00C83AC0"/>
    <w:rsid w:val="00C85B25"/>
    <w:rsid w:val="00C87ECA"/>
    <w:rsid w:val="00C90498"/>
    <w:rsid w:val="00CA54F1"/>
    <w:rsid w:val="00CB269E"/>
    <w:rsid w:val="00CB2910"/>
    <w:rsid w:val="00CB775C"/>
    <w:rsid w:val="00CB778E"/>
    <w:rsid w:val="00CC02DB"/>
    <w:rsid w:val="00CC067C"/>
    <w:rsid w:val="00CC1701"/>
    <w:rsid w:val="00CC6F6C"/>
    <w:rsid w:val="00CD0343"/>
    <w:rsid w:val="00CD3CB3"/>
    <w:rsid w:val="00CD725D"/>
    <w:rsid w:val="00CF2D17"/>
    <w:rsid w:val="00D00EEB"/>
    <w:rsid w:val="00D0105C"/>
    <w:rsid w:val="00D04767"/>
    <w:rsid w:val="00D0783E"/>
    <w:rsid w:val="00D15FA3"/>
    <w:rsid w:val="00D241FD"/>
    <w:rsid w:val="00D30D5A"/>
    <w:rsid w:val="00D31889"/>
    <w:rsid w:val="00D32583"/>
    <w:rsid w:val="00D326DB"/>
    <w:rsid w:val="00D34D4B"/>
    <w:rsid w:val="00D353FF"/>
    <w:rsid w:val="00D3704B"/>
    <w:rsid w:val="00D405FF"/>
    <w:rsid w:val="00D40B7A"/>
    <w:rsid w:val="00D429B1"/>
    <w:rsid w:val="00D42DBA"/>
    <w:rsid w:val="00D43A7B"/>
    <w:rsid w:val="00D5095D"/>
    <w:rsid w:val="00D5304A"/>
    <w:rsid w:val="00D54B92"/>
    <w:rsid w:val="00D56009"/>
    <w:rsid w:val="00D572FF"/>
    <w:rsid w:val="00D6092B"/>
    <w:rsid w:val="00D64FF0"/>
    <w:rsid w:val="00D66D71"/>
    <w:rsid w:val="00D73145"/>
    <w:rsid w:val="00D7512E"/>
    <w:rsid w:val="00D75C8E"/>
    <w:rsid w:val="00D7682B"/>
    <w:rsid w:val="00D77DE5"/>
    <w:rsid w:val="00D81591"/>
    <w:rsid w:val="00D81DD3"/>
    <w:rsid w:val="00D854B5"/>
    <w:rsid w:val="00D90A1C"/>
    <w:rsid w:val="00D921C9"/>
    <w:rsid w:val="00D946F1"/>
    <w:rsid w:val="00D9707A"/>
    <w:rsid w:val="00D971BD"/>
    <w:rsid w:val="00D974E8"/>
    <w:rsid w:val="00DA74AD"/>
    <w:rsid w:val="00DB1C5D"/>
    <w:rsid w:val="00DB6FD0"/>
    <w:rsid w:val="00DB74A4"/>
    <w:rsid w:val="00DC6672"/>
    <w:rsid w:val="00DD735D"/>
    <w:rsid w:val="00DE0178"/>
    <w:rsid w:val="00DE3166"/>
    <w:rsid w:val="00DE33BD"/>
    <w:rsid w:val="00DF1FD8"/>
    <w:rsid w:val="00DF2595"/>
    <w:rsid w:val="00DF33FC"/>
    <w:rsid w:val="00DF5A62"/>
    <w:rsid w:val="00DF7F54"/>
    <w:rsid w:val="00E02BEF"/>
    <w:rsid w:val="00E059B6"/>
    <w:rsid w:val="00E07A84"/>
    <w:rsid w:val="00E144BA"/>
    <w:rsid w:val="00E16C16"/>
    <w:rsid w:val="00E21085"/>
    <w:rsid w:val="00E222A2"/>
    <w:rsid w:val="00E253BA"/>
    <w:rsid w:val="00E25C25"/>
    <w:rsid w:val="00E2675A"/>
    <w:rsid w:val="00E32A40"/>
    <w:rsid w:val="00E37C41"/>
    <w:rsid w:val="00E431A4"/>
    <w:rsid w:val="00E443B6"/>
    <w:rsid w:val="00E469E7"/>
    <w:rsid w:val="00E53445"/>
    <w:rsid w:val="00E57408"/>
    <w:rsid w:val="00E6007C"/>
    <w:rsid w:val="00E60D99"/>
    <w:rsid w:val="00E678C8"/>
    <w:rsid w:val="00E71249"/>
    <w:rsid w:val="00E77A36"/>
    <w:rsid w:val="00E80374"/>
    <w:rsid w:val="00E81E9E"/>
    <w:rsid w:val="00E835D7"/>
    <w:rsid w:val="00E9184D"/>
    <w:rsid w:val="00E920AF"/>
    <w:rsid w:val="00E9280D"/>
    <w:rsid w:val="00E93093"/>
    <w:rsid w:val="00E93B2B"/>
    <w:rsid w:val="00EA3C08"/>
    <w:rsid w:val="00EA4739"/>
    <w:rsid w:val="00EA4975"/>
    <w:rsid w:val="00EB2878"/>
    <w:rsid w:val="00EB63BA"/>
    <w:rsid w:val="00EB6505"/>
    <w:rsid w:val="00EB654E"/>
    <w:rsid w:val="00EC0379"/>
    <w:rsid w:val="00EC095F"/>
    <w:rsid w:val="00EC3C11"/>
    <w:rsid w:val="00EC55DF"/>
    <w:rsid w:val="00EC5D6D"/>
    <w:rsid w:val="00EC704E"/>
    <w:rsid w:val="00ED10CF"/>
    <w:rsid w:val="00ED167F"/>
    <w:rsid w:val="00EE1CD8"/>
    <w:rsid w:val="00EE2FAB"/>
    <w:rsid w:val="00EE40A2"/>
    <w:rsid w:val="00F00365"/>
    <w:rsid w:val="00F10945"/>
    <w:rsid w:val="00F14B81"/>
    <w:rsid w:val="00F16180"/>
    <w:rsid w:val="00F2393E"/>
    <w:rsid w:val="00F2395A"/>
    <w:rsid w:val="00F23F4D"/>
    <w:rsid w:val="00F27D0E"/>
    <w:rsid w:val="00F31E04"/>
    <w:rsid w:val="00F331BB"/>
    <w:rsid w:val="00F33372"/>
    <w:rsid w:val="00F36073"/>
    <w:rsid w:val="00F45CF1"/>
    <w:rsid w:val="00F4649C"/>
    <w:rsid w:val="00F51F87"/>
    <w:rsid w:val="00F52FCD"/>
    <w:rsid w:val="00F53D83"/>
    <w:rsid w:val="00F547A6"/>
    <w:rsid w:val="00F7063E"/>
    <w:rsid w:val="00F7515F"/>
    <w:rsid w:val="00F772FB"/>
    <w:rsid w:val="00F87DF0"/>
    <w:rsid w:val="00F9405E"/>
    <w:rsid w:val="00F94D4A"/>
    <w:rsid w:val="00F9686A"/>
    <w:rsid w:val="00FC0CC2"/>
    <w:rsid w:val="00FC31C9"/>
    <w:rsid w:val="00FC6AA3"/>
    <w:rsid w:val="00FC7637"/>
    <w:rsid w:val="00FC76BA"/>
    <w:rsid w:val="00FD4993"/>
    <w:rsid w:val="00FD6571"/>
    <w:rsid w:val="00FD67E6"/>
    <w:rsid w:val="00FD6A33"/>
    <w:rsid w:val="00FE0C5C"/>
    <w:rsid w:val="00FE3810"/>
    <w:rsid w:val="00FE45DC"/>
    <w:rsid w:val="00FF15CB"/>
    <w:rsid w:val="00FF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7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54BB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0D3877"/>
  </w:style>
  <w:style w:type="character" w:customStyle="1" w:styleId="Absatz-Standardschriftart">
    <w:name w:val="Absatz-Standardschriftart"/>
    <w:rsid w:val="000D3877"/>
  </w:style>
  <w:style w:type="character" w:customStyle="1" w:styleId="WW-Absatz-Standardschriftart">
    <w:name w:val="WW-Absatz-Standardschriftart"/>
    <w:rsid w:val="000D3877"/>
  </w:style>
  <w:style w:type="character" w:customStyle="1" w:styleId="WW-Absatz-Standardschriftart1">
    <w:name w:val="WW-Absatz-Standardschriftart1"/>
    <w:rsid w:val="000D3877"/>
  </w:style>
  <w:style w:type="character" w:customStyle="1" w:styleId="WW-Absatz-Standardschriftart11">
    <w:name w:val="WW-Absatz-Standardschriftart11"/>
    <w:rsid w:val="000D3877"/>
  </w:style>
  <w:style w:type="character" w:customStyle="1" w:styleId="WW-Absatz-Standardschriftart111">
    <w:name w:val="WW-Absatz-Standardschriftart111"/>
    <w:rsid w:val="000D3877"/>
  </w:style>
  <w:style w:type="character" w:customStyle="1" w:styleId="WW-Absatz-Standardschriftart1111">
    <w:name w:val="WW-Absatz-Standardschriftart1111"/>
    <w:rsid w:val="000D3877"/>
  </w:style>
  <w:style w:type="character" w:customStyle="1" w:styleId="WW-Absatz-Standardschriftart11111">
    <w:name w:val="WW-Absatz-Standardschriftart11111"/>
    <w:rsid w:val="000D3877"/>
  </w:style>
  <w:style w:type="character" w:customStyle="1" w:styleId="WW-Absatz-Standardschriftart111111">
    <w:name w:val="WW-Absatz-Standardschriftart111111"/>
    <w:rsid w:val="000D3877"/>
  </w:style>
  <w:style w:type="character" w:customStyle="1" w:styleId="WW-Absatz-Standardschriftart1111111">
    <w:name w:val="WW-Absatz-Standardschriftart1111111"/>
    <w:rsid w:val="000D3877"/>
  </w:style>
  <w:style w:type="character" w:customStyle="1" w:styleId="WW-Absatz-Standardschriftart11111111">
    <w:name w:val="WW-Absatz-Standardschriftart11111111"/>
    <w:rsid w:val="000D3877"/>
  </w:style>
  <w:style w:type="character" w:customStyle="1" w:styleId="WW8Num3z0">
    <w:name w:val="WW8Num3z0"/>
    <w:rsid w:val="000D3877"/>
    <w:rPr>
      <w:rFonts w:ascii="Symbol" w:hAnsi="Symbol" w:cs="OpenSymbol"/>
    </w:rPr>
  </w:style>
  <w:style w:type="character" w:customStyle="1" w:styleId="WW8Num3z1">
    <w:name w:val="WW8Num3z1"/>
    <w:rsid w:val="000D3877"/>
    <w:rPr>
      <w:rFonts w:ascii="OpenSymbol" w:hAnsi="OpenSymbol" w:cs="OpenSymbol"/>
    </w:rPr>
  </w:style>
  <w:style w:type="character" w:customStyle="1" w:styleId="3">
    <w:name w:val="Основной шрифт абзаца3"/>
    <w:rsid w:val="000D3877"/>
  </w:style>
  <w:style w:type="character" w:customStyle="1" w:styleId="WW-Absatz-Standardschriftart111111111">
    <w:name w:val="WW-Absatz-Standardschriftart111111111"/>
    <w:rsid w:val="000D3877"/>
  </w:style>
  <w:style w:type="character" w:customStyle="1" w:styleId="WW-Absatz-Standardschriftart1111111111">
    <w:name w:val="WW-Absatz-Standardschriftart1111111111"/>
    <w:rsid w:val="000D3877"/>
  </w:style>
  <w:style w:type="character" w:customStyle="1" w:styleId="WW-Absatz-Standardschriftart11111111111">
    <w:name w:val="WW-Absatz-Standardschriftart11111111111"/>
    <w:rsid w:val="000D3877"/>
  </w:style>
  <w:style w:type="character" w:customStyle="1" w:styleId="WW-Absatz-Standardschriftart111111111111">
    <w:name w:val="WW-Absatz-Standardschriftart111111111111"/>
    <w:rsid w:val="000D3877"/>
  </w:style>
  <w:style w:type="character" w:customStyle="1" w:styleId="WW-Absatz-Standardschriftart1111111111111">
    <w:name w:val="WW-Absatz-Standardschriftart1111111111111"/>
    <w:rsid w:val="000D3877"/>
  </w:style>
  <w:style w:type="character" w:customStyle="1" w:styleId="WW-Absatz-Standardschriftart11111111111111">
    <w:name w:val="WW-Absatz-Standardschriftart11111111111111"/>
    <w:rsid w:val="000D3877"/>
  </w:style>
  <w:style w:type="character" w:customStyle="1" w:styleId="21">
    <w:name w:val="Основной шрифт абзаца2"/>
    <w:rsid w:val="000D3877"/>
  </w:style>
  <w:style w:type="character" w:customStyle="1" w:styleId="WW-Absatz-Standardschriftart111111111111111">
    <w:name w:val="WW-Absatz-Standardschriftart111111111111111"/>
    <w:rsid w:val="000D3877"/>
  </w:style>
  <w:style w:type="character" w:customStyle="1" w:styleId="11">
    <w:name w:val="Основной шрифт абзаца1"/>
    <w:rsid w:val="000D3877"/>
  </w:style>
  <w:style w:type="character" w:styleId="a3">
    <w:name w:val="Hyperlink"/>
    <w:basedOn w:val="11"/>
    <w:rsid w:val="000D3877"/>
    <w:rPr>
      <w:color w:val="0000FF"/>
      <w:u w:val="single"/>
    </w:rPr>
  </w:style>
  <w:style w:type="character" w:customStyle="1" w:styleId="a4">
    <w:name w:val="Символ нумерации"/>
    <w:rsid w:val="000D3877"/>
  </w:style>
  <w:style w:type="character" w:customStyle="1" w:styleId="a5">
    <w:name w:val="Маркеры списка"/>
    <w:rsid w:val="000D3877"/>
    <w:rPr>
      <w:rFonts w:ascii="OpenSymbol" w:eastAsia="OpenSymbol" w:hAnsi="OpenSymbol" w:cs="OpenSymbol"/>
    </w:rPr>
  </w:style>
  <w:style w:type="character" w:styleId="a6">
    <w:name w:val="page number"/>
    <w:basedOn w:val="4"/>
    <w:rsid w:val="000D3877"/>
  </w:style>
  <w:style w:type="paragraph" w:customStyle="1" w:styleId="a7">
    <w:name w:val="Заголовок"/>
    <w:basedOn w:val="a"/>
    <w:next w:val="a8"/>
    <w:rsid w:val="000D387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0D3877"/>
    <w:pPr>
      <w:spacing w:after="120"/>
    </w:pPr>
  </w:style>
  <w:style w:type="paragraph" w:styleId="a9">
    <w:name w:val="List"/>
    <w:basedOn w:val="a8"/>
    <w:rsid w:val="000D3877"/>
    <w:rPr>
      <w:rFonts w:ascii="Arial" w:hAnsi="Arial" w:cs="Tahoma"/>
    </w:rPr>
  </w:style>
  <w:style w:type="paragraph" w:customStyle="1" w:styleId="40">
    <w:name w:val="Название4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0D3877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D3877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0D3877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0D3877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0D3877"/>
    <w:pPr>
      <w:suppressLineNumbers/>
    </w:pPr>
  </w:style>
  <w:style w:type="paragraph" w:customStyle="1" w:styleId="ab">
    <w:name w:val="Заголовок таблицы"/>
    <w:basedOn w:val="aa"/>
    <w:rsid w:val="000D3877"/>
    <w:pPr>
      <w:jc w:val="center"/>
    </w:pPr>
    <w:rPr>
      <w:b/>
      <w:bCs/>
    </w:rPr>
  </w:style>
  <w:style w:type="paragraph" w:customStyle="1" w:styleId="14">
    <w:name w:val="Цитата1"/>
    <w:basedOn w:val="a"/>
    <w:rsid w:val="000D3877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0D3877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0D3877"/>
  </w:style>
  <w:style w:type="paragraph" w:styleId="ae">
    <w:name w:val="header"/>
    <w:basedOn w:val="a"/>
    <w:rsid w:val="000D3877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B54BB1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paragraph" w:styleId="af5">
    <w:name w:val="No Spacing"/>
    <w:link w:val="af6"/>
    <w:uiPriority w:val="1"/>
    <w:qFormat/>
    <w:rsid w:val="006A2291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6A2291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15">
    <w:name w:val="Абзац списка1"/>
    <w:basedOn w:val="a"/>
    <w:rsid w:val="006A2291"/>
    <w:pPr>
      <w:suppressAutoHyphens w:val="0"/>
      <w:spacing w:after="200" w:line="276" w:lineRule="auto"/>
      <w:ind w:left="720"/>
    </w:pPr>
    <w:rPr>
      <w:rFonts w:ascii="Calibri" w:hAnsi="Calibri"/>
      <w:kern w:val="0"/>
      <w:sz w:val="22"/>
      <w:szCs w:val="22"/>
      <w:lang w:eastAsia="ru-RU"/>
    </w:rPr>
  </w:style>
  <w:style w:type="paragraph" w:customStyle="1" w:styleId="af7">
    <w:name w:val="Òàáëèöà òåêñò"/>
    <w:basedOn w:val="a"/>
    <w:rsid w:val="00EE1CD8"/>
    <w:pPr>
      <w:suppressAutoHyphens w:val="0"/>
      <w:spacing w:before="40" w:after="40"/>
      <w:ind w:left="57" w:right="57"/>
    </w:pPr>
    <w:rPr>
      <w:kern w:val="0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2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0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70AF1-7C6C-4222-A653-E5E1986ED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galatov.a.s</cp:lastModifiedBy>
  <cp:revision>29</cp:revision>
  <cp:lastPrinted>2011-06-03T06:12:00Z</cp:lastPrinted>
  <dcterms:created xsi:type="dcterms:W3CDTF">2011-07-14T06:19:00Z</dcterms:created>
  <dcterms:modified xsi:type="dcterms:W3CDTF">2012-02-14T12:08:00Z</dcterms:modified>
</cp:coreProperties>
</file>