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Pr="00E65139" w:rsidRDefault="00D64E20" w:rsidP="00475E30">
      <w:pPr>
        <w:jc w:val="center"/>
        <w:rPr>
          <w:b/>
          <w:sz w:val="28"/>
          <w:szCs w:val="28"/>
        </w:rPr>
      </w:pPr>
    </w:p>
    <w:p w:rsidR="006B5368" w:rsidRPr="00E65139" w:rsidRDefault="006B5368" w:rsidP="00475E30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>ПРОТОКОЛ</w:t>
      </w:r>
      <w:r w:rsidR="00475E30" w:rsidRPr="00E65139">
        <w:rPr>
          <w:b/>
          <w:sz w:val="28"/>
          <w:szCs w:val="28"/>
        </w:rPr>
        <w:t xml:space="preserve"> </w:t>
      </w:r>
      <w:r w:rsidR="00575F08" w:rsidRPr="00E65139">
        <w:rPr>
          <w:b/>
          <w:sz w:val="28"/>
          <w:szCs w:val="28"/>
        </w:rPr>
        <w:t>№</w:t>
      </w:r>
      <w:r w:rsidR="00A63781" w:rsidRPr="00E65139">
        <w:rPr>
          <w:b/>
          <w:sz w:val="28"/>
          <w:szCs w:val="28"/>
        </w:rPr>
        <w:t>3</w:t>
      </w:r>
    </w:p>
    <w:p w:rsidR="00991380" w:rsidRDefault="00F525E8" w:rsidP="0056391F">
      <w:pPr>
        <w:jc w:val="center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открытого </w:t>
      </w:r>
      <w:r w:rsidR="00226AD4" w:rsidRPr="00E65139">
        <w:rPr>
          <w:b/>
          <w:sz w:val="28"/>
          <w:szCs w:val="28"/>
        </w:rPr>
        <w:t>аукциона</w:t>
      </w:r>
      <w:r w:rsidR="003B1FCD" w:rsidRPr="00E65139">
        <w:rPr>
          <w:b/>
          <w:sz w:val="28"/>
          <w:szCs w:val="28"/>
        </w:rPr>
        <w:t xml:space="preserve"> в электронной форме </w:t>
      </w:r>
      <w:r w:rsidR="004E7787" w:rsidRPr="00E65139">
        <w:rPr>
          <w:b/>
          <w:sz w:val="28"/>
          <w:szCs w:val="28"/>
        </w:rPr>
        <w:t xml:space="preserve">на право заключения договора на поставку </w:t>
      </w:r>
      <w:r w:rsidR="00E65139" w:rsidRPr="00E65139">
        <w:rPr>
          <w:b/>
          <w:sz w:val="28"/>
          <w:szCs w:val="28"/>
        </w:rPr>
        <w:t>труб полиэтиленовых</w:t>
      </w:r>
    </w:p>
    <w:p w:rsidR="00E65139" w:rsidRPr="00E65139" w:rsidRDefault="00E65139" w:rsidP="0056391F">
      <w:pPr>
        <w:jc w:val="center"/>
        <w:rPr>
          <w:b/>
          <w:sz w:val="28"/>
          <w:szCs w:val="28"/>
        </w:rPr>
      </w:pPr>
    </w:p>
    <w:p w:rsidR="00305EB2" w:rsidRPr="00E65139" w:rsidRDefault="00305EB2" w:rsidP="00FF15CB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г. Москва                                                                                    «</w:t>
      </w:r>
      <w:r w:rsidR="00E65139" w:rsidRPr="00E65139">
        <w:rPr>
          <w:sz w:val="28"/>
          <w:szCs w:val="28"/>
        </w:rPr>
        <w:t>25</w:t>
      </w:r>
      <w:r w:rsidR="00BB64FC" w:rsidRPr="00E65139">
        <w:rPr>
          <w:sz w:val="28"/>
          <w:szCs w:val="28"/>
        </w:rPr>
        <w:t xml:space="preserve">» </w:t>
      </w:r>
      <w:r w:rsidR="005E7C3D" w:rsidRPr="00E65139">
        <w:rPr>
          <w:sz w:val="28"/>
          <w:szCs w:val="28"/>
        </w:rPr>
        <w:t>апреля</w:t>
      </w:r>
      <w:r w:rsidR="00BB64FC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201</w:t>
      </w:r>
      <w:r w:rsidR="00060E14" w:rsidRPr="00E65139">
        <w:rPr>
          <w:sz w:val="28"/>
          <w:szCs w:val="28"/>
        </w:rPr>
        <w:t>4</w:t>
      </w:r>
      <w:r w:rsidR="00B65FF3" w:rsidRPr="00E65139">
        <w:rPr>
          <w:sz w:val="28"/>
          <w:szCs w:val="28"/>
        </w:rPr>
        <w:t xml:space="preserve"> </w:t>
      </w:r>
      <w:r w:rsidRPr="00E65139">
        <w:rPr>
          <w:sz w:val="28"/>
          <w:szCs w:val="28"/>
        </w:rPr>
        <w:t>г.</w:t>
      </w:r>
    </w:p>
    <w:p w:rsidR="00305EB2" w:rsidRPr="00E65139" w:rsidRDefault="00305EB2" w:rsidP="00FF15CB">
      <w:pPr>
        <w:jc w:val="both"/>
        <w:rPr>
          <w:sz w:val="28"/>
          <w:szCs w:val="28"/>
        </w:rPr>
      </w:pPr>
    </w:p>
    <w:p w:rsidR="00EF70AB" w:rsidRPr="00E65139" w:rsidRDefault="009F5935" w:rsidP="00253A8D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 xml:space="preserve">1. Наименование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 xml:space="preserve">а: </w:t>
      </w:r>
      <w:r w:rsidR="00D62914" w:rsidRPr="00E65139">
        <w:rPr>
          <w:sz w:val="28"/>
          <w:szCs w:val="28"/>
        </w:rPr>
        <w:t xml:space="preserve">Открытый </w:t>
      </w:r>
      <w:r w:rsidR="00226AD4" w:rsidRPr="00E65139">
        <w:rPr>
          <w:sz w:val="28"/>
          <w:szCs w:val="28"/>
        </w:rPr>
        <w:t>аукцион</w:t>
      </w:r>
      <w:r w:rsidR="00D62914" w:rsidRPr="00E65139">
        <w:rPr>
          <w:sz w:val="28"/>
          <w:szCs w:val="28"/>
        </w:rPr>
        <w:t xml:space="preserve"> в элек</w:t>
      </w:r>
      <w:r w:rsidR="00E85A9E" w:rsidRPr="00E65139">
        <w:rPr>
          <w:sz w:val="28"/>
          <w:szCs w:val="28"/>
        </w:rPr>
        <w:t>тронной форме на</w:t>
      </w:r>
      <w:r w:rsidR="00EF70AB" w:rsidRPr="00E65139">
        <w:rPr>
          <w:sz w:val="28"/>
          <w:szCs w:val="28"/>
        </w:rPr>
        <w:t xml:space="preserve"> п</w:t>
      </w:r>
      <w:r w:rsidR="00E85A9E" w:rsidRPr="00E65139">
        <w:rPr>
          <w:sz w:val="28"/>
          <w:szCs w:val="28"/>
        </w:rPr>
        <w:t xml:space="preserve">раво заключения договора на поставку </w:t>
      </w:r>
      <w:r w:rsidR="00E65139" w:rsidRPr="00E65139">
        <w:rPr>
          <w:sz w:val="28"/>
          <w:szCs w:val="28"/>
        </w:rPr>
        <w:t>труб полиэтиленовых</w:t>
      </w:r>
      <w:r w:rsidR="005E7C3D" w:rsidRPr="00E65139">
        <w:rPr>
          <w:sz w:val="28"/>
          <w:szCs w:val="28"/>
        </w:rPr>
        <w:t>.</w:t>
      </w:r>
    </w:p>
    <w:p w:rsidR="00B96608" w:rsidRPr="00E65139" w:rsidRDefault="00E65139" w:rsidP="001421CF">
      <w:pPr>
        <w:suppressAutoHyphens w:val="0"/>
        <w:spacing w:before="100" w:beforeAutospacing="1" w:after="240"/>
        <w:jc w:val="both"/>
        <w:rPr>
          <w:sz w:val="28"/>
          <w:szCs w:val="28"/>
        </w:rPr>
      </w:pPr>
      <w:proofErr w:type="gramStart"/>
      <w:r w:rsidRPr="007A05C0">
        <w:rPr>
          <w:sz w:val="28"/>
          <w:szCs w:val="28"/>
        </w:rPr>
        <w:t>Извещение о проведении а</w:t>
      </w:r>
      <w:r w:rsidRPr="007A05C0">
        <w:rPr>
          <w:color w:val="000000"/>
          <w:sz w:val="28"/>
          <w:szCs w:val="28"/>
        </w:rPr>
        <w:t xml:space="preserve">укциона </w:t>
      </w:r>
      <w:r w:rsidRPr="007A05C0">
        <w:rPr>
          <w:sz w:val="28"/>
          <w:szCs w:val="28"/>
        </w:rPr>
        <w:t xml:space="preserve">и аукционная документация опубликованы 20.03.2014 в информационно-телекоммуникационной сети «Интернет» на официальном сайте www.zakupki.gov.ru – 31400994585,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7A05C0">
          <w:rPr>
            <w:rStyle w:val="a3"/>
            <w:sz w:val="28"/>
            <w:szCs w:val="28"/>
          </w:rPr>
          <w:t>http://zakupki.rosatom.ru/</w:t>
        </w:r>
      </w:hyperlink>
      <w:r w:rsidRPr="007A05C0">
        <w:rPr>
          <w:sz w:val="28"/>
          <w:szCs w:val="28"/>
        </w:rPr>
        <w:t xml:space="preserve">, закупка </w:t>
      </w:r>
      <w:r>
        <w:rPr>
          <w:sz w:val="28"/>
          <w:szCs w:val="28"/>
        </w:rPr>
        <w:br/>
      </w:r>
      <w:r w:rsidRPr="007A05C0">
        <w:rPr>
          <w:sz w:val="28"/>
          <w:szCs w:val="28"/>
        </w:rPr>
        <w:t>№ 140320/4645/038,</w:t>
      </w:r>
      <w:r w:rsidRPr="007A05C0">
        <w:rPr>
          <w:color w:val="FF0000"/>
          <w:sz w:val="28"/>
          <w:szCs w:val="28"/>
        </w:rPr>
        <w:t xml:space="preserve"> </w:t>
      </w:r>
      <w:r w:rsidRPr="007A05C0">
        <w:rPr>
          <w:sz w:val="28"/>
          <w:szCs w:val="28"/>
        </w:rPr>
        <w:t>на ЭТП http://www.a-k-d.ru</w:t>
      </w:r>
      <w:r w:rsidRPr="007A05C0">
        <w:rPr>
          <w:rStyle w:val="a3"/>
          <w:sz w:val="28"/>
          <w:szCs w:val="28"/>
        </w:rPr>
        <w:t>,</w:t>
      </w:r>
      <w:r w:rsidRPr="007A05C0">
        <w:rPr>
          <w:sz w:val="28"/>
          <w:szCs w:val="28"/>
        </w:rPr>
        <w:t xml:space="preserve"> закупка № AC20188.</w:t>
      </w:r>
      <w:proofErr w:type="gramEnd"/>
    </w:p>
    <w:p w:rsidR="00B96608" w:rsidRPr="00E65139" w:rsidRDefault="00B96608" w:rsidP="00B96608">
      <w:pPr>
        <w:suppressAutoHyphens w:val="0"/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2.</w:t>
      </w:r>
      <w:r w:rsidR="008064C8" w:rsidRPr="00E65139">
        <w:rPr>
          <w:b/>
          <w:sz w:val="28"/>
          <w:szCs w:val="28"/>
        </w:rPr>
        <w:t>Заказчик</w:t>
      </w:r>
      <w:r w:rsidR="008064C8" w:rsidRPr="00E65139">
        <w:rPr>
          <w:sz w:val="28"/>
          <w:szCs w:val="28"/>
        </w:rPr>
        <w:t xml:space="preserve">: </w:t>
      </w:r>
      <w:r w:rsidRPr="00E65139">
        <w:rPr>
          <w:sz w:val="28"/>
          <w:szCs w:val="28"/>
        </w:rPr>
        <w:t xml:space="preserve">ОАО «Приаргунское производственное горно-химическое объединение» </w:t>
      </w:r>
    </w:p>
    <w:p w:rsidR="00B9660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Юридический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8064C8" w:rsidRPr="00E65139" w:rsidRDefault="0090530C" w:rsidP="00B96608">
      <w:pPr>
        <w:suppressAutoHyphens w:val="0"/>
        <w:jc w:val="both"/>
        <w:rPr>
          <w:sz w:val="28"/>
          <w:szCs w:val="28"/>
        </w:rPr>
      </w:pPr>
      <w:r w:rsidRPr="00E65139">
        <w:rPr>
          <w:sz w:val="28"/>
          <w:szCs w:val="28"/>
        </w:rPr>
        <w:t xml:space="preserve">Фактический адрес: </w:t>
      </w:r>
      <w:r w:rsidR="00B96608" w:rsidRPr="00E65139">
        <w:rPr>
          <w:sz w:val="28"/>
          <w:szCs w:val="28"/>
        </w:rPr>
        <w:t xml:space="preserve">674674, Забайкальский край, </w:t>
      </w:r>
      <w:proofErr w:type="gramStart"/>
      <w:r w:rsidR="00B96608" w:rsidRPr="00E65139">
        <w:rPr>
          <w:sz w:val="28"/>
          <w:szCs w:val="28"/>
        </w:rPr>
        <w:t>г</w:t>
      </w:r>
      <w:proofErr w:type="gramEnd"/>
      <w:r w:rsidR="00B96608" w:rsidRPr="00E65139">
        <w:rPr>
          <w:sz w:val="28"/>
          <w:szCs w:val="28"/>
        </w:rPr>
        <w:t xml:space="preserve">. Краснокаменск, </w:t>
      </w:r>
      <w:r w:rsidR="00E65139">
        <w:rPr>
          <w:sz w:val="28"/>
          <w:szCs w:val="28"/>
        </w:rPr>
        <w:br/>
      </w:r>
      <w:r w:rsidR="00B96608" w:rsidRPr="00E65139">
        <w:rPr>
          <w:sz w:val="28"/>
          <w:szCs w:val="28"/>
        </w:rPr>
        <w:t>пр. Строителей, д.</w:t>
      </w:r>
      <w:r w:rsidR="00E65139">
        <w:rPr>
          <w:sz w:val="28"/>
          <w:szCs w:val="28"/>
        </w:rPr>
        <w:t xml:space="preserve"> </w:t>
      </w:r>
      <w:r w:rsidR="00B96608" w:rsidRPr="00E65139">
        <w:rPr>
          <w:sz w:val="28"/>
          <w:szCs w:val="28"/>
        </w:rPr>
        <w:t>1.</w:t>
      </w:r>
    </w:p>
    <w:p w:rsidR="00A176A2" w:rsidRPr="00E65139" w:rsidRDefault="00A176A2" w:rsidP="00A176A2">
      <w:pPr>
        <w:suppressAutoHyphens w:val="0"/>
        <w:rPr>
          <w:sz w:val="28"/>
          <w:szCs w:val="28"/>
        </w:rPr>
      </w:pPr>
    </w:p>
    <w:p w:rsidR="008064C8" w:rsidRPr="00E65139" w:rsidRDefault="008064C8" w:rsidP="008064C8">
      <w:pPr>
        <w:jc w:val="both"/>
        <w:rPr>
          <w:sz w:val="28"/>
          <w:szCs w:val="28"/>
        </w:rPr>
      </w:pPr>
      <w:r w:rsidRPr="00E65139">
        <w:rPr>
          <w:b/>
          <w:color w:val="000000"/>
          <w:sz w:val="28"/>
          <w:szCs w:val="28"/>
        </w:rPr>
        <w:t xml:space="preserve">3. Уполномоченный орган: </w:t>
      </w:r>
      <w:r w:rsidR="005E7C3D" w:rsidRPr="00E65139">
        <w:rPr>
          <w:sz w:val="28"/>
          <w:szCs w:val="28"/>
        </w:rPr>
        <w:t xml:space="preserve">ООО «АРМЗ Сервис» (Место нахождения: </w:t>
      </w:r>
      <w:r w:rsidR="00E65139">
        <w:rPr>
          <w:sz w:val="28"/>
          <w:szCs w:val="28"/>
        </w:rPr>
        <w:br/>
      </w:r>
      <w:proofErr w:type="gramStart"/>
      <w:r w:rsidR="005E7C3D" w:rsidRPr="00E65139">
        <w:rPr>
          <w:sz w:val="28"/>
          <w:szCs w:val="28"/>
        </w:rPr>
        <w:t>г</w:t>
      </w:r>
      <w:proofErr w:type="gramEnd"/>
      <w:r w:rsidR="005E7C3D" w:rsidRPr="00E65139">
        <w:rPr>
          <w:sz w:val="28"/>
          <w:szCs w:val="28"/>
        </w:rPr>
        <w:t>. Москва, ул. Летниковская, д. 10, стр.4).</w:t>
      </w:r>
    </w:p>
    <w:p w:rsidR="005E7C3D" w:rsidRPr="00E65139" w:rsidRDefault="005E7C3D" w:rsidP="008064C8">
      <w:pPr>
        <w:jc w:val="both"/>
        <w:rPr>
          <w:color w:val="000000"/>
          <w:sz w:val="28"/>
          <w:szCs w:val="28"/>
        </w:rPr>
      </w:pPr>
    </w:p>
    <w:p w:rsidR="00DA6EE0" w:rsidRPr="00E65139" w:rsidRDefault="008064C8" w:rsidP="009F5935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4</w:t>
      </w:r>
      <w:r w:rsidR="009F5935" w:rsidRPr="00E65139">
        <w:rPr>
          <w:b/>
          <w:sz w:val="28"/>
          <w:szCs w:val="28"/>
        </w:rPr>
        <w:t xml:space="preserve">. </w:t>
      </w:r>
      <w:r w:rsidR="009F5935" w:rsidRPr="00E65139">
        <w:rPr>
          <w:b/>
          <w:bCs/>
          <w:sz w:val="28"/>
          <w:szCs w:val="28"/>
        </w:rPr>
        <w:t xml:space="preserve">Предмет договора: </w:t>
      </w:r>
      <w:r w:rsidR="00644CCB" w:rsidRPr="00E65139">
        <w:rPr>
          <w:sz w:val="28"/>
          <w:szCs w:val="28"/>
        </w:rPr>
        <w:t>поставка</w:t>
      </w:r>
      <w:r w:rsidR="0056391F" w:rsidRPr="00E65139">
        <w:rPr>
          <w:sz w:val="28"/>
          <w:szCs w:val="28"/>
        </w:rPr>
        <w:t xml:space="preserve"> </w:t>
      </w:r>
      <w:r w:rsidR="00E65139">
        <w:rPr>
          <w:sz w:val="28"/>
          <w:szCs w:val="28"/>
        </w:rPr>
        <w:t>труб полиэтиленовых</w:t>
      </w:r>
      <w:r w:rsidR="001179E5" w:rsidRPr="00E65139">
        <w:rPr>
          <w:sz w:val="28"/>
          <w:szCs w:val="28"/>
        </w:rPr>
        <w:t>.</w:t>
      </w:r>
    </w:p>
    <w:p w:rsidR="00E30980" w:rsidRPr="00E65139" w:rsidRDefault="00E30980" w:rsidP="009F5935">
      <w:pPr>
        <w:jc w:val="both"/>
        <w:rPr>
          <w:sz w:val="28"/>
          <w:szCs w:val="28"/>
        </w:rPr>
      </w:pPr>
    </w:p>
    <w:p w:rsidR="001179E5" w:rsidRPr="00E65139" w:rsidRDefault="008064C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5</w:t>
      </w:r>
      <w:r w:rsidR="009F5935" w:rsidRPr="00E65139">
        <w:rPr>
          <w:b/>
          <w:sz w:val="28"/>
          <w:szCs w:val="28"/>
        </w:rPr>
        <w:t>.</w:t>
      </w:r>
      <w:r w:rsidRPr="00E65139">
        <w:rPr>
          <w:b/>
          <w:sz w:val="28"/>
          <w:szCs w:val="28"/>
        </w:rPr>
        <w:t xml:space="preserve"> </w:t>
      </w:r>
      <w:r w:rsidR="009F5935" w:rsidRPr="00E65139">
        <w:rPr>
          <w:b/>
          <w:sz w:val="28"/>
          <w:szCs w:val="28"/>
        </w:rPr>
        <w:t>Начальная (максимальная) цена договора</w:t>
      </w:r>
      <w:r w:rsidR="00121202" w:rsidRPr="00E65139">
        <w:rPr>
          <w:b/>
          <w:sz w:val="28"/>
          <w:szCs w:val="28"/>
        </w:rPr>
        <w:t>:</w:t>
      </w:r>
      <w:r w:rsidR="000A085E" w:rsidRPr="00E65139">
        <w:rPr>
          <w:b/>
          <w:sz w:val="28"/>
          <w:szCs w:val="28"/>
        </w:rPr>
        <w:t xml:space="preserve"> </w:t>
      </w:r>
      <w:r w:rsidR="00E65139" w:rsidRPr="007A05C0">
        <w:rPr>
          <w:sz w:val="28"/>
          <w:szCs w:val="28"/>
        </w:rPr>
        <w:t>5 194 136,81 (пять миллионов сто девяносто четыре тысячи сто тридцать шесть рублей 81 копейка), с учетом НДС 18%.</w:t>
      </w:r>
    </w:p>
    <w:p w:rsidR="00B96608" w:rsidRPr="00E65139" w:rsidRDefault="00B96608" w:rsidP="00F525E8">
      <w:pPr>
        <w:jc w:val="both"/>
        <w:rPr>
          <w:sz w:val="28"/>
          <w:szCs w:val="28"/>
        </w:rPr>
      </w:pPr>
    </w:p>
    <w:p w:rsidR="00F525E8" w:rsidRPr="00E65139" w:rsidRDefault="00F525E8" w:rsidP="00F525E8">
      <w:pPr>
        <w:jc w:val="both"/>
        <w:rPr>
          <w:b/>
          <w:sz w:val="28"/>
          <w:szCs w:val="28"/>
        </w:rPr>
      </w:pPr>
      <w:r w:rsidRPr="00E65139">
        <w:rPr>
          <w:b/>
          <w:sz w:val="28"/>
          <w:szCs w:val="28"/>
        </w:rPr>
        <w:t xml:space="preserve">6. Место проведения </w:t>
      </w:r>
      <w:r w:rsidR="00226AD4" w:rsidRPr="00E65139">
        <w:rPr>
          <w:b/>
          <w:sz w:val="28"/>
          <w:szCs w:val="28"/>
        </w:rPr>
        <w:t>аукцион</w:t>
      </w:r>
      <w:r w:rsidRPr="00E65139">
        <w:rPr>
          <w:b/>
          <w:sz w:val="28"/>
          <w:szCs w:val="28"/>
        </w:rPr>
        <w:t>а:</w:t>
      </w:r>
      <w:r w:rsidRPr="00E65139">
        <w:rPr>
          <w:sz w:val="28"/>
          <w:szCs w:val="28"/>
        </w:rPr>
        <w:t xml:space="preserve"> сайт электронного </w:t>
      </w:r>
      <w:r w:rsidR="00226AD4" w:rsidRPr="00E65139">
        <w:rPr>
          <w:sz w:val="28"/>
          <w:szCs w:val="28"/>
        </w:rPr>
        <w:t>аукцион</w:t>
      </w:r>
      <w:r w:rsidRPr="00E65139">
        <w:rPr>
          <w:sz w:val="28"/>
          <w:szCs w:val="28"/>
        </w:rPr>
        <w:t xml:space="preserve">а </w:t>
      </w:r>
      <w:proofErr w:type="spellStart"/>
      <w:r w:rsidR="002462B9" w:rsidRPr="00E65139">
        <w:rPr>
          <w:rStyle w:val="a3"/>
          <w:sz w:val="28"/>
          <w:szCs w:val="28"/>
        </w:rPr>
        <w:t>www.a-k-d.ru</w:t>
      </w:r>
      <w:proofErr w:type="spellEnd"/>
    </w:p>
    <w:p w:rsidR="0056391F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н</w:t>
      </w:r>
      <w:r w:rsidR="004E5FFD" w:rsidRPr="00E65139">
        <w:rPr>
          <w:sz w:val="28"/>
          <w:szCs w:val="28"/>
        </w:rPr>
        <w:t xml:space="preserve">ачала проведения: </w:t>
      </w:r>
      <w:r w:rsidR="00226AD4" w:rsidRPr="00E65139">
        <w:rPr>
          <w:sz w:val="28"/>
          <w:szCs w:val="28"/>
        </w:rPr>
        <w:t>аукцион</w:t>
      </w:r>
      <w:r w:rsidR="004E5FFD" w:rsidRPr="00E65139">
        <w:rPr>
          <w:sz w:val="28"/>
          <w:szCs w:val="28"/>
        </w:rPr>
        <w:t xml:space="preserve">а: </w:t>
      </w:r>
      <w:r w:rsidR="00E65139">
        <w:rPr>
          <w:sz w:val="28"/>
          <w:szCs w:val="28"/>
        </w:rPr>
        <w:t>24</w:t>
      </w:r>
      <w:r w:rsidR="007D1DA1" w:rsidRPr="00E65139">
        <w:rPr>
          <w:sz w:val="28"/>
          <w:szCs w:val="28"/>
        </w:rPr>
        <w:t>.</w:t>
      </w:r>
      <w:r w:rsidR="005E7C3D" w:rsidRPr="00E65139">
        <w:rPr>
          <w:sz w:val="28"/>
          <w:szCs w:val="28"/>
        </w:rPr>
        <w:t>04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1</w:t>
      </w:r>
      <w:r w:rsidR="00B65FF3" w:rsidRPr="00E65139">
        <w:rPr>
          <w:sz w:val="28"/>
          <w:szCs w:val="28"/>
        </w:rPr>
        <w:t>0</w:t>
      </w:r>
      <w:r w:rsidR="007D1DA1" w:rsidRPr="00E65139">
        <w:rPr>
          <w:sz w:val="28"/>
          <w:szCs w:val="28"/>
        </w:rPr>
        <w:t>:00</w:t>
      </w:r>
      <w:r w:rsidR="00B65FF3" w:rsidRPr="00E65139">
        <w:rPr>
          <w:sz w:val="28"/>
          <w:szCs w:val="28"/>
        </w:rPr>
        <w:t>:00</w:t>
      </w:r>
    </w:p>
    <w:p w:rsidR="00F525E8" w:rsidRPr="00E65139" w:rsidRDefault="0056391F" w:rsidP="0056391F">
      <w:pPr>
        <w:jc w:val="both"/>
        <w:rPr>
          <w:sz w:val="28"/>
          <w:szCs w:val="28"/>
        </w:rPr>
      </w:pPr>
      <w:r w:rsidRPr="00E65139">
        <w:rPr>
          <w:sz w:val="28"/>
          <w:szCs w:val="28"/>
        </w:rPr>
        <w:t>Дата и время окончания проведен</w:t>
      </w:r>
      <w:r w:rsidR="00226AD4" w:rsidRPr="00E65139">
        <w:rPr>
          <w:sz w:val="28"/>
          <w:szCs w:val="28"/>
        </w:rPr>
        <w:t xml:space="preserve">ия: аукциона: </w:t>
      </w:r>
      <w:r w:rsidR="00E65139">
        <w:rPr>
          <w:sz w:val="28"/>
          <w:szCs w:val="28"/>
        </w:rPr>
        <w:t>24</w:t>
      </w:r>
      <w:r w:rsidR="007D1DA1" w:rsidRPr="00E65139">
        <w:rPr>
          <w:sz w:val="28"/>
          <w:szCs w:val="28"/>
        </w:rPr>
        <w:t>.</w:t>
      </w:r>
      <w:r w:rsidR="005E7C3D" w:rsidRPr="00E65139">
        <w:rPr>
          <w:sz w:val="28"/>
          <w:szCs w:val="28"/>
        </w:rPr>
        <w:t>04</w:t>
      </w:r>
      <w:r w:rsidR="007D1DA1" w:rsidRPr="00E65139">
        <w:rPr>
          <w:sz w:val="28"/>
          <w:szCs w:val="28"/>
        </w:rPr>
        <w:t>.201</w:t>
      </w:r>
      <w:r w:rsidR="00060E14" w:rsidRPr="00E65139">
        <w:rPr>
          <w:sz w:val="28"/>
          <w:szCs w:val="28"/>
        </w:rPr>
        <w:t>4</w:t>
      </w:r>
      <w:r w:rsidR="007D1DA1" w:rsidRPr="00E65139">
        <w:rPr>
          <w:sz w:val="28"/>
          <w:szCs w:val="28"/>
        </w:rPr>
        <w:t xml:space="preserve"> </w:t>
      </w:r>
      <w:r w:rsidR="009F1C5D">
        <w:rPr>
          <w:sz w:val="28"/>
          <w:szCs w:val="28"/>
        </w:rPr>
        <w:t>11</w:t>
      </w:r>
      <w:r w:rsidR="007D1DA1" w:rsidRPr="00E65139">
        <w:rPr>
          <w:sz w:val="28"/>
          <w:szCs w:val="28"/>
        </w:rPr>
        <w:t>:</w:t>
      </w:r>
      <w:r w:rsidR="009F1C5D">
        <w:rPr>
          <w:sz w:val="28"/>
          <w:szCs w:val="28"/>
        </w:rPr>
        <w:t>50</w:t>
      </w:r>
      <w:r w:rsidR="0086463D" w:rsidRPr="00E65139">
        <w:rPr>
          <w:sz w:val="28"/>
          <w:szCs w:val="28"/>
        </w:rPr>
        <w:t>:</w:t>
      </w:r>
      <w:r w:rsidR="002F2713" w:rsidRPr="00E65139">
        <w:rPr>
          <w:sz w:val="28"/>
          <w:szCs w:val="28"/>
        </w:rPr>
        <w:t>00</w:t>
      </w:r>
    </w:p>
    <w:p w:rsidR="00F525E8" w:rsidRPr="00E65139" w:rsidRDefault="00F525E8" w:rsidP="00F525E8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7</w:t>
      </w:r>
      <w:r w:rsidRPr="00E65139">
        <w:rPr>
          <w:sz w:val="28"/>
          <w:szCs w:val="28"/>
        </w:rPr>
        <w:t xml:space="preserve">. </w:t>
      </w:r>
      <w:r w:rsidR="00413C2E" w:rsidRPr="00E65139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а и ранжированные по мере убывания с указанием порядковых номеров, присвоенных заявкам на участие в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 xml:space="preserve">е, которые поданы участниками </w:t>
      </w:r>
      <w:r w:rsidR="00226AD4" w:rsidRPr="00E65139">
        <w:rPr>
          <w:sz w:val="28"/>
          <w:szCs w:val="28"/>
        </w:rPr>
        <w:t>аукцион</w:t>
      </w:r>
      <w:r w:rsidR="00413C2E" w:rsidRPr="00E65139">
        <w:rPr>
          <w:sz w:val="28"/>
          <w:szCs w:val="28"/>
        </w:rPr>
        <w:t>а, сделавшими соответствующие предложения о цене договора, и с указанием времени поступления данных предложений:</w:t>
      </w:r>
      <w:r w:rsidRPr="00E65139">
        <w:rPr>
          <w:sz w:val="28"/>
          <w:szCs w:val="28"/>
        </w:rPr>
        <w:t xml:space="preserve"> </w:t>
      </w:r>
    </w:p>
    <w:p w:rsidR="00767ACB" w:rsidRPr="00E65139" w:rsidRDefault="00767ACB" w:rsidP="00F525E8">
      <w:pPr>
        <w:jc w:val="both"/>
        <w:rPr>
          <w:sz w:val="28"/>
          <w:szCs w:val="28"/>
        </w:rPr>
      </w:pP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48"/>
        <w:gridCol w:w="3932"/>
        <w:gridCol w:w="2126"/>
        <w:gridCol w:w="3143"/>
      </w:tblGrid>
      <w:tr w:rsidR="00F525E8" w:rsidRPr="00E65139" w:rsidTr="009F1C5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№</w:t>
            </w:r>
            <w:r w:rsidRPr="00E65139">
              <w:rPr>
                <w:sz w:val="28"/>
                <w:szCs w:val="28"/>
              </w:rPr>
              <w:br/>
            </w:r>
            <w:proofErr w:type="spellStart"/>
            <w:proofErr w:type="gramStart"/>
            <w:r w:rsidRPr="00E6513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E65139">
              <w:rPr>
                <w:sz w:val="28"/>
                <w:szCs w:val="28"/>
              </w:rPr>
              <w:t>/</w:t>
            </w:r>
            <w:proofErr w:type="spellStart"/>
            <w:r w:rsidRPr="00E6513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32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 xml:space="preserve">Порядковый номер, присвоенный заявке на участие в электронном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 xml:space="preserve">е, поданной участником </w:t>
            </w:r>
            <w:r w:rsidR="00226AD4" w:rsidRPr="00E65139">
              <w:rPr>
                <w:sz w:val="28"/>
                <w:szCs w:val="28"/>
              </w:rPr>
              <w:t>аукцион</w:t>
            </w:r>
            <w:r w:rsidRPr="00E65139"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Предложение о цене договора</w:t>
            </w:r>
            <w:r w:rsidR="009F1C5D">
              <w:rPr>
                <w:sz w:val="28"/>
                <w:szCs w:val="28"/>
              </w:rPr>
              <w:t>, руб.</w:t>
            </w:r>
          </w:p>
        </w:tc>
        <w:tc>
          <w:tcPr>
            <w:tcW w:w="3143" w:type="dxa"/>
            <w:vAlign w:val="center"/>
            <w:hideMark/>
          </w:tcPr>
          <w:p w:rsidR="00F525E8" w:rsidRPr="00E65139" w:rsidRDefault="00F525E8" w:rsidP="00675E8E">
            <w:pPr>
              <w:keepNext/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9F1C5D" w:rsidRPr="009F1C5D" w:rsidTr="009F1C5D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9F1C5D" w:rsidRPr="00E65139" w:rsidRDefault="009F1C5D" w:rsidP="00E65139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9F1C5D" w:rsidRPr="009F1C5D" w:rsidRDefault="009F1C5D" w:rsidP="00CC61F1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>9680_AC20188</w:t>
            </w:r>
          </w:p>
        </w:tc>
        <w:tc>
          <w:tcPr>
            <w:tcW w:w="2126" w:type="dxa"/>
            <w:vAlign w:val="center"/>
            <w:hideMark/>
          </w:tcPr>
          <w:p w:rsidR="009F1C5D" w:rsidRPr="009F1C5D" w:rsidRDefault="009F1C5D" w:rsidP="009F1C5D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 xml:space="preserve">3 844 175,92 </w:t>
            </w:r>
          </w:p>
        </w:tc>
        <w:tc>
          <w:tcPr>
            <w:tcW w:w="3143" w:type="dxa"/>
            <w:vAlign w:val="center"/>
            <w:hideMark/>
          </w:tcPr>
          <w:p w:rsidR="009F1C5D" w:rsidRPr="009F1C5D" w:rsidRDefault="009F1C5D" w:rsidP="00CC61F1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 xml:space="preserve">24 апреля 2014 г. 11:20 </w:t>
            </w:r>
          </w:p>
        </w:tc>
      </w:tr>
      <w:tr w:rsidR="009F1C5D" w:rsidRPr="009F1C5D" w:rsidTr="009F1C5D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9F1C5D" w:rsidRPr="00E65139" w:rsidRDefault="009F1C5D" w:rsidP="00C567DB">
            <w:pPr>
              <w:rPr>
                <w:sz w:val="28"/>
                <w:szCs w:val="28"/>
              </w:rPr>
            </w:pPr>
            <w:r w:rsidRPr="00E65139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3932" w:type="dxa"/>
            <w:vAlign w:val="center"/>
            <w:hideMark/>
          </w:tcPr>
          <w:p w:rsidR="009F1C5D" w:rsidRPr="009F1C5D" w:rsidRDefault="009F1C5D" w:rsidP="00CC61F1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>5906_AC20188</w:t>
            </w:r>
          </w:p>
        </w:tc>
        <w:tc>
          <w:tcPr>
            <w:tcW w:w="2126" w:type="dxa"/>
            <w:vAlign w:val="center"/>
            <w:hideMark/>
          </w:tcPr>
          <w:p w:rsidR="009F1C5D" w:rsidRPr="009F1C5D" w:rsidRDefault="009F1C5D" w:rsidP="009F1C5D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 xml:space="preserve">3 870 146,59 </w:t>
            </w:r>
          </w:p>
        </w:tc>
        <w:tc>
          <w:tcPr>
            <w:tcW w:w="3143" w:type="dxa"/>
            <w:vAlign w:val="center"/>
            <w:hideMark/>
          </w:tcPr>
          <w:p w:rsidR="009F1C5D" w:rsidRPr="009F1C5D" w:rsidRDefault="009F1C5D" w:rsidP="00CC61F1">
            <w:pPr>
              <w:rPr>
                <w:sz w:val="28"/>
                <w:szCs w:val="28"/>
              </w:rPr>
            </w:pPr>
            <w:r w:rsidRPr="009F1C5D">
              <w:rPr>
                <w:sz w:val="28"/>
                <w:szCs w:val="28"/>
              </w:rPr>
              <w:t xml:space="preserve">24 апреля 2014 г. 11:54 </w:t>
            </w:r>
          </w:p>
        </w:tc>
      </w:tr>
    </w:tbl>
    <w:p w:rsidR="00C8679A" w:rsidRPr="00E65139" w:rsidRDefault="00C8679A" w:rsidP="00F525E8">
      <w:pPr>
        <w:rPr>
          <w:b/>
          <w:sz w:val="28"/>
          <w:szCs w:val="28"/>
        </w:rPr>
      </w:pPr>
    </w:p>
    <w:p w:rsidR="00B90ECF" w:rsidRPr="00E65139" w:rsidRDefault="00413C2E" w:rsidP="00E30980">
      <w:pPr>
        <w:jc w:val="both"/>
        <w:rPr>
          <w:sz w:val="28"/>
          <w:szCs w:val="28"/>
        </w:rPr>
      </w:pPr>
      <w:r w:rsidRPr="00E65139">
        <w:rPr>
          <w:b/>
          <w:sz w:val="28"/>
          <w:szCs w:val="28"/>
        </w:rPr>
        <w:t>8</w:t>
      </w:r>
      <w:r w:rsidR="00F525E8" w:rsidRPr="00E65139">
        <w:rPr>
          <w:b/>
          <w:sz w:val="28"/>
          <w:szCs w:val="28"/>
        </w:rPr>
        <w:t>.</w:t>
      </w:r>
      <w:r w:rsidR="00F525E8" w:rsidRPr="00E65139">
        <w:rPr>
          <w:b/>
          <w:sz w:val="28"/>
          <w:szCs w:val="28"/>
        </w:rPr>
        <w:tab/>
      </w:r>
      <w:r w:rsidR="00F525E8" w:rsidRPr="00E65139">
        <w:rPr>
          <w:sz w:val="28"/>
          <w:szCs w:val="28"/>
        </w:rPr>
        <w:t xml:space="preserve">Данный протокол открытого </w:t>
      </w:r>
      <w:r w:rsidR="00226AD4" w:rsidRPr="00E65139">
        <w:rPr>
          <w:sz w:val="28"/>
          <w:szCs w:val="28"/>
        </w:rPr>
        <w:t>аукцион</w:t>
      </w:r>
      <w:r w:rsidR="00F525E8" w:rsidRPr="00E65139">
        <w:rPr>
          <w:sz w:val="28"/>
          <w:szCs w:val="28"/>
        </w:rPr>
        <w:t xml:space="preserve">а разместить на </w:t>
      </w:r>
      <w:r w:rsidR="00226AD4" w:rsidRPr="00E65139">
        <w:rPr>
          <w:sz w:val="28"/>
          <w:szCs w:val="28"/>
        </w:rPr>
        <w:t xml:space="preserve">официальном сайте http://zakupki.gov.ru – </w:t>
      </w:r>
      <w:r w:rsidR="00E65139" w:rsidRPr="007A05C0">
        <w:rPr>
          <w:sz w:val="28"/>
          <w:szCs w:val="28"/>
        </w:rPr>
        <w:t>31400994585</w:t>
      </w:r>
      <w:r w:rsidR="005E7C3D" w:rsidRPr="00E65139">
        <w:rPr>
          <w:sz w:val="28"/>
          <w:szCs w:val="28"/>
        </w:rPr>
        <w:t xml:space="preserve">, 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="005E7C3D" w:rsidRPr="00E65139">
          <w:rPr>
            <w:sz w:val="28"/>
            <w:szCs w:val="28"/>
          </w:rPr>
          <w:t>http://zakupki.rosatom.ru/</w:t>
        </w:r>
      </w:hyperlink>
      <w:r w:rsidR="005E7C3D" w:rsidRPr="00E65139">
        <w:rPr>
          <w:sz w:val="28"/>
          <w:szCs w:val="28"/>
        </w:rPr>
        <w:t xml:space="preserve">, закупка </w:t>
      </w:r>
      <w:r w:rsidR="00017501">
        <w:rPr>
          <w:sz w:val="28"/>
          <w:szCs w:val="28"/>
        </w:rPr>
        <w:br/>
      </w:r>
      <w:r w:rsidR="005E7C3D" w:rsidRPr="00E65139">
        <w:rPr>
          <w:sz w:val="28"/>
          <w:szCs w:val="28"/>
        </w:rPr>
        <w:t xml:space="preserve">№ </w:t>
      </w:r>
      <w:r w:rsidR="00E65139" w:rsidRPr="007A05C0">
        <w:rPr>
          <w:sz w:val="28"/>
          <w:szCs w:val="28"/>
        </w:rPr>
        <w:t>140320/4645/038</w:t>
      </w:r>
      <w:r w:rsidR="005E7C3D" w:rsidRPr="00E65139">
        <w:rPr>
          <w:sz w:val="28"/>
          <w:szCs w:val="28"/>
        </w:rPr>
        <w:t xml:space="preserve">, на ЭТП http://www.a-k-d.ru, закупка № </w:t>
      </w:r>
      <w:r w:rsidR="00B96608" w:rsidRPr="00E65139">
        <w:rPr>
          <w:sz w:val="28"/>
          <w:szCs w:val="28"/>
        </w:rPr>
        <w:t>AC201</w:t>
      </w:r>
      <w:r w:rsidR="00E65139">
        <w:rPr>
          <w:sz w:val="28"/>
          <w:szCs w:val="28"/>
        </w:rPr>
        <w:t>8</w:t>
      </w:r>
      <w:r w:rsidR="00B96608" w:rsidRPr="00E65139">
        <w:rPr>
          <w:sz w:val="28"/>
          <w:szCs w:val="28"/>
        </w:rPr>
        <w:t>8</w:t>
      </w:r>
      <w:r w:rsidR="005E7C3D" w:rsidRPr="00E65139">
        <w:rPr>
          <w:sz w:val="28"/>
          <w:szCs w:val="28"/>
        </w:rPr>
        <w:t>.</w:t>
      </w:r>
    </w:p>
    <w:sectPr w:rsidR="00B90ECF" w:rsidRPr="00E65139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5139" w:rsidRDefault="00E65139" w:rsidP="006B5368">
      <w:r>
        <w:separator/>
      </w:r>
    </w:p>
  </w:endnote>
  <w:endnote w:type="continuationSeparator" w:id="0">
    <w:p w:rsidR="00E65139" w:rsidRDefault="00E6513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5139" w:rsidRDefault="00E65139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5139" w:rsidRDefault="00E65139" w:rsidP="006B5368">
      <w:r>
        <w:separator/>
      </w:r>
    </w:p>
  </w:footnote>
  <w:footnote w:type="continuationSeparator" w:id="0">
    <w:p w:rsidR="00E65139" w:rsidRDefault="00E6513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03D93-453E-4362-B092-D5AD6F30A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potemkin.s.d</cp:lastModifiedBy>
  <cp:revision>9</cp:revision>
  <cp:lastPrinted>2014-04-10T13:33:00Z</cp:lastPrinted>
  <dcterms:created xsi:type="dcterms:W3CDTF">2014-01-30T07:49:00Z</dcterms:created>
  <dcterms:modified xsi:type="dcterms:W3CDTF">2014-04-25T05:13:00Z</dcterms:modified>
</cp:coreProperties>
</file>