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57B32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F83F4E" w:rsidP="00542F80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proofErr w:type="spellStart"/>
                <w:r>
                  <w:rPr>
                    <w:sz w:val="28"/>
                    <w:szCs w:val="28"/>
                    <w:lang w:eastAsia="ru-RU"/>
                  </w:rPr>
                  <w:t>И.о</w:t>
                </w:r>
                <w:proofErr w:type="spellEnd"/>
                <w:r>
                  <w:rPr>
                    <w:sz w:val="28"/>
                    <w:szCs w:val="28"/>
                    <w:lang w:eastAsia="ru-RU"/>
                  </w:rPr>
                  <w:t>. 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я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986B03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F83F4E">
                  <w:rPr>
                    <w:sz w:val="28"/>
                    <w:szCs w:val="28"/>
                    <w:lang w:eastAsia="ru-RU"/>
                  </w:rPr>
                  <w:t>М.П. Митиенко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57B32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157B32">
              <w:rPr>
                <w:sz w:val="28"/>
                <w:lang w:eastAsia="ru-RU"/>
              </w:rPr>
              <w:t>01.08.2022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157B32" w:rsidP="00D3549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157B32">
              <w:rPr>
                <w:color w:val="000000"/>
                <w:sz w:val="28"/>
                <w:lang w:eastAsia="ru-RU"/>
              </w:rPr>
              <w:t>13-20.К/17570-ВК</w:t>
            </w:r>
          </w:p>
        </w:tc>
      </w:tr>
    </w:tbl>
    <w:p w:rsidR="00986B03" w:rsidRPr="0058707C" w:rsidRDefault="00986B03" w:rsidP="00986B03">
      <w:pPr>
        <w:ind w:firstLine="7371"/>
        <w:rPr>
          <w:sz w:val="26"/>
          <w:szCs w:val="26"/>
        </w:rPr>
      </w:pPr>
      <w:r>
        <w:rPr>
          <w:sz w:val="28"/>
          <w:szCs w:val="28"/>
        </w:rPr>
        <w:br w:type="textWrapping" w:clear="all"/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91FE9">
        <w:rPr>
          <w:b/>
          <w:sz w:val="26"/>
          <w:szCs w:val="26"/>
        </w:rPr>
        <w:t xml:space="preserve">КОНТЕЙНЕР </w:t>
      </w:r>
      <w:r w:rsidR="00140CED">
        <w:rPr>
          <w:b/>
          <w:sz w:val="26"/>
          <w:szCs w:val="26"/>
        </w:rPr>
        <w:t>2</w:t>
      </w:r>
      <w:r w:rsidR="00491FE9">
        <w:rPr>
          <w:b/>
          <w:sz w:val="26"/>
          <w:szCs w:val="26"/>
        </w:rPr>
        <w:t xml:space="preserve">0-ФУТОВЫЙ ЗАВ.№ </w:t>
      </w:r>
      <w:r w:rsidR="004C446D">
        <w:rPr>
          <w:b/>
          <w:sz w:val="26"/>
          <w:szCs w:val="26"/>
        </w:rPr>
        <w:t>210709</w:t>
      </w:r>
      <w:proofErr w:type="gramStart"/>
      <w:r w:rsidR="00461DB4">
        <w:rPr>
          <w:b/>
          <w:sz w:val="26"/>
          <w:szCs w:val="26"/>
        </w:rPr>
        <w:t xml:space="preserve"> С</w:t>
      </w:r>
      <w:proofErr w:type="gramEnd"/>
      <w:r w:rsidR="00461DB4">
        <w:rPr>
          <w:b/>
          <w:sz w:val="26"/>
          <w:szCs w:val="26"/>
        </w:rPr>
        <w:t>, РЕЗИНОТЕХНИЧЕСКИМИ И ЭЛЕКТРОТЕХНИЧЕСКИМИ ИЗДЕЛИЯМИ</w:t>
      </w:r>
      <w:r w:rsidR="004C446D">
        <w:rPr>
          <w:b/>
          <w:sz w:val="26"/>
          <w:szCs w:val="26"/>
        </w:rPr>
        <w:t>, КОНТРОЛЬНО-ИЗМЕРИТЕЛЬНЫМИ ПРИБОРАМИ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</w:t>
      </w:r>
      <w:r w:rsidR="00ED14AF">
        <w:rPr>
          <w:sz w:val="28"/>
          <w:szCs w:val="28"/>
        </w:rPr>
        <w:lastRenderedPageBreak/>
        <w:t>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67760">
        <w:rPr>
          <w:b/>
          <w:sz w:val="28"/>
          <w:szCs w:val="28"/>
        </w:rPr>
        <w:t>8 433 056,95</w:t>
      </w:r>
      <w:r w:rsidR="00B44AB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157B32">
        <w:rPr>
          <w:iCs/>
          <w:color w:val="0000FF"/>
          <w:spacing w:val="4"/>
          <w:sz w:val="28"/>
          <w:szCs w:val="28"/>
        </w:rPr>
        <w:t>«11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D67760">
        <w:rPr>
          <w:iCs/>
          <w:color w:val="0000FF"/>
          <w:spacing w:val="4"/>
          <w:sz w:val="28"/>
          <w:szCs w:val="28"/>
        </w:rPr>
        <w:t>августа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157B32">
        <w:rPr>
          <w:iCs/>
          <w:color w:val="0000FF"/>
          <w:spacing w:val="4"/>
          <w:sz w:val="28"/>
          <w:szCs w:val="28"/>
        </w:rPr>
        <w:t>14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  <w:bookmarkStart w:id="0" w:name="_GoBack"/>
      <w:bookmarkEnd w:id="0"/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lastRenderedPageBreak/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97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1134"/>
        <w:gridCol w:w="1134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513D90" w:rsidTr="00F83F4E">
        <w:trPr>
          <w:gridAfter w:val="7"/>
          <w:wAfter w:w="9919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83F4E">
        <w:trPr>
          <w:gridAfter w:val="7"/>
          <w:wAfter w:w="9919" w:type="dxa"/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F441CA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495BA4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1000236709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Тара для </w:t>
            </w:r>
            <w:proofErr w:type="gramStart"/>
            <w:r>
              <w:t>грузов б</w:t>
            </w:r>
            <w:proofErr w:type="gramEnd"/>
            <w:r>
              <w:t>/у (20-футовый)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16х16х150 63С 12 СМ2-33 К</w:t>
            </w:r>
            <w:proofErr w:type="gramStart"/>
            <w:r>
              <w:t>1</w:t>
            </w:r>
            <w:proofErr w:type="gramEnd"/>
            <w:r>
              <w:t xml:space="preserve">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1000264720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Электрод ЦЛ-11-4,0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Светильник НБП 02-100-005 УХЛ</w:t>
            </w:r>
            <w:proofErr w:type="gramStart"/>
            <w:r>
              <w:t>2</w:t>
            </w:r>
            <w:proofErr w:type="gramEnd"/>
            <w:r>
              <w:t xml:space="preserve">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1000003335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ВПБ6-12 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1000003336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ВПБ6-13 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1000008120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МП3-УУ2-0...400кГс/см</w:t>
            </w:r>
            <w:proofErr w:type="gramStart"/>
            <w:r>
              <w:t>2</w:t>
            </w:r>
            <w:proofErr w:type="gramEnd"/>
            <w:r>
              <w:t xml:space="preserve"> 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1000043677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~Манометр МП2-УУ2-25кгс/см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1000052645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Микросхема КР1533ЛН2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1000170872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Соединитель 6GK1901-1BB10-2AE0 </w:t>
            </w:r>
            <w:proofErr w:type="spellStart"/>
            <w: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1000184716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МП2-УУ2-40кгс/см2-2,5-IP40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1000184776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МП2-У-10кгс/см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1000186744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Корпус DP-15C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1000225387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_Амперметр ЭА0702</w:t>
            </w:r>
            <w:proofErr w:type="gramStart"/>
            <w:r>
              <w:t xml:space="preserve"> А</w:t>
            </w:r>
            <w:proofErr w:type="gramEnd"/>
            <w:r>
              <w:t xml:space="preserve"> 200/5 50, 1,5 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1000225729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_Блок сетевого фильтра БСФ-Д2-0,6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1000226051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_Вал магнитный HP LJ2100/2300/4000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1000226772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_Головка кон</w:t>
            </w:r>
            <w:proofErr w:type="gramStart"/>
            <w:r>
              <w:t>.в</w:t>
            </w:r>
            <w:proofErr w:type="gramEnd"/>
            <w:r>
              <w:t xml:space="preserve">ык.ZС2JE62 </w:t>
            </w:r>
            <w:proofErr w:type="spellStart"/>
            <w:r>
              <w:t>Schneider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1000227251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_Диск DVD+R 4.7Gb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1000228641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_Клавиша прямоу.ZCKY08 </w:t>
            </w:r>
            <w:proofErr w:type="spellStart"/>
            <w:r>
              <w:t>Schneider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1000228947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_КОД МОНТАЖНЫХ ЧАСТЕЙ КМ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1000229263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_Комплект колес КК</w:t>
            </w:r>
            <w:proofErr w:type="gramStart"/>
            <w:r>
              <w:t>1</w:t>
            </w:r>
            <w:proofErr w:type="gramEnd"/>
            <w:r>
              <w:t xml:space="preserve"> ST-WS 100B-F1-C/SOFT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1000230590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_Мембрана </w:t>
            </w:r>
            <w:proofErr w:type="spellStart"/>
            <w:r>
              <w:t>вакуумн</w:t>
            </w:r>
            <w:proofErr w:type="gramStart"/>
            <w:r>
              <w:t>.М</w:t>
            </w:r>
            <w:proofErr w:type="gramEnd"/>
            <w:r>
              <w:t>Г</w:t>
            </w:r>
            <w:proofErr w:type="spellEnd"/>
            <w:r>
              <w:t xml:space="preserve"> ТМН СКСП.03.00.00.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1000231007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</w:t>
            </w:r>
            <w:proofErr w:type="spellStart"/>
            <w:r>
              <w:t>Многофункциональн</w:t>
            </w:r>
            <w:proofErr w:type="gramStart"/>
            <w:r>
              <w:t>.у</w:t>
            </w:r>
            <w:proofErr w:type="gramEnd"/>
            <w:r>
              <w:t>стройство</w:t>
            </w:r>
            <w:proofErr w:type="spellEnd"/>
            <w:r>
              <w:t xml:space="preserve"> </w:t>
            </w:r>
            <w:proofErr w:type="spellStart"/>
            <w:r>
              <w:t>управлени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1000232990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_Площадка </w:t>
            </w:r>
            <w:proofErr w:type="spellStart"/>
            <w:r>
              <w:t>торм</w:t>
            </w:r>
            <w:proofErr w:type="gramStart"/>
            <w:r>
              <w:t>.б</w:t>
            </w:r>
            <w:proofErr w:type="gramEnd"/>
            <w:r>
              <w:t>ок.л</w:t>
            </w:r>
            <w:proofErr w:type="spellEnd"/>
            <w:r>
              <w:t>. HP LJ 2100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1000234171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_Пульт дистан.упров</w:t>
            </w:r>
            <w:proofErr w:type="gramStart"/>
            <w:r>
              <w:t>.Т</w:t>
            </w:r>
            <w:proofErr w:type="gramEnd"/>
            <w:r>
              <w:t>РПУ131-01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1000234732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_Ролик подачи бумаги HP LJ 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1000235195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_Сенсор РТС к </w:t>
            </w:r>
            <w:proofErr w:type="spellStart"/>
            <w:r>
              <w:t>трубогиб</w:t>
            </w:r>
            <w:proofErr w:type="gramStart"/>
            <w:r>
              <w:t>.с</w:t>
            </w:r>
            <w:proofErr w:type="gramEnd"/>
            <w:r>
              <w:t>танку</w:t>
            </w:r>
            <w:proofErr w:type="spellEnd"/>
            <w:r>
              <w:t xml:space="preserve"> </w:t>
            </w:r>
            <w:proofErr w:type="spellStart"/>
            <w:r>
              <w:t>Cogafex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1000236624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_Счетчик СЭТ3АР-02-34-10 электронный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1000236631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_Счетчик электрической энергии СТЭ-1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1000237688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_Удлинитель </w:t>
            </w:r>
            <w:proofErr w:type="spellStart"/>
            <w:r>
              <w:t>последоват</w:t>
            </w:r>
            <w:proofErr w:type="gramStart"/>
            <w:r>
              <w:t>.п</w:t>
            </w:r>
            <w:proofErr w:type="gramEnd"/>
            <w:r>
              <w:t>орта</w:t>
            </w:r>
            <w:proofErr w:type="spellEnd"/>
            <w:r>
              <w:t xml:space="preserve"> 1,8м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1000239515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_ЩУП НР-9150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Адаптер кат.№ 6809380 </w:t>
            </w:r>
            <w:proofErr w:type="spellStart"/>
            <w:r>
              <w:t>Drager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Амперметр М42300 0-1000А кл.1,5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Амперметр М42300 0-100А кл.1,5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Амперметр М42300 0-100А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Амперметр М42300 0-1500А кл.1,5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Амперметр М42300 0-300А кл.1,5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Амперметр М42300 0-500А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1000240111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Амперметр Э8030 2000/5А </w:t>
            </w:r>
            <w:proofErr w:type="spellStart"/>
            <w:r>
              <w:t>кл</w:t>
            </w:r>
            <w:proofErr w:type="gramStart"/>
            <w:r>
              <w:t>.т</w:t>
            </w:r>
            <w:proofErr w:type="spellEnd"/>
            <w:proofErr w:type="gramEnd"/>
            <w:r>
              <w:t xml:space="preserve"> 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ВПТ6-10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ВПТ6-35 1,6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ВП1-2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ВП2Б-1В 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ВПБ6-39 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ВПБ6-40 6,3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ВПБ6-42 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Датчик XCS E7511 </w:t>
            </w:r>
            <w:proofErr w:type="spellStart"/>
            <w:r>
              <w:t>Schneider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Датчик XS4P08MA230 </w:t>
            </w:r>
            <w:proofErr w:type="spellStart"/>
            <w:r>
              <w:t>Schneider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Датчик XS4P12MA230 </w:t>
            </w:r>
            <w:proofErr w:type="spellStart"/>
            <w:r>
              <w:t>Schneider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Датчик XS612B1MBU20 </w:t>
            </w:r>
            <w:proofErr w:type="spellStart"/>
            <w:r>
              <w:t>Schneider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Датчик XS630B1MAL2 </w:t>
            </w:r>
            <w:proofErr w:type="spellStart"/>
            <w:r>
              <w:t>Schneider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Датчик ДДМ-10ДИ-42-10кПа-IP54-УХЛ-4-20мА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Датчик концевой в </w:t>
            </w:r>
            <w:proofErr w:type="spellStart"/>
            <w:r>
              <w:t>комплек</w:t>
            </w:r>
            <w:proofErr w:type="gramStart"/>
            <w:r>
              <w:t>.к</w:t>
            </w:r>
            <w:proofErr w:type="gramEnd"/>
            <w:r>
              <w:t>орпус</w:t>
            </w:r>
            <w:proofErr w:type="spellEnd"/>
            <w:r>
              <w:t xml:space="preserve"> ZC2JC1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1000243976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Держатель 60х50мм 711-07 ПТ Плюс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1000244242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Дискета 3,5" 1,44Мб FJK0111 </w:t>
            </w:r>
            <w:proofErr w:type="spellStart"/>
            <w:r>
              <w:t>Verbatim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1000244261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Дифманометр</w:t>
            </w:r>
            <w:proofErr w:type="spellEnd"/>
            <w:r>
              <w:t xml:space="preserve"> ДМЭР-МИ-0,04-160-1-0-5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1000244263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Дифманометр</w:t>
            </w:r>
            <w:proofErr w:type="spellEnd"/>
            <w:r>
              <w:t xml:space="preserve"> ДМЭР-МИ-0,4-160-1-0-5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1000244264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Дифманометр</w:t>
            </w:r>
            <w:proofErr w:type="spellEnd"/>
            <w:r>
              <w:t xml:space="preserve"> ДМЭУ-МИ-630-0,16-160-1,5-5-0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Измеритель давления УГЦ-1.2-Ех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1000247990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Коннектор 6GK1901-1BB20-2AB0 </w:t>
            </w:r>
            <w:proofErr w:type="spellStart"/>
            <w: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1000247997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Коннектор арт.6GK1901-1BB10-2AB0 </w:t>
            </w:r>
            <w:proofErr w:type="spellStart"/>
            <w: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r>
              <w:t>Контроллер</w:t>
            </w:r>
            <w:r w:rsidRPr="00F441CA">
              <w:rPr>
                <w:lang w:val="en-US"/>
              </w:rPr>
              <w:t xml:space="preserve"> PCI to USB 2.0 4-port </w:t>
            </w:r>
            <w:proofErr w:type="spellStart"/>
            <w:r w:rsidRPr="00F441CA">
              <w:rPr>
                <w:lang w:val="en-US"/>
              </w:rPr>
              <w:t>Gembird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Корпус GC-25/36C </w:t>
            </w:r>
            <w:proofErr w:type="spellStart"/>
            <w:r>
              <w:t>Neltron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Корпус к переходнику GC-9/25C </w:t>
            </w:r>
            <w:proofErr w:type="spellStart"/>
            <w:r>
              <w:t>Neltron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1000248547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Крепление опорное PS 4182.000 </w:t>
            </w:r>
            <w:proofErr w:type="spellStart"/>
            <w: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УПК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1000248911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Крыльчатка </w:t>
            </w:r>
            <w:proofErr w:type="spellStart"/>
            <w:r>
              <w:t>ТКрЭ</w:t>
            </w:r>
            <w:proofErr w:type="spellEnd"/>
            <w:r>
              <w:t xml:space="preserve"> 202105.200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1000249041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Лампа 4713-001202 </w:t>
            </w:r>
            <w:proofErr w:type="spellStart"/>
            <w:r>
              <w:t>Samsung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Лепесток ЛЛ7750725/08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ДВ5010Сг0Ех-1..0кгс/см2-1,5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ДМ 2005СгУ3-6кгс/см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ДМ 2010Сг-6кгс/см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ДМ2018-10кгс/см</w:t>
            </w:r>
            <w:proofErr w:type="gramStart"/>
            <w:r>
              <w:t>2</w:t>
            </w:r>
            <w:proofErr w:type="gramEnd"/>
            <w:r>
              <w:t xml:space="preserve"> У2 кл.4 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ДМ2029-У2-0-40кгс/см2-2,5-Ац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ДМ2029-У2-0-4кгс/см2-2,5-Ац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Манометр МА-40-6-G1/4-EN 183899 </w:t>
            </w:r>
            <w:proofErr w:type="spellStart"/>
            <w:r>
              <w:t>Festo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МП2-У-У2-4кгс/см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МП2-УУ2-10кгс/см2-2,5-IP40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МП2-УУ2-16кгс/см2-2,5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МП2-УУ2-250кгс/см2-2,5-IP40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МП2-УУ2-4кгс/см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МП2-УУ2-40кгс/см2-2,5-КИС-IP40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МП2-У-40кгс/см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МП3-УУ2-25кгс/см2-1,5-IP40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МП3-УУ2-25кгс/см2-1,0-IP40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МП3-У-16кгс/см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МП4-У-250кгс/см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МП4У-600кгс/см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МП4-УУ2-1кгс/см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МП4-УУ2-40кгс/см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МТП-100-1кгс/см2-2,5-IP40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Медиаконвертор</w:t>
            </w:r>
            <w:proofErr w:type="spellEnd"/>
            <w:r>
              <w:t xml:space="preserve"> FT-806 A/B </w:t>
            </w:r>
            <w:proofErr w:type="spellStart"/>
            <w:r>
              <w:t>Planet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1000250978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Модуль 128Мб DIMM MD-128 </w:t>
            </w:r>
            <w:proofErr w:type="spellStart"/>
            <w:r>
              <w:t>Kyocera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1000254544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ВП3Б-1 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Преобраз</w:t>
            </w:r>
            <w:proofErr w:type="spellEnd"/>
            <w:r>
              <w:t>. ИПМ0104/М</w:t>
            </w:r>
            <w:proofErr w:type="gramStart"/>
            <w:r>
              <w:t>1</w:t>
            </w:r>
            <w:proofErr w:type="gramEnd"/>
            <w:r>
              <w:t>/t1060/50М/0...+150C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Преобраз</w:t>
            </w:r>
            <w:proofErr w:type="spellEnd"/>
            <w:r>
              <w:t>. ИПМ0104/ХА1/t1060/0+200C/</w:t>
            </w:r>
            <w:proofErr w:type="spellStart"/>
            <w:r>
              <w:t>кл</w:t>
            </w:r>
            <w:proofErr w:type="gramStart"/>
            <w:r>
              <w:t>.А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Преобразователь 2000Н-12 0..+400С УХЛ</w:t>
            </w:r>
            <w:proofErr w:type="gramStart"/>
            <w:r>
              <w:t>4</w:t>
            </w:r>
            <w:proofErr w:type="gramEnd"/>
            <w:r>
              <w:t>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Преобразователь 2000Н-22 100М 0-150C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Преобразователь 2000НМ-3212-(-50...+50С)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Преобразователь МПЭ-МИ-10-1-0-5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Преобразователь МПЭ-МИ-40кгс/см2-1-0-5мА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Преобразователь НПТ-2.1 0-100С 4-20мА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1000254765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Прибор контроля Ф4106А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1000254789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r>
              <w:t>Привод</w:t>
            </w:r>
            <w:r w:rsidRPr="00F441CA">
              <w:rPr>
                <w:lang w:val="en-US"/>
              </w:rPr>
              <w:t xml:space="preserve"> DVD SH-S222A/BEBE Samsung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1000254794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r>
              <w:t>Привод</w:t>
            </w:r>
            <w:r w:rsidRPr="00F441CA">
              <w:rPr>
                <w:lang w:val="en-US"/>
              </w:rPr>
              <w:t xml:space="preserve"> DVD-RW AD-7260S-0B Sony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R-0,25-1,0</w:t>
            </w:r>
            <w:r>
              <w:t>мОм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R-0,25-150</w:t>
            </w:r>
            <w:r>
              <w:t>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R-0,25-180</w:t>
            </w:r>
            <w:r>
              <w:t>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R-0,25-330</w:t>
            </w:r>
            <w:r>
              <w:t>кОм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R-0,25-43</w:t>
            </w:r>
            <w:r>
              <w:t>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R-0,25-47</w:t>
            </w:r>
            <w:r>
              <w:t>кОм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R-0,25-750</w:t>
            </w:r>
            <w:r>
              <w:t>кОм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1000258227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Резонатор HC-49/S 11,0592МГц </w:t>
            </w:r>
            <w:proofErr w:type="spellStart"/>
            <w:r>
              <w:t>Raltron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1000258230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Резонатор HC-49/U 2000кГц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Ротаметр РМ-6-1,6 ЖУЗ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Ручка арт.41009-5 ABS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Соединитель 6GK1901-1BB20-2AE0 </w:t>
            </w:r>
            <w:proofErr w:type="spellStart"/>
            <w: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УПК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Сплайс</w:t>
            </w:r>
            <w:proofErr w:type="spellEnd"/>
            <w:r>
              <w:t>-кассета КУ-01 К-03066/СДД-118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Стабилитрон BZX84C15 </w:t>
            </w:r>
            <w:proofErr w:type="spellStart"/>
            <w:r>
              <w:t>Philips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Стабилитрон Д814Б1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1000260571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Стержень 1,0м 12Х18Н10Г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1000260574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~Стержень артикул 66-67-06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1000261132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Тепловычислит</w:t>
            </w:r>
            <w:proofErr w:type="spellEnd"/>
            <w:r>
              <w:t>. Взлет ТСРВ исп</w:t>
            </w:r>
            <w:proofErr w:type="gramStart"/>
            <w:r>
              <w:t>.Т</w:t>
            </w:r>
            <w:proofErr w:type="gramEnd"/>
            <w:r>
              <w:t>СРВ-010М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1000261133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Тепловычислитель</w:t>
            </w:r>
            <w:proofErr w:type="spellEnd"/>
            <w:r>
              <w:t xml:space="preserve"> ТСРВ-024 Взлет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1000261147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Термистор NTC SCK-103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1000261231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Термометр ТМ2030Сг-1У2 0-200С-4м/160мм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1000261247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Термометр ТС-1288/2/50М/-50...+180С-120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1000261335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Терморегулятор ТК-24-03-1-160+/-3%-140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1000261489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Тонер NPG-9 </w:t>
            </w:r>
            <w:proofErr w:type="spellStart"/>
            <w:r>
              <w:t>Canon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1000262270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Трубка 1041071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Указатель напряжения УННУ-1Н 50-1000В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1000262961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Фильтр CF кат.№6809658 </w:t>
            </w:r>
            <w:proofErr w:type="spellStart"/>
            <w:r>
              <w:t>Drager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1000690138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~Вставка плавкая ВП1-2 0,25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1000006280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042-050-46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1000008050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1.2-55х80-1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1000169125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1.2-90х120-3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1000170906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1.2-35х58-1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1000249649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1.2-100х125-1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1000249668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1.2-40х55-1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1000249674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1.2-80х105-1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1000249687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1-20х12-1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1000249705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1-70х55-1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1000249717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3-40х20-1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1000006273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011-014-19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1000006278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028-036-46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1000006322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006-010-25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1000008048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1.2-38х58-1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1000025912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Накладка на стык арт. 10696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1000031304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032-040-46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1000032880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1-100-3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1000039828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3-100х80-1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1000045624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008-012-25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1000045626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010-014-25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1000045628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022-028-36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1000045743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009-013-25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1000045746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012-016-25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1000049625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019-023-25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1000050176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007-011-25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1000050196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036-042-36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1000050201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025-030-30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1000052341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ПН-2-100 40А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1000053377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накаливания МН13,5-0,16 E10/13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1000053673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МН</w:t>
            </w:r>
            <w:proofErr w:type="gramStart"/>
            <w:r>
              <w:t>6</w:t>
            </w:r>
            <w:proofErr w:type="gramEnd"/>
            <w:r>
              <w:t>,3-0,3 E10/13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1000056662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1.2-50х70-1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1000056663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1.2-60х85-1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1000056682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1.2-25х42-1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1000075443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ПН-2-400 250А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1000075812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1.2-70х95-1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1000077732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Канал кабельный 22/1X10 арт. 00317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1000100197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ПН-2-100-50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МН 2,5-0,15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1000109158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006-008-14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1000109180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018-023-30-2-2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1000109191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029-035-36-2-2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1000109193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027-033-36-2-2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1000110342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004-007-19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1000177440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1-80х65-1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1000233362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_Порошок стиральный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ПАЧ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1000234940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_С3110.44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1000240232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Арматура АВР-51011 красная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Арматура АВР-51012 УХЛ</w:t>
            </w:r>
            <w:proofErr w:type="gramStart"/>
            <w:r>
              <w:t>2</w:t>
            </w:r>
            <w:proofErr w:type="gramEnd"/>
            <w:r>
              <w:t xml:space="preserve">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1000240248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Арматура светосигнальная АМЕ-323221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Арматура светосигнальная АМЕ-325221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10х10х150 24А 16 СМ2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10х10х50 63С 12 СМ2-33 К</w:t>
            </w:r>
            <w:proofErr w:type="gramStart"/>
            <w:r>
              <w:t>1</w:t>
            </w:r>
            <w:proofErr w:type="gramEnd"/>
            <w:r>
              <w:t xml:space="preserve">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13х13х150 24А 12 СМ2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13х13х150 24А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16х16х150 24А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20х20х150 24А 40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20х20х200 24А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20х20х200 63С 16Н СТ1-55 7К1А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Брусок БП 10х20х150 24А 6-Н С2-33 7</w:t>
            </w:r>
            <w:proofErr w:type="gramStart"/>
            <w:r>
              <w:t xml:space="preserve"> Б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1000244386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Дюбель 12х100 У-663 распорный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Дюбель 55/60-6-9 БЖТИ.723225.001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Емкость 2л БЖТИ.323244.005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1000244511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Завихритель</w:t>
            </w:r>
            <w:proofErr w:type="spellEnd"/>
            <w:r>
              <w:t xml:space="preserve"> АС110 КЭ для ДС-120П.3М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1000244535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Заглушка LAN 100х60 W0 арт.00874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Зажим арт.53400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опорный А-632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1000245620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Канал кабельный 100х60 01786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1000246885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Колпачок арт. 72420835 </w:t>
            </w:r>
            <w:proofErr w:type="spellStart"/>
            <w:r>
              <w:t>Messer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1000246891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005-008-19-2-2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1000246896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020-025-30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030-034-25-2-2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035-040-30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040-044-25-2-4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070-080-58-2-2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082-090-46-2-2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090-095-30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100-105-30-2-2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102-110-46-2-2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1000247388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Комплект зажимов №2 к выкл. ВА57-35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Круг шлиф. 1 150х20х32 24А 25 СМ F60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1000249101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авт</w:t>
            </w:r>
            <w:proofErr w:type="gramStart"/>
            <w:r>
              <w:t>.А</w:t>
            </w:r>
            <w:proofErr w:type="gramEnd"/>
            <w:r>
              <w:t>-12-21-3 ВА15s/19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СМН</w:t>
            </w:r>
            <w:proofErr w:type="gramStart"/>
            <w:r>
              <w:t>6</w:t>
            </w:r>
            <w:proofErr w:type="gramEnd"/>
            <w:r>
              <w:t>,3-20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1.2.-30х52-1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1.2-10х22-1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1.2-110х135-2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1.2-15х30-1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1.2-17х32-1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1.2-20х35-1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1.2-28х42-1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1.2-28х45-1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1.2-30х50-1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1.2-32х52-1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1.2-45х70-1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1.2-60х80-1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1.2-70х90-1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1.2-95х120-1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1-025-3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1-110х90-1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1-120х100-1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1-125-3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1-125х105-1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1-28х18-1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1-38х28-1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1-50х40-1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1-63х48-1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1-78х63-1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1-85х70-1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1-90х75-1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2.2-28х47-1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3-160х130-1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3-60х40-1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3-80х60-1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МП4-УУ2-6кгс/см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Маркировка 209-602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1000251050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Модуль PU-17A АЛГВ.436734.012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1000252269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Основание ППТ-10У3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1000252270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Основание ПР2-100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Пластина торцевая 282-308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Пластина торцевая 283-350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плавкий ПРС-25У3-П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ПН2-250 160А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ПРС-25У3-П с ПВДII-20У3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ПРС-25У3-П с ПВДII-25У3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Соединение на стык GAN 100 арт.00887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1000260445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Стекло защитное ПБИ80-121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1000260446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Стекло к светильнику НСП 02х100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1000260460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Стекло НБВ100-002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Труба ПВХ ф32 с </w:t>
            </w:r>
            <w:proofErr w:type="spellStart"/>
            <w:r>
              <w:t>протяж</w:t>
            </w:r>
            <w:proofErr w:type="spellEnd"/>
            <w:r>
              <w:t>. арт.91932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1000262196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Труба ПВХ ф50 арт.91950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Трубка 305 ТВ-40 1,5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Трубка 305 ТВ-40 3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1000262572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Тумблер ПТ24-1В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1000262609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Угол внешний NEA код 01813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1000262937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Фиксатор DUCTAFIX R6 06511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1000264253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Шлейф код 2T4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1000264254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Шлейф код 2T5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1000265441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Препарат моющий КМ-1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Розетка РС16-635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1000048954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Масло вазелиновое медицинское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49 000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1000233683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_ПРИСТАВКА ДЕТСКАЯ К АППАРАТУ НАРКОН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1000631464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~Тальк медицинский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1000631570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~Берет без регул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ф</w:t>
            </w:r>
            <w:proofErr w:type="gramEnd"/>
            <w:r>
              <w:t>етр. т\синий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1000010101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Ограничитель ОПН-113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1000186583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Патрон Е27 Н10П-01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А-645Б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1000252108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Оболочка для выключателя ВА61-29 IР54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1000252412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Отвод-соединение арт. 01761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1000254579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ПН2-250 80А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1000260636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Стойка ЗИП ПМ 12-010 2З+2Р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1000262194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Труба ПВХ ф40 арт.91940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1000225362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_Амперметр М381.1 750А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1000225373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_Амперметр Ц33-М1 600/5А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1000226468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_Вольтметр М381.1 500В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1000226837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_Горшок </w:t>
            </w:r>
            <w:proofErr w:type="spellStart"/>
            <w:r>
              <w:t>цветоч</w:t>
            </w:r>
            <w:proofErr w:type="gramStart"/>
            <w:r>
              <w:t>.б</w:t>
            </w:r>
            <w:proofErr w:type="gramEnd"/>
            <w:r>
              <w:t>елый</w:t>
            </w:r>
            <w:proofErr w:type="spellEnd"/>
            <w:r>
              <w:t xml:space="preserve"> 1сорт 0,8л </w:t>
            </w:r>
            <w:proofErr w:type="spellStart"/>
            <w:r>
              <w:t>уст.п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1000227477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_Емкость для сбора ХБТ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1000241516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Весы ВЛР-1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Пластина 2057.506.122.9003.008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1000255508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Прокладка ЩП-8 683 857-001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1000258238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Рейка </w:t>
            </w:r>
            <w:proofErr w:type="spellStart"/>
            <w:r>
              <w:t>клеммная</w:t>
            </w:r>
            <w:proofErr w:type="spellEnd"/>
            <w:r>
              <w:t xml:space="preserve"> 5х4,5мм арт.12531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1000258242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Рейка переходная ПА-3 к ВА61-29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1000262889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Устройство УДА-1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1000701901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~Телефон СР-925 ЭХЗ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  <w:rPr>
                <w:color w:val="FF0000"/>
              </w:rPr>
            </w:pPr>
            <w:r w:rsidRPr="00F441CA">
              <w:t>9000011529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Очки 3НР1-С4 защитные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1000056683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1.2-20х40-1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Датчик контроля потока FCS-G1/2A4P-2AP8X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1000244640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Задвижка латунная 3/4" 012006 </w:t>
            </w:r>
            <w:proofErr w:type="spellStart"/>
            <w:r>
              <w:t>Bugatti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ДМ 2010Сг-0,4МПа-IV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МП2-УУ2-6кгс/см2-2,5-КИС-IP40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МП4-УУ2 0...25кГс/см</w:t>
            </w:r>
            <w:proofErr w:type="gramStart"/>
            <w:r>
              <w:t>2</w:t>
            </w:r>
            <w:proofErr w:type="gramEnd"/>
            <w:r>
              <w:t xml:space="preserve">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1000251081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Модуль защиты и фильтрации CS5230А-SCP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1000252816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Перемычка FBS 2-6 3030336 </w:t>
            </w:r>
            <w:proofErr w:type="spellStart"/>
            <w:r>
              <w:t>Phoenix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1000252818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Перемычка RB ST 10-(2,5/4) арт. 3030873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1000253061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Пластина 280-318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1000259281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Рукав для кабеля SZ 2589.000 </w:t>
            </w:r>
            <w:proofErr w:type="spellStart"/>
            <w: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1000261248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Термометр ТСМ-1193-25-С-5100мм-50М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1000261332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Терморегулятор арт. 55.13059.220 </w:t>
            </w:r>
            <w:proofErr w:type="gramStart"/>
            <w:r>
              <w:t>Е</w:t>
            </w:r>
            <w:proofErr w:type="gramEnd"/>
            <w:r>
              <w:t>GO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1000262312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Трубка 305 ТВ-40 4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1000262911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Факс KX-FР207RU </w:t>
            </w:r>
            <w:proofErr w:type="spellStart"/>
            <w:r>
              <w:t>Panasonic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1000377864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Трубка ТРГ 22-525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1000005549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Картридж Q2612A </w:t>
            </w:r>
            <w:proofErr w:type="spellStart"/>
            <w:r>
              <w:t>Black</w:t>
            </w:r>
            <w:proofErr w:type="spellEnd"/>
            <w:r>
              <w:t xml:space="preserve">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1000036402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~Стакан стеклянный 200г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1000054202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Светильник НПО21-100-005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1000056266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Тройник IM 25х17 W0 арт. 00536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1000077416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Коробка кат.№10033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1000077717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Труба ПВХ ф20 с </w:t>
            </w:r>
            <w:proofErr w:type="spellStart"/>
            <w:r>
              <w:t>протяж</w:t>
            </w:r>
            <w:proofErr w:type="spellEnd"/>
            <w:r>
              <w:t>. арт.91920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1000099522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Пластина 280-302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1000162912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Розетка IBOCO 45005 </w:t>
            </w:r>
            <w:proofErr w:type="spellStart"/>
            <w:r>
              <w:t>Viva</w:t>
            </w:r>
            <w:proofErr w:type="spellEnd"/>
            <w:r>
              <w:t xml:space="preserve">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1000227016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_Датчик тока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1000232735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_ПЛАВКАЯ ВСТАВКА 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1000233088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</w:t>
            </w:r>
            <w:proofErr w:type="spellStart"/>
            <w:r>
              <w:t>Подрозетник</w:t>
            </w:r>
            <w:proofErr w:type="spellEnd"/>
            <w:r>
              <w:t xml:space="preserve"> D-94мм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1000235264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_СЖИМ У734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1000237174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_ТНЖК-500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1000237637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_УГОЛ 25/17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Адаптер арт.12012202 </w:t>
            </w:r>
            <w:proofErr w:type="spellStart"/>
            <w:r>
              <w:t>Optima</w:t>
            </w:r>
            <w:proofErr w:type="spellEnd"/>
            <w:r>
              <w:t xml:space="preserve"> </w:t>
            </w:r>
            <w:proofErr w:type="spellStart"/>
            <w:r>
              <w:t>Polo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1000240198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Аппарат пускорегулирующ</w:t>
            </w:r>
            <w:proofErr w:type="gramStart"/>
            <w:r>
              <w:t>.А</w:t>
            </w:r>
            <w:proofErr w:type="gramEnd"/>
            <w:r>
              <w:t>ВТ20-001 АСТЗ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Аппарат пускорегулирующий L18.257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1000240675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Бокс </w:t>
            </w:r>
            <w:proofErr w:type="spellStart"/>
            <w:r>
              <w:t>КМПн</w:t>
            </w:r>
            <w:proofErr w:type="spellEnd"/>
            <w:r>
              <w:t xml:space="preserve"> 2/4 арт.MKP42-N-04-30-12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1000240676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Бокс </w:t>
            </w:r>
            <w:proofErr w:type="spellStart"/>
            <w:r>
              <w:t>КМПн</w:t>
            </w:r>
            <w:proofErr w:type="spellEnd"/>
            <w:r>
              <w:t xml:space="preserve"> 2/6 MKP42-N-06-30-09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1000241645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Вилка УЗО-ДПВ16 арт.WDV30-16-10-K01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Датчик ДПЭ-101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~Дроссель УБИ 20/220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1000244375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Дроссель еК</w:t>
            </w:r>
            <w:proofErr w:type="gramStart"/>
            <w:r>
              <w:t>4</w:t>
            </w:r>
            <w:proofErr w:type="gramEnd"/>
            <w:r>
              <w:t xml:space="preserve">.730.077 </w:t>
            </w:r>
            <w:proofErr w:type="spellStart"/>
            <w:r>
              <w:t>Уралприбор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1000244376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Дроссель еК</w:t>
            </w:r>
            <w:proofErr w:type="gramStart"/>
            <w:r>
              <w:t>4</w:t>
            </w:r>
            <w:proofErr w:type="gramEnd"/>
            <w:r>
              <w:t xml:space="preserve">.730.078 </w:t>
            </w:r>
            <w:proofErr w:type="spellStart"/>
            <w:r>
              <w:t>Уралприбор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1000244394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Дюбель 60/70-8-12 БЖТИ.723225.001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1000244551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Заглушка ОЕZXC0 1SCA022277R6420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1000244659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Зажим ЗН101-6-50А-07 кат.№32402 </w:t>
            </w:r>
            <w:proofErr w:type="spellStart"/>
            <w:r>
              <w:t>DEKraft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Измеритель-регулятор ТРМ1-Н.У.</w:t>
            </w:r>
            <w:proofErr w:type="gramStart"/>
            <w:r>
              <w:t>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10мм2 черный арт.2PD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16мм2 код 2PE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25мм2 черный арт.2PF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50мм2 черный арт.2PH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6мм2 черный арт.2PC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1000245837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Картридж T06314A черный </w:t>
            </w:r>
            <w:proofErr w:type="spellStart"/>
            <w:r>
              <w:t>Epson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1000245864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Катушка арт.PM12KT65JY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1000245887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Киловаттметр</w:t>
            </w:r>
            <w:proofErr w:type="spellEnd"/>
            <w:r>
              <w:t xml:space="preserve"> Ц301/1 380В 50Гц 400кВт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1000246448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Клемма 36057LB J1741BL-0 </w:t>
            </w:r>
            <w:proofErr w:type="spellStart"/>
            <w:r>
              <w:t>Twn</w:t>
            </w:r>
            <w:proofErr w:type="spellEnd"/>
            <w:r>
              <w:t xml:space="preserve"> </w:t>
            </w:r>
            <w:proofErr w:type="spellStart"/>
            <w:r>
              <w:t>Smk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1000246465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Клемма SG57650 </w:t>
            </w:r>
            <w:proofErr w:type="gramStart"/>
            <w:r>
              <w:t>Р</w:t>
            </w:r>
            <w:proofErr w:type="gramEnd"/>
            <w:r>
              <w:t xml:space="preserve"> 6.7 </w:t>
            </w:r>
            <w:proofErr w:type="spellStart"/>
            <w:r>
              <w:t>роз.крас.Cirmaker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1000246509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Клемма кат.№283-904 16мм2 </w:t>
            </w:r>
            <w:proofErr w:type="spellStart"/>
            <w:r>
              <w:t>синия</w:t>
            </w:r>
            <w:proofErr w:type="spellEnd"/>
            <w:r>
              <w:t xml:space="preserve">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Коробка SDMN 22х10мм арт.00677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Коробка кат.№776181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Коробка распр. SDN2 кат.№01770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Коробка У859М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ESL-R63 9W Е27 ASD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1000249105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автомобильная А-12-21-5 ВА15d/19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111.10.050-P 0-100бар кл.2,5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Маркировка 209-545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Маркировка 209-603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1000250376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Микро</w:t>
            </w:r>
            <w:proofErr w:type="gramStart"/>
            <w:r>
              <w:t>c</w:t>
            </w:r>
            <w:proofErr w:type="gramEnd"/>
            <w:r>
              <w:t xml:space="preserve">.79L15B </w:t>
            </w:r>
            <w:proofErr w:type="spellStart"/>
            <w:r>
              <w:t>National</w:t>
            </w:r>
            <w:proofErr w:type="spellEnd"/>
            <w:r>
              <w:t xml:space="preserve"> </w:t>
            </w:r>
            <w:proofErr w:type="spellStart"/>
            <w:r>
              <w:t>Semiconductor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1000250498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Микросхема 78L15 TO-92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1000250546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Микросхема ATMEGA16-16AU TQFP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1000250551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Микросхема ATMEGA8-16AU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1000253115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Пластина арт. 281-312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1000253471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Пневмоприставка</w:t>
            </w:r>
            <w:proofErr w:type="spellEnd"/>
            <w:r>
              <w:t xml:space="preserve"> ПВЛ-22О4А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1000254545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ВПТ6-8 1,25</w:t>
            </w:r>
            <w:proofErr w:type="gramStart"/>
            <w:r>
              <w:t>А</w:t>
            </w:r>
            <w:proofErr w:type="gramEnd"/>
            <w:r>
              <w:t xml:space="preserve"> 250В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1000254595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ППН-33-20-00УХЛ3 6Агаб.00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Разъем ШР40П14НШ2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Разъем штепсельный 59.443-0-00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Рамка 12011902/611104 </w:t>
            </w:r>
            <w:proofErr w:type="spellStart"/>
            <w:r>
              <w:t>Optima</w:t>
            </w:r>
            <w:proofErr w:type="spellEnd"/>
            <w:r>
              <w:t xml:space="preserve"> </w:t>
            </w:r>
            <w:proofErr w:type="spellStart"/>
            <w:r>
              <w:t>Polo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Рамка на 2 модуля 10053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1000256417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Рамка </w:t>
            </w:r>
            <w:proofErr w:type="spellStart"/>
            <w:r>
              <w:t>одномест</w:t>
            </w:r>
            <w:proofErr w:type="spellEnd"/>
            <w:r>
              <w:t xml:space="preserve">. 773660 белая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1000256435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Рассеиватель</w:t>
            </w:r>
            <w:proofErr w:type="spellEnd"/>
            <w:r>
              <w:t xml:space="preserve"> П24Р05И100-121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Розетка </w:t>
            </w:r>
            <w:proofErr w:type="spellStart"/>
            <w:r>
              <w:t>Cariva</w:t>
            </w:r>
            <w:proofErr w:type="spellEnd"/>
            <w:r>
              <w:t xml:space="preserve"> 2К+</w:t>
            </w:r>
            <w:proofErr w:type="gramStart"/>
            <w:r>
              <w:t>З</w:t>
            </w:r>
            <w:proofErr w:type="gramEnd"/>
            <w:r>
              <w:t xml:space="preserve"> 773659 белая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1000259058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Розетка арт.12000502 </w:t>
            </w:r>
            <w:proofErr w:type="spellStart"/>
            <w:r>
              <w:t>Optima</w:t>
            </w:r>
            <w:proofErr w:type="spellEnd"/>
            <w:r>
              <w:t xml:space="preserve"> </w:t>
            </w:r>
            <w:proofErr w:type="spellStart"/>
            <w:r>
              <w:t>Polo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1000259343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Ручка арт. 46105 </w:t>
            </w:r>
            <w:proofErr w:type="spellStart"/>
            <w:r>
              <w:t>Mony</w:t>
            </w:r>
            <w:proofErr w:type="spellEnd"/>
            <w:r>
              <w:t xml:space="preserve"> </w:t>
            </w:r>
            <w:proofErr w:type="spellStart"/>
            <w:r>
              <w:t>Industrial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1000259785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Серьга ЭК-2231А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Стабилитрон BZX55C10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Стабилитрон BZX55C11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Стабилитрон BZX55C15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Стабилитрон Д814Г1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1000260315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Стабилитрон КС168А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1000260510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Стеклопленкослюдопласт</w:t>
            </w:r>
            <w:proofErr w:type="spellEnd"/>
            <w:r>
              <w:t xml:space="preserve"> ГИК-Т-</w:t>
            </w:r>
            <w:proofErr w:type="spellStart"/>
            <w:r>
              <w:t>СП</w:t>
            </w:r>
            <w:proofErr w:type="gramStart"/>
            <w:r>
              <w:t>л</w:t>
            </w:r>
            <w:proofErr w:type="spellEnd"/>
            <w:r>
              <w:t>(</w:t>
            </w:r>
            <w:proofErr w:type="gramEnd"/>
            <w:r>
              <w:t>в) 0,25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1000260537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Стеклоткань Т-13П-ПТ(96)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1000261223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Термометр ТКП-60/3М2 (0-120)-1,5-2,5-100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Тумблер МТД3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1000262576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Тумблер ПТ8-8В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1000262936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Фиксатор DUCTAFIX R4 арт.06502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1000263153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Фланец OEZXP24OC 1SCA022399R1520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1000264528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Шунт Н.30.00-4107.00.00.00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КМП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1000347600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_РАЗДЕЛИТЕЛЬ 100/40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1000349107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Ц235-245-10 В15d/18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1000349219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_Светильник НББ 01-60-003 таблетка 60Вт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Розетка РС16-007 УХЛ</w:t>
            </w:r>
            <w:proofErr w:type="gramStart"/>
            <w:r>
              <w:t>4</w:t>
            </w:r>
            <w:proofErr w:type="gramEnd"/>
            <w:r>
              <w:t xml:space="preserve"> IP20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Светильник НСП 03М-60-002-У3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Светильник НБП 01-60-002 У3 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Светильник НПО 29-100-003 УХЛ</w:t>
            </w:r>
            <w:proofErr w:type="gramStart"/>
            <w:r>
              <w:t>4</w:t>
            </w:r>
            <w:proofErr w:type="gramEnd"/>
            <w:r>
              <w:t xml:space="preserve"> IP20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Рамка арт.12011802 </w:t>
            </w:r>
            <w:proofErr w:type="spellStart"/>
            <w:r>
              <w:t>Optima</w:t>
            </w:r>
            <w:proofErr w:type="spellEnd"/>
            <w:r>
              <w:t xml:space="preserve"> </w:t>
            </w:r>
            <w:proofErr w:type="spellStart"/>
            <w:r>
              <w:t>Polo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1000349504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Е27 У3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1000349547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r>
              <w:t>Лампа</w:t>
            </w:r>
            <w:r w:rsidRPr="00F441CA">
              <w:rPr>
                <w:lang w:val="en-US"/>
              </w:rPr>
              <w:t xml:space="preserve"> </w:t>
            </w:r>
            <w:r>
              <w:t>па</w:t>
            </w:r>
            <w:r w:rsidRPr="00F441CA">
              <w:rPr>
                <w:lang w:val="en-US"/>
              </w:rPr>
              <w:t xml:space="preserve"> Master TL5 HE 14</w:t>
            </w:r>
            <w:r>
              <w:t>Вт</w:t>
            </w:r>
            <w:r w:rsidRPr="00F441CA">
              <w:rPr>
                <w:lang w:val="en-US"/>
              </w:rPr>
              <w:t>/840 SLV40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1000030660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012-015-19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1000031300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009-012-19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1000031301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~Кольцо 008-011-19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1000038521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240-250-46-2-7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1000050179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010-015-30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1000050191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014-017-19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1000050206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028-031-19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1000051693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Трубка Ф-4Д 3,0х</w:t>
            </w:r>
            <w:proofErr w:type="gramStart"/>
            <w:r>
              <w:t>0</w:t>
            </w:r>
            <w:proofErr w:type="gramEnd"/>
            <w:r>
              <w:t>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1000053633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аправляющая</w:t>
            </w:r>
            <w:proofErr w:type="spellEnd"/>
            <w:r>
              <w:t xml:space="preserve"> АВ3-180 352.17.01.09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1000054243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Фильтр ячейковый ФЯВ1-2,65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1000109190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038-041-19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1000163568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2-70х50-2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1000178730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3-50х30-1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1000180523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1.2-35х55-1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1000223995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_101Л-04-16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46,75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1000223997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_101Р-22-082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1000224001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_103-58-54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1000224005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_104-07-001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1000224006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_105-03-63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1000224008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_112-11-7 РУБАШКА ПРЕДОХРАНИТЕЛЬНАЯ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1000224023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_128-01-1427 ПРОКЛАДКА_2505046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1000224025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_128-01-1896 ВТУЛКА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1000224027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_128-27-1991 МАНЖЕТА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153,50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1000224114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_177-14-1442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69,57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1000224122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_199-67-015 ПРОКЛАДКА_2507005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0,59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1000224124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_199-67-024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0,60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1000224125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_199-67-083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_199-67-125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0,70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1000224127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_199-67-133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1000224132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_199-67-273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1000224133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_199-67-291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_199-67-433 ПРОКЛАДКА_2505109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1000226078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_ВАЛИК ПЛЮЩИЛЬНЫЙ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1000226422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_Вкладыш ЦФ8.214.110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1000226903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</w:t>
            </w:r>
            <w:proofErr w:type="spellStart"/>
            <w:r>
              <w:t>Грязесъемник</w:t>
            </w:r>
            <w:proofErr w:type="spellEnd"/>
            <w:r>
              <w:t xml:space="preserve"> 4-50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1000226904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</w:t>
            </w:r>
            <w:proofErr w:type="spellStart"/>
            <w:r>
              <w:t>Грязесъемник</w:t>
            </w:r>
            <w:proofErr w:type="spellEnd"/>
            <w:r>
              <w:t xml:space="preserve"> 4-70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1000226905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_ГРЯЗЕСЪЕМНИК КМ 2.06 16А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</w:t>
            </w:r>
            <w:proofErr w:type="spellStart"/>
            <w:r>
              <w:t>Грязесъемник</w:t>
            </w:r>
            <w:proofErr w:type="spellEnd"/>
            <w:r>
              <w:t xml:space="preserve"> </w:t>
            </w:r>
            <w:proofErr w:type="spellStart"/>
            <w:r>
              <w:t>резин</w:t>
            </w:r>
            <w:proofErr w:type="gramStart"/>
            <w:r>
              <w:t>.д</w:t>
            </w:r>
            <w:proofErr w:type="gramEnd"/>
            <w:r>
              <w:t>ля</w:t>
            </w:r>
            <w:proofErr w:type="spellEnd"/>
            <w:r>
              <w:t xml:space="preserve"> штоков 2-18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1000226907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</w:t>
            </w:r>
            <w:proofErr w:type="spellStart"/>
            <w:r>
              <w:t>Грязесъемник</w:t>
            </w:r>
            <w:proofErr w:type="spellEnd"/>
            <w:r>
              <w:t xml:space="preserve"> </w:t>
            </w:r>
            <w:proofErr w:type="spellStart"/>
            <w:r>
              <w:t>резин</w:t>
            </w:r>
            <w:proofErr w:type="gramStart"/>
            <w:r>
              <w:t>.д</w:t>
            </w:r>
            <w:proofErr w:type="gramEnd"/>
            <w:r>
              <w:t>ля</w:t>
            </w:r>
            <w:proofErr w:type="spellEnd"/>
            <w:r>
              <w:t xml:space="preserve"> штоков 2-32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003-005-14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004-006-14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017-020-19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019-022-19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021-027-36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022-027-30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024-028-25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030-035-30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032-037-30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033-038-30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034-038-25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034-042-46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035-041-36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035-043-46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040-046-36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040-048-46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045-051-36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047-055-46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048-052-25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056-061-30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057-065-46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058-066-46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059-065-36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062-070-46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063-071-46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065-071-36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070-076-36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072-080-46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075-081-36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080-088-46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082-088-36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090-098-46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115-125-58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140-145-36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160-170-58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185-200-85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195-200-36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285-295-58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290-300-58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из фт.-4 18х14х1 (эскиз № 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1000229104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из фт.-4 26х20х1 (эскиз № 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Н.01.02.326200.0000 ПОЗ.1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1000229121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нажим.шеврон.рез.-</w:t>
            </w:r>
            <w:proofErr w:type="spellStart"/>
            <w:r>
              <w:t>ткан</w:t>
            </w:r>
            <w:proofErr w:type="gramStart"/>
            <w:r>
              <w:t>.К</w:t>
            </w:r>
            <w:proofErr w:type="gramEnd"/>
            <w:r>
              <w:t>Н</w:t>
            </w:r>
            <w:proofErr w:type="spellEnd"/>
            <w:r>
              <w:t xml:space="preserve"> 35х55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опорное шеврон.рез.-тк</w:t>
            </w:r>
            <w:proofErr w:type="gramStart"/>
            <w:r>
              <w:t>.К</w:t>
            </w:r>
            <w:proofErr w:type="gramEnd"/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_КРЕСТОВИНА 10Х10Х10Х10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1000229979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_КРЫШКА Э3936-0-00/150-58-0174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1.2.-12х28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1.2.-8х22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1.2-10х26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1.2-120х150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1.2-125х150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1.2-13х28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1.2-160х190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1.2-16х35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1.2-170х200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1.2-18х35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1.2-28х50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1.2-36х50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1.2-48х70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1.2-52х75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1.2-58х80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1-020-3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1-063-3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1-070-3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1-080-3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1-090-3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11,5Х25,1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110Х80 ГОСТ 6969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1-125-1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115Х145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1-160-3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11Х26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125Х155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1-280-3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1-36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140Х170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145Х125 ГОСТ 14896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14Х26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14Х28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19Х35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2.2-26х45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200Х170 ГОСТ 14896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2-025-3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2-028-3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2-032-3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2-040-3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2-050-3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2-063-3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2-063-4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2-070-3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2-090-3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2-100-3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2-20-3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22Х35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24Х16 ГОСТ 6969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26Х45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2-70-3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32Х45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34Х50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36Х58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42Х32 ГОСТ 14896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42Х52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42Х58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44Х65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62Х80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6Х22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шеврон.резин.-</w:t>
            </w:r>
            <w:proofErr w:type="spellStart"/>
            <w:r>
              <w:t>ткан</w:t>
            </w:r>
            <w:proofErr w:type="gramStart"/>
            <w:r>
              <w:t>.М</w:t>
            </w:r>
            <w:proofErr w:type="gramEnd"/>
            <w:r>
              <w:t>Ш</w:t>
            </w:r>
            <w:proofErr w:type="spellEnd"/>
            <w:r>
              <w:t xml:space="preserve"> 35х55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1000231991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_ОК-23 20-058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1000231995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_ОК-7 01-083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104,20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1000231996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_ОК-8 120-054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1000232422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_Патрубок трубы Ду76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1000232829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_Плата драйвера ТТ190-0201-01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1000232905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_ПЛЕНКА ФТОРОПЛАСТОВАЯ Ф-4 0,15Х90ММ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32,16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1000233930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_Прокладка из ФТ-4 35х25х5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1000233931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_Прокладка из ФТ-4 37х28х5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1000234901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r w:rsidRPr="00F441CA">
              <w:t>Ручка 111-58-362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1000234941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r w:rsidRPr="00F441CA">
              <w:t>_С3110.68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89,40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1000234943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r w:rsidRPr="00F441CA">
              <w:t>_С3110.73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20х20х150 25А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25х25х200 25А 16Н М1-45 7 К</w:t>
            </w:r>
            <w:proofErr w:type="gramStart"/>
            <w:r>
              <w:t>1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Брусок БП 20х10х150 63С 6-Н С2-33 7</w:t>
            </w:r>
            <w:proofErr w:type="gramStart"/>
            <w:r>
              <w:t xml:space="preserve"> Б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Втулка Н.30.00-3959.00.00.01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1000242194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Втулка Н.30.00-395900.00.02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1000242198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Втулка Р.09.00-919.00.00.03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1000244639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Задвижка латунная 1"1/4 012010 </w:t>
            </w:r>
            <w:proofErr w:type="spellStart"/>
            <w:r>
              <w:t>Bugatti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1000246580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Клише для штампа круглое 40мм резина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011-016-30-2-2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040-045-30-2-2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050-054-25-2-2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050-060-58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053-063-58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054-062-46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055-063-46-2-2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075-080-25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095-100-30-2-4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102-108-30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108-112-30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185-190-36-2-4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1000247071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ОК-19 420-049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0,67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Корпус </w:t>
            </w:r>
            <w:proofErr w:type="spellStart"/>
            <w:r>
              <w:t>предфильтра</w:t>
            </w:r>
            <w:proofErr w:type="spellEnd"/>
            <w:r>
              <w:t xml:space="preserve"> </w:t>
            </w:r>
            <w:proofErr w:type="spellStart"/>
            <w:r>
              <w:t>холод</w:t>
            </w:r>
            <w:proofErr w:type="gramStart"/>
            <w:r>
              <w:t>.в</w:t>
            </w:r>
            <w:proofErr w:type="gramEnd"/>
            <w:r>
              <w:t>оды</w:t>
            </w:r>
            <w:proofErr w:type="spellEnd"/>
            <w:r>
              <w:t xml:space="preserve"> </w:t>
            </w:r>
            <w:proofErr w:type="spellStart"/>
            <w:r>
              <w:t>Аквафор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1000249111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Лампа бактерицидная TUV30W </w:t>
            </w:r>
            <w:proofErr w:type="spellStart"/>
            <w:r>
              <w:t>Philips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1.1-42х62-2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1.2-24х40-1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1.2-92х120-1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1-050-3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1-45х35-1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2-080-3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3-28х16-1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1000250104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Матрица сменная PM-4300-3136 </w:t>
            </w:r>
            <w:proofErr w:type="spellStart"/>
            <w:r>
              <w:t>Pressmaster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1000250106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Матрица сменная PM-4300-3138 </w:t>
            </w:r>
            <w:proofErr w:type="spellStart"/>
            <w:r>
              <w:t>Pressmaster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Матрица сменная PM-4300-3140 </w:t>
            </w:r>
            <w:proofErr w:type="spellStart"/>
            <w:r>
              <w:t>Pressmaster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Матрица сменная PM-4300-3144 </w:t>
            </w:r>
            <w:proofErr w:type="spellStart"/>
            <w:r>
              <w:t>Pressmaster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1000251133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Модуль фильтрующий ЭФГ 63/250 </w:t>
            </w:r>
            <w:proofErr w:type="spellStart"/>
            <w:r>
              <w:t>Аквафор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1000251533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Набор инструмента шоферского №2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НБР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1000253027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Планка 112-58-139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1000258978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Решетка Сезон ВР-К 400х400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1000262266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Труба НТ65-Т5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Указатель уровня 12кч11бк Ру25 №6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1000264228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~Шкурка шлифовальная 230х310 64С М10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1000264815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r>
              <w:t>Электропривод</w:t>
            </w:r>
            <w:r w:rsidRPr="00F441CA">
              <w:rPr>
                <w:lang w:val="en-US"/>
              </w:rPr>
              <w:t xml:space="preserve"> DMS2.2S Polar Bear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1000347389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270-280-58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1000349366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_Крестовина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1000349374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_Патрубок 2488-0-СБ.2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1000349988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_Прокладка 128-27-1590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1000421416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~Брусок 13х13х125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1000421423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~Круг шлиф.25А 16П СМ28К53063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1000421536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~Салфетка </w:t>
            </w:r>
            <w:proofErr w:type="spellStart"/>
            <w:r>
              <w:t>Weich</w:t>
            </w:r>
            <w:proofErr w:type="spellEnd"/>
            <w:r>
              <w:t xml:space="preserve">  D0,7-D0,25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УПК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0B69F6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 w:rsidRPr="00D67760">
              <w:rPr>
                <w:color w:val="000000"/>
                <w:sz w:val="22"/>
                <w:szCs w:val="22"/>
              </w:rPr>
              <w:t>8 433 056,95</w:t>
            </w: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51543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51543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51543A">
        <w:rPr>
          <w:b/>
          <w:bCs/>
          <w:snapToGrid w:val="0"/>
          <w:sz w:val="28"/>
          <w:szCs w:val="28"/>
          <w:lang w:eastAsia="ru-RU"/>
        </w:rPr>
        <w:t xml:space="preserve"> </w:t>
      </w:r>
    </w:p>
    <w:p w:rsidR="00542BC5" w:rsidRDefault="00B635E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02561" cy="6655467"/>
            <wp:effectExtent l="0" t="0" r="7620" b="0"/>
            <wp:docPr id="2" name="Рисунок 2" descr="H:\Извещения 2022\Контейнеры\4_210709\IMG-20220727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4_210709\IMG-20220727-WA001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688" cy="6660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35E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04958" cy="6660777"/>
            <wp:effectExtent l="0" t="0" r="5080" b="6985"/>
            <wp:docPr id="3" name="Рисунок 3" descr="H:\Извещения 2022\Контейнеры\4_210709\IMG-20220727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4_210709\IMG-20220727-WA001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871" cy="666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B635E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14800" cy="9120848"/>
            <wp:effectExtent l="0" t="0" r="0" b="4445"/>
            <wp:docPr id="4" name="Рисунок 4" descr="H:\Извещения 2022\Контейнеры\4_210709\IMG-20220727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4_210709\IMG-20220727-WA001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246" cy="913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67760">
              <w:rPr>
                <w:b/>
                <w:szCs w:val="24"/>
              </w:rPr>
              <w:t>КОНТЕЙНЕР 20-ФУТОВЫЙ ЗАВ.№ 210709</w:t>
            </w:r>
            <w:proofErr w:type="gramStart"/>
            <w:r w:rsidR="00D67760">
              <w:rPr>
                <w:b/>
                <w:szCs w:val="24"/>
              </w:rPr>
              <w:t xml:space="preserve"> С</w:t>
            </w:r>
            <w:proofErr w:type="gramEnd"/>
            <w:r w:rsidR="00D67760">
              <w:rPr>
                <w:b/>
                <w:szCs w:val="24"/>
              </w:rPr>
              <w:t>, РЕЗИНОТЕХНИЧЕСКИМИ И ЭЛЕКТРОТЕХНИЧЕСКИМИ ИЗДЕЛИЯМИ, КОНТРОЛЬНО-ИЗМЕРИТЕЛЬНЫМИ ПРИБОРАМИ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D67760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8 433 056,95</w:t>
            </w:r>
            <w:r w:rsidR="00BE496B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D67760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D67760">
              <w:rPr>
                <w:szCs w:val="24"/>
              </w:rPr>
              <w:t xml:space="preserve">606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lastRenderedPageBreak/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57B3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</w:t>
          </w:r>
          <w:r w:rsidR="002D22E2" w:rsidRPr="0092448E">
            <w:rPr>
              <w:sz w:val="28"/>
              <w:szCs w:val="28"/>
              <w:lang w:eastAsia="ru-RU"/>
            </w:rPr>
            <w:lastRenderedPageBreak/>
            <w:t xml:space="preserve">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</w:t>
      </w:r>
      <w:r w:rsidRPr="00F76B2A">
        <w:rPr>
          <w:sz w:val="28"/>
          <w:szCs w:val="28"/>
          <w:lang w:eastAsia="ru-RU"/>
        </w:rPr>
        <w:lastRenderedPageBreak/>
        <w:t>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</w:t>
          </w:r>
          <w:r w:rsidRPr="00F76B2A">
            <w:rPr>
              <w:sz w:val="28"/>
              <w:szCs w:val="28"/>
              <w:lang w:eastAsia="ru-RU"/>
            </w:rPr>
            <w:lastRenderedPageBreak/>
            <w:t>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</w:t>
      </w:r>
      <w:r w:rsidRPr="00F76B2A">
        <w:rPr>
          <w:sz w:val="28"/>
          <w:szCs w:val="28"/>
          <w:lang w:eastAsia="ru-RU"/>
        </w:rPr>
        <w:lastRenderedPageBreak/>
        <w:t>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57B3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lastRenderedPageBreak/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lastRenderedPageBreak/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710E74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760" w:rsidRDefault="00D67760">
      <w:r>
        <w:separator/>
      </w:r>
    </w:p>
  </w:endnote>
  <w:endnote w:type="continuationSeparator" w:id="0">
    <w:p w:rsidR="00D67760" w:rsidRDefault="00D67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760" w:rsidRDefault="00D67760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E2517AB" wp14:editId="4009BAA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7760" w:rsidRDefault="00D67760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57B3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D67760" w:rsidRDefault="00D67760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57B3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760" w:rsidRDefault="00D6776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760" w:rsidRDefault="00D67760">
      <w:r>
        <w:separator/>
      </w:r>
    </w:p>
  </w:footnote>
  <w:footnote w:type="continuationSeparator" w:id="0">
    <w:p w:rsidR="00D67760" w:rsidRDefault="00D67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B69F6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0CED"/>
    <w:rsid w:val="0014171B"/>
    <w:rsid w:val="001417AF"/>
    <w:rsid w:val="00145B36"/>
    <w:rsid w:val="00151F09"/>
    <w:rsid w:val="00157B32"/>
    <w:rsid w:val="0016111F"/>
    <w:rsid w:val="0016462A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0F35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B58B9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1DB4"/>
    <w:rsid w:val="00463455"/>
    <w:rsid w:val="00475E8B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C446D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1543A"/>
    <w:rsid w:val="00523C8C"/>
    <w:rsid w:val="005361FA"/>
    <w:rsid w:val="00536415"/>
    <w:rsid w:val="005370B4"/>
    <w:rsid w:val="005427D8"/>
    <w:rsid w:val="00542BC5"/>
    <w:rsid w:val="00542DF1"/>
    <w:rsid w:val="00542F80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A5B57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4AB8"/>
    <w:rsid w:val="00B45437"/>
    <w:rsid w:val="00B52E16"/>
    <w:rsid w:val="00B55356"/>
    <w:rsid w:val="00B56898"/>
    <w:rsid w:val="00B60E86"/>
    <w:rsid w:val="00B62642"/>
    <w:rsid w:val="00B635E6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496B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5496"/>
    <w:rsid w:val="00D36A5E"/>
    <w:rsid w:val="00D37511"/>
    <w:rsid w:val="00D37A11"/>
    <w:rsid w:val="00D40914"/>
    <w:rsid w:val="00D40F94"/>
    <w:rsid w:val="00D5759E"/>
    <w:rsid w:val="00D63FDC"/>
    <w:rsid w:val="00D64BF5"/>
    <w:rsid w:val="00D67760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41CA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3F4E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E1C01"/>
    <w:rsid w:val="002952C7"/>
    <w:rsid w:val="002B64AF"/>
    <w:rsid w:val="002F70BB"/>
    <w:rsid w:val="005736F4"/>
    <w:rsid w:val="005B543A"/>
    <w:rsid w:val="007D62D0"/>
    <w:rsid w:val="00A734F5"/>
    <w:rsid w:val="00B07B14"/>
    <w:rsid w:val="00CD313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91F88-4AB7-4A18-B3C6-68F068FB5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37</Pages>
  <Words>10215</Words>
  <Characters>58228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68307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17</cp:revision>
  <cp:lastPrinted>2019-03-22T03:22:00Z</cp:lastPrinted>
  <dcterms:created xsi:type="dcterms:W3CDTF">2022-06-03T03:24:00Z</dcterms:created>
  <dcterms:modified xsi:type="dcterms:W3CDTF">2022-08-01T10:21:00Z</dcterms:modified>
</cp:coreProperties>
</file>