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1F3D80" w:rsidRDefault="00796F1E" w:rsidP="001F3D80">
      <w:pPr>
        <w:pStyle w:val="af5"/>
        <w:spacing w:before="120" w:beforeAutospacing="0" w:after="0" w:afterAutospacing="0"/>
        <w:jc w:val="center"/>
        <w:rPr>
          <w:rFonts w:ascii="Arial Narrow" w:hAnsi="Arial Narrow"/>
          <w:b/>
          <w:sz w:val="22"/>
          <w:szCs w:val="22"/>
        </w:rPr>
      </w:pPr>
      <w:bookmarkStart w:id="0" w:name="_Toc318388607"/>
      <w:r w:rsidRPr="001F3D80">
        <w:rPr>
          <w:rFonts w:ascii="Arial Narrow" w:hAnsi="Arial Narrow"/>
          <w:b/>
          <w:sz w:val="22"/>
          <w:szCs w:val="22"/>
        </w:rPr>
        <w:t xml:space="preserve">ФЕДЕРАЛЬНОЕ ГОСУДАРСТВЕННОЕ УНИТАРНОЕ ПРЕДПРИЯТИЕ АТОМНОГО ФЛОТА </w:t>
      </w:r>
    </w:p>
    <w:p w:rsidR="00796F1E" w:rsidRPr="001F3D80" w:rsidRDefault="00DA4A41" w:rsidP="001F3D80">
      <w:pPr>
        <w:pStyle w:val="af5"/>
        <w:spacing w:before="120" w:beforeAutospacing="0" w:after="0" w:afterAutospacing="0"/>
        <w:jc w:val="center"/>
        <w:rPr>
          <w:rFonts w:ascii="Arial Narrow" w:hAnsi="Arial Narrow"/>
          <w:b/>
          <w:sz w:val="22"/>
          <w:szCs w:val="22"/>
        </w:rPr>
      </w:pPr>
      <w:r w:rsidRPr="00DA4A41">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1F3D80">
        <w:rPr>
          <w:rFonts w:ascii="Arial Narrow" w:hAnsi="Arial Narrow"/>
          <w:b/>
          <w:sz w:val="22"/>
          <w:szCs w:val="22"/>
        </w:rPr>
        <w:t>ФГУП «Атомфлот»</w:t>
      </w:r>
    </w:p>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 xml:space="preserve"> </w:t>
      </w:r>
    </w:p>
    <w:p w:rsidR="00796F1E" w:rsidRPr="001F3D80" w:rsidRDefault="00796F1E" w:rsidP="001F3D80">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b/>
                <w:sz w:val="22"/>
                <w:szCs w:val="22"/>
              </w:rPr>
              <w:t>УТВЕРЖДАЮ</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sz w:val="22"/>
                <w:szCs w:val="22"/>
              </w:rPr>
              <w:t>Генеральный директор</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В.В.Рукша</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w:t>
            </w:r>
            <w:r w:rsidR="009039E1" w:rsidRPr="001F3D80">
              <w:rPr>
                <w:rFonts w:ascii="Arial Narrow" w:hAnsi="Arial Narrow"/>
                <w:sz w:val="22"/>
                <w:szCs w:val="22"/>
              </w:rPr>
              <w:t xml:space="preserve"> </w:t>
            </w:r>
            <w:r w:rsidRPr="001F3D80">
              <w:rPr>
                <w:rFonts w:ascii="Arial Narrow" w:hAnsi="Arial Narrow"/>
                <w:sz w:val="22"/>
                <w:szCs w:val="22"/>
              </w:rPr>
              <w:t>201</w:t>
            </w:r>
            <w:r w:rsidR="009A68D3" w:rsidRPr="001F3D80">
              <w:rPr>
                <w:rFonts w:ascii="Arial Narrow" w:hAnsi="Arial Narrow"/>
                <w:sz w:val="22"/>
                <w:szCs w:val="22"/>
              </w:rPr>
              <w:t>3</w:t>
            </w:r>
            <w:r w:rsidRPr="001F3D80">
              <w:rPr>
                <w:rFonts w:ascii="Arial Narrow" w:hAnsi="Arial Narrow"/>
                <w:sz w:val="22"/>
                <w:szCs w:val="22"/>
              </w:rPr>
              <w:t xml:space="preserve"> г.</w:t>
            </w: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bl>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spacing w:before="120"/>
        <w:jc w:val="center"/>
        <w:rPr>
          <w:rFonts w:ascii="Arial Narrow" w:hAnsi="Arial Narrow"/>
          <w:sz w:val="22"/>
          <w:szCs w:val="22"/>
        </w:rPr>
      </w:pPr>
      <w:bookmarkStart w:id="1" w:name="_Toc318388606"/>
      <w:r w:rsidRPr="001F3D80">
        <w:rPr>
          <w:rFonts w:ascii="Arial Narrow" w:hAnsi="Arial Narrow"/>
          <w:sz w:val="22"/>
          <w:szCs w:val="22"/>
        </w:rPr>
        <w:t>ДОКУМЕНТАЦИЯ ПО ЗАПРОСУ ПРЕДЛОЖЕНИЙ</w:t>
      </w:r>
      <w:bookmarkEnd w:id="1"/>
    </w:p>
    <w:p w:rsidR="00796F1E" w:rsidRPr="001F3D80" w:rsidRDefault="00796F1E" w:rsidP="001F3D80">
      <w:pPr>
        <w:spacing w:before="120"/>
        <w:jc w:val="center"/>
        <w:outlineLvl w:val="0"/>
        <w:rPr>
          <w:rFonts w:ascii="Arial Narrow" w:hAnsi="Arial Narrow"/>
          <w:bCs/>
          <w:sz w:val="22"/>
          <w:szCs w:val="22"/>
        </w:rPr>
      </w:pPr>
    </w:p>
    <w:p w:rsidR="00796F1E" w:rsidRPr="001F3D80" w:rsidRDefault="00796F1E" w:rsidP="001F3D80">
      <w:pPr>
        <w:spacing w:before="120"/>
        <w:jc w:val="center"/>
        <w:rPr>
          <w:rFonts w:ascii="Arial Narrow" w:hAnsi="Arial Narrow"/>
          <w:sz w:val="22"/>
          <w:szCs w:val="22"/>
        </w:rPr>
      </w:pPr>
      <w:r w:rsidRPr="001F3D80">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1F3D80">
        <w:rPr>
          <w:rFonts w:ascii="Arial Narrow" w:hAnsi="Arial Narrow"/>
          <w:i/>
          <w:sz w:val="22"/>
          <w:szCs w:val="22"/>
        </w:rPr>
        <w:t>ов</w:t>
      </w:r>
      <w:proofErr w:type="spellEnd"/>
    </w:p>
    <w:p w:rsidR="00D15EE5" w:rsidRPr="001F3D80" w:rsidRDefault="00866E06" w:rsidP="001F3D80">
      <w:pPr>
        <w:spacing w:before="120"/>
        <w:jc w:val="center"/>
        <w:rPr>
          <w:rFonts w:ascii="Arial Narrow" w:hAnsi="Arial Narrow"/>
          <w:sz w:val="22"/>
          <w:szCs w:val="22"/>
        </w:rPr>
      </w:pPr>
      <w:r w:rsidRPr="001F3D80">
        <w:rPr>
          <w:rFonts w:ascii="Arial Narrow" w:hAnsi="Arial Narrow"/>
          <w:sz w:val="22"/>
          <w:szCs w:val="22"/>
        </w:rPr>
        <w:t xml:space="preserve">на </w:t>
      </w:r>
      <w:r w:rsidR="00166718" w:rsidRPr="00CF6677">
        <w:rPr>
          <w:rFonts w:ascii="Arial Narrow" w:hAnsi="Arial Narrow"/>
          <w:sz w:val="22"/>
          <w:szCs w:val="22"/>
        </w:rPr>
        <w:t>выполн</w:t>
      </w:r>
      <w:r w:rsidR="00166718">
        <w:rPr>
          <w:rFonts w:ascii="Arial Narrow" w:hAnsi="Arial Narrow"/>
          <w:sz w:val="22"/>
          <w:szCs w:val="22"/>
        </w:rPr>
        <w:t>ение</w:t>
      </w:r>
      <w:r w:rsidR="00166718" w:rsidRPr="00CF6677">
        <w:rPr>
          <w:rFonts w:ascii="Arial Narrow" w:hAnsi="Arial Narrow"/>
          <w:sz w:val="22"/>
          <w:szCs w:val="22"/>
        </w:rPr>
        <w:t xml:space="preserve"> работ по разработке дизайна, изготовлению и поставке полиграфической продукции с символикой «Росатомфлот»</w:t>
      </w:r>
      <w:r w:rsidR="00166718">
        <w:rPr>
          <w:rFonts w:ascii="Arial Narrow" w:hAnsi="Arial Narrow"/>
          <w:sz w:val="22"/>
          <w:szCs w:val="22"/>
        </w:rPr>
        <w:t xml:space="preserve"> </w:t>
      </w:r>
      <w:r w:rsidR="00166718" w:rsidRPr="00CF6677">
        <w:rPr>
          <w:rFonts w:ascii="Arial Narrow" w:hAnsi="Arial Narrow"/>
          <w:color w:val="000000"/>
          <w:sz w:val="22"/>
          <w:szCs w:val="22"/>
        </w:rPr>
        <w:t xml:space="preserve"> </w:t>
      </w:r>
      <w:r w:rsidR="00166718" w:rsidRPr="00CF6677">
        <w:rPr>
          <w:rFonts w:ascii="Arial Narrow" w:hAnsi="Arial Narrow"/>
          <w:sz w:val="22"/>
          <w:szCs w:val="22"/>
        </w:rPr>
        <w:t xml:space="preserve">(номенклатурная группа № 16.10 – поставка полиграфической продукции) </w:t>
      </w:r>
      <w:r w:rsidR="00264DB2" w:rsidRPr="001F3D80">
        <w:rPr>
          <w:rFonts w:ascii="Arial Narrow" w:hAnsi="Arial Narrow"/>
          <w:sz w:val="22"/>
          <w:szCs w:val="22"/>
        </w:rPr>
        <w:t xml:space="preserve"> </w:t>
      </w:r>
    </w:p>
    <w:p w:rsidR="00796F1E" w:rsidRPr="001F3D80" w:rsidRDefault="00796F1E" w:rsidP="001F3D80">
      <w:pPr>
        <w:spacing w:before="120"/>
        <w:jc w:val="center"/>
        <w:rPr>
          <w:rFonts w:ascii="Arial Narrow" w:hAnsi="Arial Narrow"/>
          <w:b/>
          <w:caps/>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rPr>
          <w:rFonts w:ascii="Arial Narrow" w:hAnsi="Arial Narrow"/>
          <w:b/>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r w:rsidRPr="001F3D80">
        <w:rPr>
          <w:rFonts w:ascii="Arial Narrow" w:hAnsi="Arial Narrow"/>
          <w:sz w:val="22"/>
          <w:szCs w:val="22"/>
        </w:rPr>
        <w:t>201</w:t>
      </w:r>
      <w:r w:rsidR="00E54726" w:rsidRPr="001F3D80">
        <w:rPr>
          <w:rFonts w:ascii="Arial Narrow" w:hAnsi="Arial Narrow"/>
          <w:sz w:val="22"/>
          <w:szCs w:val="22"/>
        </w:rPr>
        <w:t>3</w:t>
      </w:r>
      <w:r w:rsidR="00F52725" w:rsidRPr="001F3D80">
        <w:rPr>
          <w:rFonts w:ascii="Arial Narrow" w:hAnsi="Arial Narrow"/>
          <w:sz w:val="22"/>
          <w:szCs w:val="22"/>
        </w:rPr>
        <w:br w:type="page"/>
      </w:r>
    </w:p>
    <w:p w:rsidR="00C87330" w:rsidRPr="00166718" w:rsidRDefault="00C87330" w:rsidP="001F3D80">
      <w:pPr>
        <w:pStyle w:val="13"/>
        <w:widowControl/>
        <w:spacing w:before="120"/>
        <w:outlineLvl w:val="0"/>
        <w:rPr>
          <w:rFonts w:ascii="Arial Narrow" w:hAnsi="Arial Narrow"/>
          <w:bCs/>
          <w:snapToGrid/>
          <w:szCs w:val="22"/>
        </w:rPr>
      </w:pPr>
      <w:bookmarkStart w:id="2" w:name="_Toc367777295"/>
      <w:r w:rsidRPr="001F3D80">
        <w:rPr>
          <w:rFonts w:ascii="Arial Narrow" w:hAnsi="Arial Narrow"/>
          <w:b w:val="0"/>
          <w:bCs/>
          <w:snapToGrid/>
          <w:szCs w:val="22"/>
        </w:rPr>
        <w:lastRenderedPageBreak/>
        <w:t>СОДЕРЖАНИЕ</w:t>
      </w:r>
      <w:bookmarkEnd w:id="0"/>
      <w:bookmarkEnd w:id="2"/>
    </w:p>
    <w:p w:rsidR="008A14D5" w:rsidRDefault="00DA4A41">
      <w:pPr>
        <w:pStyle w:val="15"/>
        <w:rPr>
          <w:rFonts w:asciiTheme="minorHAnsi" w:eastAsiaTheme="minorEastAsia" w:hAnsiTheme="minorHAnsi" w:cstheme="minorBidi"/>
          <w:sz w:val="22"/>
          <w:szCs w:val="22"/>
        </w:rPr>
      </w:pPr>
      <w:r w:rsidRPr="001F3D80">
        <w:rPr>
          <w:rFonts w:ascii="Arial Narrow" w:hAnsi="Arial Narrow"/>
          <w:bCs/>
          <w:sz w:val="22"/>
          <w:szCs w:val="22"/>
        </w:rPr>
        <w:fldChar w:fldCharType="begin"/>
      </w:r>
      <w:r w:rsidR="00C87330" w:rsidRPr="001F3D80">
        <w:rPr>
          <w:rFonts w:ascii="Arial Narrow" w:hAnsi="Arial Narrow"/>
          <w:bCs/>
          <w:sz w:val="22"/>
          <w:szCs w:val="22"/>
        </w:rPr>
        <w:instrText xml:space="preserve"> TOC \o "1-3" \h \z \u </w:instrText>
      </w:r>
      <w:r w:rsidRPr="001F3D80">
        <w:rPr>
          <w:rFonts w:ascii="Arial Narrow" w:hAnsi="Arial Narrow"/>
          <w:bCs/>
          <w:sz w:val="22"/>
          <w:szCs w:val="22"/>
        </w:rPr>
        <w:fldChar w:fldCharType="separate"/>
      </w:r>
      <w:hyperlink w:anchor="_Toc367777295" w:history="1">
        <w:r w:rsidR="008A14D5" w:rsidRPr="001856BD">
          <w:rPr>
            <w:rStyle w:val="afc"/>
            <w:rFonts w:ascii="Arial Narrow" w:hAnsi="Arial Narrow"/>
            <w:bCs/>
          </w:rPr>
          <w:t>СОДЕРЖАНИЕ</w:t>
        </w:r>
        <w:r w:rsidR="008A14D5">
          <w:rPr>
            <w:webHidden/>
          </w:rPr>
          <w:tab/>
        </w:r>
        <w:r w:rsidR="008A14D5">
          <w:rPr>
            <w:webHidden/>
          </w:rPr>
          <w:fldChar w:fldCharType="begin"/>
        </w:r>
        <w:r w:rsidR="008A14D5">
          <w:rPr>
            <w:webHidden/>
          </w:rPr>
          <w:instrText xml:space="preserve"> PAGEREF _Toc367777295 \h </w:instrText>
        </w:r>
        <w:r w:rsidR="008A14D5">
          <w:rPr>
            <w:webHidden/>
          </w:rPr>
        </w:r>
        <w:r w:rsidR="008A14D5">
          <w:rPr>
            <w:webHidden/>
          </w:rPr>
          <w:fldChar w:fldCharType="separate"/>
        </w:r>
        <w:r w:rsidR="008A14D5">
          <w:rPr>
            <w:webHidden/>
          </w:rPr>
          <w:t>2</w:t>
        </w:r>
        <w:r w:rsidR="008A14D5">
          <w:rPr>
            <w:webHidden/>
          </w:rPr>
          <w:fldChar w:fldCharType="end"/>
        </w:r>
      </w:hyperlink>
    </w:p>
    <w:p w:rsidR="008A14D5" w:rsidRDefault="008A14D5">
      <w:pPr>
        <w:pStyle w:val="15"/>
        <w:rPr>
          <w:rFonts w:asciiTheme="minorHAnsi" w:eastAsiaTheme="minorEastAsia" w:hAnsiTheme="minorHAnsi" w:cstheme="minorBidi"/>
          <w:sz w:val="22"/>
          <w:szCs w:val="22"/>
        </w:rPr>
      </w:pPr>
      <w:hyperlink w:anchor="_Toc367777296" w:history="1">
        <w:r w:rsidRPr="001856BD">
          <w:rPr>
            <w:rStyle w:val="afc"/>
            <w:rFonts w:ascii="Arial Narrow" w:hAnsi="Arial Narrow"/>
          </w:rPr>
          <w:t>ИЗВЕЩЕНИЕ О ПРОВЕДЕНИИ ЗАПРОСА ПРЕДЛОЖЕНИЙ</w:t>
        </w:r>
        <w:r>
          <w:rPr>
            <w:webHidden/>
          </w:rPr>
          <w:tab/>
        </w:r>
        <w:r>
          <w:rPr>
            <w:webHidden/>
          </w:rPr>
          <w:fldChar w:fldCharType="begin"/>
        </w:r>
        <w:r>
          <w:rPr>
            <w:webHidden/>
          </w:rPr>
          <w:instrText xml:space="preserve"> PAGEREF _Toc367777296 \h </w:instrText>
        </w:r>
        <w:r>
          <w:rPr>
            <w:webHidden/>
          </w:rPr>
        </w:r>
        <w:r>
          <w:rPr>
            <w:webHidden/>
          </w:rPr>
          <w:fldChar w:fldCharType="separate"/>
        </w:r>
        <w:r>
          <w:rPr>
            <w:webHidden/>
          </w:rPr>
          <w:t>3</w:t>
        </w:r>
        <w:r>
          <w:rPr>
            <w:webHidden/>
          </w:rPr>
          <w:fldChar w:fldCharType="end"/>
        </w:r>
      </w:hyperlink>
    </w:p>
    <w:p w:rsidR="008A14D5" w:rsidRDefault="008A14D5">
      <w:pPr>
        <w:pStyle w:val="15"/>
        <w:rPr>
          <w:rFonts w:asciiTheme="minorHAnsi" w:eastAsiaTheme="minorEastAsia" w:hAnsiTheme="minorHAnsi" w:cstheme="minorBidi"/>
          <w:sz w:val="22"/>
          <w:szCs w:val="22"/>
        </w:rPr>
      </w:pPr>
      <w:hyperlink w:anchor="_Toc367777297" w:history="1">
        <w:r w:rsidRPr="001856BD">
          <w:rPr>
            <w:rStyle w:val="afc"/>
            <w:rFonts w:ascii="Arial Narrow" w:hAnsi="Arial Narrow"/>
          </w:rPr>
          <w:t>1.</w:t>
        </w:r>
        <w:r>
          <w:rPr>
            <w:rFonts w:asciiTheme="minorHAnsi" w:eastAsiaTheme="minorEastAsia" w:hAnsiTheme="minorHAnsi" w:cstheme="minorBidi"/>
            <w:sz w:val="22"/>
            <w:szCs w:val="22"/>
          </w:rPr>
          <w:tab/>
        </w:r>
        <w:r w:rsidRPr="001856BD">
          <w:rPr>
            <w:rStyle w:val="afc"/>
            <w:rFonts w:ascii="Arial Narrow" w:hAnsi="Arial Narrow"/>
          </w:rPr>
          <w:t>ТЕРМИНЫ И ОПРЕДЕЛЕНИЯ</w:t>
        </w:r>
        <w:r>
          <w:rPr>
            <w:webHidden/>
          </w:rPr>
          <w:tab/>
        </w:r>
        <w:r>
          <w:rPr>
            <w:webHidden/>
          </w:rPr>
          <w:fldChar w:fldCharType="begin"/>
        </w:r>
        <w:r>
          <w:rPr>
            <w:webHidden/>
          </w:rPr>
          <w:instrText xml:space="preserve"> PAGEREF _Toc367777297 \h </w:instrText>
        </w:r>
        <w:r>
          <w:rPr>
            <w:webHidden/>
          </w:rPr>
        </w:r>
        <w:r>
          <w:rPr>
            <w:webHidden/>
          </w:rPr>
          <w:fldChar w:fldCharType="separate"/>
        </w:r>
        <w:r>
          <w:rPr>
            <w:webHidden/>
          </w:rPr>
          <w:t>5</w:t>
        </w:r>
        <w:r>
          <w:rPr>
            <w:webHidden/>
          </w:rPr>
          <w:fldChar w:fldCharType="end"/>
        </w:r>
      </w:hyperlink>
    </w:p>
    <w:p w:rsidR="008A14D5" w:rsidRDefault="008A14D5">
      <w:pPr>
        <w:pStyle w:val="15"/>
        <w:rPr>
          <w:rFonts w:asciiTheme="minorHAnsi" w:eastAsiaTheme="minorEastAsia" w:hAnsiTheme="minorHAnsi" w:cstheme="minorBidi"/>
          <w:sz w:val="22"/>
          <w:szCs w:val="22"/>
        </w:rPr>
      </w:pPr>
      <w:hyperlink w:anchor="_Toc367777298" w:history="1">
        <w:r w:rsidRPr="001856BD">
          <w:rPr>
            <w:rStyle w:val="afc"/>
            <w:rFonts w:ascii="Arial Narrow" w:hAnsi="Arial Narrow"/>
            <w:lang w:val="en-US"/>
          </w:rPr>
          <w:t>2.</w:t>
        </w:r>
        <w:r>
          <w:rPr>
            <w:rFonts w:asciiTheme="minorHAnsi" w:eastAsiaTheme="minorEastAsia" w:hAnsiTheme="minorHAnsi" w:cstheme="minorBidi"/>
            <w:sz w:val="22"/>
            <w:szCs w:val="22"/>
          </w:rPr>
          <w:tab/>
        </w:r>
        <w:r w:rsidRPr="001856BD">
          <w:rPr>
            <w:rStyle w:val="afc"/>
            <w:rFonts w:ascii="Arial Narrow" w:hAnsi="Arial Narrow"/>
          </w:rPr>
          <w:t>ОБЩИЕ ПОЛОЖЕНИЯ</w:t>
        </w:r>
        <w:r>
          <w:rPr>
            <w:webHidden/>
          </w:rPr>
          <w:tab/>
        </w:r>
        <w:r>
          <w:rPr>
            <w:webHidden/>
          </w:rPr>
          <w:fldChar w:fldCharType="begin"/>
        </w:r>
        <w:r>
          <w:rPr>
            <w:webHidden/>
          </w:rPr>
          <w:instrText xml:space="preserve"> PAGEREF _Toc367777298 \h </w:instrText>
        </w:r>
        <w:r>
          <w:rPr>
            <w:webHidden/>
          </w:rPr>
        </w:r>
        <w:r>
          <w:rPr>
            <w:webHidden/>
          </w:rPr>
          <w:fldChar w:fldCharType="separate"/>
        </w:r>
        <w:r>
          <w:rPr>
            <w:webHidden/>
          </w:rPr>
          <w:t>7</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299" w:history="1">
        <w:r w:rsidRPr="001856BD">
          <w:rPr>
            <w:rStyle w:val="afc"/>
            <w:rFonts w:ascii="Arial Narrow" w:hAnsi="Arial Narrow"/>
          </w:rPr>
          <w:t>2.1.</w:t>
        </w:r>
        <w:r>
          <w:rPr>
            <w:rFonts w:asciiTheme="minorHAnsi" w:eastAsiaTheme="minorEastAsia" w:hAnsiTheme="minorHAnsi" w:cstheme="minorBidi"/>
            <w:b w:val="0"/>
            <w:bCs w:val="0"/>
            <w:sz w:val="22"/>
            <w:szCs w:val="22"/>
          </w:rPr>
          <w:tab/>
        </w:r>
        <w:r w:rsidRPr="001856BD">
          <w:rPr>
            <w:rStyle w:val="afc"/>
            <w:rFonts w:ascii="Arial Narrow" w:hAnsi="Arial Narrow"/>
          </w:rPr>
          <w:t>Форма и вид процедуры закупки, предмет запроса предложений</w:t>
        </w:r>
        <w:r>
          <w:rPr>
            <w:webHidden/>
          </w:rPr>
          <w:tab/>
        </w:r>
        <w:r>
          <w:rPr>
            <w:webHidden/>
          </w:rPr>
          <w:fldChar w:fldCharType="begin"/>
        </w:r>
        <w:r>
          <w:rPr>
            <w:webHidden/>
          </w:rPr>
          <w:instrText xml:space="preserve"> PAGEREF _Toc367777299 \h </w:instrText>
        </w:r>
        <w:r>
          <w:rPr>
            <w:webHidden/>
          </w:rPr>
        </w:r>
        <w:r>
          <w:rPr>
            <w:webHidden/>
          </w:rPr>
          <w:fldChar w:fldCharType="separate"/>
        </w:r>
        <w:r>
          <w:rPr>
            <w:webHidden/>
          </w:rPr>
          <w:t>7</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00" w:history="1">
        <w:r w:rsidRPr="001856BD">
          <w:rPr>
            <w:rStyle w:val="afc"/>
            <w:rFonts w:ascii="Arial Narrow" w:hAnsi="Arial Narrow"/>
          </w:rPr>
          <w:t>2.2.</w:t>
        </w:r>
        <w:r>
          <w:rPr>
            <w:rFonts w:asciiTheme="minorHAnsi" w:eastAsiaTheme="minorEastAsia" w:hAnsiTheme="minorHAnsi" w:cstheme="minorBidi"/>
            <w:b w:val="0"/>
            <w:bCs w:val="0"/>
            <w:sz w:val="22"/>
            <w:szCs w:val="22"/>
          </w:rPr>
          <w:tab/>
        </w:r>
        <w:r w:rsidRPr="001856BD">
          <w:rPr>
            <w:rStyle w:val="afc"/>
            <w:rFonts w:ascii="Arial Narrow" w:hAnsi="Arial Narrow"/>
          </w:rPr>
          <w:t>Участие в процедуре запроса предложений</w:t>
        </w:r>
        <w:r>
          <w:rPr>
            <w:webHidden/>
          </w:rPr>
          <w:tab/>
        </w:r>
        <w:r>
          <w:rPr>
            <w:webHidden/>
          </w:rPr>
          <w:fldChar w:fldCharType="begin"/>
        </w:r>
        <w:r>
          <w:rPr>
            <w:webHidden/>
          </w:rPr>
          <w:instrText xml:space="preserve"> PAGEREF _Toc367777300 \h </w:instrText>
        </w:r>
        <w:r>
          <w:rPr>
            <w:webHidden/>
          </w:rPr>
        </w:r>
        <w:r>
          <w:rPr>
            <w:webHidden/>
          </w:rPr>
          <w:fldChar w:fldCharType="separate"/>
        </w:r>
        <w:r>
          <w:rPr>
            <w:webHidden/>
          </w:rPr>
          <w:t>7</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01" w:history="1">
        <w:r w:rsidRPr="001856BD">
          <w:rPr>
            <w:rStyle w:val="afc"/>
            <w:rFonts w:ascii="Arial Narrow" w:hAnsi="Arial Narrow"/>
          </w:rPr>
          <w:t>2.3.</w:t>
        </w:r>
        <w:r>
          <w:rPr>
            <w:rFonts w:asciiTheme="minorHAnsi" w:eastAsiaTheme="minorEastAsia" w:hAnsiTheme="minorHAnsi" w:cstheme="minorBidi"/>
            <w:b w:val="0"/>
            <w:bCs w:val="0"/>
            <w:sz w:val="22"/>
            <w:szCs w:val="22"/>
          </w:rPr>
          <w:tab/>
        </w:r>
        <w:r w:rsidRPr="001856BD">
          <w:rPr>
            <w:rStyle w:val="afc"/>
            <w:rFonts w:ascii="Arial Narrow" w:hAnsi="Arial Narrow"/>
          </w:rPr>
          <w:t>Правовой статус документов</w:t>
        </w:r>
        <w:r>
          <w:rPr>
            <w:webHidden/>
          </w:rPr>
          <w:tab/>
        </w:r>
        <w:r>
          <w:rPr>
            <w:webHidden/>
          </w:rPr>
          <w:fldChar w:fldCharType="begin"/>
        </w:r>
        <w:r>
          <w:rPr>
            <w:webHidden/>
          </w:rPr>
          <w:instrText xml:space="preserve"> PAGEREF _Toc367777301 \h </w:instrText>
        </w:r>
        <w:r>
          <w:rPr>
            <w:webHidden/>
          </w:rPr>
        </w:r>
        <w:r>
          <w:rPr>
            <w:webHidden/>
          </w:rPr>
          <w:fldChar w:fldCharType="separate"/>
        </w:r>
        <w:r>
          <w:rPr>
            <w:webHidden/>
          </w:rPr>
          <w:t>8</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02" w:history="1">
        <w:r w:rsidRPr="001856BD">
          <w:rPr>
            <w:rStyle w:val="afc"/>
            <w:rFonts w:ascii="Arial Narrow" w:hAnsi="Arial Narrow"/>
          </w:rPr>
          <w:t>2.4.</w:t>
        </w:r>
        <w:r>
          <w:rPr>
            <w:rFonts w:asciiTheme="minorHAnsi" w:eastAsiaTheme="minorEastAsia" w:hAnsiTheme="minorHAnsi" w:cstheme="minorBidi"/>
            <w:b w:val="0"/>
            <w:bCs w:val="0"/>
            <w:sz w:val="22"/>
            <w:szCs w:val="22"/>
          </w:rPr>
          <w:tab/>
        </w:r>
        <w:r w:rsidRPr="001856BD">
          <w:rPr>
            <w:rStyle w:val="afc"/>
            <w:rFonts w:ascii="Arial Narrow" w:hAnsi="Arial Narrow"/>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_Toc367777302 \h </w:instrText>
        </w:r>
        <w:r>
          <w:rPr>
            <w:webHidden/>
          </w:rPr>
        </w:r>
        <w:r>
          <w:rPr>
            <w:webHidden/>
          </w:rPr>
          <w:fldChar w:fldCharType="separate"/>
        </w:r>
        <w:r>
          <w:rPr>
            <w:webHidden/>
          </w:rPr>
          <w:t>8</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03" w:history="1">
        <w:r w:rsidRPr="001856BD">
          <w:rPr>
            <w:rStyle w:val="afc"/>
            <w:rFonts w:ascii="Arial Narrow" w:hAnsi="Arial Narrow"/>
          </w:rPr>
          <w:t>2.5.</w:t>
        </w:r>
        <w:r>
          <w:rPr>
            <w:rFonts w:asciiTheme="minorHAnsi" w:eastAsiaTheme="minorEastAsia" w:hAnsiTheme="minorHAnsi" w:cstheme="minorBidi"/>
            <w:b w:val="0"/>
            <w:bCs w:val="0"/>
            <w:sz w:val="22"/>
            <w:szCs w:val="22"/>
          </w:rPr>
          <w:tab/>
        </w:r>
        <w:r w:rsidRPr="001856BD">
          <w:rPr>
            <w:rStyle w:val="afc"/>
            <w:rFonts w:ascii="Arial Narrow" w:hAnsi="Arial Narrow"/>
          </w:rPr>
          <w:t>Затраты на участие в запросе предложений</w:t>
        </w:r>
        <w:r>
          <w:rPr>
            <w:webHidden/>
          </w:rPr>
          <w:tab/>
        </w:r>
        <w:r>
          <w:rPr>
            <w:webHidden/>
          </w:rPr>
          <w:fldChar w:fldCharType="begin"/>
        </w:r>
        <w:r>
          <w:rPr>
            <w:webHidden/>
          </w:rPr>
          <w:instrText xml:space="preserve"> PAGEREF _Toc367777303 \h </w:instrText>
        </w:r>
        <w:r>
          <w:rPr>
            <w:webHidden/>
          </w:rPr>
        </w:r>
        <w:r>
          <w:rPr>
            <w:webHidden/>
          </w:rPr>
          <w:fldChar w:fldCharType="separate"/>
        </w:r>
        <w:r>
          <w:rPr>
            <w:webHidden/>
          </w:rPr>
          <w:t>8</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04" w:history="1">
        <w:r w:rsidRPr="001856BD">
          <w:rPr>
            <w:rStyle w:val="afc"/>
            <w:rFonts w:ascii="Arial Narrow" w:hAnsi="Arial Narrow"/>
          </w:rPr>
          <w:t>2.6.</w:t>
        </w:r>
        <w:r>
          <w:rPr>
            <w:rFonts w:asciiTheme="minorHAnsi" w:eastAsiaTheme="minorEastAsia" w:hAnsiTheme="minorHAnsi" w:cstheme="minorBidi"/>
            <w:b w:val="0"/>
            <w:bCs w:val="0"/>
            <w:sz w:val="22"/>
            <w:szCs w:val="22"/>
          </w:rPr>
          <w:tab/>
        </w:r>
        <w:r w:rsidRPr="001856BD">
          <w:rPr>
            <w:rStyle w:val="afc"/>
            <w:rFonts w:ascii="Arial Narrow" w:hAnsi="Arial Narrow"/>
          </w:rPr>
          <w:t xml:space="preserve">Отказ от проведения запроса предложений </w:t>
        </w:r>
        <w:r w:rsidRPr="001856BD">
          <w:rPr>
            <w:rStyle w:val="afc"/>
            <w:rFonts w:ascii="Arial Narrow" w:hAnsi="Arial Narrow"/>
            <w:i/>
          </w:rPr>
          <w:t>[или любого лота запроса предложений]</w:t>
        </w:r>
        <w:r>
          <w:rPr>
            <w:webHidden/>
          </w:rPr>
          <w:tab/>
        </w:r>
        <w:r>
          <w:rPr>
            <w:webHidden/>
          </w:rPr>
          <w:fldChar w:fldCharType="begin"/>
        </w:r>
        <w:r>
          <w:rPr>
            <w:webHidden/>
          </w:rPr>
          <w:instrText xml:space="preserve"> PAGEREF _Toc367777304 \h </w:instrText>
        </w:r>
        <w:r>
          <w:rPr>
            <w:webHidden/>
          </w:rPr>
        </w:r>
        <w:r>
          <w:rPr>
            <w:webHidden/>
          </w:rPr>
          <w:fldChar w:fldCharType="separate"/>
        </w:r>
        <w:r>
          <w:rPr>
            <w:webHidden/>
          </w:rPr>
          <w:t>8</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05" w:history="1">
        <w:r w:rsidRPr="001856BD">
          <w:rPr>
            <w:rStyle w:val="afc"/>
            <w:rFonts w:ascii="Arial Narrow" w:hAnsi="Arial Narrow"/>
          </w:rPr>
          <w:t>2.7.</w:t>
        </w:r>
        <w:r>
          <w:rPr>
            <w:rFonts w:asciiTheme="minorHAnsi" w:eastAsiaTheme="minorEastAsia" w:hAnsiTheme="minorHAnsi" w:cstheme="minorBidi"/>
            <w:b w:val="0"/>
            <w:bCs w:val="0"/>
            <w:sz w:val="22"/>
            <w:szCs w:val="22"/>
          </w:rPr>
          <w:tab/>
        </w:r>
        <w:r w:rsidRPr="001856BD">
          <w:rPr>
            <w:rStyle w:val="afc"/>
            <w:rFonts w:ascii="Arial Narrow" w:hAnsi="Arial Narrow"/>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_Toc367777305 \h </w:instrText>
        </w:r>
        <w:r>
          <w:rPr>
            <w:webHidden/>
          </w:rPr>
        </w:r>
        <w:r>
          <w:rPr>
            <w:webHidden/>
          </w:rPr>
          <w:fldChar w:fldCharType="separate"/>
        </w:r>
        <w:r>
          <w:rPr>
            <w:webHidden/>
          </w:rPr>
          <w:t>9</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06" w:history="1">
        <w:r w:rsidRPr="001856BD">
          <w:rPr>
            <w:rStyle w:val="afc"/>
            <w:rFonts w:ascii="Arial Narrow" w:hAnsi="Arial Narrow"/>
          </w:rPr>
          <w:t>2.8.</w:t>
        </w:r>
        <w:r>
          <w:rPr>
            <w:rFonts w:asciiTheme="minorHAnsi" w:eastAsiaTheme="minorEastAsia" w:hAnsiTheme="minorHAnsi" w:cstheme="minorBidi"/>
            <w:b w:val="0"/>
            <w:bCs w:val="0"/>
            <w:sz w:val="22"/>
            <w:szCs w:val="22"/>
          </w:rPr>
          <w:tab/>
        </w:r>
        <w:r w:rsidRPr="001856BD">
          <w:rPr>
            <w:rStyle w:val="afc"/>
            <w:rFonts w:ascii="Arial Narrow" w:hAnsi="Arial Narrow"/>
          </w:rPr>
          <w:t>Прочие положения</w:t>
        </w:r>
        <w:r>
          <w:rPr>
            <w:webHidden/>
          </w:rPr>
          <w:tab/>
        </w:r>
        <w:r>
          <w:rPr>
            <w:webHidden/>
          </w:rPr>
          <w:fldChar w:fldCharType="begin"/>
        </w:r>
        <w:r>
          <w:rPr>
            <w:webHidden/>
          </w:rPr>
          <w:instrText xml:space="preserve"> PAGEREF _Toc367777306 \h </w:instrText>
        </w:r>
        <w:r>
          <w:rPr>
            <w:webHidden/>
          </w:rPr>
        </w:r>
        <w:r>
          <w:rPr>
            <w:webHidden/>
          </w:rPr>
          <w:fldChar w:fldCharType="separate"/>
        </w:r>
        <w:r>
          <w:rPr>
            <w:webHidden/>
          </w:rPr>
          <w:t>9</w:t>
        </w:r>
        <w:r>
          <w:rPr>
            <w:webHidden/>
          </w:rPr>
          <w:fldChar w:fldCharType="end"/>
        </w:r>
      </w:hyperlink>
    </w:p>
    <w:p w:rsidR="008A14D5" w:rsidRDefault="008A14D5">
      <w:pPr>
        <w:pStyle w:val="15"/>
        <w:rPr>
          <w:rFonts w:asciiTheme="minorHAnsi" w:eastAsiaTheme="minorEastAsia" w:hAnsiTheme="minorHAnsi" w:cstheme="minorBidi"/>
          <w:sz w:val="22"/>
          <w:szCs w:val="22"/>
        </w:rPr>
      </w:pPr>
      <w:hyperlink w:anchor="_Toc367777307" w:history="1">
        <w:r w:rsidRPr="001856BD">
          <w:rPr>
            <w:rStyle w:val="afc"/>
            <w:rFonts w:ascii="Arial Narrow" w:hAnsi="Arial Narrow"/>
          </w:rPr>
          <w:t>3.</w:t>
        </w:r>
        <w:r>
          <w:rPr>
            <w:rFonts w:asciiTheme="minorHAnsi" w:eastAsiaTheme="minorEastAsia" w:hAnsiTheme="minorHAnsi" w:cstheme="minorBidi"/>
            <w:sz w:val="22"/>
            <w:szCs w:val="22"/>
          </w:rPr>
          <w:tab/>
        </w:r>
        <w:r w:rsidRPr="001856BD">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_Toc367777307 \h </w:instrText>
        </w:r>
        <w:r>
          <w:rPr>
            <w:webHidden/>
          </w:rPr>
        </w:r>
        <w:r>
          <w:rPr>
            <w:webHidden/>
          </w:rPr>
          <w:fldChar w:fldCharType="separate"/>
        </w:r>
        <w:r>
          <w:rPr>
            <w:webHidden/>
          </w:rPr>
          <w:t>10</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08" w:history="1">
        <w:r w:rsidRPr="001856BD">
          <w:rPr>
            <w:rStyle w:val="afc"/>
            <w:rFonts w:ascii="Arial Narrow" w:hAnsi="Arial Narrow"/>
          </w:rPr>
          <w:t>3.1.</w:t>
        </w:r>
        <w:r>
          <w:rPr>
            <w:rFonts w:asciiTheme="minorHAnsi" w:eastAsiaTheme="minorEastAsia" w:hAnsiTheme="minorHAnsi" w:cstheme="minorBidi"/>
            <w:b w:val="0"/>
            <w:bCs w:val="0"/>
            <w:sz w:val="22"/>
            <w:szCs w:val="22"/>
          </w:rPr>
          <w:tab/>
        </w:r>
        <w:r w:rsidRPr="001856BD">
          <w:rPr>
            <w:rStyle w:val="afc"/>
            <w:rFonts w:ascii="Arial Narrow" w:hAnsi="Arial Narrow"/>
          </w:rPr>
          <w:t>Требования к участникам запроса предложений</w:t>
        </w:r>
        <w:r>
          <w:rPr>
            <w:webHidden/>
          </w:rPr>
          <w:tab/>
        </w:r>
        <w:r>
          <w:rPr>
            <w:webHidden/>
          </w:rPr>
          <w:fldChar w:fldCharType="begin"/>
        </w:r>
        <w:r>
          <w:rPr>
            <w:webHidden/>
          </w:rPr>
          <w:instrText xml:space="preserve"> PAGEREF _Toc367777308 \h </w:instrText>
        </w:r>
        <w:r>
          <w:rPr>
            <w:webHidden/>
          </w:rPr>
        </w:r>
        <w:r>
          <w:rPr>
            <w:webHidden/>
          </w:rPr>
          <w:fldChar w:fldCharType="separate"/>
        </w:r>
        <w:r>
          <w:rPr>
            <w:webHidden/>
          </w:rPr>
          <w:t>10</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09" w:history="1">
        <w:r w:rsidRPr="001856BD">
          <w:rPr>
            <w:rStyle w:val="afc"/>
            <w:rFonts w:ascii="Arial Narrow" w:hAnsi="Arial Narrow"/>
          </w:rPr>
          <w:t>3.2.</w:t>
        </w:r>
        <w:r>
          <w:rPr>
            <w:rFonts w:asciiTheme="minorHAnsi" w:eastAsiaTheme="minorEastAsia" w:hAnsiTheme="minorHAnsi" w:cstheme="minorBidi"/>
            <w:b w:val="0"/>
            <w:bCs w:val="0"/>
            <w:sz w:val="22"/>
            <w:szCs w:val="22"/>
          </w:rPr>
          <w:tab/>
        </w:r>
        <w:r w:rsidRPr="001856BD">
          <w:rPr>
            <w:rStyle w:val="afc"/>
            <w:rFonts w:ascii="Arial Narrow" w:hAnsi="Arial Narrow"/>
          </w:rPr>
          <w:t>Дополнительные требования к участникам запроса предложений</w:t>
        </w:r>
        <w:r>
          <w:rPr>
            <w:webHidden/>
          </w:rPr>
          <w:tab/>
        </w:r>
        <w:r>
          <w:rPr>
            <w:webHidden/>
          </w:rPr>
          <w:fldChar w:fldCharType="begin"/>
        </w:r>
        <w:r>
          <w:rPr>
            <w:webHidden/>
          </w:rPr>
          <w:instrText xml:space="preserve"> PAGEREF _Toc367777309 \h </w:instrText>
        </w:r>
        <w:r>
          <w:rPr>
            <w:webHidden/>
          </w:rPr>
        </w:r>
        <w:r>
          <w:rPr>
            <w:webHidden/>
          </w:rPr>
          <w:fldChar w:fldCharType="separate"/>
        </w:r>
        <w:r>
          <w:rPr>
            <w:webHidden/>
          </w:rPr>
          <w:t>10</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10" w:history="1">
        <w:r w:rsidRPr="001856BD">
          <w:rPr>
            <w:rStyle w:val="afc"/>
            <w:rFonts w:ascii="Arial Narrow" w:hAnsi="Arial Narrow"/>
          </w:rPr>
          <w:t>3.3.</w:t>
        </w:r>
        <w:r>
          <w:rPr>
            <w:rFonts w:asciiTheme="minorHAnsi" w:eastAsiaTheme="minorEastAsia" w:hAnsiTheme="minorHAnsi" w:cstheme="minorBidi"/>
            <w:b w:val="0"/>
            <w:bCs w:val="0"/>
            <w:sz w:val="22"/>
            <w:szCs w:val="22"/>
          </w:rPr>
          <w:tab/>
        </w:r>
        <w:r w:rsidRPr="001856BD">
          <w:rPr>
            <w:rStyle w:val="afc"/>
            <w:rFonts w:ascii="Arial Narrow" w:hAnsi="Arial Narrow"/>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_Toc367777310 \h </w:instrText>
        </w:r>
        <w:r>
          <w:rPr>
            <w:webHidden/>
          </w:rPr>
        </w:r>
        <w:r>
          <w:rPr>
            <w:webHidden/>
          </w:rPr>
          <w:fldChar w:fldCharType="separate"/>
        </w:r>
        <w:r>
          <w:rPr>
            <w:webHidden/>
          </w:rPr>
          <w:t>10</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11" w:history="1">
        <w:r w:rsidRPr="001856BD">
          <w:rPr>
            <w:rStyle w:val="afc"/>
            <w:rFonts w:ascii="Arial Narrow" w:hAnsi="Arial Narrow"/>
          </w:rPr>
          <w:t>3.4.</w:t>
        </w:r>
        <w:r>
          <w:rPr>
            <w:rFonts w:asciiTheme="minorHAnsi" w:eastAsiaTheme="minorEastAsia" w:hAnsiTheme="minorHAnsi" w:cstheme="minorBidi"/>
            <w:b w:val="0"/>
            <w:bCs w:val="0"/>
            <w:sz w:val="22"/>
            <w:szCs w:val="22"/>
          </w:rPr>
          <w:tab/>
        </w:r>
        <w:r w:rsidRPr="001856BD">
          <w:rPr>
            <w:rStyle w:val="afc"/>
            <w:rFonts w:ascii="Arial Narrow" w:hAnsi="Arial Narrow"/>
          </w:rPr>
          <w:t xml:space="preserve">Условия привлечения </w:t>
        </w:r>
        <w:r w:rsidRPr="001856BD">
          <w:rPr>
            <w:rStyle w:val="afc"/>
            <w:rFonts w:ascii="Arial Narrow" w:hAnsi="Arial Narrow"/>
            <w:i/>
          </w:rPr>
          <w:t>поставщиков/</w:t>
        </w:r>
        <w:r w:rsidRPr="001856BD">
          <w:rPr>
            <w:rStyle w:val="afc"/>
            <w:rFonts w:ascii="Arial Narrow" w:hAnsi="Arial Narrow"/>
          </w:rPr>
          <w:t xml:space="preserve"> </w:t>
        </w:r>
        <w:r w:rsidRPr="001856BD">
          <w:rPr>
            <w:rStyle w:val="afc"/>
            <w:rFonts w:ascii="Arial Narrow" w:hAnsi="Arial Narrow"/>
            <w:i/>
          </w:rPr>
          <w:t>субподрядчиков/ соисполнителей</w:t>
        </w:r>
        <w:r w:rsidRPr="001856BD">
          <w:rPr>
            <w:rStyle w:val="afc"/>
            <w:rFonts w:ascii="Arial Narrow" w:hAnsi="Arial Narrow"/>
          </w:rPr>
          <w:t xml:space="preserve"> и порядок подтверждения их соответствия установленным требованиям</w:t>
        </w:r>
        <w:r>
          <w:rPr>
            <w:webHidden/>
          </w:rPr>
          <w:tab/>
        </w:r>
        <w:r>
          <w:rPr>
            <w:webHidden/>
          </w:rPr>
          <w:fldChar w:fldCharType="begin"/>
        </w:r>
        <w:r>
          <w:rPr>
            <w:webHidden/>
          </w:rPr>
          <w:instrText xml:space="preserve"> PAGEREF _Toc367777311 \h </w:instrText>
        </w:r>
        <w:r>
          <w:rPr>
            <w:webHidden/>
          </w:rPr>
        </w:r>
        <w:r>
          <w:rPr>
            <w:webHidden/>
          </w:rPr>
          <w:fldChar w:fldCharType="separate"/>
        </w:r>
        <w:r>
          <w:rPr>
            <w:webHidden/>
          </w:rPr>
          <w:t>11</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12" w:history="1">
        <w:r w:rsidRPr="001856BD">
          <w:rPr>
            <w:rStyle w:val="afc"/>
            <w:rFonts w:ascii="Arial Narrow" w:hAnsi="Arial Narrow"/>
          </w:rPr>
          <w:t>3.5.</w:t>
        </w:r>
        <w:r>
          <w:rPr>
            <w:rFonts w:asciiTheme="minorHAnsi" w:eastAsiaTheme="minorEastAsia" w:hAnsiTheme="minorHAnsi" w:cstheme="minorBidi"/>
            <w:b w:val="0"/>
            <w:bCs w:val="0"/>
            <w:sz w:val="22"/>
            <w:szCs w:val="22"/>
          </w:rPr>
          <w:tab/>
        </w:r>
        <w:r w:rsidRPr="001856BD">
          <w:rPr>
            <w:rStyle w:val="afc"/>
            <w:rFonts w:ascii="Arial Narrow" w:hAnsi="Arial Narrow"/>
          </w:rPr>
          <w:t xml:space="preserve">Привлечение </w:t>
        </w:r>
        <w:r w:rsidRPr="001856BD">
          <w:rPr>
            <w:rStyle w:val="afc"/>
            <w:rFonts w:ascii="Arial Narrow" w:hAnsi="Arial Narrow"/>
            <w:i/>
          </w:rPr>
          <w:t>поставщиков/</w:t>
        </w:r>
        <w:r w:rsidRPr="001856BD">
          <w:rPr>
            <w:rStyle w:val="afc"/>
            <w:rFonts w:ascii="Arial Narrow" w:hAnsi="Arial Narrow"/>
          </w:rPr>
          <w:t xml:space="preserve"> </w:t>
        </w:r>
        <w:r w:rsidRPr="001856BD">
          <w:rPr>
            <w:rStyle w:val="afc"/>
            <w:rFonts w:ascii="Arial Narrow" w:hAnsi="Arial Narrow"/>
            <w:i/>
          </w:rPr>
          <w:t>субподрядчиков/ соисполнителей [в отношении любого лота запроса предложений].</w:t>
        </w:r>
        <w:r>
          <w:rPr>
            <w:webHidden/>
          </w:rPr>
          <w:tab/>
        </w:r>
        <w:r>
          <w:rPr>
            <w:webHidden/>
          </w:rPr>
          <w:fldChar w:fldCharType="begin"/>
        </w:r>
        <w:r>
          <w:rPr>
            <w:webHidden/>
          </w:rPr>
          <w:instrText xml:space="preserve"> PAGEREF _Toc367777312 \h </w:instrText>
        </w:r>
        <w:r>
          <w:rPr>
            <w:webHidden/>
          </w:rPr>
        </w:r>
        <w:r>
          <w:rPr>
            <w:webHidden/>
          </w:rPr>
          <w:fldChar w:fldCharType="separate"/>
        </w:r>
        <w:r>
          <w:rPr>
            <w:webHidden/>
          </w:rPr>
          <w:t>11</w:t>
        </w:r>
        <w:r>
          <w:rPr>
            <w:webHidden/>
          </w:rPr>
          <w:fldChar w:fldCharType="end"/>
        </w:r>
      </w:hyperlink>
    </w:p>
    <w:p w:rsidR="008A14D5" w:rsidRDefault="008A14D5">
      <w:pPr>
        <w:pStyle w:val="15"/>
        <w:rPr>
          <w:rFonts w:asciiTheme="minorHAnsi" w:eastAsiaTheme="minorEastAsia" w:hAnsiTheme="minorHAnsi" w:cstheme="minorBidi"/>
          <w:sz w:val="22"/>
          <w:szCs w:val="22"/>
        </w:rPr>
      </w:pPr>
      <w:hyperlink w:anchor="_Toc367777313" w:history="1">
        <w:r w:rsidRPr="001856BD">
          <w:rPr>
            <w:rStyle w:val="afc"/>
            <w:rFonts w:ascii="Arial Narrow" w:hAnsi="Arial Narrow"/>
          </w:rPr>
          <w:t>4.</w:t>
        </w:r>
        <w:r>
          <w:rPr>
            <w:rFonts w:asciiTheme="minorHAnsi" w:eastAsiaTheme="minorEastAsia" w:hAnsiTheme="minorHAnsi" w:cstheme="minorBidi"/>
            <w:sz w:val="22"/>
            <w:szCs w:val="22"/>
          </w:rPr>
          <w:tab/>
        </w:r>
        <w:r w:rsidRPr="001856BD">
          <w:rPr>
            <w:rStyle w:val="afc"/>
            <w:rFonts w:ascii="Arial Narrow" w:hAnsi="Arial Narrow"/>
            <w:lang w:val="en-US"/>
          </w:rPr>
          <w:t>ПОРЯДОК ПРОВЕДЕНИЯ ЗАПРОСА ПРЕДЛОЖЕНИЙ</w:t>
        </w:r>
        <w:r>
          <w:rPr>
            <w:webHidden/>
          </w:rPr>
          <w:tab/>
        </w:r>
        <w:r>
          <w:rPr>
            <w:webHidden/>
          </w:rPr>
          <w:fldChar w:fldCharType="begin"/>
        </w:r>
        <w:r>
          <w:rPr>
            <w:webHidden/>
          </w:rPr>
          <w:instrText xml:space="preserve"> PAGEREF _Toc367777313 \h </w:instrText>
        </w:r>
        <w:r>
          <w:rPr>
            <w:webHidden/>
          </w:rPr>
        </w:r>
        <w:r>
          <w:rPr>
            <w:webHidden/>
          </w:rPr>
          <w:fldChar w:fldCharType="separate"/>
        </w:r>
        <w:r>
          <w:rPr>
            <w:webHidden/>
          </w:rPr>
          <w:t>14</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14" w:history="1">
        <w:r w:rsidRPr="001856BD">
          <w:rPr>
            <w:rStyle w:val="afc"/>
            <w:rFonts w:ascii="Arial Narrow" w:hAnsi="Arial Narrow" w:cs="Times New Roman"/>
          </w:rPr>
          <w:t>4.1.</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Получение документации по запросу предложений</w:t>
        </w:r>
        <w:r>
          <w:rPr>
            <w:webHidden/>
          </w:rPr>
          <w:tab/>
        </w:r>
        <w:r>
          <w:rPr>
            <w:webHidden/>
          </w:rPr>
          <w:fldChar w:fldCharType="begin"/>
        </w:r>
        <w:r>
          <w:rPr>
            <w:webHidden/>
          </w:rPr>
          <w:instrText xml:space="preserve"> PAGEREF _Toc367777314 \h </w:instrText>
        </w:r>
        <w:r>
          <w:rPr>
            <w:webHidden/>
          </w:rPr>
        </w:r>
        <w:r>
          <w:rPr>
            <w:webHidden/>
          </w:rPr>
          <w:fldChar w:fldCharType="separate"/>
        </w:r>
        <w:r>
          <w:rPr>
            <w:webHidden/>
          </w:rPr>
          <w:t>14</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15" w:history="1">
        <w:r w:rsidRPr="001856BD">
          <w:rPr>
            <w:rStyle w:val="afc"/>
            <w:rFonts w:ascii="Arial Narrow" w:hAnsi="Arial Narrow" w:cs="Times New Roman"/>
          </w:rPr>
          <w:t>4.2.</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_Toc367777315 \h </w:instrText>
        </w:r>
        <w:r>
          <w:rPr>
            <w:webHidden/>
          </w:rPr>
        </w:r>
        <w:r>
          <w:rPr>
            <w:webHidden/>
          </w:rPr>
          <w:fldChar w:fldCharType="separate"/>
        </w:r>
        <w:r>
          <w:rPr>
            <w:webHidden/>
          </w:rPr>
          <w:t>14</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16" w:history="1">
        <w:r w:rsidRPr="001856BD">
          <w:rPr>
            <w:rStyle w:val="afc"/>
            <w:rFonts w:ascii="Arial Narrow" w:hAnsi="Arial Narrow" w:cs="Times New Roman"/>
          </w:rPr>
          <w:t>4.3.</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_Toc367777316 \h </w:instrText>
        </w:r>
        <w:r>
          <w:rPr>
            <w:webHidden/>
          </w:rPr>
        </w:r>
        <w:r>
          <w:rPr>
            <w:webHidden/>
          </w:rPr>
          <w:fldChar w:fldCharType="separate"/>
        </w:r>
        <w:r>
          <w:rPr>
            <w:webHidden/>
          </w:rPr>
          <w:t>14</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17" w:history="1">
        <w:r w:rsidRPr="001856BD">
          <w:rPr>
            <w:rStyle w:val="afc"/>
            <w:rFonts w:ascii="Arial Narrow" w:hAnsi="Arial Narrow" w:cs="Times New Roman"/>
          </w:rPr>
          <w:t>4.4.</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_Toc367777317 \h </w:instrText>
        </w:r>
        <w:r>
          <w:rPr>
            <w:webHidden/>
          </w:rPr>
        </w:r>
        <w:r>
          <w:rPr>
            <w:webHidden/>
          </w:rPr>
          <w:fldChar w:fldCharType="separate"/>
        </w:r>
        <w:r>
          <w:rPr>
            <w:webHidden/>
          </w:rPr>
          <w:t>15</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18" w:history="1">
        <w:r w:rsidRPr="001856BD">
          <w:rPr>
            <w:rStyle w:val="afc"/>
            <w:rFonts w:ascii="Arial Narrow" w:hAnsi="Arial Narrow" w:cs="Times New Roman"/>
          </w:rPr>
          <w:t>4.5.</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_Toc367777318 \h </w:instrText>
        </w:r>
        <w:r>
          <w:rPr>
            <w:webHidden/>
          </w:rPr>
        </w:r>
        <w:r>
          <w:rPr>
            <w:webHidden/>
          </w:rPr>
          <w:fldChar w:fldCharType="separate"/>
        </w:r>
        <w:r>
          <w:rPr>
            <w:webHidden/>
          </w:rPr>
          <w:t>16</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19" w:history="1">
        <w:r w:rsidRPr="001856BD">
          <w:rPr>
            <w:rStyle w:val="afc"/>
            <w:rFonts w:ascii="Arial Narrow" w:hAnsi="Arial Narrow" w:cs="Times New Roman"/>
          </w:rPr>
          <w:t>4.6.</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Официальный язык запроса предложений</w:t>
        </w:r>
        <w:r>
          <w:rPr>
            <w:webHidden/>
          </w:rPr>
          <w:tab/>
        </w:r>
        <w:r>
          <w:rPr>
            <w:webHidden/>
          </w:rPr>
          <w:fldChar w:fldCharType="begin"/>
        </w:r>
        <w:r>
          <w:rPr>
            <w:webHidden/>
          </w:rPr>
          <w:instrText xml:space="preserve"> PAGEREF _Toc367777319 \h </w:instrText>
        </w:r>
        <w:r>
          <w:rPr>
            <w:webHidden/>
          </w:rPr>
        </w:r>
        <w:r>
          <w:rPr>
            <w:webHidden/>
          </w:rPr>
          <w:fldChar w:fldCharType="separate"/>
        </w:r>
        <w:r>
          <w:rPr>
            <w:webHidden/>
          </w:rPr>
          <w:t>16</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20" w:history="1">
        <w:r w:rsidRPr="001856BD">
          <w:rPr>
            <w:rStyle w:val="afc"/>
            <w:rFonts w:ascii="Arial Narrow" w:hAnsi="Arial Narrow" w:cs="Times New Roman"/>
          </w:rPr>
          <w:t>4.7.</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Валюта запроса предложений</w:t>
        </w:r>
        <w:r>
          <w:rPr>
            <w:webHidden/>
          </w:rPr>
          <w:tab/>
        </w:r>
        <w:r>
          <w:rPr>
            <w:webHidden/>
          </w:rPr>
          <w:fldChar w:fldCharType="begin"/>
        </w:r>
        <w:r>
          <w:rPr>
            <w:webHidden/>
          </w:rPr>
          <w:instrText xml:space="preserve"> PAGEREF _Toc367777320 \h </w:instrText>
        </w:r>
        <w:r>
          <w:rPr>
            <w:webHidden/>
          </w:rPr>
        </w:r>
        <w:r>
          <w:rPr>
            <w:webHidden/>
          </w:rPr>
          <w:fldChar w:fldCharType="separate"/>
        </w:r>
        <w:r>
          <w:rPr>
            <w:webHidden/>
          </w:rPr>
          <w:t>16</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21" w:history="1">
        <w:r w:rsidRPr="001856BD">
          <w:rPr>
            <w:rStyle w:val="afc"/>
            <w:rFonts w:ascii="Arial Narrow" w:hAnsi="Arial Narrow" w:cs="Times New Roman"/>
          </w:rPr>
          <w:t>4.8.</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Начальная (максимальная) цена договора [цена лота]</w:t>
        </w:r>
        <w:r>
          <w:rPr>
            <w:webHidden/>
          </w:rPr>
          <w:tab/>
        </w:r>
        <w:r>
          <w:rPr>
            <w:webHidden/>
          </w:rPr>
          <w:fldChar w:fldCharType="begin"/>
        </w:r>
        <w:r>
          <w:rPr>
            <w:webHidden/>
          </w:rPr>
          <w:instrText xml:space="preserve"> PAGEREF _Toc367777321 \h </w:instrText>
        </w:r>
        <w:r>
          <w:rPr>
            <w:webHidden/>
          </w:rPr>
        </w:r>
        <w:r>
          <w:rPr>
            <w:webHidden/>
          </w:rPr>
          <w:fldChar w:fldCharType="separate"/>
        </w:r>
        <w:r>
          <w:rPr>
            <w:webHidden/>
          </w:rPr>
          <w:t>17</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22" w:history="1">
        <w:r w:rsidRPr="001856BD">
          <w:rPr>
            <w:rStyle w:val="afc"/>
            <w:rFonts w:ascii="Arial Narrow" w:hAnsi="Arial Narrow" w:cs="Times New Roman"/>
          </w:rPr>
          <w:t>4.9.</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Обеспечение исполнения обязательств, связанных с участием в</w:t>
        </w:r>
        <w:r w:rsidRPr="001856BD">
          <w:rPr>
            <w:rStyle w:val="afc"/>
            <w:rFonts w:ascii="Arial Narrow" w:hAnsi="Arial Narrow" w:cs="Times New Roman"/>
            <w:lang w:val="en-US"/>
          </w:rPr>
          <w:t> </w:t>
        </w:r>
        <w:r w:rsidRPr="001856BD">
          <w:rPr>
            <w:rStyle w:val="afc"/>
            <w:rFonts w:ascii="Arial Narrow" w:hAnsi="Arial Narrow"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_Toc367777322 \h </w:instrText>
        </w:r>
        <w:r>
          <w:rPr>
            <w:webHidden/>
          </w:rPr>
        </w:r>
        <w:r>
          <w:rPr>
            <w:webHidden/>
          </w:rPr>
          <w:fldChar w:fldCharType="separate"/>
        </w:r>
        <w:r>
          <w:rPr>
            <w:webHidden/>
          </w:rPr>
          <w:t>17</w:t>
        </w:r>
        <w:r>
          <w:rPr>
            <w:webHidden/>
          </w:rPr>
          <w:fldChar w:fldCharType="end"/>
        </w:r>
      </w:hyperlink>
    </w:p>
    <w:p w:rsidR="008A14D5" w:rsidRDefault="008A14D5">
      <w:pPr>
        <w:pStyle w:val="29"/>
        <w:tabs>
          <w:tab w:val="left" w:pos="1134"/>
        </w:tabs>
        <w:rPr>
          <w:rFonts w:asciiTheme="minorHAnsi" w:eastAsiaTheme="minorEastAsia" w:hAnsiTheme="minorHAnsi" w:cstheme="minorBidi"/>
          <w:b w:val="0"/>
          <w:bCs w:val="0"/>
          <w:sz w:val="22"/>
          <w:szCs w:val="22"/>
        </w:rPr>
      </w:pPr>
      <w:hyperlink w:anchor="_Toc367777323" w:history="1">
        <w:r w:rsidRPr="001856BD">
          <w:rPr>
            <w:rStyle w:val="afc"/>
            <w:rFonts w:ascii="Arial Narrow" w:hAnsi="Arial Narrow" w:cs="Times New Roman"/>
          </w:rPr>
          <w:t>4.10.</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_Toc367777323 \h </w:instrText>
        </w:r>
        <w:r>
          <w:rPr>
            <w:webHidden/>
          </w:rPr>
        </w:r>
        <w:r>
          <w:rPr>
            <w:webHidden/>
          </w:rPr>
          <w:fldChar w:fldCharType="separate"/>
        </w:r>
        <w:r>
          <w:rPr>
            <w:webHidden/>
          </w:rPr>
          <w:t>18</w:t>
        </w:r>
        <w:r>
          <w:rPr>
            <w:webHidden/>
          </w:rPr>
          <w:fldChar w:fldCharType="end"/>
        </w:r>
      </w:hyperlink>
    </w:p>
    <w:p w:rsidR="008A14D5" w:rsidRDefault="008A14D5">
      <w:pPr>
        <w:pStyle w:val="29"/>
        <w:tabs>
          <w:tab w:val="left" w:pos="1134"/>
        </w:tabs>
        <w:rPr>
          <w:rFonts w:asciiTheme="minorHAnsi" w:eastAsiaTheme="minorEastAsia" w:hAnsiTheme="minorHAnsi" w:cstheme="minorBidi"/>
          <w:b w:val="0"/>
          <w:bCs w:val="0"/>
          <w:sz w:val="22"/>
          <w:szCs w:val="22"/>
        </w:rPr>
      </w:pPr>
      <w:hyperlink w:anchor="_Toc367777324" w:history="1">
        <w:r w:rsidRPr="001856BD">
          <w:rPr>
            <w:rStyle w:val="afc"/>
            <w:rFonts w:ascii="Arial Narrow" w:hAnsi="Arial Narrow" w:cs="Times New Roman"/>
          </w:rPr>
          <w:t>4.11.</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_Toc367777324 \h </w:instrText>
        </w:r>
        <w:r>
          <w:rPr>
            <w:webHidden/>
          </w:rPr>
        </w:r>
        <w:r>
          <w:rPr>
            <w:webHidden/>
          </w:rPr>
          <w:fldChar w:fldCharType="separate"/>
        </w:r>
        <w:r>
          <w:rPr>
            <w:webHidden/>
          </w:rPr>
          <w:t>18</w:t>
        </w:r>
        <w:r>
          <w:rPr>
            <w:webHidden/>
          </w:rPr>
          <w:fldChar w:fldCharType="end"/>
        </w:r>
      </w:hyperlink>
    </w:p>
    <w:p w:rsidR="008A14D5" w:rsidRDefault="008A14D5">
      <w:pPr>
        <w:pStyle w:val="29"/>
        <w:tabs>
          <w:tab w:val="left" w:pos="1134"/>
        </w:tabs>
        <w:rPr>
          <w:rFonts w:asciiTheme="minorHAnsi" w:eastAsiaTheme="minorEastAsia" w:hAnsiTheme="minorHAnsi" w:cstheme="minorBidi"/>
          <w:b w:val="0"/>
          <w:bCs w:val="0"/>
          <w:sz w:val="22"/>
          <w:szCs w:val="22"/>
        </w:rPr>
      </w:pPr>
      <w:hyperlink w:anchor="_Toc367777325" w:history="1">
        <w:r w:rsidRPr="001856BD">
          <w:rPr>
            <w:rStyle w:val="afc"/>
            <w:rFonts w:ascii="Arial Narrow" w:hAnsi="Arial Narrow" w:cs="Times New Roman"/>
          </w:rPr>
          <w:t>4.12.</w:t>
        </w:r>
        <w:r>
          <w:rPr>
            <w:rFonts w:asciiTheme="minorHAnsi" w:eastAsiaTheme="minorEastAsia" w:hAnsiTheme="minorHAnsi" w:cstheme="minorBidi"/>
            <w:b w:val="0"/>
            <w:bCs w:val="0"/>
            <w:sz w:val="22"/>
            <w:szCs w:val="22"/>
          </w:rPr>
          <w:tab/>
        </w:r>
        <w:r w:rsidRPr="001856BD">
          <w:rPr>
            <w:rStyle w:val="afc"/>
            <w:rFonts w:ascii="Arial Narrow" w:hAnsi="Arial Narrow"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_Toc367777325 \h </w:instrText>
        </w:r>
        <w:r>
          <w:rPr>
            <w:webHidden/>
          </w:rPr>
        </w:r>
        <w:r>
          <w:rPr>
            <w:webHidden/>
          </w:rPr>
          <w:fldChar w:fldCharType="separate"/>
        </w:r>
        <w:r>
          <w:rPr>
            <w:webHidden/>
          </w:rPr>
          <w:t>19</w:t>
        </w:r>
        <w:r>
          <w:rPr>
            <w:webHidden/>
          </w:rPr>
          <w:fldChar w:fldCharType="end"/>
        </w:r>
      </w:hyperlink>
    </w:p>
    <w:p w:rsidR="008A14D5" w:rsidRDefault="008A14D5">
      <w:pPr>
        <w:pStyle w:val="29"/>
        <w:tabs>
          <w:tab w:val="left" w:pos="1134"/>
        </w:tabs>
        <w:rPr>
          <w:rFonts w:asciiTheme="minorHAnsi" w:eastAsiaTheme="minorEastAsia" w:hAnsiTheme="minorHAnsi" w:cstheme="minorBidi"/>
          <w:b w:val="0"/>
          <w:bCs w:val="0"/>
          <w:sz w:val="22"/>
          <w:szCs w:val="22"/>
        </w:rPr>
      </w:pPr>
      <w:hyperlink w:anchor="_Toc367777326" w:history="1">
        <w:r w:rsidRPr="001856BD">
          <w:rPr>
            <w:rStyle w:val="afc"/>
            <w:rFonts w:ascii="Arial Narrow" w:hAnsi="Arial Narrow"/>
          </w:rPr>
          <w:t>4.13.</w:t>
        </w:r>
        <w:r>
          <w:rPr>
            <w:rFonts w:asciiTheme="minorHAnsi" w:eastAsiaTheme="minorEastAsia" w:hAnsiTheme="minorHAnsi" w:cstheme="minorBidi"/>
            <w:b w:val="0"/>
            <w:bCs w:val="0"/>
            <w:sz w:val="22"/>
            <w:szCs w:val="22"/>
          </w:rPr>
          <w:tab/>
        </w:r>
        <w:r w:rsidRPr="001856BD">
          <w:rPr>
            <w:rStyle w:val="afc"/>
            <w:rFonts w:ascii="Arial Narrow" w:hAnsi="Arial Narrow"/>
          </w:rPr>
          <w:t>Опоздавшие заявки на участие в запросе предложений</w:t>
        </w:r>
        <w:r>
          <w:rPr>
            <w:webHidden/>
          </w:rPr>
          <w:tab/>
        </w:r>
        <w:r>
          <w:rPr>
            <w:webHidden/>
          </w:rPr>
          <w:fldChar w:fldCharType="begin"/>
        </w:r>
        <w:r>
          <w:rPr>
            <w:webHidden/>
          </w:rPr>
          <w:instrText xml:space="preserve"> PAGEREF _Toc367777326 \h </w:instrText>
        </w:r>
        <w:r>
          <w:rPr>
            <w:webHidden/>
          </w:rPr>
        </w:r>
        <w:r>
          <w:rPr>
            <w:webHidden/>
          </w:rPr>
          <w:fldChar w:fldCharType="separate"/>
        </w:r>
        <w:r>
          <w:rPr>
            <w:webHidden/>
          </w:rPr>
          <w:t>20</w:t>
        </w:r>
        <w:r>
          <w:rPr>
            <w:webHidden/>
          </w:rPr>
          <w:fldChar w:fldCharType="end"/>
        </w:r>
      </w:hyperlink>
    </w:p>
    <w:p w:rsidR="008A14D5" w:rsidRDefault="008A14D5">
      <w:pPr>
        <w:pStyle w:val="29"/>
        <w:tabs>
          <w:tab w:val="left" w:pos="1134"/>
        </w:tabs>
        <w:rPr>
          <w:rFonts w:asciiTheme="minorHAnsi" w:eastAsiaTheme="minorEastAsia" w:hAnsiTheme="minorHAnsi" w:cstheme="minorBidi"/>
          <w:b w:val="0"/>
          <w:bCs w:val="0"/>
          <w:sz w:val="22"/>
          <w:szCs w:val="22"/>
        </w:rPr>
      </w:pPr>
      <w:hyperlink w:anchor="_Toc367777327" w:history="1">
        <w:r w:rsidRPr="001856BD">
          <w:rPr>
            <w:rStyle w:val="afc"/>
            <w:rFonts w:ascii="Arial Narrow" w:hAnsi="Arial Narrow"/>
          </w:rPr>
          <w:t>4.14.</w:t>
        </w:r>
        <w:r>
          <w:rPr>
            <w:rFonts w:asciiTheme="minorHAnsi" w:eastAsiaTheme="minorEastAsia" w:hAnsiTheme="minorHAnsi" w:cstheme="minorBidi"/>
            <w:b w:val="0"/>
            <w:bCs w:val="0"/>
            <w:sz w:val="22"/>
            <w:szCs w:val="22"/>
          </w:rPr>
          <w:tab/>
        </w:r>
        <w:r w:rsidRPr="001856BD">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_Toc367777327 \h </w:instrText>
        </w:r>
        <w:r>
          <w:rPr>
            <w:webHidden/>
          </w:rPr>
        </w:r>
        <w:r>
          <w:rPr>
            <w:webHidden/>
          </w:rPr>
          <w:fldChar w:fldCharType="separate"/>
        </w:r>
        <w:r>
          <w:rPr>
            <w:webHidden/>
          </w:rPr>
          <w:t>20</w:t>
        </w:r>
        <w:r>
          <w:rPr>
            <w:webHidden/>
          </w:rPr>
          <w:fldChar w:fldCharType="end"/>
        </w:r>
      </w:hyperlink>
    </w:p>
    <w:p w:rsidR="008A14D5" w:rsidRDefault="008A14D5">
      <w:pPr>
        <w:pStyle w:val="29"/>
        <w:tabs>
          <w:tab w:val="left" w:pos="1134"/>
        </w:tabs>
        <w:rPr>
          <w:rFonts w:asciiTheme="minorHAnsi" w:eastAsiaTheme="minorEastAsia" w:hAnsiTheme="minorHAnsi" w:cstheme="minorBidi"/>
          <w:b w:val="0"/>
          <w:bCs w:val="0"/>
          <w:sz w:val="22"/>
          <w:szCs w:val="22"/>
        </w:rPr>
      </w:pPr>
      <w:hyperlink w:anchor="_Toc367777328" w:history="1">
        <w:r w:rsidRPr="001856BD">
          <w:rPr>
            <w:rStyle w:val="afc"/>
            <w:rFonts w:ascii="Arial Narrow" w:hAnsi="Arial Narrow"/>
          </w:rPr>
          <w:t>4.15.</w:t>
        </w:r>
        <w:r>
          <w:rPr>
            <w:rFonts w:asciiTheme="minorHAnsi" w:eastAsiaTheme="minorEastAsia" w:hAnsiTheme="minorHAnsi" w:cstheme="minorBidi"/>
            <w:b w:val="0"/>
            <w:bCs w:val="0"/>
            <w:sz w:val="22"/>
            <w:szCs w:val="22"/>
          </w:rPr>
          <w:tab/>
        </w:r>
        <w:r w:rsidRPr="001856BD">
          <w:rPr>
            <w:rStyle w:val="afc"/>
            <w:rFonts w:ascii="Arial Narrow" w:hAnsi="Arial Narrow"/>
          </w:rPr>
          <w:t>Заключение договора по результатам запроса предложений</w:t>
        </w:r>
        <w:r>
          <w:rPr>
            <w:webHidden/>
          </w:rPr>
          <w:tab/>
        </w:r>
        <w:r>
          <w:rPr>
            <w:webHidden/>
          </w:rPr>
          <w:fldChar w:fldCharType="begin"/>
        </w:r>
        <w:r>
          <w:rPr>
            <w:webHidden/>
          </w:rPr>
          <w:instrText xml:space="preserve"> PAGEREF _Toc367777328 \h </w:instrText>
        </w:r>
        <w:r>
          <w:rPr>
            <w:webHidden/>
          </w:rPr>
        </w:r>
        <w:r>
          <w:rPr>
            <w:webHidden/>
          </w:rPr>
          <w:fldChar w:fldCharType="separate"/>
        </w:r>
        <w:r>
          <w:rPr>
            <w:webHidden/>
          </w:rPr>
          <w:t>29</w:t>
        </w:r>
        <w:r>
          <w:rPr>
            <w:webHidden/>
          </w:rPr>
          <w:fldChar w:fldCharType="end"/>
        </w:r>
      </w:hyperlink>
    </w:p>
    <w:p w:rsidR="008A14D5" w:rsidRDefault="008A14D5">
      <w:pPr>
        <w:pStyle w:val="29"/>
        <w:tabs>
          <w:tab w:val="left" w:pos="1134"/>
        </w:tabs>
        <w:rPr>
          <w:rFonts w:asciiTheme="minorHAnsi" w:eastAsiaTheme="minorEastAsia" w:hAnsiTheme="minorHAnsi" w:cstheme="minorBidi"/>
          <w:b w:val="0"/>
          <w:bCs w:val="0"/>
          <w:sz w:val="22"/>
          <w:szCs w:val="22"/>
        </w:rPr>
      </w:pPr>
      <w:hyperlink w:anchor="_Toc367777329" w:history="1">
        <w:r w:rsidRPr="001856BD">
          <w:rPr>
            <w:rStyle w:val="afc"/>
            <w:rFonts w:ascii="Arial Narrow" w:hAnsi="Arial Narrow"/>
          </w:rPr>
          <w:t>4.16.</w:t>
        </w:r>
        <w:r>
          <w:rPr>
            <w:rFonts w:asciiTheme="minorHAnsi" w:eastAsiaTheme="minorEastAsia" w:hAnsiTheme="minorHAnsi" w:cstheme="minorBidi"/>
            <w:b w:val="0"/>
            <w:bCs w:val="0"/>
            <w:sz w:val="22"/>
            <w:szCs w:val="22"/>
          </w:rPr>
          <w:tab/>
        </w:r>
        <w:r w:rsidRPr="001856BD">
          <w:rPr>
            <w:rStyle w:val="afc"/>
            <w:rFonts w:ascii="Arial Narrow" w:hAnsi="Arial Narrow"/>
          </w:rPr>
          <w:t xml:space="preserve">Обеспечение исполнения </w:t>
        </w:r>
        <w:r w:rsidRPr="001856BD">
          <w:rPr>
            <w:rStyle w:val="afc"/>
            <w:rFonts w:ascii="Arial Narrow" w:hAnsi="Arial Narrow" w:cs="Times New Roman"/>
          </w:rPr>
          <w:t>обязательств по договору</w:t>
        </w:r>
        <w:r>
          <w:rPr>
            <w:webHidden/>
          </w:rPr>
          <w:tab/>
        </w:r>
        <w:r>
          <w:rPr>
            <w:webHidden/>
          </w:rPr>
          <w:fldChar w:fldCharType="begin"/>
        </w:r>
        <w:r>
          <w:rPr>
            <w:webHidden/>
          </w:rPr>
          <w:instrText xml:space="preserve"> PAGEREF _Toc367777329 \h </w:instrText>
        </w:r>
        <w:r>
          <w:rPr>
            <w:webHidden/>
          </w:rPr>
        </w:r>
        <w:r>
          <w:rPr>
            <w:webHidden/>
          </w:rPr>
          <w:fldChar w:fldCharType="separate"/>
        </w:r>
        <w:r>
          <w:rPr>
            <w:webHidden/>
          </w:rPr>
          <w:t>32</w:t>
        </w:r>
        <w:r>
          <w:rPr>
            <w:webHidden/>
          </w:rPr>
          <w:fldChar w:fldCharType="end"/>
        </w:r>
      </w:hyperlink>
    </w:p>
    <w:p w:rsidR="008A14D5" w:rsidRDefault="008A14D5">
      <w:pPr>
        <w:pStyle w:val="15"/>
        <w:rPr>
          <w:rFonts w:asciiTheme="minorHAnsi" w:eastAsiaTheme="minorEastAsia" w:hAnsiTheme="minorHAnsi" w:cstheme="minorBidi"/>
          <w:sz w:val="22"/>
          <w:szCs w:val="22"/>
        </w:rPr>
      </w:pPr>
      <w:hyperlink w:anchor="_Toc367777330" w:history="1">
        <w:r w:rsidRPr="001856BD">
          <w:rPr>
            <w:rStyle w:val="afc"/>
            <w:rFonts w:ascii="Arial Narrow" w:hAnsi="Arial Narrow"/>
          </w:rPr>
          <w:t>5.</w:t>
        </w:r>
        <w:r>
          <w:rPr>
            <w:rFonts w:asciiTheme="minorHAnsi" w:eastAsiaTheme="minorEastAsia" w:hAnsiTheme="minorHAnsi" w:cstheme="minorBidi"/>
            <w:sz w:val="22"/>
            <w:szCs w:val="22"/>
          </w:rPr>
          <w:tab/>
        </w:r>
        <w:r w:rsidRPr="001856BD">
          <w:rPr>
            <w:rStyle w:val="afc"/>
            <w:rFonts w:ascii="Arial Narrow" w:hAnsi="Arial Narrow"/>
          </w:rPr>
          <w:t>ИНФОРМАЦИОННАЯ КАРТА ЗА</w:t>
        </w:r>
        <w:r w:rsidRPr="001856BD">
          <w:rPr>
            <w:rStyle w:val="afc"/>
            <w:rFonts w:ascii="Arial Narrow" w:hAnsi="Arial Narrow"/>
          </w:rPr>
          <w:t>П</w:t>
        </w:r>
        <w:r w:rsidRPr="001856BD">
          <w:rPr>
            <w:rStyle w:val="afc"/>
            <w:rFonts w:ascii="Arial Narrow" w:hAnsi="Arial Narrow"/>
          </w:rPr>
          <w:t>РОСА ПРЕДЛОЖЕНИЙ</w:t>
        </w:r>
        <w:r>
          <w:rPr>
            <w:webHidden/>
          </w:rPr>
          <w:tab/>
        </w:r>
        <w:r>
          <w:rPr>
            <w:webHidden/>
          </w:rPr>
          <w:fldChar w:fldCharType="begin"/>
        </w:r>
        <w:r>
          <w:rPr>
            <w:webHidden/>
          </w:rPr>
          <w:instrText xml:space="preserve"> PAGEREF _Toc367777330 \h </w:instrText>
        </w:r>
        <w:r>
          <w:rPr>
            <w:webHidden/>
          </w:rPr>
        </w:r>
        <w:r>
          <w:rPr>
            <w:webHidden/>
          </w:rPr>
          <w:fldChar w:fldCharType="separate"/>
        </w:r>
        <w:r>
          <w:rPr>
            <w:webHidden/>
          </w:rPr>
          <w:t>35</w:t>
        </w:r>
        <w:r>
          <w:rPr>
            <w:webHidden/>
          </w:rPr>
          <w:fldChar w:fldCharType="end"/>
        </w:r>
      </w:hyperlink>
    </w:p>
    <w:p w:rsidR="008A14D5" w:rsidRDefault="008A14D5">
      <w:pPr>
        <w:pStyle w:val="15"/>
        <w:rPr>
          <w:rFonts w:asciiTheme="minorHAnsi" w:eastAsiaTheme="minorEastAsia" w:hAnsiTheme="minorHAnsi" w:cstheme="minorBidi"/>
          <w:sz w:val="22"/>
          <w:szCs w:val="22"/>
        </w:rPr>
      </w:pPr>
      <w:hyperlink w:anchor="_Toc367777331" w:history="1">
        <w:r w:rsidRPr="001856BD">
          <w:rPr>
            <w:rStyle w:val="afc"/>
            <w:rFonts w:ascii="Arial Narrow" w:hAnsi="Arial Narrow"/>
          </w:rPr>
          <w:t>6.</w:t>
        </w:r>
        <w:r>
          <w:rPr>
            <w:rFonts w:asciiTheme="minorHAnsi" w:eastAsiaTheme="minorEastAsia" w:hAnsiTheme="minorHAnsi" w:cstheme="minorBidi"/>
            <w:sz w:val="22"/>
            <w:szCs w:val="22"/>
          </w:rPr>
          <w:tab/>
        </w:r>
        <w:r w:rsidRPr="001856BD">
          <w:rPr>
            <w:rStyle w:val="afc"/>
            <w:rFonts w:ascii="Arial Narrow" w:hAnsi="Arial Narrow"/>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_Toc367777331 \h </w:instrText>
        </w:r>
        <w:r>
          <w:rPr>
            <w:webHidden/>
          </w:rPr>
        </w:r>
        <w:r>
          <w:rPr>
            <w:webHidden/>
          </w:rPr>
          <w:fldChar w:fldCharType="separate"/>
        </w:r>
        <w:r>
          <w:rPr>
            <w:webHidden/>
          </w:rPr>
          <w:t>43</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32" w:history="1">
        <w:r w:rsidRPr="001856BD">
          <w:rPr>
            <w:rStyle w:val="afc"/>
            <w:rFonts w:ascii="Arial Narrow" w:hAnsi="Arial Narrow" w:cs="Times New Roman"/>
          </w:rPr>
          <w:t>ЗАЯВКА НА УЧАСТИЕ В ЗАПРОСЕ ПРЕДЛОЖЕНИЙ (Форма 1)</w:t>
        </w:r>
        <w:r>
          <w:rPr>
            <w:webHidden/>
          </w:rPr>
          <w:tab/>
        </w:r>
        <w:r>
          <w:rPr>
            <w:webHidden/>
          </w:rPr>
          <w:fldChar w:fldCharType="begin"/>
        </w:r>
        <w:r>
          <w:rPr>
            <w:webHidden/>
          </w:rPr>
          <w:instrText xml:space="preserve"> PAGEREF _Toc367777332 \h </w:instrText>
        </w:r>
        <w:r>
          <w:rPr>
            <w:webHidden/>
          </w:rPr>
        </w:r>
        <w:r>
          <w:rPr>
            <w:webHidden/>
          </w:rPr>
          <w:fldChar w:fldCharType="separate"/>
        </w:r>
        <w:r>
          <w:rPr>
            <w:webHidden/>
          </w:rPr>
          <w:t>43</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33" w:history="1">
        <w:r w:rsidRPr="001856BD">
          <w:rPr>
            <w:rStyle w:val="afc"/>
            <w:rFonts w:ascii="Arial Narrow" w:hAnsi="Arial Narrow" w:cs="Times New Roman"/>
          </w:rPr>
          <w:t>АНКЕТА УЧАСТНИКА ЗАПРОСА ПРЕДЛОЖЕНИЙ (Форма 2)</w:t>
        </w:r>
        <w:r>
          <w:rPr>
            <w:webHidden/>
          </w:rPr>
          <w:tab/>
        </w:r>
        <w:r>
          <w:rPr>
            <w:webHidden/>
          </w:rPr>
          <w:fldChar w:fldCharType="begin"/>
        </w:r>
        <w:r>
          <w:rPr>
            <w:webHidden/>
          </w:rPr>
          <w:instrText xml:space="preserve"> PAGEREF _Toc367777333 \h </w:instrText>
        </w:r>
        <w:r>
          <w:rPr>
            <w:webHidden/>
          </w:rPr>
        </w:r>
        <w:r>
          <w:rPr>
            <w:webHidden/>
          </w:rPr>
          <w:fldChar w:fldCharType="separate"/>
        </w:r>
        <w:r>
          <w:rPr>
            <w:webHidden/>
          </w:rPr>
          <w:t>47</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34" w:history="1">
        <w:r w:rsidRPr="001856BD">
          <w:rPr>
            <w:rStyle w:val="afc"/>
            <w:rFonts w:ascii="Arial Narrow" w:hAnsi="Arial Narrow" w:cs="Times New Roman"/>
          </w:rPr>
          <w:t>ТЕХНИЧЕСКОЕ ПРЕДЛОЖЕНИЕ (Форма 3)</w:t>
        </w:r>
        <w:r>
          <w:rPr>
            <w:webHidden/>
          </w:rPr>
          <w:tab/>
        </w:r>
        <w:r>
          <w:rPr>
            <w:webHidden/>
          </w:rPr>
          <w:fldChar w:fldCharType="begin"/>
        </w:r>
        <w:r>
          <w:rPr>
            <w:webHidden/>
          </w:rPr>
          <w:instrText xml:space="preserve"> PAGEREF _Toc367777334 \h </w:instrText>
        </w:r>
        <w:r>
          <w:rPr>
            <w:webHidden/>
          </w:rPr>
        </w:r>
        <w:r>
          <w:rPr>
            <w:webHidden/>
          </w:rPr>
          <w:fldChar w:fldCharType="separate"/>
        </w:r>
        <w:r>
          <w:rPr>
            <w:webHidden/>
          </w:rPr>
          <w:t>54</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35" w:history="1">
        <w:r w:rsidRPr="001856BD">
          <w:rPr>
            <w:rStyle w:val="afc"/>
            <w:rFonts w:ascii="Arial Narrow" w:hAnsi="Arial Narrow" w:cs="Times New Roman"/>
          </w:rPr>
          <w:t>СПЕЦИФИКАЦИЯ ОБОРУДОВАНИЯ (МАТЕРИАЛОВ) (Форма 4)</w:t>
        </w:r>
        <w:r>
          <w:rPr>
            <w:webHidden/>
          </w:rPr>
          <w:tab/>
        </w:r>
        <w:r>
          <w:rPr>
            <w:webHidden/>
          </w:rPr>
          <w:fldChar w:fldCharType="begin"/>
        </w:r>
        <w:r>
          <w:rPr>
            <w:webHidden/>
          </w:rPr>
          <w:instrText xml:space="preserve"> PAGEREF _Toc367777335 \h </w:instrText>
        </w:r>
        <w:r>
          <w:rPr>
            <w:webHidden/>
          </w:rPr>
        </w:r>
        <w:r>
          <w:rPr>
            <w:webHidden/>
          </w:rPr>
          <w:fldChar w:fldCharType="separate"/>
        </w:r>
        <w:r>
          <w:rPr>
            <w:webHidden/>
          </w:rPr>
          <w:t>57</w:t>
        </w:r>
        <w:r>
          <w:rPr>
            <w:webHidden/>
          </w:rPr>
          <w:fldChar w:fldCharType="end"/>
        </w:r>
      </w:hyperlink>
    </w:p>
    <w:p w:rsidR="008A14D5" w:rsidRDefault="008A14D5">
      <w:pPr>
        <w:pStyle w:val="29"/>
        <w:rPr>
          <w:rFonts w:asciiTheme="minorHAnsi" w:eastAsiaTheme="minorEastAsia" w:hAnsiTheme="minorHAnsi" w:cstheme="minorBidi"/>
          <w:b w:val="0"/>
          <w:bCs w:val="0"/>
          <w:sz w:val="22"/>
          <w:szCs w:val="22"/>
        </w:rPr>
      </w:pPr>
      <w:hyperlink w:anchor="_Toc367777336" w:history="1">
        <w:r w:rsidRPr="001856BD">
          <w:rPr>
            <w:rStyle w:val="afc"/>
            <w:rFonts w:ascii="Arial Narrow" w:hAnsi="Arial Narrow" w:cs="Times New Roman"/>
          </w:rPr>
          <w:t>СПРАВКА ОБ ОПЫТЕ ВЫПОЛНЕНИЯ ДОГОВОРОВ (Форма 5)</w:t>
        </w:r>
        <w:r>
          <w:rPr>
            <w:webHidden/>
          </w:rPr>
          <w:tab/>
        </w:r>
        <w:r>
          <w:rPr>
            <w:webHidden/>
          </w:rPr>
          <w:fldChar w:fldCharType="begin"/>
        </w:r>
        <w:r>
          <w:rPr>
            <w:webHidden/>
          </w:rPr>
          <w:instrText xml:space="preserve"> PAGEREF _Toc367777336 \h </w:instrText>
        </w:r>
        <w:r>
          <w:rPr>
            <w:webHidden/>
          </w:rPr>
        </w:r>
        <w:r>
          <w:rPr>
            <w:webHidden/>
          </w:rPr>
          <w:fldChar w:fldCharType="separate"/>
        </w:r>
        <w:r>
          <w:rPr>
            <w:webHidden/>
          </w:rPr>
          <w:t>58</w:t>
        </w:r>
        <w:r>
          <w:rPr>
            <w:webHidden/>
          </w:rPr>
          <w:fldChar w:fldCharType="end"/>
        </w:r>
      </w:hyperlink>
    </w:p>
    <w:p w:rsidR="008A14D5" w:rsidRDefault="008A14D5">
      <w:pPr>
        <w:pStyle w:val="15"/>
        <w:rPr>
          <w:rFonts w:asciiTheme="minorHAnsi" w:eastAsiaTheme="minorEastAsia" w:hAnsiTheme="minorHAnsi" w:cstheme="minorBidi"/>
          <w:sz w:val="22"/>
          <w:szCs w:val="22"/>
        </w:rPr>
      </w:pPr>
      <w:hyperlink w:anchor="_Toc367777337" w:history="1">
        <w:r w:rsidRPr="001856BD">
          <w:rPr>
            <w:rStyle w:val="afc"/>
            <w:rFonts w:ascii="Arial Narrow" w:hAnsi="Arial Narrow"/>
          </w:rPr>
          <w:t>7.</w:t>
        </w:r>
        <w:r>
          <w:rPr>
            <w:rFonts w:asciiTheme="minorHAnsi" w:eastAsiaTheme="minorEastAsia" w:hAnsiTheme="minorHAnsi" w:cstheme="minorBidi"/>
            <w:sz w:val="22"/>
            <w:szCs w:val="22"/>
          </w:rPr>
          <w:tab/>
        </w:r>
        <w:r w:rsidRPr="001856BD">
          <w:rPr>
            <w:rStyle w:val="afc"/>
            <w:rFonts w:ascii="Arial Narrow" w:hAnsi="Arial Narrow"/>
          </w:rPr>
          <w:t>ТЕХНИЧЕСКАЯ ЧАСТЬ</w:t>
        </w:r>
        <w:r>
          <w:rPr>
            <w:webHidden/>
          </w:rPr>
          <w:tab/>
        </w:r>
        <w:r>
          <w:rPr>
            <w:webHidden/>
          </w:rPr>
          <w:fldChar w:fldCharType="begin"/>
        </w:r>
        <w:r>
          <w:rPr>
            <w:webHidden/>
          </w:rPr>
          <w:instrText xml:space="preserve"> PAGEREF _Toc367777337 \h </w:instrText>
        </w:r>
        <w:r>
          <w:rPr>
            <w:webHidden/>
          </w:rPr>
        </w:r>
        <w:r>
          <w:rPr>
            <w:webHidden/>
          </w:rPr>
          <w:fldChar w:fldCharType="separate"/>
        </w:r>
        <w:r>
          <w:rPr>
            <w:webHidden/>
          </w:rPr>
          <w:t>60</w:t>
        </w:r>
        <w:r>
          <w:rPr>
            <w:webHidden/>
          </w:rPr>
          <w:fldChar w:fldCharType="end"/>
        </w:r>
      </w:hyperlink>
    </w:p>
    <w:p w:rsidR="008A14D5" w:rsidRDefault="008A14D5">
      <w:pPr>
        <w:pStyle w:val="15"/>
        <w:rPr>
          <w:rFonts w:asciiTheme="minorHAnsi" w:eastAsiaTheme="minorEastAsia" w:hAnsiTheme="minorHAnsi" w:cstheme="minorBidi"/>
          <w:sz w:val="22"/>
          <w:szCs w:val="22"/>
        </w:rPr>
      </w:pPr>
      <w:hyperlink w:anchor="_Toc367777338" w:history="1">
        <w:r w:rsidRPr="001856BD">
          <w:rPr>
            <w:rStyle w:val="afc"/>
            <w:rFonts w:ascii="Arial Narrow" w:hAnsi="Arial Narrow"/>
          </w:rPr>
          <w:t>8.</w:t>
        </w:r>
        <w:r>
          <w:rPr>
            <w:rFonts w:asciiTheme="minorHAnsi" w:eastAsiaTheme="minorEastAsia" w:hAnsiTheme="minorHAnsi" w:cstheme="minorBidi"/>
            <w:sz w:val="22"/>
            <w:szCs w:val="22"/>
          </w:rPr>
          <w:tab/>
        </w:r>
        <w:r w:rsidRPr="001856BD">
          <w:rPr>
            <w:rStyle w:val="afc"/>
            <w:rFonts w:ascii="Arial Narrow" w:hAnsi="Arial Narrow"/>
          </w:rPr>
          <w:t>ПРОЕКТ ДОГОВОРА</w:t>
        </w:r>
        <w:r>
          <w:rPr>
            <w:webHidden/>
          </w:rPr>
          <w:tab/>
        </w:r>
        <w:r>
          <w:rPr>
            <w:webHidden/>
          </w:rPr>
          <w:fldChar w:fldCharType="begin"/>
        </w:r>
        <w:r>
          <w:rPr>
            <w:webHidden/>
          </w:rPr>
          <w:instrText xml:space="preserve"> PAGEREF _Toc367777338 \h </w:instrText>
        </w:r>
        <w:r>
          <w:rPr>
            <w:webHidden/>
          </w:rPr>
        </w:r>
        <w:r>
          <w:rPr>
            <w:webHidden/>
          </w:rPr>
          <w:fldChar w:fldCharType="separate"/>
        </w:r>
        <w:r>
          <w:rPr>
            <w:webHidden/>
          </w:rPr>
          <w:t>63</w:t>
        </w:r>
        <w:r>
          <w:rPr>
            <w:webHidden/>
          </w:rPr>
          <w:fldChar w:fldCharType="end"/>
        </w:r>
      </w:hyperlink>
    </w:p>
    <w:p w:rsidR="00C87330" w:rsidRPr="001F3D80" w:rsidRDefault="00DA4A41" w:rsidP="001F3D80">
      <w:pPr>
        <w:tabs>
          <w:tab w:val="left" w:pos="0"/>
          <w:tab w:val="left" w:pos="567"/>
          <w:tab w:val="left" w:pos="709"/>
        </w:tabs>
        <w:spacing w:before="120"/>
        <w:jc w:val="both"/>
        <w:rPr>
          <w:rFonts w:ascii="Arial Narrow" w:hAnsi="Arial Narrow"/>
          <w:bCs/>
          <w:sz w:val="22"/>
          <w:szCs w:val="22"/>
        </w:rPr>
        <w:sectPr w:rsidR="00C87330" w:rsidRPr="001F3D80" w:rsidSect="000B33BF">
          <w:footerReference w:type="default" r:id="rId8"/>
          <w:footerReference w:type="first" r:id="rId9"/>
          <w:pgSz w:w="11907" w:h="16840" w:code="9"/>
          <w:pgMar w:top="851" w:right="567" w:bottom="567" w:left="1418" w:header="709" w:footer="118" w:gutter="0"/>
          <w:cols w:space="708"/>
          <w:docGrid w:linePitch="360"/>
        </w:sectPr>
      </w:pPr>
      <w:r w:rsidRPr="001F3D80">
        <w:rPr>
          <w:rFonts w:ascii="Arial Narrow" w:hAnsi="Arial Narrow"/>
          <w:bCs/>
          <w:sz w:val="22"/>
          <w:szCs w:val="22"/>
        </w:rPr>
        <w:fldChar w:fldCharType="end"/>
      </w:r>
    </w:p>
    <w:p w:rsidR="00C87330" w:rsidRPr="001F3D80" w:rsidRDefault="00C87330" w:rsidP="001F3D80">
      <w:pPr>
        <w:spacing w:before="120"/>
        <w:rPr>
          <w:rFonts w:ascii="Arial Narrow" w:hAnsi="Arial Narrow"/>
          <w:bCs/>
          <w:sz w:val="22"/>
          <w:szCs w:val="22"/>
        </w:rPr>
      </w:pPr>
    </w:p>
    <w:p w:rsidR="00C87330" w:rsidRPr="001F3D80" w:rsidRDefault="00C87330" w:rsidP="001F3D80">
      <w:pPr>
        <w:tabs>
          <w:tab w:val="left" w:pos="1134"/>
        </w:tabs>
        <w:spacing w:before="120"/>
        <w:ind w:firstLine="567"/>
        <w:jc w:val="center"/>
        <w:outlineLvl w:val="0"/>
        <w:rPr>
          <w:rFonts w:ascii="Arial Narrow" w:hAnsi="Arial Narrow"/>
          <w:sz w:val="22"/>
          <w:szCs w:val="22"/>
        </w:rPr>
      </w:pPr>
      <w:bookmarkStart w:id="3" w:name="_Toc367777296"/>
      <w:r w:rsidRPr="001F3D80">
        <w:rPr>
          <w:rFonts w:ascii="Arial Narrow" w:hAnsi="Arial Narrow"/>
          <w:sz w:val="22"/>
          <w:szCs w:val="22"/>
        </w:rPr>
        <w:t xml:space="preserve">ИЗВЕЩЕНИЕ О ПРОВЕДЕНИИ </w:t>
      </w:r>
      <w:r w:rsidR="0086714B" w:rsidRPr="001F3D80">
        <w:rPr>
          <w:rFonts w:ascii="Arial Narrow" w:hAnsi="Arial Narrow"/>
          <w:sz w:val="22"/>
          <w:szCs w:val="22"/>
        </w:rPr>
        <w:t>ЗАПРОСА ПРЕДЛОЖЕНИЙ</w:t>
      </w:r>
      <w:bookmarkEnd w:id="3"/>
    </w:p>
    <w:p w:rsidR="00C87330" w:rsidRPr="001F3D80" w:rsidRDefault="00C87330" w:rsidP="001F3D80">
      <w:pPr>
        <w:tabs>
          <w:tab w:val="left" w:pos="1134"/>
        </w:tabs>
        <w:spacing w:before="120"/>
        <w:ind w:firstLine="567"/>
        <w:jc w:val="center"/>
        <w:rPr>
          <w:rFonts w:ascii="Arial Narrow" w:hAnsi="Arial Narrow"/>
          <w:sz w:val="22"/>
          <w:szCs w:val="22"/>
        </w:rPr>
      </w:pP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Форма</w:t>
      </w:r>
      <w:r w:rsidR="00A415BA" w:rsidRPr="001F3D80">
        <w:rPr>
          <w:rFonts w:ascii="Arial Narrow" w:hAnsi="Arial Narrow"/>
          <w:spacing w:val="-6"/>
          <w:sz w:val="22"/>
          <w:szCs w:val="22"/>
        </w:rPr>
        <w:t xml:space="preserve"> и способ</w:t>
      </w:r>
      <w:r w:rsidRPr="001F3D80">
        <w:rPr>
          <w:rFonts w:ascii="Arial Narrow" w:hAnsi="Arial Narrow"/>
          <w:spacing w:val="-6"/>
          <w:sz w:val="22"/>
          <w:szCs w:val="22"/>
        </w:rPr>
        <w:t xml:space="preserve"> процедуры закупки: </w:t>
      </w:r>
      <w:r w:rsidRPr="001F3D80">
        <w:rPr>
          <w:rFonts w:ascii="Arial Narrow" w:hAnsi="Arial Narrow"/>
          <w:sz w:val="22"/>
          <w:szCs w:val="22"/>
        </w:rPr>
        <w:t xml:space="preserve">Открытый одноэтапный </w:t>
      </w:r>
      <w:r w:rsidR="0086714B" w:rsidRPr="001F3D80">
        <w:rPr>
          <w:rFonts w:ascii="Arial Narrow" w:hAnsi="Arial Narrow"/>
          <w:sz w:val="22"/>
          <w:szCs w:val="22"/>
        </w:rPr>
        <w:t>запрос предложений</w:t>
      </w:r>
      <w:r w:rsidRPr="001F3D80">
        <w:rPr>
          <w:rFonts w:ascii="Arial Narrow" w:hAnsi="Arial Narrow"/>
          <w:sz w:val="22"/>
          <w:szCs w:val="22"/>
        </w:rPr>
        <w:t xml:space="preserve"> </w:t>
      </w:r>
      <w:r w:rsidR="000A1961" w:rsidRPr="001F3D80">
        <w:rPr>
          <w:rFonts w:ascii="Arial Narrow" w:hAnsi="Arial Narrow"/>
          <w:sz w:val="22"/>
          <w:szCs w:val="22"/>
        </w:rPr>
        <w:t xml:space="preserve">в электронной форме </w:t>
      </w:r>
      <w:r w:rsidRPr="001F3D80">
        <w:rPr>
          <w:rFonts w:ascii="Arial Narrow" w:hAnsi="Arial Narrow"/>
          <w:sz w:val="22"/>
          <w:szCs w:val="22"/>
        </w:rPr>
        <w:t>без квалификационного отбора</w:t>
      </w:r>
      <w:r w:rsidR="007E559C" w:rsidRPr="001F3D80">
        <w:rPr>
          <w:rFonts w:ascii="Arial Narrow" w:hAnsi="Arial Narrow"/>
          <w:sz w:val="22"/>
          <w:szCs w:val="22"/>
        </w:rPr>
        <w:t>.</w:t>
      </w:r>
    </w:p>
    <w:p w:rsidR="00C425BB" w:rsidRPr="001F3D80" w:rsidRDefault="00C87330" w:rsidP="001F3D80">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1F3D80">
        <w:rPr>
          <w:rFonts w:ascii="Arial Narrow" w:hAnsi="Arial Narrow"/>
          <w:spacing w:val="-6"/>
          <w:sz w:val="22"/>
          <w:szCs w:val="22"/>
        </w:rPr>
        <w:t>Заказчик</w:t>
      </w:r>
      <w:r w:rsidR="00C425BB" w:rsidRPr="001F3D80">
        <w:rPr>
          <w:rFonts w:ascii="Arial Narrow" w:hAnsi="Arial Narrow"/>
          <w:spacing w:val="-6"/>
          <w:sz w:val="22"/>
          <w:szCs w:val="22"/>
        </w:rPr>
        <w:t>:</w:t>
      </w:r>
      <w:r w:rsidRPr="001F3D80">
        <w:rPr>
          <w:rFonts w:ascii="Arial Narrow" w:hAnsi="Arial Narrow"/>
          <w:spacing w:val="-6"/>
          <w:sz w:val="22"/>
          <w:szCs w:val="22"/>
        </w:rPr>
        <w:t xml:space="preserve"> </w:t>
      </w:r>
      <w:r w:rsidR="00C425BB" w:rsidRPr="001F3D80">
        <w:rPr>
          <w:rFonts w:ascii="Arial Narrow" w:hAnsi="Arial Narrow"/>
          <w:spacing w:val="-2"/>
          <w:sz w:val="22"/>
          <w:szCs w:val="22"/>
        </w:rPr>
        <w:t>Федеральное государственное унитарное предприятие атомного флота (ФГУП «Атомфлот»).</w:t>
      </w:r>
    </w:p>
    <w:p w:rsidR="00C425BB" w:rsidRPr="001F3D80" w:rsidRDefault="00C425BB"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1F3D80">
          <w:rPr>
            <w:rFonts w:ascii="Arial Narrow" w:hAnsi="Arial Narrow"/>
            <w:sz w:val="22"/>
            <w:szCs w:val="22"/>
          </w:rPr>
          <w:t>183017, г</w:t>
        </w:r>
      </w:smartTag>
      <w:proofErr w:type="gramStart"/>
      <w:r w:rsidRPr="001F3D80">
        <w:rPr>
          <w:rFonts w:ascii="Arial Narrow" w:hAnsi="Arial Narrow"/>
          <w:sz w:val="22"/>
          <w:szCs w:val="22"/>
        </w:rPr>
        <w:t>.М</w:t>
      </w:r>
      <w:proofErr w:type="gramEnd"/>
      <w:r w:rsidRPr="001F3D80">
        <w:rPr>
          <w:rFonts w:ascii="Arial Narrow" w:hAnsi="Arial Narrow"/>
          <w:sz w:val="22"/>
          <w:szCs w:val="22"/>
        </w:rPr>
        <w:t>урманск -17.</w:t>
      </w:r>
    </w:p>
    <w:p w:rsidR="00C425BB" w:rsidRPr="001F3D80" w:rsidRDefault="00C425BB"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Телефон/факс, </w:t>
      </w:r>
      <w:proofErr w:type="spellStart"/>
      <w:r w:rsidRPr="001F3D80">
        <w:rPr>
          <w:rFonts w:ascii="Arial Narrow" w:hAnsi="Arial Narrow"/>
          <w:sz w:val="22"/>
          <w:szCs w:val="22"/>
        </w:rPr>
        <w:t>эл</w:t>
      </w:r>
      <w:proofErr w:type="gramStart"/>
      <w:r w:rsidRPr="001F3D80">
        <w:rPr>
          <w:rFonts w:ascii="Arial Narrow" w:hAnsi="Arial Narrow"/>
          <w:sz w:val="22"/>
          <w:szCs w:val="22"/>
        </w:rPr>
        <w:t>.п</w:t>
      </w:r>
      <w:proofErr w:type="gramEnd"/>
      <w:r w:rsidRPr="001F3D80">
        <w:rPr>
          <w:rFonts w:ascii="Arial Narrow" w:hAnsi="Arial Narrow"/>
          <w:sz w:val="22"/>
          <w:szCs w:val="22"/>
        </w:rPr>
        <w:t>очта</w:t>
      </w:r>
      <w:proofErr w:type="spellEnd"/>
      <w:r w:rsidRPr="001F3D80">
        <w:rPr>
          <w:rFonts w:ascii="Arial Narrow" w:hAnsi="Arial Narrow"/>
          <w:sz w:val="22"/>
          <w:szCs w:val="22"/>
        </w:rPr>
        <w:t xml:space="preserve">: (8152) 553-355/(8152)553-300, </w:t>
      </w:r>
      <w:proofErr w:type="spellStart"/>
      <w:r w:rsidRPr="001F3D80">
        <w:rPr>
          <w:rFonts w:ascii="Arial Narrow" w:hAnsi="Arial Narrow"/>
          <w:sz w:val="22"/>
          <w:szCs w:val="22"/>
        </w:rPr>
        <w:t>general@rosatomflot.ru</w:t>
      </w:r>
      <w:proofErr w:type="spellEnd"/>
      <w:r w:rsidRPr="001F3D80">
        <w:rPr>
          <w:rFonts w:ascii="Arial Narrow" w:hAnsi="Arial Narrow"/>
          <w:sz w:val="22"/>
          <w:szCs w:val="22"/>
        </w:rPr>
        <w:t>.</w:t>
      </w:r>
    </w:p>
    <w:p w:rsidR="00C87330" w:rsidRPr="001F3D80" w:rsidRDefault="00C87330" w:rsidP="001F3D80">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1F3D80">
        <w:rPr>
          <w:rFonts w:ascii="Arial Narrow" w:hAnsi="Arial Narrow"/>
          <w:sz w:val="22"/>
          <w:szCs w:val="22"/>
        </w:rPr>
        <w:t xml:space="preserve">Организатор </w:t>
      </w:r>
      <w:r w:rsidR="003E0066" w:rsidRPr="001F3D80">
        <w:rPr>
          <w:rFonts w:ascii="Arial Narrow" w:hAnsi="Arial Narrow"/>
          <w:sz w:val="22"/>
          <w:szCs w:val="22"/>
        </w:rPr>
        <w:t>запроса предложений</w:t>
      </w:r>
      <w:r w:rsidR="00C425BB" w:rsidRPr="001F3D80">
        <w:rPr>
          <w:rFonts w:ascii="Arial Narrow" w:hAnsi="Arial Narrow"/>
          <w:sz w:val="22"/>
          <w:szCs w:val="22"/>
        </w:rPr>
        <w:t>:</w:t>
      </w:r>
      <w:r w:rsidRPr="001F3D80">
        <w:rPr>
          <w:rFonts w:ascii="Arial Narrow" w:hAnsi="Arial Narrow"/>
          <w:sz w:val="22"/>
          <w:szCs w:val="22"/>
        </w:rPr>
        <w:t xml:space="preserve"> </w:t>
      </w:r>
      <w:r w:rsidR="00C425BB" w:rsidRPr="001F3D80">
        <w:rPr>
          <w:rFonts w:ascii="Arial Narrow" w:hAnsi="Arial Narrow"/>
          <w:spacing w:val="-2"/>
          <w:sz w:val="22"/>
          <w:szCs w:val="22"/>
        </w:rPr>
        <w:t>Федеральное государственное унитарное предприятие атомного флота (ФГУП «Атомфлот»).</w:t>
      </w:r>
    </w:p>
    <w:p w:rsidR="00EE4833" w:rsidRPr="001F3D80" w:rsidRDefault="00EE4833"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1F3D80">
          <w:rPr>
            <w:rFonts w:ascii="Arial Narrow" w:hAnsi="Arial Narrow"/>
            <w:sz w:val="22"/>
            <w:szCs w:val="22"/>
          </w:rPr>
          <w:t>183017, г</w:t>
        </w:r>
      </w:smartTag>
      <w:proofErr w:type="gramStart"/>
      <w:r w:rsidRPr="001F3D80">
        <w:rPr>
          <w:rFonts w:ascii="Arial Narrow" w:hAnsi="Arial Narrow"/>
          <w:sz w:val="22"/>
          <w:szCs w:val="22"/>
        </w:rPr>
        <w:t>.М</w:t>
      </w:r>
      <w:proofErr w:type="gramEnd"/>
      <w:r w:rsidRPr="001F3D80">
        <w:rPr>
          <w:rFonts w:ascii="Arial Narrow" w:hAnsi="Arial Narrow"/>
          <w:sz w:val="22"/>
          <w:szCs w:val="22"/>
        </w:rPr>
        <w:t>урманск -17.</w:t>
      </w:r>
    </w:p>
    <w:p w:rsidR="00311B73" w:rsidRPr="00166718" w:rsidRDefault="00EE4833" w:rsidP="001F3D80">
      <w:pPr>
        <w:tabs>
          <w:tab w:val="left" w:pos="6015"/>
        </w:tabs>
        <w:spacing w:before="120"/>
        <w:ind w:firstLine="567"/>
        <w:jc w:val="both"/>
        <w:rPr>
          <w:rFonts w:ascii="Arial Narrow" w:hAnsi="Arial Narrow"/>
          <w:sz w:val="22"/>
          <w:szCs w:val="22"/>
        </w:rPr>
      </w:pPr>
      <w:r w:rsidRPr="001F3D80">
        <w:rPr>
          <w:rFonts w:ascii="Arial Narrow" w:hAnsi="Arial Narrow"/>
          <w:sz w:val="22"/>
          <w:szCs w:val="22"/>
        </w:rPr>
        <w:t>Контактн</w:t>
      </w:r>
      <w:r w:rsidR="005513A5" w:rsidRPr="001F3D80">
        <w:rPr>
          <w:rFonts w:ascii="Arial Narrow" w:hAnsi="Arial Narrow"/>
          <w:sz w:val="22"/>
          <w:szCs w:val="22"/>
        </w:rPr>
        <w:t>о</w:t>
      </w:r>
      <w:r w:rsidR="00912FB6" w:rsidRPr="001F3D80">
        <w:rPr>
          <w:rFonts w:ascii="Arial Narrow" w:hAnsi="Arial Narrow"/>
          <w:sz w:val="22"/>
          <w:szCs w:val="22"/>
        </w:rPr>
        <w:t>е</w:t>
      </w:r>
      <w:r w:rsidRPr="001F3D80">
        <w:rPr>
          <w:rFonts w:ascii="Arial Narrow" w:hAnsi="Arial Narrow"/>
          <w:sz w:val="22"/>
          <w:szCs w:val="22"/>
        </w:rPr>
        <w:t xml:space="preserve"> </w:t>
      </w:r>
      <w:r w:rsidRPr="00166718">
        <w:rPr>
          <w:rFonts w:ascii="Arial Narrow" w:hAnsi="Arial Narrow"/>
          <w:sz w:val="22"/>
          <w:szCs w:val="22"/>
        </w:rPr>
        <w:t>лиц</w:t>
      </w:r>
      <w:r w:rsidR="005513A5" w:rsidRPr="00166718">
        <w:rPr>
          <w:rFonts w:ascii="Arial Narrow" w:hAnsi="Arial Narrow"/>
          <w:sz w:val="22"/>
          <w:szCs w:val="22"/>
        </w:rPr>
        <w:t>о</w:t>
      </w:r>
      <w:r w:rsidRPr="00166718">
        <w:rPr>
          <w:rFonts w:ascii="Arial Narrow" w:hAnsi="Arial Narrow"/>
          <w:sz w:val="22"/>
          <w:szCs w:val="22"/>
        </w:rPr>
        <w:t xml:space="preserve">: </w:t>
      </w:r>
      <w:proofErr w:type="spellStart"/>
      <w:r w:rsidRPr="00166718">
        <w:rPr>
          <w:rFonts w:ascii="Arial Narrow" w:hAnsi="Arial Narrow"/>
          <w:sz w:val="22"/>
          <w:szCs w:val="22"/>
        </w:rPr>
        <w:t>Сосунова</w:t>
      </w:r>
      <w:proofErr w:type="spellEnd"/>
      <w:r w:rsidRPr="00166718">
        <w:rPr>
          <w:rFonts w:ascii="Arial Narrow" w:hAnsi="Arial Narrow"/>
          <w:sz w:val="22"/>
          <w:szCs w:val="22"/>
        </w:rPr>
        <w:t xml:space="preserve"> Анна Александровна, р.т. (8152) 553-301, </w:t>
      </w:r>
      <w:r w:rsidR="00CD072F" w:rsidRPr="00166718">
        <w:rPr>
          <w:rFonts w:ascii="Arial Narrow" w:hAnsi="Arial Narrow"/>
          <w:sz w:val="22"/>
          <w:szCs w:val="22"/>
        </w:rPr>
        <w:t>доб.6236; м.т.+7 911 345 67 63</w:t>
      </w:r>
      <w:r w:rsidR="00311B73" w:rsidRPr="00166718">
        <w:rPr>
          <w:rFonts w:ascii="Arial Narrow" w:hAnsi="Arial Narrow"/>
          <w:sz w:val="22"/>
          <w:szCs w:val="22"/>
        </w:rPr>
        <w:t>.</w:t>
      </w:r>
    </w:p>
    <w:p w:rsidR="00912FB6" w:rsidRPr="00166718" w:rsidRDefault="00912FB6" w:rsidP="001F3D80">
      <w:pPr>
        <w:tabs>
          <w:tab w:val="left" w:pos="6015"/>
        </w:tabs>
        <w:spacing w:before="120"/>
        <w:ind w:firstLine="567"/>
        <w:jc w:val="both"/>
        <w:rPr>
          <w:rFonts w:ascii="Arial Narrow" w:hAnsi="Arial Narrow"/>
          <w:sz w:val="22"/>
          <w:szCs w:val="22"/>
          <w:lang w:val="en-US"/>
        </w:rPr>
      </w:pPr>
      <w:r w:rsidRPr="00166718">
        <w:rPr>
          <w:rFonts w:ascii="Arial Narrow" w:hAnsi="Arial Narrow"/>
          <w:sz w:val="22"/>
          <w:szCs w:val="22"/>
          <w:lang w:val="en-US"/>
        </w:rPr>
        <w:t xml:space="preserve">E-mail: </w:t>
      </w:r>
      <w:hyperlink r:id="rId10" w:history="1">
        <w:r w:rsidR="00311B73" w:rsidRPr="00166718">
          <w:rPr>
            <w:rStyle w:val="afc"/>
            <w:rFonts w:ascii="Arial Narrow" w:hAnsi="Arial Narrow"/>
            <w:sz w:val="22"/>
            <w:szCs w:val="22"/>
            <w:lang w:val="en-US"/>
          </w:rPr>
          <w:t>SosunovaAA@rosatomflot.ru</w:t>
        </w:r>
      </w:hyperlink>
      <w:r w:rsidR="00311B73" w:rsidRPr="00166718">
        <w:rPr>
          <w:rFonts w:ascii="Arial Narrow" w:hAnsi="Arial Narrow"/>
          <w:sz w:val="22"/>
          <w:szCs w:val="22"/>
          <w:lang w:val="en-US"/>
        </w:rPr>
        <w:t>.</w:t>
      </w:r>
    </w:p>
    <w:p w:rsidR="00B96AB7" w:rsidRPr="00166718" w:rsidRDefault="00C87330" w:rsidP="001F3D80">
      <w:pPr>
        <w:spacing w:before="120"/>
        <w:ind w:firstLine="567"/>
        <w:jc w:val="both"/>
        <w:rPr>
          <w:rFonts w:ascii="Arial Narrow" w:hAnsi="Arial Narrow"/>
          <w:sz w:val="22"/>
          <w:szCs w:val="22"/>
        </w:rPr>
      </w:pPr>
      <w:r w:rsidRPr="00166718">
        <w:rPr>
          <w:rFonts w:ascii="Arial Narrow" w:hAnsi="Arial Narrow"/>
          <w:sz w:val="22"/>
          <w:szCs w:val="22"/>
        </w:rPr>
        <w:t xml:space="preserve">Предмет договора </w:t>
      </w:r>
      <w:r w:rsidRPr="00166718">
        <w:rPr>
          <w:rFonts w:ascii="Arial Narrow" w:hAnsi="Arial Narrow"/>
          <w:i/>
          <w:sz w:val="22"/>
          <w:szCs w:val="22"/>
        </w:rPr>
        <w:t>[по лоту 1]</w:t>
      </w:r>
      <w:r w:rsidR="00C53925" w:rsidRPr="00166718">
        <w:rPr>
          <w:rFonts w:ascii="Arial Narrow" w:hAnsi="Arial Narrow"/>
          <w:sz w:val="22"/>
          <w:szCs w:val="22"/>
        </w:rPr>
        <w:t xml:space="preserve">: </w:t>
      </w:r>
      <w:r w:rsidR="00166718" w:rsidRPr="00166718">
        <w:rPr>
          <w:rFonts w:ascii="Arial Narrow" w:hAnsi="Arial Narrow"/>
          <w:sz w:val="22"/>
          <w:szCs w:val="22"/>
        </w:rPr>
        <w:t xml:space="preserve">выполнение работ по разработке дизайна, изготовлению и поставке полиграфической продукции с символикой «Росатомфлот» </w:t>
      </w:r>
      <w:r w:rsidR="00166718" w:rsidRPr="00166718">
        <w:rPr>
          <w:rFonts w:ascii="Arial Narrow" w:hAnsi="Arial Narrow"/>
          <w:color w:val="000000"/>
          <w:sz w:val="22"/>
          <w:szCs w:val="22"/>
        </w:rPr>
        <w:t xml:space="preserve"> </w:t>
      </w:r>
      <w:r w:rsidR="00166718" w:rsidRPr="00166718">
        <w:rPr>
          <w:rFonts w:ascii="Arial Narrow" w:hAnsi="Arial Narrow"/>
          <w:sz w:val="22"/>
          <w:szCs w:val="22"/>
        </w:rPr>
        <w:t>(номенклатурная группа № 16.10 – поставка полиграфической продукции)</w:t>
      </w:r>
      <w:r w:rsidR="009E7567" w:rsidRPr="00166718">
        <w:rPr>
          <w:rFonts w:ascii="Arial Narrow" w:hAnsi="Arial Narrow"/>
          <w:sz w:val="22"/>
          <w:szCs w:val="22"/>
        </w:rPr>
        <w:t>.</w:t>
      </w:r>
    </w:p>
    <w:p w:rsidR="00C425BB" w:rsidRPr="00166718" w:rsidRDefault="00C87330" w:rsidP="001F3D80">
      <w:pPr>
        <w:tabs>
          <w:tab w:val="left" w:pos="1134"/>
        </w:tabs>
        <w:spacing w:before="120"/>
        <w:ind w:firstLine="567"/>
        <w:jc w:val="both"/>
        <w:rPr>
          <w:rFonts w:ascii="Arial Narrow" w:hAnsi="Arial Narrow"/>
          <w:sz w:val="22"/>
          <w:szCs w:val="22"/>
        </w:rPr>
      </w:pPr>
      <w:r w:rsidRPr="00166718">
        <w:rPr>
          <w:rFonts w:ascii="Arial Narrow" w:hAnsi="Arial Narrow"/>
          <w:sz w:val="22"/>
          <w:szCs w:val="22"/>
        </w:rPr>
        <w:t xml:space="preserve">Состав и объем </w:t>
      </w:r>
      <w:r w:rsidRPr="00166718">
        <w:rPr>
          <w:rFonts w:ascii="Arial Narrow" w:hAnsi="Arial Narrow"/>
          <w:i/>
          <w:sz w:val="22"/>
          <w:szCs w:val="22"/>
        </w:rPr>
        <w:t>[товара/работ/услуг]</w:t>
      </w:r>
      <w:r w:rsidRPr="00166718">
        <w:rPr>
          <w:rFonts w:ascii="Arial Narrow" w:hAnsi="Arial Narrow"/>
          <w:sz w:val="22"/>
          <w:szCs w:val="22"/>
        </w:rPr>
        <w:t xml:space="preserve"> </w:t>
      </w:r>
      <w:r w:rsidRPr="00166718">
        <w:rPr>
          <w:rFonts w:ascii="Arial Narrow" w:hAnsi="Arial Narrow"/>
          <w:i/>
          <w:sz w:val="22"/>
          <w:szCs w:val="22"/>
        </w:rPr>
        <w:t>[по лоту 1]</w:t>
      </w:r>
      <w:r w:rsidRPr="00166718">
        <w:rPr>
          <w:rFonts w:ascii="Arial Narrow" w:hAnsi="Arial Narrow"/>
          <w:sz w:val="22"/>
          <w:szCs w:val="22"/>
        </w:rPr>
        <w:t>:</w:t>
      </w:r>
      <w:r w:rsidR="00B80F80" w:rsidRPr="00166718">
        <w:rPr>
          <w:rFonts w:ascii="Arial Narrow" w:hAnsi="Arial Narrow"/>
          <w:sz w:val="22"/>
          <w:szCs w:val="22"/>
        </w:rPr>
        <w:t xml:space="preserve"> </w:t>
      </w:r>
      <w:r w:rsidR="00C425BB" w:rsidRPr="00166718">
        <w:rPr>
          <w:rFonts w:ascii="Arial Narrow" w:hAnsi="Arial Narrow"/>
          <w:sz w:val="22"/>
          <w:szCs w:val="22"/>
        </w:rPr>
        <w:t>в соответствии с условиями технической части документации.</w:t>
      </w:r>
    </w:p>
    <w:p w:rsidR="008A0589" w:rsidRPr="00166718" w:rsidRDefault="00C425BB" w:rsidP="001F3D80">
      <w:pPr>
        <w:spacing w:before="120"/>
        <w:ind w:firstLine="567"/>
        <w:jc w:val="both"/>
        <w:rPr>
          <w:rFonts w:ascii="Arial Narrow" w:hAnsi="Arial Narrow"/>
          <w:color w:val="000000"/>
          <w:sz w:val="22"/>
          <w:szCs w:val="22"/>
        </w:rPr>
      </w:pPr>
      <w:r w:rsidRPr="00166718">
        <w:rPr>
          <w:rFonts w:ascii="Arial Narrow" w:hAnsi="Arial Narrow"/>
          <w:sz w:val="22"/>
          <w:szCs w:val="22"/>
        </w:rPr>
        <w:t xml:space="preserve">Срок </w:t>
      </w:r>
      <w:r w:rsidRPr="00166718">
        <w:rPr>
          <w:rFonts w:ascii="Arial Narrow" w:hAnsi="Arial Narrow"/>
          <w:i/>
          <w:sz w:val="22"/>
          <w:szCs w:val="22"/>
        </w:rPr>
        <w:t>поставки товара, выполнения работ или оказания услуг</w:t>
      </w:r>
      <w:r w:rsidRPr="00166718">
        <w:rPr>
          <w:rFonts w:ascii="Arial Narrow" w:hAnsi="Arial Narrow"/>
          <w:sz w:val="22"/>
          <w:szCs w:val="22"/>
        </w:rPr>
        <w:t xml:space="preserve"> </w:t>
      </w:r>
      <w:r w:rsidRPr="00166718">
        <w:rPr>
          <w:rFonts w:ascii="Arial Narrow" w:hAnsi="Arial Narrow"/>
          <w:i/>
          <w:sz w:val="22"/>
          <w:szCs w:val="22"/>
        </w:rPr>
        <w:t>[по лоту 1]</w:t>
      </w:r>
      <w:r w:rsidR="004E3004" w:rsidRPr="00166718">
        <w:rPr>
          <w:rFonts w:ascii="Arial Narrow" w:hAnsi="Arial Narrow"/>
          <w:sz w:val="22"/>
          <w:szCs w:val="22"/>
        </w:rPr>
        <w:t>:</w:t>
      </w:r>
      <w:r w:rsidR="007C7B74" w:rsidRPr="00166718">
        <w:rPr>
          <w:rFonts w:ascii="Arial Narrow" w:hAnsi="Arial Narrow"/>
          <w:sz w:val="22"/>
          <w:szCs w:val="22"/>
        </w:rPr>
        <w:t xml:space="preserve"> </w:t>
      </w:r>
      <w:r w:rsidR="00166718" w:rsidRPr="00166718">
        <w:rPr>
          <w:rFonts w:ascii="Arial Narrow" w:hAnsi="Arial Narrow"/>
          <w:color w:val="000000"/>
          <w:sz w:val="22"/>
          <w:szCs w:val="22"/>
        </w:rPr>
        <w:t>с «25» октября 2013 г. по «30» октября 2013 г</w:t>
      </w:r>
    </w:p>
    <w:p w:rsidR="00C425BB" w:rsidRPr="00166718" w:rsidRDefault="00C87330" w:rsidP="001F3D80">
      <w:pPr>
        <w:spacing w:before="120"/>
        <w:ind w:firstLine="567"/>
        <w:jc w:val="both"/>
        <w:rPr>
          <w:rFonts w:ascii="Arial Narrow" w:hAnsi="Arial Narrow"/>
          <w:i/>
          <w:sz w:val="22"/>
          <w:szCs w:val="22"/>
        </w:rPr>
      </w:pPr>
      <w:r w:rsidRPr="00166718">
        <w:rPr>
          <w:rFonts w:ascii="Arial Narrow" w:hAnsi="Arial Narrow"/>
          <w:sz w:val="22"/>
          <w:szCs w:val="22"/>
        </w:rPr>
        <w:t xml:space="preserve">Место </w:t>
      </w:r>
      <w:r w:rsidRPr="00166718">
        <w:rPr>
          <w:rFonts w:ascii="Arial Narrow" w:hAnsi="Arial Narrow"/>
          <w:i/>
          <w:sz w:val="22"/>
          <w:szCs w:val="22"/>
        </w:rPr>
        <w:t>поставки товара, выполнения работ, оказания услуг [по лоту 1]</w:t>
      </w:r>
      <w:r w:rsidRPr="00166718">
        <w:rPr>
          <w:rFonts w:ascii="Arial Narrow" w:hAnsi="Arial Narrow"/>
          <w:sz w:val="22"/>
          <w:szCs w:val="22"/>
        </w:rPr>
        <w:t xml:space="preserve">: </w:t>
      </w:r>
      <w:r w:rsidR="00C04632" w:rsidRPr="00166718">
        <w:rPr>
          <w:rFonts w:ascii="Arial Narrow" w:hAnsi="Arial Narrow"/>
          <w:bCs/>
          <w:sz w:val="22"/>
          <w:szCs w:val="22"/>
        </w:rPr>
        <w:t>в соответствии с условиями проекта договора</w:t>
      </w:r>
      <w:r w:rsidR="00747B32" w:rsidRPr="00166718">
        <w:rPr>
          <w:rFonts w:ascii="Arial Narrow" w:hAnsi="Arial Narrow"/>
          <w:sz w:val="22"/>
          <w:szCs w:val="22"/>
        </w:rPr>
        <w:t>.</w:t>
      </w:r>
    </w:p>
    <w:p w:rsidR="007E559C" w:rsidRPr="001F3D80" w:rsidRDefault="001E0335"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Сведения о порядке проведения, в том числе об оформлении участия в </w:t>
      </w:r>
      <w:r w:rsidR="003E0066" w:rsidRPr="001F3D80">
        <w:rPr>
          <w:rFonts w:ascii="Arial Narrow" w:hAnsi="Arial Narrow"/>
          <w:sz w:val="22"/>
          <w:szCs w:val="22"/>
        </w:rPr>
        <w:t>запросе предложений</w:t>
      </w:r>
      <w:r w:rsidRPr="001F3D80">
        <w:rPr>
          <w:rFonts w:ascii="Arial Narrow" w:hAnsi="Arial Narrow"/>
          <w:sz w:val="22"/>
          <w:szCs w:val="22"/>
        </w:rPr>
        <w:t xml:space="preserve">, определении лица, выигравшего </w:t>
      </w:r>
      <w:r w:rsidR="003E0066" w:rsidRPr="001F3D80">
        <w:rPr>
          <w:rFonts w:ascii="Arial Narrow" w:hAnsi="Arial Narrow"/>
          <w:sz w:val="22"/>
          <w:szCs w:val="22"/>
        </w:rPr>
        <w:t>запрос предложений</w:t>
      </w:r>
      <w:r w:rsidRPr="001F3D80">
        <w:rPr>
          <w:rFonts w:ascii="Arial Narrow" w:hAnsi="Arial Narrow"/>
          <w:sz w:val="22"/>
          <w:szCs w:val="22"/>
        </w:rPr>
        <w:t>:</w:t>
      </w:r>
    </w:p>
    <w:p w:rsidR="00DA0A0B" w:rsidRPr="001F3D80" w:rsidRDefault="003E0066"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Запрос предложений</w:t>
      </w:r>
      <w:r w:rsidR="00C87330" w:rsidRPr="001F3D80">
        <w:rPr>
          <w:rFonts w:ascii="Arial Narrow" w:hAnsi="Arial Narrow"/>
          <w:sz w:val="22"/>
          <w:szCs w:val="22"/>
        </w:rPr>
        <w:t xml:space="preserve"> проводится </w:t>
      </w:r>
      <w:r w:rsidR="007E559C" w:rsidRPr="001F3D80">
        <w:rPr>
          <w:rFonts w:ascii="Arial Narrow" w:hAnsi="Arial Narrow"/>
          <w:sz w:val="22"/>
          <w:szCs w:val="22"/>
        </w:rPr>
        <w:t xml:space="preserve">на электронной торговой площадке </w:t>
      </w:r>
      <w:r w:rsidR="00900B95" w:rsidRPr="001F3D80">
        <w:rPr>
          <w:rFonts w:ascii="Arial Narrow" w:hAnsi="Arial Narrow"/>
          <w:sz w:val="22"/>
          <w:szCs w:val="22"/>
        </w:rPr>
        <w:t xml:space="preserve">«Аукционный Конкурсный Дом» в сети «Интернет» по адресу: </w:t>
      </w:r>
      <w:hyperlink r:id="rId11" w:history="1">
        <w:r w:rsidR="00900B95" w:rsidRPr="001F3D80">
          <w:rPr>
            <w:rStyle w:val="afc"/>
            <w:rFonts w:ascii="Arial Narrow" w:hAnsi="Arial Narrow"/>
            <w:sz w:val="22"/>
            <w:szCs w:val="22"/>
            <w:lang w:val="en-US"/>
          </w:rPr>
          <w:t>www</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a</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k</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d</w:t>
        </w:r>
        <w:r w:rsidR="00900B95" w:rsidRPr="001F3D80">
          <w:rPr>
            <w:rStyle w:val="afc"/>
            <w:rFonts w:ascii="Arial Narrow" w:hAnsi="Arial Narrow"/>
            <w:sz w:val="22"/>
            <w:szCs w:val="22"/>
          </w:rPr>
          <w:t>.</w:t>
        </w:r>
        <w:proofErr w:type="spellStart"/>
        <w:r w:rsidR="00900B95" w:rsidRPr="001F3D80">
          <w:rPr>
            <w:rStyle w:val="afc"/>
            <w:rFonts w:ascii="Arial Narrow" w:hAnsi="Arial Narrow"/>
            <w:sz w:val="22"/>
            <w:szCs w:val="22"/>
            <w:lang w:val="en-US"/>
          </w:rPr>
          <w:t>ru</w:t>
        </w:r>
        <w:proofErr w:type="spellEnd"/>
      </w:hyperlink>
      <w:r w:rsidR="00900B95" w:rsidRPr="001F3D80">
        <w:rPr>
          <w:rFonts w:ascii="Arial Narrow" w:hAnsi="Arial Narrow"/>
          <w:sz w:val="22"/>
          <w:szCs w:val="22"/>
        </w:rPr>
        <w:t xml:space="preserve"> </w:t>
      </w:r>
      <w:r w:rsidR="007E559C" w:rsidRPr="001F3D80">
        <w:rPr>
          <w:rFonts w:ascii="Arial Narrow" w:hAnsi="Arial Narrow"/>
          <w:sz w:val="22"/>
          <w:szCs w:val="22"/>
        </w:rPr>
        <w:t xml:space="preserve">в порядке, установленном регламентом </w:t>
      </w:r>
      <w:r w:rsidR="001E0335" w:rsidRPr="001F3D80">
        <w:rPr>
          <w:rFonts w:ascii="Arial Narrow" w:hAnsi="Arial Narrow"/>
          <w:sz w:val="22"/>
          <w:szCs w:val="22"/>
        </w:rPr>
        <w:t xml:space="preserve">данной </w:t>
      </w:r>
      <w:r w:rsidR="007E559C" w:rsidRPr="001F3D80">
        <w:rPr>
          <w:rFonts w:ascii="Arial Narrow" w:hAnsi="Arial Narrow"/>
          <w:sz w:val="22"/>
          <w:szCs w:val="22"/>
        </w:rPr>
        <w:t xml:space="preserve">электронной торговой площадки </w:t>
      </w:r>
      <w:r w:rsidR="00C87330" w:rsidRPr="001F3D80">
        <w:rPr>
          <w:rFonts w:ascii="Arial Narrow" w:hAnsi="Arial Narrow"/>
          <w:sz w:val="22"/>
          <w:szCs w:val="22"/>
        </w:rPr>
        <w:t>в соответствии с условиями и требов</w:t>
      </w:r>
      <w:r w:rsidR="00DA0A0B" w:rsidRPr="001F3D80">
        <w:rPr>
          <w:rFonts w:ascii="Arial Narrow" w:hAnsi="Arial Narrow"/>
          <w:sz w:val="22"/>
          <w:szCs w:val="22"/>
        </w:rPr>
        <w:t xml:space="preserve">аниями </w:t>
      </w:r>
      <w:r w:rsidRPr="001F3D80">
        <w:rPr>
          <w:rFonts w:ascii="Arial Narrow" w:hAnsi="Arial Narrow"/>
          <w:sz w:val="22"/>
          <w:szCs w:val="22"/>
        </w:rPr>
        <w:t>документации по запросу предложений</w:t>
      </w:r>
      <w:r w:rsidR="00DA0A0B" w:rsidRPr="001F3D80">
        <w:rPr>
          <w:rFonts w:ascii="Arial Narrow" w:hAnsi="Arial Narrow"/>
          <w:sz w:val="22"/>
          <w:szCs w:val="22"/>
        </w:rPr>
        <w:t>.</w:t>
      </w:r>
    </w:p>
    <w:p w:rsidR="00E0155B" w:rsidRPr="001F3D80" w:rsidRDefault="00E0155B"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Для участия в </w:t>
      </w:r>
      <w:r w:rsidR="008D4E40" w:rsidRPr="001F3D80">
        <w:rPr>
          <w:rFonts w:ascii="Arial Narrow" w:hAnsi="Arial Narrow"/>
          <w:sz w:val="22"/>
          <w:szCs w:val="22"/>
        </w:rPr>
        <w:t>запросе предложений</w:t>
      </w:r>
      <w:r w:rsidRPr="001F3D80">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F3D80" w:rsidRDefault="00E0155B"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П</w:t>
      </w:r>
      <w:r w:rsidR="007F0991" w:rsidRPr="001F3D80">
        <w:rPr>
          <w:rFonts w:ascii="Arial Narrow" w:hAnsi="Arial Narrow"/>
          <w:sz w:val="22"/>
          <w:szCs w:val="22"/>
        </w:rPr>
        <w:t>обедител</w:t>
      </w:r>
      <w:r w:rsidR="001E0335" w:rsidRPr="001F3D80">
        <w:rPr>
          <w:rFonts w:ascii="Arial Narrow" w:hAnsi="Arial Narrow"/>
          <w:sz w:val="22"/>
          <w:szCs w:val="22"/>
        </w:rPr>
        <w:t>ем</w:t>
      </w:r>
      <w:r w:rsidR="007F0991" w:rsidRPr="001F3D80">
        <w:rPr>
          <w:rFonts w:ascii="Arial Narrow" w:hAnsi="Arial Narrow"/>
          <w:sz w:val="22"/>
          <w:szCs w:val="22"/>
        </w:rPr>
        <w:t xml:space="preserve"> </w:t>
      </w:r>
      <w:r w:rsidR="003E0066" w:rsidRPr="001F3D80">
        <w:rPr>
          <w:rFonts w:ascii="Arial Narrow" w:hAnsi="Arial Narrow"/>
          <w:sz w:val="22"/>
          <w:szCs w:val="22"/>
        </w:rPr>
        <w:t>запроса предложений</w:t>
      </w:r>
      <w:r w:rsidR="007F0991" w:rsidRPr="001F3D80">
        <w:rPr>
          <w:rFonts w:ascii="Arial Narrow" w:hAnsi="Arial Narrow"/>
          <w:sz w:val="22"/>
          <w:szCs w:val="22"/>
        </w:rPr>
        <w:t xml:space="preserve"> </w:t>
      </w:r>
      <w:r w:rsidR="001E0335" w:rsidRPr="001F3D80">
        <w:rPr>
          <w:rFonts w:ascii="Arial Narrow" w:hAnsi="Arial Narrow"/>
          <w:sz w:val="22"/>
          <w:szCs w:val="22"/>
        </w:rPr>
        <w:t xml:space="preserve">признается, </w:t>
      </w:r>
      <w:r w:rsidR="007F0991" w:rsidRPr="001F3D80">
        <w:rPr>
          <w:rFonts w:ascii="Arial Narrow" w:hAnsi="Arial Narrow"/>
          <w:sz w:val="22"/>
          <w:szCs w:val="22"/>
        </w:rPr>
        <w:t xml:space="preserve">по решению </w:t>
      </w:r>
      <w:r w:rsidR="002E77A5" w:rsidRPr="001F3D80">
        <w:rPr>
          <w:rFonts w:ascii="Arial Narrow" w:hAnsi="Arial Narrow"/>
          <w:sz w:val="22"/>
          <w:szCs w:val="22"/>
        </w:rPr>
        <w:t>закупочной комиссии</w:t>
      </w:r>
      <w:r w:rsidR="001E0335" w:rsidRPr="001F3D80">
        <w:rPr>
          <w:rFonts w:ascii="Arial Narrow" w:hAnsi="Arial Narrow"/>
          <w:sz w:val="22"/>
          <w:szCs w:val="22"/>
        </w:rPr>
        <w:t>,</w:t>
      </w:r>
      <w:r w:rsidR="007F0991" w:rsidRPr="001F3D80">
        <w:rPr>
          <w:rFonts w:ascii="Arial Narrow" w:hAnsi="Arial Narrow"/>
          <w:sz w:val="22"/>
          <w:szCs w:val="22"/>
        </w:rPr>
        <w:t xml:space="preserve"> </w:t>
      </w:r>
      <w:r w:rsidR="009430A7" w:rsidRPr="001F3D80">
        <w:rPr>
          <w:rFonts w:ascii="Arial Narrow" w:hAnsi="Arial Narrow"/>
          <w:sz w:val="22"/>
          <w:szCs w:val="22"/>
        </w:rPr>
        <w:t xml:space="preserve">допущенный </w:t>
      </w:r>
      <w:r w:rsidR="007F0991" w:rsidRPr="001F3D80">
        <w:rPr>
          <w:rFonts w:ascii="Arial Narrow" w:hAnsi="Arial Narrow"/>
          <w:sz w:val="22"/>
          <w:szCs w:val="22"/>
        </w:rPr>
        <w:t>участник</w:t>
      </w:r>
      <w:r w:rsidR="001E0335" w:rsidRPr="001F3D80">
        <w:rPr>
          <w:rFonts w:ascii="Arial Narrow" w:hAnsi="Arial Narrow"/>
          <w:sz w:val="22"/>
          <w:szCs w:val="22"/>
        </w:rPr>
        <w:t xml:space="preserve"> </w:t>
      </w:r>
      <w:r w:rsidR="003E0066" w:rsidRPr="001F3D80">
        <w:rPr>
          <w:rFonts w:ascii="Arial Narrow" w:hAnsi="Arial Narrow"/>
          <w:sz w:val="22"/>
          <w:szCs w:val="22"/>
        </w:rPr>
        <w:t>запроса предложений</w:t>
      </w:r>
      <w:r w:rsidR="007F0991" w:rsidRPr="001F3D80">
        <w:rPr>
          <w:rFonts w:ascii="Arial Narrow" w:hAnsi="Arial Narrow"/>
          <w:sz w:val="22"/>
          <w:szCs w:val="22"/>
        </w:rPr>
        <w:t xml:space="preserve">, предложивший наилучшие </w:t>
      </w:r>
      <w:r w:rsidRPr="001F3D80">
        <w:rPr>
          <w:rFonts w:ascii="Arial Narrow" w:hAnsi="Arial Narrow"/>
          <w:sz w:val="22"/>
          <w:szCs w:val="22"/>
        </w:rPr>
        <w:t>условия исполнения договора, по </w:t>
      </w:r>
      <w:r w:rsidR="007F0991" w:rsidRPr="001F3D80">
        <w:rPr>
          <w:rFonts w:ascii="Arial Narrow" w:hAnsi="Arial Narrow"/>
          <w:sz w:val="22"/>
          <w:szCs w:val="22"/>
        </w:rPr>
        <w:t xml:space="preserve">совокупности критериев, объявленных в </w:t>
      </w:r>
      <w:r w:rsidR="003E0066" w:rsidRPr="001F3D80">
        <w:rPr>
          <w:rFonts w:ascii="Arial Narrow" w:hAnsi="Arial Narrow"/>
          <w:sz w:val="22"/>
          <w:szCs w:val="22"/>
        </w:rPr>
        <w:t>документации по запросу предложений</w:t>
      </w:r>
      <w:r w:rsidR="007F0991" w:rsidRPr="001F3D80">
        <w:rPr>
          <w:rFonts w:ascii="Arial Narrow" w:hAnsi="Arial Narrow"/>
          <w:sz w:val="22"/>
          <w:szCs w:val="22"/>
        </w:rPr>
        <w:t>.</w:t>
      </w:r>
    </w:p>
    <w:p w:rsidR="00B92DB3"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1F3D80">
        <w:rPr>
          <w:rFonts w:ascii="Arial Narrow" w:hAnsi="Arial Narrow"/>
          <w:sz w:val="22"/>
          <w:szCs w:val="22"/>
        </w:rPr>
        <w:t xml:space="preserve">Начальная (максимальная) цена договора </w:t>
      </w:r>
      <w:r w:rsidRPr="001F3D80">
        <w:rPr>
          <w:rFonts w:ascii="Arial Narrow" w:hAnsi="Arial Narrow"/>
          <w:i/>
          <w:sz w:val="22"/>
          <w:szCs w:val="22"/>
        </w:rPr>
        <w:t>[по лоту 1]</w:t>
      </w:r>
      <w:r w:rsidRPr="001F3D80">
        <w:rPr>
          <w:rFonts w:ascii="Arial Narrow" w:hAnsi="Arial Narrow"/>
          <w:sz w:val="22"/>
          <w:szCs w:val="22"/>
        </w:rPr>
        <w:t xml:space="preserve">: </w:t>
      </w:r>
      <w:r w:rsidR="00166718">
        <w:rPr>
          <w:rFonts w:ascii="Arial Narrow" w:hAnsi="Arial Narrow"/>
          <w:sz w:val="22"/>
          <w:szCs w:val="22"/>
        </w:rPr>
        <w:t>2 528 335,00</w:t>
      </w:r>
      <w:r w:rsidR="006E6B2E" w:rsidRPr="001F3D80">
        <w:rPr>
          <w:rFonts w:ascii="Arial Narrow" w:hAnsi="Arial Narrow"/>
          <w:sz w:val="22"/>
          <w:szCs w:val="22"/>
        </w:rPr>
        <w:t xml:space="preserve"> </w:t>
      </w:r>
      <w:r w:rsidR="00C53925" w:rsidRPr="001F3D80">
        <w:rPr>
          <w:rFonts w:ascii="Arial Narrow" w:hAnsi="Arial Narrow"/>
          <w:sz w:val="22"/>
          <w:szCs w:val="22"/>
        </w:rPr>
        <w:t xml:space="preserve"> руб</w:t>
      </w:r>
      <w:r w:rsidR="006E6B2E" w:rsidRPr="001F3D80">
        <w:rPr>
          <w:rFonts w:ascii="Arial Narrow" w:hAnsi="Arial Narrow"/>
          <w:sz w:val="22"/>
          <w:szCs w:val="22"/>
        </w:rPr>
        <w:t>лей</w:t>
      </w:r>
      <w:r w:rsidR="003C013E" w:rsidRPr="001F3D80">
        <w:rPr>
          <w:rFonts w:ascii="Arial Narrow" w:hAnsi="Arial Narrow"/>
          <w:sz w:val="22"/>
          <w:szCs w:val="22"/>
        </w:rPr>
        <w:t xml:space="preserve"> (в т.ч. НДС)</w:t>
      </w:r>
      <w:r w:rsidR="00900B95" w:rsidRPr="001F3D80">
        <w:rPr>
          <w:rFonts w:ascii="Arial Narrow" w:hAnsi="Arial Narrow"/>
          <w:sz w:val="22"/>
          <w:szCs w:val="22"/>
        </w:rPr>
        <w:t>.</w:t>
      </w:r>
      <w:r w:rsidR="00DF1A5E" w:rsidRPr="001F3D80">
        <w:rPr>
          <w:rFonts w:ascii="Arial Narrow" w:hAnsi="Arial Narrow"/>
          <w:sz w:val="22"/>
          <w:szCs w:val="22"/>
        </w:rPr>
        <w:t xml:space="preserve"> </w:t>
      </w:r>
    </w:p>
    <w:p w:rsidR="00872B31" w:rsidRPr="001F3D80" w:rsidRDefault="00224E49" w:rsidP="001F3D80">
      <w:pPr>
        <w:tabs>
          <w:tab w:val="left" w:pos="1134"/>
          <w:tab w:val="left" w:pos="1418"/>
        </w:tabs>
        <w:spacing w:before="120"/>
        <w:ind w:firstLine="567"/>
        <w:jc w:val="both"/>
        <w:rPr>
          <w:rFonts w:ascii="Arial Narrow" w:hAnsi="Arial Narrow"/>
          <w:bCs/>
          <w:i/>
          <w:sz w:val="22"/>
          <w:szCs w:val="22"/>
          <w:shd w:val="clear" w:color="auto" w:fill="FDE9D9"/>
        </w:rPr>
      </w:pPr>
      <w:r w:rsidRPr="00CF6677">
        <w:rPr>
          <w:rFonts w:ascii="Arial Narrow" w:hAnsi="Arial Narrow"/>
          <w:sz w:val="22"/>
          <w:szCs w:val="22"/>
        </w:rPr>
        <w:t>В стоимость продукции включена стоимость разработки дизайна, изготовления макета и конечной продукции, стоимость упаковки, транспортные расходы и иные расходы Поставщика.</w:t>
      </w:r>
      <w:r w:rsidR="00B92DB3" w:rsidRPr="001F3D80">
        <w:rPr>
          <w:rFonts w:ascii="Arial Narrow" w:hAnsi="Arial Narrow"/>
          <w:color w:val="000000"/>
          <w:sz w:val="22"/>
          <w:szCs w:val="22"/>
        </w:rPr>
        <w:t xml:space="preserve"> </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 xml:space="preserve">Срок, место и порядок предоставления </w:t>
      </w:r>
      <w:r w:rsidR="003E0066" w:rsidRPr="001F3D80">
        <w:rPr>
          <w:rFonts w:ascii="Arial Narrow" w:hAnsi="Arial Narrow"/>
          <w:spacing w:val="-6"/>
          <w:sz w:val="22"/>
          <w:szCs w:val="22"/>
        </w:rPr>
        <w:t>документации по запросу предложений</w:t>
      </w:r>
      <w:r w:rsidRPr="001F3D80">
        <w:rPr>
          <w:rFonts w:ascii="Arial Narrow" w:hAnsi="Arial Narrow"/>
          <w:spacing w:val="-6"/>
          <w:sz w:val="22"/>
          <w:szCs w:val="22"/>
        </w:rPr>
        <w:t>:</w:t>
      </w:r>
    </w:p>
    <w:p w:rsidR="00FD7D29" w:rsidRPr="001F3D80" w:rsidRDefault="00B640F7" w:rsidP="001F3D80">
      <w:pPr>
        <w:tabs>
          <w:tab w:val="left" w:pos="1134"/>
          <w:tab w:val="left" w:pos="1418"/>
        </w:tabs>
        <w:spacing w:before="120"/>
        <w:ind w:firstLine="567"/>
        <w:jc w:val="both"/>
        <w:rPr>
          <w:rFonts w:ascii="Arial Narrow" w:hAnsi="Arial Narrow"/>
          <w:spacing w:val="-6"/>
          <w:sz w:val="22"/>
          <w:szCs w:val="22"/>
        </w:rPr>
      </w:pPr>
      <w:proofErr w:type="gramStart"/>
      <w:r w:rsidRPr="001F3D80">
        <w:rPr>
          <w:rFonts w:ascii="Arial Narrow" w:hAnsi="Arial Narrow"/>
          <w:spacing w:val="-6"/>
          <w:sz w:val="22"/>
          <w:szCs w:val="22"/>
        </w:rPr>
        <w:t xml:space="preserve">На официальном сайте </w:t>
      </w:r>
      <w:r w:rsidRPr="001F3D80">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1F3D80">
          <w:rPr>
            <w:rStyle w:val="afc"/>
            <w:rFonts w:ascii="Arial Narrow" w:hAnsi="Arial Narrow"/>
            <w:color w:val="auto"/>
            <w:sz w:val="22"/>
            <w:szCs w:val="22"/>
          </w:rPr>
          <w:t>http://www.zakupki.gov.ru</w:t>
        </w:r>
      </w:hyperlink>
      <w:r w:rsidRPr="001F3D80">
        <w:rPr>
          <w:rFonts w:ascii="Arial Narrow" w:hAnsi="Arial Narrow"/>
          <w:sz w:val="22"/>
          <w:szCs w:val="22"/>
        </w:rPr>
        <w:t>), на официальном сайте по закупкам атомной отрасли Госкорпорации «Рос</w:t>
      </w:r>
      <w:r w:rsidRPr="001F3D80">
        <w:rPr>
          <w:rFonts w:ascii="Arial Narrow" w:hAnsi="Arial Narrow"/>
          <w:spacing w:val="-6"/>
          <w:sz w:val="22"/>
          <w:szCs w:val="22"/>
        </w:rPr>
        <w:t>атом» (</w:t>
      </w:r>
      <w:hyperlink r:id="rId13" w:history="1">
        <w:r w:rsidRPr="001F3D80">
          <w:rPr>
            <w:rStyle w:val="afc"/>
            <w:rFonts w:ascii="Arial Narrow" w:hAnsi="Arial Narrow"/>
            <w:color w:val="auto"/>
            <w:sz w:val="22"/>
            <w:szCs w:val="22"/>
          </w:rPr>
          <w:t>http://zakupki.rosatom.ru</w:t>
        </w:r>
      </w:hyperlink>
      <w:r w:rsidRPr="001F3D80">
        <w:rPr>
          <w:rFonts w:ascii="Arial Narrow" w:hAnsi="Arial Narrow"/>
          <w:spacing w:val="-6"/>
          <w:sz w:val="22"/>
          <w:szCs w:val="22"/>
        </w:rPr>
        <w:t xml:space="preserve">) документация по запросу предложений находится в открытом доступе, начиная </w:t>
      </w:r>
      <w:r w:rsidRPr="001F3D80">
        <w:rPr>
          <w:rFonts w:ascii="Arial Narrow" w:hAnsi="Arial Narrow"/>
          <w:sz w:val="22"/>
          <w:szCs w:val="22"/>
        </w:rPr>
        <w:t>с даты размещения настоящего извещения и документации по запросу предложений</w:t>
      </w:r>
      <w:r w:rsidRPr="001F3D80">
        <w:rPr>
          <w:rFonts w:ascii="Arial Narrow" w:hAnsi="Arial Narrow"/>
          <w:spacing w:val="-6"/>
          <w:sz w:val="22"/>
          <w:szCs w:val="22"/>
        </w:rPr>
        <w:t>.</w:t>
      </w:r>
      <w:proofErr w:type="gramEnd"/>
      <w:r w:rsidR="00D5400D" w:rsidRPr="001F3D80">
        <w:rPr>
          <w:rFonts w:ascii="Arial Narrow" w:hAnsi="Arial Narrow"/>
          <w:spacing w:val="-6"/>
          <w:sz w:val="22"/>
          <w:szCs w:val="22"/>
        </w:rPr>
        <w:t xml:space="preserve"> </w:t>
      </w:r>
      <w:r w:rsidR="00973E61" w:rsidRPr="001F3D80">
        <w:rPr>
          <w:rFonts w:ascii="Arial Narrow" w:hAnsi="Arial Narrow"/>
          <w:spacing w:val="-6"/>
          <w:sz w:val="22"/>
          <w:szCs w:val="22"/>
        </w:rPr>
        <w:t xml:space="preserve">Порядок получения </w:t>
      </w:r>
      <w:r w:rsidR="003E0066" w:rsidRPr="001F3D80">
        <w:rPr>
          <w:rFonts w:ascii="Arial Narrow" w:hAnsi="Arial Narrow"/>
          <w:spacing w:val="-6"/>
          <w:sz w:val="22"/>
          <w:szCs w:val="22"/>
        </w:rPr>
        <w:t>документации по запросу предложений</w:t>
      </w:r>
      <w:r w:rsidR="00973E61" w:rsidRPr="001F3D80">
        <w:rPr>
          <w:rFonts w:ascii="Arial Narrow" w:hAnsi="Arial Narrow"/>
          <w:spacing w:val="-6"/>
          <w:sz w:val="22"/>
          <w:szCs w:val="22"/>
        </w:rPr>
        <w:t xml:space="preserve"> на </w:t>
      </w:r>
      <w:r w:rsidR="00BB734C" w:rsidRPr="001F3D80">
        <w:rPr>
          <w:rFonts w:ascii="Arial Narrow" w:hAnsi="Arial Narrow"/>
          <w:spacing w:val="-6"/>
          <w:sz w:val="22"/>
          <w:szCs w:val="22"/>
        </w:rPr>
        <w:t xml:space="preserve">электронной торговой площадке </w:t>
      </w:r>
      <w:r w:rsidR="006D5F4B" w:rsidRPr="001F3D80">
        <w:rPr>
          <w:rFonts w:ascii="Arial Narrow" w:hAnsi="Arial Narrow"/>
          <w:sz w:val="22"/>
          <w:szCs w:val="22"/>
        </w:rPr>
        <w:t xml:space="preserve">«Аукционный Конкурсный Дом» </w:t>
      </w:r>
      <w:hyperlink r:id="rId14" w:history="1">
        <w:r w:rsidR="006D5F4B" w:rsidRPr="001F3D80">
          <w:rPr>
            <w:rStyle w:val="afc"/>
            <w:rFonts w:ascii="Arial Narrow" w:hAnsi="Arial Narrow"/>
            <w:sz w:val="22"/>
            <w:szCs w:val="22"/>
            <w:lang w:val="en-US"/>
          </w:rPr>
          <w:t>www</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a</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k</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d</w:t>
        </w:r>
        <w:r w:rsidR="006D5F4B" w:rsidRPr="001F3D80">
          <w:rPr>
            <w:rStyle w:val="afc"/>
            <w:rFonts w:ascii="Arial Narrow" w:hAnsi="Arial Narrow"/>
            <w:sz w:val="22"/>
            <w:szCs w:val="22"/>
          </w:rPr>
          <w:t>.</w:t>
        </w:r>
        <w:proofErr w:type="spellStart"/>
        <w:r w:rsidR="006D5F4B" w:rsidRPr="001F3D80">
          <w:rPr>
            <w:rStyle w:val="afc"/>
            <w:rFonts w:ascii="Arial Narrow" w:hAnsi="Arial Narrow"/>
            <w:sz w:val="22"/>
            <w:szCs w:val="22"/>
            <w:lang w:val="en-US"/>
          </w:rPr>
          <w:t>ru</w:t>
        </w:r>
        <w:proofErr w:type="spellEnd"/>
      </w:hyperlink>
      <w:r w:rsidR="006D5F4B" w:rsidRPr="001F3D80">
        <w:rPr>
          <w:rFonts w:ascii="Arial Narrow" w:hAnsi="Arial Narrow"/>
          <w:i/>
          <w:sz w:val="22"/>
          <w:szCs w:val="22"/>
        </w:rPr>
        <w:t xml:space="preserve">  </w:t>
      </w:r>
      <w:r w:rsidR="00973E61" w:rsidRPr="001F3D80">
        <w:rPr>
          <w:rFonts w:ascii="Arial Narrow" w:hAnsi="Arial Narrow"/>
          <w:spacing w:val="-6"/>
          <w:sz w:val="22"/>
          <w:szCs w:val="22"/>
        </w:rPr>
        <w:t xml:space="preserve">определяется правилами данной </w:t>
      </w:r>
      <w:r w:rsidR="00BB734C" w:rsidRPr="001F3D80">
        <w:rPr>
          <w:rFonts w:ascii="Arial Narrow" w:hAnsi="Arial Narrow"/>
          <w:spacing w:val="-6"/>
          <w:sz w:val="22"/>
          <w:szCs w:val="22"/>
        </w:rPr>
        <w:t>электронной торговой площадки</w:t>
      </w:r>
      <w:r w:rsidR="00973E61" w:rsidRPr="001F3D80">
        <w:rPr>
          <w:rFonts w:ascii="Arial Narrow" w:hAnsi="Arial Narrow"/>
          <w:spacing w:val="-6"/>
          <w:sz w:val="22"/>
          <w:szCs w:val="22"/>
        </w:rPr>
        <w:t>.</w:t>
      </w:r>
    </w:p>
    <w:p w:rsidR="00584F2D"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sz w:val="22"/>
          <w:szCs w:val="22"/>
        </w:rPr>
      </w:pPr>
      <w:r w:rsidRPr="001F3D80">
        <w:rPr>
          <w:rFonts w:ascii="Arial Narrow" w:hAnsi="Arial Narrow"/>
          <w:spacing w:val="-6"/>
          <w:sz w:val="22"/>
          <w:szCs w:val="22"/>
        </w:rPr>
        <w:t>Обеспечение</w:t>
      </w:r>
      <w:r w:rsidRPr="001F3D80">
        <w:rPr>
          <w:rFonts w:ascii="Arial Narrow" w:hAnsi="Arial Narrow"/>
          <w:sz w:val="22"/>
          <w:szCs w:val="22"/>
        </w:rPr>
        <w:t xml:space="preserve"> заявки на участие в </w:t>
      </w:r>
      <w:r w:rsidR="009D6ADE" w:rsidRPr="001F3D80">
        <w:rPr>
          <w:rFonts w:ascii="Arial Narrow" w:hAnsi="Arial Narrow"/>
          <w:sz w:val="22"/>
          <w:szCs w:val="22"/>
        </w:rPr>
        <w:t>запросе предложений</w:t>
      </w:r>
      <w:r w:rsidRPr="001F3D80">
        <w:rPr>
          <w:rFonts w:ascii="Arial Narrow" w:hAnsi="Arial Narrow"/>
          <w:sz w:val="22"/>
          <w:szCs w:val="22"/>
        </w:rPr>
        <w:t xml:space="preserve"> </w:t>
      </w:r>
      <w:r w:rsidRPr="001F3D80">
        <w:rPr>
          <w:rFonts w:ascii="Arial Narrow" w:hAnsi="Arial Narrow"/>
          <w:i/>
          <w:sz w:val="22"/>
          <w:szCs w:val="22"/>
        </w:rPr>
        <w:t>[по лотам 1…</w:t>
      </w:r>
      <w:proofErr w:type="spellStart"/>
      <w:r w:rsidRPr="001F3D80">
        <w:rPr>
          <w:rFonts w:ascii="Arial Narrow" w:hAnsi="Arial Narrow"/>
          <w:i/>
          <w:sz w:val="22"/>
          <w:szCs w:val="22"/>
        </w:rPr>
        <w:t>n</w:t>
      </w:r>
      <w:proofErr w:type="spellEnd"/>
      <w:r w:rsidRPr="001F3D80">
        <w:rPr>
          <w:rFonts w:ascii="Arial Narrow" w:hAnsi="Arial Narrow"/>
          <w:i/>
          <w:sz w:val="22"/>
          <w:szCs w:val="22"/>
        </w:rPr>
        <w:t>]</w:t>
      </w:r>
      <w:r w:rsidRPr="001F3D80">
        <w:rPr>
          <w:rFonts w:ascii="Arial Narrow" w:hAnsi="Arial Narrow"/>
          <w:sz w:val="22"/>
          <w:szCs w:val="22"/>
        </w:rPr>
        <w:t>:</w:t>
      </w:r>
      <w:r w:rsidR="00096971" w:rsidRPr="001F3D80">
        <w:rPr>
          <w:rFonts w:ascii="Arial Narrow" w:hAnsi="Arial Narrow"/>
          <w:sz w:val="22"/>
          <w:szCs w:val="22"/>
        </w:rPr>
        <w:t xml:space="preserve"> </w:t>
      </w:r>
      <w:r w:rsidR="00B50DF8" w:rsidRPr="001F3D80">
        <w:rPr>
          <w:rFonts w:ascii="Arial Narrow" w:hAnsi="Arial Narrow"/>
          <w:spacing w:val="-6"/>
          <w:sz w:val="22"/>
          <w:szCs w:val="22"/>
        </w:rPr>
        <w:t>не требуется.</w:t>
      </w:r>
    </w:p>
    <w:p w:rsidR="006D5F4B" w:rsidRPr="001F3D80" w:rsidRDefault="00C87330"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1F3D80">
        <w:rPr>
          <w:rFonts w:ascii="Arial Narrow" w:hAnsi="Arial Narrow"/>
          <w:spacing w:val="-6"/>
          <w:sz w:val="22"/>
          <w:szCs w:val="22"/>
        </w:rPr>
        <w:t xml:space="preserve">Возможность проведения процедуры </w:t>
      </w:r>
      <w:r w:rsidR="00213571" w:rsidRPr="001F3D80">
        <w:rPr>
          <w:rFonts w:ascii="Arial Narrow" w:hAnsi="Arial Narrow"/>
          <w:spacing w:val="-6"/>
          <w:sz w:val="22"/>
          <w:szCs w:val="22"/>
        </w:rPr>
        <w:t>переторжки</w:t>
      </w:r>
      <w:r w:rsidR="006D5F4B" w:rsidRPr="001F3D80">
        <w:rPr>
          <w:rFonts w:ascii="Arial Narrow" w:hAnsi="Arial Narrow"/>
          <w:spacing w:val="-6"/>
          <w:sz w:val="22"/>
          <w:szCs w:val="22"/>
        </w:rPr>
        <w:t xml:space="preserve">: возможна, </w:t>
      </w:r>
      <w:r w:rsidR="00213571" w:rsidRPr="001F3D80">
        <w:rPr>
          <w:rFonts w:ascii="Arial Narrow" w:hAnsi="Arial Narrow"/>
          <w:spacing w:val="-6"/>
          <w:sz w:val="22"/>
          <w:szCs w:val="22"/>
        </w:rPr>
        <w:t xml:space="preserve"> по снижению </w:t>
      </w:r>
      <w:r w:rsidR="00213571" w:rsidRPr="001F3D80">
        <w:rPr>
          <w:rFonts w:ascii="Arial Narrow" w:hAnsi="Arial Narrow"/>
          <w:sz w:val="22"/>
          <w:szCs w:val="22"/>
        </w:rPr>
        <w:t xml:space="preserve">первоначально указанной в заявке на участие в </w:t>
      </w:r>
      <w:r w:rsidR="009D6ADE" w:rsidRPr="001F3D80">
        <w:rPr>
          <w:rFonts w:ascii="Arial Narrow" w:hAnsi="Arial Narrow"/>
          <w:sz w:val="22"/>
          <w:szCs w:val="22"/>
        </w:rPr>
        <w:t>запросе предложений</w:t>
      </w:r>
      <w:r w:rsidR="000D147B" w:rsidRPr="001F3D80">
        <w:rPr>
          <w:rFonts w:ascii="Arial Narrow" w:hAnsi="Arial Narrow"/>
          <w:sz w:val="22"/>
          <w:szCs w:val="22"/>
        </w:rPr>
        <w:t xml:space="preserve"> цены.</w:t>
      </w:r>
    </w:p>
    <w:p w:rsidR="00110379" w:rsidRPr="001F3D80" w:rsidRDefault="00213571"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1F3D80">
        <w:rPr>
          <w:rFonts w:ascii="Arial Narrow" w:hAnsi="Arial Narrow"/>
          <w:sz w:val="22"/>
          <w:szCs w:val="22"/>
        </w:rPr>
        <w:lastRenderedPageBreak/>
        <w:t>Дата</w:t>
      </w:r>
      <w:r w:rsidRPr="001F3D80">
        <w:rPr>
          <w:rFonts w:ascii="Arial Narrow" w:hAnsi="Arial Narrow"/>
          <w:spacing w:val="-6"/>
          <w:sz w:val="22"/>
          <w:szCs w:val="22"/>
        </w:rPr>
        <w:t xml:space="preserve"> начала и дата и время окончания подачи заявок на участие в </w:t>
      </w:r>
      <w:r w:rsidR="009D6ADE" w:rsidRPr="001F3D80">
        <w:rPr>
          <w:rFonts w:ascii="Arial Narrow" w:hAnsi="Arial Narrow"/>
          <w:spacing w:val="-6"/>
          <w:sz w:val="22"/>
          <w:szCs w:val="22"/>
        </w:rPr>
        <w:t>запросе предложений</w:t>
      </w:r>
      <w:r w:rsidR="003D2803" w:rsidRPr="001F3D80">
        <w:rPr>
          <w:rFonts w:ascii="Arial Narrow" w:hAnsi="Arial Narrow"/>
          <w:spacing w:val="-6"/>
          <w:sz w:val="22"/>
          <w:szCs w:val="22"/>
        </w:rPr>
        <w:t>, мест</w:t>
      </w:r>
      <w:r w:rsidR="002141E9" w:rsidRPr="001F3D80">
        <w:rPr>
          <w:rFonts w:ascii="Arial Narrow" w:hAnsi="Arial Narrow"/>
          <w:spacing w:val="-6"/>
          <w:sz w:val="22"/>
          <w:szCs w:val="22"/>
        </w:rPr>
        <w:t>о</w:t>
      </w:r>
      <w:r w:rsidR="003D2803" w:rsidRPr="001F3D80">
        <w:rPr>
          <w:rFonts w:ascii="Arial Narrow" w:hAnsi="Arial Narrow"/>
          <w:spacing w:val="-6"/>
          <w:sz w:val="22"/>
          <w:szCs w:val="22"/>
        </w:rPr>
        <w:t xml:space="preserve"> и поряд</w:t>
      </w:r>
      <w:r w:rsidR="002141E9" w:rsidRPr="001F3D80">
        <w:rPr>
          <w:rFonts w:ascii="Arial Narrow" w:hAnsi="Arial Narrow"/>
          <w:spacing w:val="-6"/>
          <w:sz w:val="22"/>
          <w:szCs w:val="22"/>
        </w:rPr>
        <w:t>о</w:t>
      </w:r>
      <w:r w:rsidR="003D2803" w:rsidRPr="001F3D80">
        <w:rPr>
          <w:rFonts w:ascii="Arial Narrow" w:hAnsi="Arial Narrow"/>
          <w:spacing w:val="-6"/>
          <w:sz w:val="22"/>
          <w:szCs w:val="22"/>
        </w:rPr>
        <w:t>к их подачи участниками</w:t>
      </w:r>
      <w:r w:rsidR="007C12A6" w:rsidRPr="001F3D80">
        <w:rPr>
          <w:rFonts w:ascii="Arial Narrow" w:hAnsi="Arial Narrow"/>
          <w:spacing w:val="-6"/>
          <w:sz w:val="22"/>
          <w:szCs w:val="22"/>
        </w:rPr>
        <w:t xml:space="preserve"> </w:t>
      </w:r>
      <w:r w:rsidR="007C12A6" w:rsidRPr="001F3D80">
        <w:rPr>
          <w:rFonts w:ascii="Arial Narrow" w:hAnsi="Arial Narrow"/>
          <w:i/>
          <w:sz w:val="22"/>
          <w:szCs w:val="22"/>
        </w:rPr>
        <w:t>[по лотам 1…</w:t>
      </w:r>
      <w:proofErr w:type="spellStart"/>
      <w:r w:rsidR="007C12A6" w:rsidRPr="001F3D80">
        <w:rPr>
          <w:rFonts w:ascii="Arial Narrow" w:hAnsi="Arial Narrow"/>
          <w:i/>
          <w:sz w:val="22"/>
          <w:szCs w:val="22"/>
        </w:rPr>
        <w:t>n</w:t>
      </w:r>
      <w:proofErr w:type="spellEnd"/>
      <w:r w:rsidR="007C12A6" w:rsidRPr="001F3D80">
        <w:rPr>
          <w:rFonts w:ascii="Arial Narrow" w:hAnsi="Arial Narrow"/>
          <w:i/>
          <w:sz w:val="22"/>
          <w:szCs w:val="22"/>
        </w:rPr>
        <w:t>]</w:t>
      </w:r>
      <w:r w:rsidR="00110379" w:rsidRPr="001F3D80">
        <w:rPr>
          <w:rFonts w:ascii="Arial Narrow" w:hAnsi="Arial Narrow"/>
          <w:spacing w:val="-6"/>
          <w:sz w:val="22"/>
          <w:szCs w:val="22"/>
        </w:rPr>
        <w:t>:</w:t>
      </w:r>
      <w:r w:rsidR="0079616A" w:rsidRPr="001F3D80">
        <w:rPr>
          <w:rFonts w:ascii="Arial Narrow" w:hAnsi="Arial Narrow"/>
          <w:spacing w:val="-6"/>
          <w:sz w:val="22"/>
          <w:szCs w:val="22"/>
        </w:rPr>
        <w:t xml:space="preserve"> з</w:t>
      </w:r>
      <w:r w:rsidR="0049084E" w:rsidRPr="001F3D80">
        <w:rPr>
          <w:rFonts w:ascii="Arial Narrow" w:hAnsi="Arial Narrow"/>
          <w:spacing w:val="-6"/>
          <w:sz w:val="22"/>
          <w:szCs w:val="22"/>
        </w:rPr>
        <w:t xml:space="preserve">аявки на участие в </w:t>
      </w:r>
      <w:r w:rsidR="009D6ADE" w:rsidRPr="001F3D80">
        <w:rPr>
          <w:rFonts w:ascii="Arial Narrow" w:hAnsi="Arial Narrow"/>
          <w:spacing w:val="-6"/>
          <w:sz w:val="22"/>
          <w:szCs w:val="22"/>
        </w:rPr>
        <w:t>запросе предложений</w:t>
      </w:r>
      <w:r w:rsidR="0049084E" w:rsidRPr="001F3D80">
        <w:rPr>
          <w:rFonts w:ascii="Arial Narrow" w:hAnsi="Arial Narrow"/>
          <w:spacing w:val="-6"/>
          <w:sz w:val="22"/>
          <w:szCs w:val="22"/>
        </w:rPr>
        <w:t xml:space="preserve"> </w:t>
      </w:r>
      <w:r w:rsidR="00110379" w:rsidRPr="001F3D80">
        <w:rPr>
          <w:rFonts w:ascii="Arial Narrow" w:hAnsi="Arial Narrow"/>
          <w:spacing w:val="-6"/>
          <w:sz w:val="22"/>
          <w:szCs w:val="22"/>
        </w:rPr>
        <w:t>предоставляются</w:t>
      </w:r>
      <w:r w:rsidR="0049084E" w:rsidRPr="001F3D80">
        <w:rPr>
          <w:rFonts w:ascii="Arial Narrow" w:hAnsi="Arial Narrow"/>
          <w:spacing w:val="-6"/>
          <w:sz w:val="22"/>
          <w:szCs w:val="22"/>
        </w:rPr>
        <w:t xml:space="preserve"> </w:t>
      </w:r>
      <w:r w:rsidR="002141E9" w:rsidRPr="001F3D80">
        <w:rPr>
          <w:rFonts w:ascii="Arial Narrow" w:hAnsi="Arial Narrow"/>
          <w:spacing w:val="-6"/>
          <w:sz w:val="22"/>
          <w:szCs w:val="22"/>
        </w:rPr>
        <w:t>на</w:t>
      </w:r>
      <w:r w:rsidR="00110379" w:rsidRPr="001F3D80">
        <w:rPr>
          <w:rFonts w:ascii="Arial Narrow" w:hAnsi="Arial Narrow"/>
          <w:spacing w:val="-6"/>
          <w:sz w:val="22"/>
          <w:szCs w:val="22"/>
        </w:rPr>
        <w:t xml:space="preserve"> </w:t>
      </w:r>
      <w:r w:rsidR="002141E9" w:rsidRPr="001F3D80">
        <w:rPr>
          <w:rFonts w:ascii="Arial Narrow" w:hAnsi="Arial Narrow"/>
          <w:spacing w:val="-6"/>
          <w:sz w:val="22"/>
          <w:szCs w:val="22"/>
        </w:rPr>
        <w:t xml:space="preserve">электронную торговую площадку </w:t>
      </w:r>
      <w:r w:rsidR="00614D51" w:rsidRPr="001F3D80">
        <w:rPr>
          <w:rFonts w:ascii="Arial Narrow" w:hAnsi="Arial Narrow"/>
          <w:sz w:val="22"/>
          <w:szCs w:val="22"/>
        </w:rPr>
        <w:t xml:space="preserve">«Аукционный Конкурсный Дом» </w:t>
      </w:r>
      <w:hyperlink r:id="rId15" w:history="1">
        <w:r w:rsidR="00614D51" w:rsidRPr="001F3D80">
          <w:rPr>
            <w:rFonts w:ascii="Arial Narrow" w:hAnsi="Arial Narrow"/>
            <w:sz w:val="22"/>
            <w:szCs w:val="22"/>
            <w:lang w:val="en-US"/>
          </w:rPr>
          <w:t>www</w:t>
        </w:r>
        <w:r w:rsidR="00614D51" w:rsidRPr="001F3D80">
          <w:rPr>
            <w:rFonts w:ascii="Arial Narrow" w:hAnsi="Arial Narrow"/>
            <w:sz w:val="22"/>
            <w:szCs w:val="22"/>
          </w:rPr>
          <w:t>.</w:t>
        </w:r>
        <w:r w:rsidR="00614D51" w:rsidRPr="001F3D80">
          <w:rPr>
            <w:rFonts w:ascii="Arial Narrow" w:hAnsi="Arial Narrow"/>
            <w:sz w:val="22"/>
            <w:szCs w:val="22"/>
            <w:lang w:val="en-US"/>
          </w:rPr>
          <w:t>a</w:t>
        </w:r>
        <w:r w:rsidR="00614D51" w:rsidRPr="001F3D80">
          <w:rPr>
            <w:rFonts w:ascii="Arial Narrow" w:hAnsi="Arial Narrow"/>
            <w:sz w:val="22"/>
            <w:szCs w:val="22"/>
          </w:rPr>
          <w:t>-</w:t>
        </w:r>
        <w:r w:rsidR="00614D51" w:rsidRPr="001F3D80">
          <w:rPr>
            <w:rFonts w:ascii="Arial Narrow" w:hAnsi="Arial Narrow"/>
            <w:sz w:val="22"/>
            <w:szCs w:val="22"/>
            <w:lang w:val="en-US"/>
          </w:rPr>
          <w:t>k</w:t>
        </w:r>
        <w:r w:rsidR="00614D51" w:rsidRPr="001F3D80">
          <w:rPr>
            <w:rFonts w:ascii="Arial Narrow" w:hAnsi="Arial Narrow"/>
            <w:sz w:val="22"/>
            <w:szCs w:val="22"/>
          </w:rPr>
          <w:t>-</w:t>
        </w:r>
        <w:r w:rsidR="00614D51" w:rsidRPr="001F3D80">
          <w:rPr>
            <w:rFonts w:ascii="Arial Narrow" w:hAnsi="Arial Narrow"/>
            <w:sz w:val="22"/>
            <w:szCs w:val="22"/>
            <w:lang w:val="en-US"/>
          </w:rPr>
          <w:t>d</w:t>
        </w:r>
        <w:r w:rsidR="00614D51" w:rsidRPr="001F3D80">
          <w:rPr>
            <w:rFonts w:ascii="Arial Narrow" w:hAnsi="Arial Narrow"/>
            <w:sz w:val="22"/>
            <w:szCs w:val="22"/>
          </w:rPr>
          <w:t>.</w:t>
        </w:r>
        <w:proofErr w:type="spellStart"/>
        <w:r w:rsidR="00614D51" w:rsidRPr="001F3D80">
          <w:rPr>
            <w:rFonts w:ascii="Arial Narrow" w:hAnsi="Arial Narrow"/>
            <w:sz w:val="22"/>
            <w:szCs w:val="22"/>
            <w:lang w:val="en-US"/>
          </w:rPr>
          <w:t>ru</w:t>
        </w:r>
        <w:proofErr w:type="spellEnd"/>
      </w:hyperlink>
      <w:r w:rsidRPr="001F3D80">
        <w:rPr>
          <w:rFonts w:ascii="Arial Narrow" w:hAnsi="Arial Narrow"/>
          <w:sz w:val="22"/>
          <w:szCs w:val="22"/>
        </w:rPr>
        <w:t xml:space="preserve">, </w:t>
      </w:r>
      <w:r w:rsidRPr="001F3D80">
        <w:rPr>
          <w:rFonts w:ascii="Arial Narrow" w:hAnsi="Arial Narrow"/>
          <w:spacing w:val="-6"/>
          <w:sz w:val="22"/>
          <w:szCs w:val="22"/>
        </w:rPr>
        <w:t>начиная с даты</w:t>
      </w:r>
      <w:r w:rsidRPr="001F3D80">
        <w:rPr>
          <w:rFonts w:ascii="Arial Narrow" w:hAnsi="Arial Narrow"/>
          <w:i/>
          <w:sz w:val="22"/>
          <w:szCs w:val="22"/>
        </w:rPr>
        <w:t xml:space="preserve"> </w:t>
      </w:r>
      <w:r w:rsidRPr="001F3D80">
        <w:rPr>
          <w:rFonts w:ascii="Arial Narrow" w:hAnsi="Arial Narrow"/>
          <w:sz w:val="22"/>
          <w:szCs w:val="22"/>
        </w:rPr>
        <w:t xml:space="preserve">размещения настоящего извещения и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на официальном сайте и на данной ЭТП,</w:t>
      </w:r>
      <w:r w:rsidR="00110379" w:rsidRPr="001F3D80">
        <w:rPr>
          <w:rFonts w:ascii="Arial Narrow" w:hAnsi="Arial Narrow"/>
          <w:spacing w:val="-6"/>
          <w:sz w:val="22"/>
          <w:szCs w:val="22"/>
        </w:rPr>
        <w:t xml:space="preserve"> в</w:t>
      </w:r>
      <w:proofErr w:type="gramEnd"/>
      <w:r w:rsidR="00110379" w:rsidRPr="001F3D80">
        <w:rPr>
          <w:rFonts w:ascii="Arial Narrow" w:hAnsi="Arial Narrow"/>
          <w:spacing w:val="-6"/>
          <w:sz w:val="22"/>
          <w:szCs w:val="22"/>
        </w:rPr>
        <w:t xml:space="preserve"> </w:t>
      </w:r>
      <w:proofErr w:type="gramStart"/>
      <w:r w:rsidR="00110379" w:rsidRPr="001F3D80">
        <w:rPr>
          <w:rFonts w:ascii="Arial Narrow" w:hAnsi="Arial Narrow"/>
          <w:spacing w:val="-6"/>
          <w:sz w:val="22"/>
          <w:szCs w:val="22"/>
        </w:rPr>
        <w:t>порядке</w:t>
      </w:r>
      <w:proofErr w:type="gramEnd"/>
      <w:r w:rsidR="00110379" w:rsidRPr="001F3D80">
        <w:rPr>
          <w:rFonts w:ascii="Arial Narrow" w:hAnsi="Arial Narrow"/>
          <w:spacing w:val="-6"/>
          <w:sz w:val="22"/>
          <w:szCs w:val="22"/>
        </w:rPr>
        <w:t xml:space="preserve"> и в соответствии с регламентом работы </w:t>
      </w:r>
      <w:r w:rsidR="002141E9" w:rsidRPr="001F3D80">
        <w:rPr>
          <w:rFonts w:ascii="Arial Narrow" w:hAnsi="Arial Narrow"/>
          <w:spacing w:val="-6"/>
          <w:sz w:val="22"/>
          <w:szCs w:val="22"/>
        </w:rPr>
        <w:t>данной ЭТП,</w:t>
      </w:r>
      <w:r w:rsidR="00110379" w:rsidRPr="001F3D80">
        <w:rPr>
          <w:rFonts w:ascii="Arial Narrow" w:hAnsi="Arial Narrow"/>
          <w:spacing w:val="-6"/>
          <w:sz w:val="22"/>
          <w:szCs w:val="22"/>
        </w:rPr>
        <w:t xml:space="preserve"> </w:t>
      </w:r>
      <w:r w:rsidRPr="001F3D80">
        <w:rPr>
          <w:rFonts w:ascii="Arial Narrow" w:hAnsi="Arial Narrow"/>
          <w:spacing w:val="-6"/>
          <w:sz w:val="22"/>
          <w:szCs w:val="22"/>
        </w:rPr>
        <w:t xml:space="preserve">в срок </w:t>
      </w:r>
      <w:r w:rsidR="00110379" w:rsidRPr="001F3D80">
        <w:rPr>
          <w:rFonts w:ascii="Arial Narrow" w:hAnsi="Arial Narrow"/>
          <w:spacing w:val="-6"/>
          <w:sz w:val="22"/>
          <w:szCs w:val="22"/>
        </w:rPr>
        <w:t xml:space="preserve">не позднее </w:t>
      </w:r>
      <w:r w:rsidR="00614D51" w:rsidRPr="001F3D80">
        <w:rPr>
          <w:rFonts w:ascii="Arial Narrow" w:hAnsi="Arial Narrow"/>
          <w:spacing w:val="-6"/>
          <w:sz w:val="22"/>
          <w:szCs w:val="22"/>
        </w:rPr>
        <w:t>0</w:t>
      </w:r>
      <w:r w:rsidR="00166718">
        <w:rPr>
          <w:rFonts w:ascii="Arial Narrow" w:hAnsi="Arial Narrow"/>
          <w:spacing w:val="-6"/>
          <w:sz w:val="22"/>
          <w:szCs w:val="22"/>
        </w:rPr>
        <w:t>7</w:t>
      </w:r>
      <w:r w:rsidR="002141E9" w:rsidRPr="001F3D80">
        <w:rPr>
          <w:rFonts w:ascii="Arial Narrow" w:hAnsi="Arial Narrow"/>
          <w:spacing w:val="-6"/>
          <w:sz w:val="22"/>
          <w:szCs w:val="22"/>
        </w:rPr>
        <w:t xml:space="preserve">-00 (время московское) </w:t>
      </w:r>
      <w:r w:rsidR="00166718">
        <w:rPr>
          <w:rFonts w:ascii="Arial Narrow" w:hAnsi="Arial Narrow"/>
          <w:sz w:val="22"/>
          <w:szCs w:val="22"/>
        </w:rPr>
        <w:t>04</w:t>
      </w:r>
      <w:r w:rsidR="00614D51" w:rsidRPr="001F3D80">
        <w:rPr>
          <w:rFonts w:ascii="Arial Narrow" w:hAnsi="Arial Narrow"/>
          <w:sz w:val="22"/>
          <w:szCs w:val="22"/>
        </w:rPr>
        <w:t>.</w:t>
      </w:r>
      <w:r w:rsidR="00166718">
        <w:rPr>
          <w:rFonts w:ascii="Arial Narrow" w:hAnsi="Arial Narrow"/>
          <w:sz w:val="22"/>
          <w:szCs w:val="22"/>
        </w:rPr>
        <w:t>10</w:t>
      </w:r>
      <w:r w:rsidR="008E1570" w:rsidRPr="001F3D80">
        <w:rPr>
          <w:rFonts w:ascii="Arial Narrow" w:hAnsi="Arial Narrow"/>
          <w:sz w:val="22"/>
          <w:szCs w:val="22"/>
        </w:rPr>
        <w:t>.2</w:t>
      </w:r>
      <w:r w:rsidR="00614D51" w:rsidRPr="001F3D80">
        <w:rPr>
          <w:rFonts w:ascii="Arial Narrow" w:hAnsi="Arial Narrow"/>
          <w:sz w:val="22"/>
          <w:szCs w:val="22"/>
        </w:rPr>
        <w:t>01</w:t>
      </w:r>
      <w:r w:rsidR="00E229F8" w:rsidRPr="001F3D80">
        <w:rPr>
          <w:rFonts w:ascii="Arial Narrow" w:hAnsi="Arial Narrow"/>
          <w:sz w:val="22"/>
          <w:szCs w:val="22"/>
        </w:rPr>
        <w:t>3</w:t>
      </w:r>
      <w:r w:rsidR="00110379" w:rsidRPr="001F3D80">
        <w:rPr>
          <w:rFonts w:ascii="Arial Narrow" w:hAnsi="Arial Narrow"/>
          <w:spacing w:val="-6"/>
          <w:sz w:val="22"/>
          <w:szCs w:val="22"/>
        </w:rPr>
        <w:t xml:space="preserve">. </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 xml:space="preserve">Место, дата и время </w:t>
      </w:r>
      <w:r w:rsidR="007C12A6" w:rsidRPr="001F3D80">
        <w:rPr>
          <w:rFonts w:ascii="Arial Narrow" w:hAnsi="Arial Narrow"/>
          <w:spacing w:val="-6"/>
          <w:sz w:val="22"/>
          <w:szCs w:val="22"/>
        </w:rPr>
        <w:t xml:space="preserve">открытия доступа к поданным заявкам на участие в </w:t>
      </w:r>
      <w:r w:rsidR="009D6ADE" w:rsidRPr="001F3D80">
        <w:rPr>
          <w:rFonts w:ascii="Arial Narrow" w:hAnsi="Arial Narrow"/>
          <w:spacing w:val="-6"/>
          <w:sz w:val="22"/>
          <w:szCs w:val="22"/>
        </w:rPr>
        <w:t>запросе предложений</w:t>
      </w:r>
      <w:r w:rsidR="007C12A6" w:rsidRPr="001F3D80">
        <w:rPr>
          <w:rFonts w:ascii="Arial Narrow" w:hAnsi="Arial Narrow"/>
          <w:i/>
          <w:sz w:val="22"/>
          <w:szCs w:val="22"/>
        </w:rPr>
        <w:t xml:space="preserve"> </w:t>
      </w:r>
      <w:r w:rsidRPr="001F3D80">
        <w:rPr>
          <w:rFonts w:ascii="Arial Narrow" w:hAnsi="Arial Narrow"/>
          <w:i/>
          <w:sz w:val="22"/>
          <w:szCs w:val="22"/>
        </w:rPr>
        <w:t>[по лотам 1…</w:t>
      </w:r>
      <w:proofErr w:type="spellStart"/>
      <w:r w:rsidRPr="001F3D80">
        <w:rPr>
          <w:rFonts w:ascii="Arial Narrow" w:hAnsi="Arial Narrow"/>
          <w:i/>
          <w:sz w:val="22"/>
          <w:szCs w:val="22"/>
        </w:rPr>
        <w:t>n</w:t>
      </w:r>
      <w:proofErr w:type="spellEnd"/>
      <w:r w:rsidRPr="001F3D80">
        <w:rPr>
          <w:rFonts w:ascii="Arial Narrow" w:hAnsi="Arial Narrow"/>
          <w:i/>
          <w:sz w:val="22"/>
          <w:szCs w:val="22"/>
        </w:rPr>
        <w:t>]</w:t>
      </w:r>
      <w:r w:rsidRPr="001F3D80">
        <w:rPr>
          <w:rFonts w:ascii="Arial Narrow" w:hAnsi="Arial Narrow"/>
          <w:spacing w:val="-6"/>
          <w:sz w:val="22"/>
          <w:szCs w:val="22"/>
        </w:rPr>
        <w:t xml:space="preserve">: </w:t>
      </w:r>
      <w:r w:rsidR="0094070F" w:rsidRPr="001F3D80">
        <w:rPr>
          <w:rFonts w:ascii="Arial Narrow" w:hAnsi="Arial Narrow"/>
          <w:sz w:val="22"/>
          <w:szCs w:val="22"/>
        </w:rPr>
        <w:t xml:space="preserve">183017, Мурманск-17, </w:t>
      </w:r>
      <w:r w:rsidR="00166718">
        <w:rPr>
          <w:rFonts w:ascii="Arial Narrow" w:hAnsi="Arial Narrow"/>
          <w:spacing w:val="-6"/>
          <w:sz w:val="22"/>
          <w:szCs w:val="22"/>
        </w:rPr>
        <w:t>07</w:t>
      </w:r>
      <w:r w:rsidR="00614D51" w:rsidRPr="001F3D80">
        <w:rPr>
          <w:rFonts w:ascii="Arial Narrow" w:hAnsi="Arial Narrow"/>
          <w:spacing w:val="-6"/>
          <w:sz w:val="22"/>
          <w:szCs w:val="22"/>
        </w:rPr>
        <w:t xml:space="preserve">-00 (время московское), </w:t>
      </w:r>
      <w:r w:rsidR="00166718">
        <w:rPr>
          <w:rFonts w:ascii="Arial Narrow" w:hAnsi="Arial Narrow"/>
          <w:spacing w:val="-6"/>
          <w:sz w:val="22"/>
          <w:szCs w:val="22"/>
        </w:rPr>
        <w:t>04</w:t>
      </w:r>
      <w:r w:rsidR="00614D51" w:rsidRPr="001F3D80">
        <w:rPr>
          <w:rFonts w:ascii="Arial Narrow" w:hAnsi="Arial Narrow"/>
          <w:sz w:val="22"/>
          <w:szCs w:val="22"/>
        </w:rPr>
        <w:t>.</w:t>
      </w:r>
      <w:r w:rsidR="00166718">
        <w:rPr>
          <w:rFonts w:ascii="Arial Narrow" w:hAnsi="Arial Narrow"/>
          <w:sz w:val="22"/>
          <w:szCs w:val="22"/>
        </w:rPr>
        <w:t>10</w:t>
      </w:r>
      <w:r w:rsidR="00614D51" w:rsidRPr="001F3D80">
        <w:rPr>
          <w:rFonts w:ascii="Arial Narrow" w:hAnsi="Arial Narrow"/>
          <w:sz w:val="22"/>
          <w:szCs w:val="22"/>
        </w:rPr>
        <w:t>.201</w:t>
      </w:r>
      <w:r w:rsidR="00E229F8" w:rsidRPr="001F3D80">
        <w:rPr>
          <w:rFonts w:ascii="Arial Narrow" w:hAnsi="Arial Narrow"/>
          <w:sz w:val="22"/>
          <w:szCs w:val="22"/>
        </w:rPr>
        <w:t>3</w:t>
      </w:r>
      <w:r w:rsidR="00BF230F" w:rsidRPr="001F3D80">
        <w:rPr>
          <w:rFonts w:ascii="Arial Narrow" w:hAnsi="Arial Narrow"/>
          <w:sz w:val="22"/>
          <w:szCs w:val="22"/>
        </w:rPr>
        <w:t>.</w:t>
      </w:r>
    </w:p>
    <w:p w:rsidR="00BF230F" w:rsidRPr="001F3D80"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 xml:space="preserve">Место и дата </w:t>
      </w:r>
      <w:r w:rsidR="00822AB6" w:rsidRPr="001F3D80">
        <w:rPr>
          <w:rFonts w:ascii="Arial Narrow" w:hAnsi="Arial Narrow"/>
          <w:spacing w:val="-6"/>
          <w:sz w:val="22"/>
          <w:szCs w:val="22"/>
        </w:rPr>
        <w:t>проведения отборочной стадии</w:t>
      </w:r>
      <w:r w:rsidRPr="001F3D80">
        <w:rPr>
          <w:rFonts w:ascii="Arial Narrow" w:hAnsi="Arial Narrow"/>
          <w:spacing w:val="-6"/>
          <w:sz w:val="22"/>
          <w:szCs w:val="22"/>
        </w:rPr>
        <w:t xml:space="preserve"> </w:t>
      </w:r>
      <w:r w:rsidRPr="001F3D80">
        <w:rPr>
          <w:rFonts w:ascii="Arial Narrow" w:hAnsi="Arial Narrow"/>
          <w:i/>
          <w:sz w:val="22"/>
          <w:szCs w:val="22"/>
        </w:rPr>
        <w:t>[по лотам 1…</w:t>
      </w:r>
      <w:proofErr w:type="spellStart"/>
      <w:r w:rsidRPr="001F3D80">
        <w:rPr>
          <w:rFonts w:ascii="Arial Narrow" w:hAnsi="Arial Narrow"/>
          <w:i/>
          <w:sz w:val="22"/>
          <w:szCs w:val="22"/>
        </w:rPr>
        <w:t>n</w:t>
      </w:r>
      <w:proofErr w:type="spellEnd"/>
      <w:r w:rsidRPr="001F3D80">
        <w:rPr>
          <w:rFonts w:ascii="Arial Narrow" w:hAnsi="Arial Narrow"/>
          <w:i/>
          <w:sz w:val="22"/>
          <w:szCs w:val="22"/>
        </w:rPr>
        <w:t>]</w:t>
      </w:r>
      <w:r w:rsidRPr="001F3D80">
        <w:rPr>
          <w:rFonts w:ascii="Arial Narrow" w:hAnsi="Arial Narrow"/>
          <w:spacing w:val="-6"/>
          <w:sz w:val="22"/>
          <w:szCs w:val="22"/>
        </w:rPr>
        <w:t xml:space="preserve">: </w:t>
      </w:r>
      <w:r w:rsidR="0094070F" w:rsidRPr="001F3D80">
        <w:rPr>
          <w:rFonts w:ascii="Arial Narrow" w:hAnsi="Arial Narrow"/>
          <w:sz w:val="22"/>
          <w:szCs w:val="22"/>
        </w:rPr>
        <w:t xml:space="preserve">183017, Мурманск-17, </w:t>
      </w:r>
      <w:r w:rsidR="00166718">
        <w:rPr>
          <w:rFonts w:ascii="Arial Narrow" w:hAnsi="Arial Narrow"/>
          <w:sz w:val="22"/>
          <w:szCs w:val="22"/>
        </w:rPr>
        <w:t>09</w:t>
      </w:r>
      <w:r w:rsidR="00E229F8" w:rsidRPr="001F3D80">
        <w:rPr>
          <w:rFonts w:ascii="Arial Narrow" w:hAnsi="Arial Narrow"/>
          <w:sz w:val="22"/>
          <w:szCs w:val="22"/>
        </w:rPr>
        <w:t>.</w:t>
      </w:r>
      <w:r w:rsidR="00166718">
        <w:rPr>
          <w:rFonts w:ascii="Arial Narrow" w:hAnsi="Arial Narrow"/>
          <w:sz w:val="22"/>
          <w:szCs w:val="22"/>
        </w:rPr>
        <w:t>10</w:t>
      </w:r>
      <w:r w:rsidR="00E229F8" w:rsidRPr="001F3D80">
        <w:rPr>
          <w:rFonts w:ascii="Arial Narrow" w:hAnsi="Arial Narrow"/>
          <w:sz w:val="22"/>
          <w:szCs w:val="22"/>
        </w:rPr>
        <w:t>.2013</w:t>
      </w:r>
      <w:r w:rsidR="00BF230F" w:rsidRPr="001F3D80">
        <w:rPr>
          <w:rFonts w:ascii="Arial Narrow" w:hAnsi="Arial Narrow"/>
          <w:sz w:val="22"/>
          <w:szCs w:val="22"/>
        </w:rPr>
        <w:t>.</w:t>
      </w:r>
    </w:p>
    <w:p w:rsidR="00C87330" w:rsidRPr="001F3D80"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 xml:space="preserve">Место и дата подведения итогов </w:t>
      </w:r>
      <w:r w:rsidR="003E0066" w:rsidRPr="001F3D80">
        <w:rPr>
          <w:rFonts w:ascii="Arial Narrow" w:hAnsi="Arial Narrow"/>
          <w:spacing w:val="-6"/>
          <w:sz w:val="22"/>
          <w:szCs w:val="22"/>
        </w:rPr>
        <w:t>запроса предложений</w:t>
      </w:r>
      <w:r w:rsidRPr="001F3D80">
        <w:rPr>
          <w:rFonts w:ascii="Arial Narrow" w:hAnsi="Arial Narrow"/>
          <w:spacing w:val="-6"/>
          <w:sz w:val="22"/>
          <w:szCs w:val="22"/>
        </w:rPr>
        <w:t xml:space="preserve"> </w:t>
      </w:r>
      <w:r w:rsidRPr="001F3D80">
        <w:rPr>
          <w:rFonts w:ascii="Arial Narrow" w:hAnsi="Arial Narrow"/>
          <w:i/>
          <w:sz w:val="22"/>
          <w:szCs w:val="22"/>
        </w:rPr>
        <w:t>[по лотам 1…</w:t>
      </w:r>
      <w:proofErr w:type="spellStart"/>
      <w:r w:rsidRPr="001F3D80">
        <w:rPr>
          <w:rFonts w:ascii="Arial Narrow" w:hAnsi="Arial Narrow"/>
          <w:i/>
          <w:sz w:val="22"/>
          <w:szCs w:val="22"/>
        </w:rPr>
        <w:t>n</w:t>
      </w:r>
      <w:proofErr w:type="spellEnd"/>
      <w:r w:rsidRPr="001F3D80">
        <w:rPr>
          <w:rFonts w:ascii="Arial Narrow" w:hAnsi="Arial Narrow"/>
          <w:i/>
          <w:sz w:val="22"/>
          <w:szCs w:val="22"/>
        </w:rPr>
        <w:t>]</w:t>
      </w:r>
      <w:r w:rsidRPr="001F3D80">
        <w:rPr>
          <w:rFonts w:ascii="Arial Narrow" w:hAnsi="Arial Narrow"/>
          <w:spacing w:val="-6"/>
          <w:sz w:val="22"/>
          <w:szCs w:val="22"/>
        </w:rPr>
        <w:t xml:space="preserve">: </w:t>
      </w:r>
      <w:r w:rsidR="0094070F" w:rsidRPr="001F3D80">
        <w:rPr>
          <w:rFonts w:ascii="Arial Narrow" w:hAnsi="Arial Narrow"/>
          <w:sz w:val="22"/>
          <w:szCs w:val="22"/>
        </w:rPr>
        <w:t xml:space="preserve">183017, Мурманск-17, </w:t>
      </w:r>
      <w:r w:rsidR="00166718">
        <w:rPr>
          <w:rFonts w:ascii="Arial Narrow" w:hAnsi="Arial Narrow"/>
          <w:sz w:val="22"/>
          <w:szCs w:val="22"/>
        </w:rPr>
        <w:t>11</w:t>
      </w:r>
      <w:r w:rsidR="00E229F8" w:rsidRPr="001F3D80">
        <w:rPr>
          <w:rFonts w:ascii="Arial Narrow" w:hAnsi="Arial Narrow"/>
          <w:sz w:val="22"/>
          <w:szCs w:val="22"/>
        </w:rPr>
        <w:t>.</w:t>
      </w:r>
      <w:r w:rsidR="00166718">
        <w:rPr>
          <w:rFonts w:ascii="Arial Narrow" w:hAnsi="Arial Narrow"/>
          <w:sz w:val="22"/>
          <w:szCs w:val="22"/>
        </w:rPr>
        <w:t>10</w:t>
      </w:r>
      <w:r w:rsidR="00E229F8" w:rsidRPr="001F3D80">
        <w:rPr>
          <w:rFonts w:ascii="Arial Narrow" w:hAnsi="Arial Narrow"/>
          <w:sz w:val="22"/>
          <w:szCs w:val="22"/>
        </w:rPr>
        <w:t>.2013</w:t>
      </w:r>
      <w:r w:rsidR="00BF230F" w:rsidRPr="001F3D80">
        <w:rPr>
          <w:rFonts w:ascii="Arial Narrow" w:hAnsi="Arial Narrow"/>
          <w:spacing w:val="-6"/>
          <w:sz w:val="22"/>
          <w:szCs w:val="22"/>
        </w:rPr>
        <w:t>.</w:t>
      </w:r>
    </w:p>
    <w:p w:rsidR="00C87330" w:rsidRPr="001F3D80" w:rsidRDefault="007C12A6"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Срок</w:t>
      </w:r>
      <w:r w:rsidR="00C87330" w:rsidRPr="001F3D80">
        <w:rPr>
          <w:rFonts w:ascii="Arial Narrow" w:hAnsi="Arial Narrow"/>
          <w:spacing w:val="-6"/>
          <w:sz w:val="22"/>
          <w:szCs w:val="22"/>
        </w:rPr>
        <w:t xml:space="preserve"> заключения договора</w:t>
      </w:r>
      <w:r w:rsidR="00822AB6" w:rsidRPr="001F3D80">
        <w:rPr>
          <w:rFonts w:ascii="Arial Narrow" w:hAnsi="Arial Narrow"/>
          <w:spacing w:val="-6"/>
          <w:sz w:val="22"/>
          <w:szCs w:val="22"/>
        </w:rPr>
        <w:t xml:space="preserve"> после определения победителя </w:t>
      </w:r>
      <w:r w:rsidR="003E0066" w:rsidRPr="001F3D80">
        <w:rPr>
          <w:rFonts w:ascii="Arial Narrow" w:hAnsi="Arial Narrow"/>
          <w:spacing w:val="-6"/>
          <w:sz w:val="22"/>
          <w:szCs w:val="22"/>
        </w:rPr>
        <w:t>запроса предложений</w:t>
      </w:r>
      <w:r w:rsidRPr="001F3D80">
        <w:rPr>
          <w:rFonts w:ascii="Arial Narrow" w:hAnsi="Arial Narrow"/>
          <w:spacing w:val="-6"/>
          <w:sz w:val="22"/>
          <w:szCs w:val="22"/>
        </w:rPr>
        <w:t xml:space="preserve"> </w:t>
      </w:r>
      <w:r w:rsidR="00A568B8" w:rsidRPr="001F3D80">
        <w:rPr>
          <w:rFonts w:ascii="Arial Narrow" w:hAnsi="Arial Narrow"/>
          <w:i/>
          <w:sz w:val="22"/>
          <w:szCs w:val="22"/>
        </w:rPr>
        <w:t>[по </w:t>
      </w:r>
      <w:r w:rsidR="00C87330" w:rsidRPr="001F3D80">
        <w:rPr>
          <w:rFonts w:ascii="Arial Narrow" w:hAnsi="Arial Narrow"/>
          <w:i/>
          <w:sz w:val="22"/>
          <w:szCs w:val="22"/>
        </w:rPr>
        <w:t>лотам 1…</w:t>
      </w:r>
      <w:proofErr w:type="spellStart"/>
      <w:r w:rsidR="00C87330" w:rsidRPr="001F3D80">
        <w:rPr>
          <w:rFonts w:ascii="Arial Narrow" w:hAnsi="Arial Narrow"/>
          <w:i/>
          <w:sz w:val="22"/>
          <w:szCs w:val="22"/>
        </w:rPr>
        <w:t>n</w:t>
      </w:r>
      <w:proofErr w:type="spellEnd"/>
      <w:r w:rsidR="00C87330" w:rsidRPr="001F3D80">
        <w:rPr>
          <w:rFonts w:ascii="Arial Narrow" w:hAnsi="Arial Narrow"/>
          <w:i/>
          <w:sz w:val="22"/>
          <w:szCs w:val="22"/>
        </w:rPr>
        <w:t>]</w:t>
      </w:r>
      <w:r w:rsidR="00C87330" w:rsidRPr="001F3D80">
        <w:rPr>
          <w:rFonts w:ascii="Arial Narrow" w:hAnsi="Arial Narrow"/>
          <w:spacing w:val="-6"/>
          <w:sz w:val="22"/>
          <w:szCs w:val="22"/>
        </w:rPr>
        <w:t xml:space="preserve">: </w:t>
      </w:r>
      <w:r w:rsidR="00A36C14" w:rsidRPr="00F23951">
        <w:rPr>
          <w:rFonts w:ascii="Arial Narrow" w:hAnsi="Arial Narrow"/>
          <w:spacing w:val="-6"/>
          <w:sz w:val="22"/>
          <w:szCs w:val="22"/>
        </w:rPr>
        <w:t>д</w:t>
      </w:r>
      <w:r w:rsidR="00A36C14" w:rsidRPr="00F23951">
        <w:rPr>
          <w:rFonts w:ascii="Arial Narrow" w:hAnsi="Arial Narrow"/>
          <w:sz w:val="22"/>
          <w:szCs w:val="22"/>
        </w:rPr>
        <w:t>оговор заключается в течение 20 </w:t>
      </w:r>
      <w:r w:rsidR="00A36C14" w:rsidRPr="00561143">
        <w:rPr>
          <w:rFonts w:ascii="Arial Narrow" w:hAnsi="Arial Narrow"/>
          <w:sz w:val="22"/>
          <w:szCs w:val="22"/>
        </w:rPr>
        <w:t>(двадцати)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A36C14" w:rsidRPr="00561143">
        <w:rPr>
          <w:rFonts w:ascii="Arial Narrow" w:hAnsi="Arial Narrow"/>
          <w:spacing w:val="-6"/>
          <w:sz w:val="22"/>
          <w:szCs w:val="22"/>
        </w:rPr>
        <w:t>после получения согласования заключения сделки от Госкорпорации «Росатом»).</w:t>
      </w:r>
    </w:p>
    <w:p w:rsidR="009F361B" w:rsidRPr="001F3D80" w:rsidRDefault="007C12A6" w:rsidP="001F3D80">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1F3D80">
        <w:rPr>
          <w:rFonts w:ascii="Arial Narrow" w:hAnsi="Arial Narrow"/>
          <w:spacing w:val="-6"/>
          <w:sz w:val="22"/>
          <w:szCs w:val="22"/>
        </w:rPr>
        <w:t>Форма, размер и срок предоставления обеспечения</w:t>
      </w:r>
      <w:r w:rsidR="00C87330" w:rsidRPr="001F3D80">
        <w:rPr>
          <w:rFonts w:ascii="Arial Narrow" w:hAnsi="Arial Narrow"/>
          <w:spacing w:val="-6"/>
          <w:sz w:val="22"/>
          <w:szCs w:val="22"/>
        </w:rPr>
        <w:t xml:space="preserve"> исполнения договора</w:t>
      </w:r>
      <w:r w:rsidR="00C87330" w:rsidRPr="001F3D80">
        <w:rPr>
          <w:rFonts w:ascii="Arial Narrow" w:hAnsi="Arial Narrow"/>
          <w:i/>
          <w:spacing w:val="-6"/>
          <w:sz w:val="22"/>
          <w:szCs w:val="22"/>
        </w:rPr>
        <w:t xml:space="preserve"> </w:t>
      </w:r>
      <w:r w:rsidRPr="001F3D80">
        <w:rPr>
          <w:rFonts w:ascii="Arial Narrow" w:hAnsi="Arial Narrow"/>
          <w:i/>
          <w:sz w:val="22"/>
          <w:szCs w:val="22"/>
        </w:rPr>
        <w:t>[по </w:t>
      </w:r>
      <w:r w:rsidR="00C87330" w:rsidRPr="001F3D80">
        <w:rPr>
          <w:rFonts w:ascii="Arial Narrow" w:hAnsi="Arial Narrow"/>
          <w:i/>
          <w:sz w:val="22"/>
          <w:szCs w:val="22"/>
        </w:rPr>
        <w:t>лотам 1…</w:t>
      </w:r>
      <w:proofErr w:type="spellStart"/>
      <w:r w:rsidR="00C87330" w:rsidRPr="001F3D80">
        <w:rPr>
          <w:rFonts w:ascii="Arial Narrow" w:hAnsi="Arial Narrow"/>
          <w:i/>
          <w:sz w:val="22"/>
          <w:szCs w:val="22"/>
        </w:rPr>
        <w:t>n</w:t>
      </w:r>
      <w:proofErr w:type="spellEnd"/>
      <w:r w:rsidR="00C87330" w:rsidRPr="001F3D80">
        <w:rPr>
          <w:rFonts w:ascii="Arial Narrow" w:hAnsi="Arial Narrow"/>
          <w:i/>
          <w:sz w:val="22"/>
          <w:szCs w:val="22"/>
        </w:rPr>
        <w:t>]</w:t>
      </w:r>
      <w:r w:rsidR="00C87330" w:rsidRPr="001F3D80">
        <w:rPr>
          <w:rFonts w:ascii="Arial Narrow" w:hAnsi="Arial Narrow"/>
          <w:spacing w:val="-6"/>
          <w:sz w:val="22"/>
          <w:szCs w:val="22"/>
        </w:rPr>
        <w:t xml:space="preserve">: </w:t>
      </w:r>
      <w:r w:rsidR="00A16AF1" w:rsidRPr="001F3D80">
        <w:rPr>
          <w:rFonts w:ascii="Arial Narrow" w:hAnsi="Arial Narrow"/>
          <w:bCs/>
          <w:sz w:val="22"/>
          <w:szCs w:val="22"/>
        </w:rPr>
        <w:t>не требуется</w:t>
      </w:r>
      <w:r w:rsidR="00796A6C" w:rsidRPr="001F3D80">
        <w:rPr>
          <w:rFonts w:ascii="Arial Narrow" w:hAnsi="Arial Narrow"/>
          <w:bCs/>
          <w:sz w:val="22"/>
          <w:szCs w:val="22"/>
        </w:rPr>
        <w:t>.</w:t>
      </w:r>
    </w:p>
    <w:p w:rsidR="00D54268" w:rsidRPr="001F3D80" w:rsidRDefault="00691C64"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Процедура з</w:t>
      </w:r>
      <w:r w:rsidR="00D54268" w:rsidRPr="001F3D80">
        <w:rPr>
          <w:rFonts w:ascii="Arial Narrow" w:hAnsi="Arial Narrow"/>
          <w:sz w:val="22"/>
          <w:szCs w:val="22"/>
        </w:rPr>
        <w:t>апрос</w:t>
      </w:r>
      <w:r w:rsidRPr="001F3D80">
        <w:rPr>
          <w:rFonts w:ascii="Arial Narrow" w:hAnsi="Arial Narrow"/>
          <w:sz w:val="22"/>
          <w:szCs w:val="22"/>
        </w:rPr>
        <w:t>а</w:t>
      </w:r>
      <w:r w:rsidR="00D54268" w:rsidRPr="001F3D80">
        <w:rPr>
          <w:rFonts w:ascii="Arial Narrow" w:hAnsi="Arial Narrow"/>
          <w:sz w:val="22"/>
          <w:szCs w:val="22"/>
        </w:rPr>
        <w:t xml:space="preserve"> предложений не является торгами по законодательству Российской Федерации и </w:t>
      </w:r>
      <w:r w:rsidR="006810AE" w:rsidRPr="001F3D80">
        <w:rPr>
          <w:rFonts w:ascii="Arial Narrow" w:hAnsi="Arial Narrow"/>
          <w:sz w:val="22"/>
          <w:szCs w:val="22"/>
        </w:rPr>
        <w:t>заказчик/</w:t>
      </w:r>
      <w:r w:rsidRPr="001F3D80">
        <w:rPr>
          <w:rFonts w:ascii="Arial Narrow" w:hAnsi="Arial Narrow"/>
          <w:sz w:val="22"/>
          <w:szCs w:val="22"/>
        </w:rPr>
        <w:t>организатор запроса предложений</w:t>
      </w:r>
      <w:r w:rsidR="00D54268" w:rsidRPr="001F3D80">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вправе отказаться от проведения </w:t>
      </w:r>
      <w:r w:rsidR="003E0066" w:rsidRPr="001F3D80">
        <w:rPr>
          <w:rFonts w:ascii="Arial Narrow" w:hAnsi="Arial Narrow"/>
          <w:sz w:val="22"/>
          <w:szCs w:val="22"/>
        </w:rPr>
        <w:t>запроса предложений</w:t>
      </w:r>
      <w:r w:rsidR="00D54268" w:rsidRPr="001F3D80">
        <w:rPr>
          <w:rFonts w:ascii="Arial Narrow" w:hAnsi="Arial Narrow"/>
          <w:sz w:val="22"/>
          <w:szCs w:val="22"/>
        </w:rPr>
        <w:t xml:space="preserve"> </w:t>
      </w:r>
      <w:r w:rsidR="00D54268" w:rsidRPr="001F3D80">
        <w:rPr>
          <w:rFonts w:ascii="Arial Narrow" w:hAnsi="Arial Narrow"/>
          <w:i/>
          <w:sz w:val="22"/>
          <w:szCs w:val="22"/>
        </w:rPr>
        <w:t xml:space="preserve">[или любого лота запроса предложений] </w:t>
      </w:r>
      <w:r w:rsidR="00D54268" w:rsidRPr="001F3D80">
        <w:rPr>
          <w:rFonts w:ascii="Arial Narrow" w:hAnsi="Arial Narrow"/>
          <w:sz w:val="22"/>
          <w:szCs w:val="22"/>
        </w:rPr>
        <w:t>в любое время вплоть до подписания договора</w:t>
      </w:r>
      <w:r w:rsidRPr="001F3D80">
        <w:rPr>
          <w:rFonts w:ascii="Arial Narrow" w:hAnsi="Arial Narrow"/>
          <w:sz w:val="22"/>
          <w:szCs w:val="22"/>
        </w:rPr>
        <w:t xml:space="preserve">, не неся никакой ответственности перед участниками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или третьими лицами, которым такое действие может принести убытки.</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Остальные и более подробные условия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содержатся в </w:t>
      </w:r>
      <w:r w:rsidR="003E0066" w:rsidRPr="001F3D80">
        <w:rPr>
          <w:rFonts w:ascii="Arial Narrow" w:hAnsi="Arial Narrow"/>
          <w:sz w:val="22"/>
          <w:szCs w:val="22"/>
        </w:rPr>
        <w:t>документации по запросу предложений</w:t>
      </w:r>
      <w:r w:rsidR="00392183" w:rsidRPr="001F3D80">
        <w:rPr>
          <w:rFonts w:ascii="Arial Narrow" w:hAnsi="Arial Narrow"/>
          <w:sz w:val="22"/>
          <w:szCs w:val="22"/>
        </w:rPr>
        <w:t>, являющейся неотъемлемым приложением к данному извещению</w:t>
      </w:r>
      <w:r w:rsidRPr="001F3D80">
        <w:rPr>
          <w:rFonts w:ascii="Arial Narrow" w:hAnsi="Arial Narrow"/>
          <w:sz w:val="22"/>
          <w:szCs w:val="22"/>
        </w:rPr>
        <w:t>.</w:t>
      </w:r>
    </w:p>
    <w:p w:rsidR="00C14669" w:rsidRPr="001F3D80" w:rsidRDefault="00C87330" w:rsidP="001F3D80">
      <w:pPr>
        <w:pStyle w:val="10"/>
        <w:numPr>
          <w:ilvl w:val="0"/>
          <w:numId w:val="0"/>
        </w:numPr>
        <w:tabs>
          <w:tab w:val="left" w:pos="1418"/>
        </w:tabs>
        <w:spacing w:before="120"/>
        <w:ind w:firstLine="567"/>
        <w:jc w:val="center"/>
        <w:rPr>
          <w:rFonts w:ascii="Arial Narrow" w:hAnsi="Arial Narrow"/>
          <w:sz w:val="22"/>
          <w:szCs w:val="22"/>
        </w:rPr>
      </w:pPr>
      <w:r w:rsidRPr="001F3D80">
        <w:rPr>
          <w:rFonts w:ascii="Arial Narrow" w:hAnsi="Arial Narrow"/>
          <w:sz w:val="22"/>
          <w:szCs w:val="22"/>
        </w:rPr>
        <w:br w:type="page"/>
      </w:r>
    </w:p>
    <w:p w:rsidR="00C87330" w:rsidRPr="001F3D80" w:rsidRDefault="00C87330"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67777297"/>
      <w:r w:rsidRPr="001F3D80">
        <w:rPr>
          <w:rFonts w:ascii="Arial Narrow" w:hAnsi="Arial Narrow"/>
          <w:sz w:val="22"/>
          <w:szCs w:val="22"/>
        </w:rPr>
        <w:lastRenderedPageBreak/>
        <w:t>ТЕРМИНЫ И ОПРЕДЕЛЕНИЯ</w:t>
      </w:r>
      <w:bookmarkEnd w:id="4"/>
      <w:bookmarkEnd w:id="5"/>
    </w:p>
    <w:p w:rsidR="008D66C5" w:rsidRPr="001F3D80" w:rsidRDefault="008D66C5" w:rsidP="001F3D80">
      <w:pPr>
        <w:tabs>
          <w:tab w:val="left" w:pos="1418"/>
        </w:tabs>
        <w:spacing w:before="120"/>
        <w:ind w:firstLine="567"/>
        <w:jc w:val="both"/>
        <w:rPr>
          <w:rFonts w:ascii="Arial Narrow" w:hAnsi="Arial Narrow"/>
          <w:b/>
          <w:sz w:val="22"/>
          <w:szCs w:val="22"/>
        </w:rPr>
      </w:pPr>
      <w:r w:rsidRPr="001F3D80">
        <w:rPr>
          <w:rFonts w:ascii="Arial Narrow" w:hAnsi="Arial Narrow"/>
          <w:b/>
          <w:sz w:val="22"/>
          <w:szCs w:val="22"/>
        </w:rPr>
        <w:t xml:space="preserve">Альтернативное предложение  </w:t>
      </w:r>
      <w:r w:rsidRPr="001F3D8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Заказчик</w:t>
      </w:r>
      <w:r w:rsidRPr="001F3D80">
        <w:rPr>
          <w:rFonts w:ascii="Arial Narrow" w:hAnsi="Arial Narrow"/>
          <w:sz w:val="22"/>
          <w:szCs w:val="22"/>
        </w:rPr>
        <w:t xml:space="preserve"> – организация атомной отрасли, указанная в пункте </w:t>
      </w:r>
      <w:fldSimple w:instr=" REF _Ref317249928 \r \h  \* MERGEFORMAT ">
        <w:r w:rsidR="00C42283" w:rsidRPr="00C42283">
          <w:rPr>
            <w:rFonts w:ascii="Arial Narrow" w:hAnsi="Arial Narrow"/>
            <w:sz w:val="22"/>
            <w:szCs w:val="22"/>
          </w:rPr>
          <w:t>5</w:t>
        </w:r>
      </w:fldSimple>
      <w:r w:rsidRPr="001F3D80">
        <w:rPr>
          <w:rFonts w:ascii="Arial Narrow" w:hAnsi="Arial Narrow"/>
          <w:sz w:val="22"/>
          <w:szCs w:val="22"/>
        </w:rPr>
        <w:t xml:space="preserve"> раздела </w:t>
      </w:r>
      <w:fldSimple w:instr=" REF _Ref317250097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Закупочная комиссия</w:t>
      </w:r>
      <w:r w:rsidRPr="001F3D80">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Лот</w:t>
      </w:r>
      <w:r w:rsidRPr="001F3D80">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F3D80" w:rsidRDefault="008D66C5" w:rsidP="001F3D80">
      <w:pPr>
        <w:tabs>
          <w:tab w:val="left" w:pos="1418"/>
        </w:tabs>
        <w:spacing w:before="120"/>
        <w:ind w:firstLine="567"/>
        <w:jc w:val="both"/>
        <w:rPr>
          <w:rFonts w:ascii="Arial Narrow" w:hAnsi="Arial Narrow"/>
          <w:sz w:val="22"/>
          <w:szCs w:val="22"/>
        </w:rPr>
      </w:pPr>
      <w:proofErr w:type="gramStart"/>
      <w:r w:rsidRPr="001F3D80">
        <w:rPr>
          <w:rFonts w:ascii="Arial Narrow" w:hAnsi="Arial Narrow"/>
          <w:b/>
          <w:sz w:val="22"/>
          <w:szCs w:val="22"/>
        </w:rPr>
        <w:t>Начальная (максимальная) цена договора</w:t>
      </w:r>
      <w:r w:rsidRPr="001F3D80">
        <w:rPr>
          <w:rFonts w:ascii="Arial Narrow" w:hAnsi="Arial Narrow"/>
          <w:sz w:val="22"/>
          <w:szCs w:val="22"/>
        </w:rPr>
        <w:t xml:space="preserve"> </w:t>
      </w:r>
      <w:r w:rsidRPr="001F3D80">
        <w:rPr>
          <w:rFonts w:ascii="Arial Narrow" w:hAnsi="Arial Narrow"/>
          <w:i/>
          <w:sz w:val="22"/>
          <w:szCs w:val="22"/>
        </w:rPr>
        <w:t>[цена лота]</w:t>
      </w:r>
      <w:r w:rsidRPr="001F3D80">
        <w:rPr>
          <w:rFonts w:ascii="Arial Narrow" w:hAnsi="Arial Narrow"/>
          <w:sz w:val="22"/>
          <w:szCs w:val="22"/>
        </w:rPr>
        <w:t xml:space="preserve"> – указанная в пункте </w:t>
      </w:r>
      <w:fldSimple w:instr=" REF _Ref317250440 \r \h  \* MERGEFORMAT ">
        <w:r w:rsidR="00C42283" w:rsidRPr="00C42283">
          <w:rPr>
            <w:rFonts w:ascii="Arial Narrow" w:hAnsi="Arial Narrow"/>
            <w:sz w:val="22"/>
            <w:szCs w:val="22"/>
          </w:rPr>
          <w:t>9</w:t>
        </w:r>
      </w:fldSimple>
      <w:r w:rsidRPr="001F3D80">
        <w:rPr>
          <w:rFonts w:ascii="Arial Narrow" w:hAnsi="Arial Narrow"/>
          <w:sz w:val="22"/>
          <w:szCs w:val="22"/>
        </w:rPr>
        <w:t xml:space="preserve"> раздела </w:t>
      </w:r>
      <w:fldSimple w:instr=" REF _Ref317250449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предельно допустимая цена договора </w:t>
      </w:r>
      <w:r w:rsidRPr="001F3D80">
        <w:rPr>
          <w:rFonts w:ascii="Arial Narrow" w:hAnsi="Arial Narrow"/>
          <w:i/>
          <w:sz w:val="22"/>
          <w:szCs w:val="22"/>
        </w:rPr>
        <w:t>[в отношении каждого лота отдельно]</w:t>
      </w:r>
      <w:r w:rsidRPr="001F3D80">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Организатор запроса предложений</w:t>
      </w:r>
      <w:r w:rsidRPr="001F3D80">
        <w:rPr>
          <w:rFonts w:ascii="Arial Narrow" w:hAnsi="Arial Narrow"/>
          <w:sz w:val="22"/>
          <w:szCs w:val="22"/>
        </w:rPr>
        <w:t xml:space="preserve"> – организация, указанная в пункте </w:t>
      </w:r>
      <w:fldSimple w:instr=" REF _Ref317250471 \r \h  \* MERGEFORMAT ">
        <w:r w:rsidR="00C42283" w:rsidRPr="00C42283">
          <w:rPr>
            <w:rFonts w:ascii="Arial Narrow" w:hAnsi="Arial Narrow"/>
            <w:sz w:val="22"/>
            <w:szCs w:val="22"/>
          </w:rPr>
          <w:t>6</w:t>
        </w:r>
      </w:fldSimple>
      <w:r w:rsidRPr="001F3D80">
        <w:rPr>
          <w:rFonts w:ascii="Arial Narrow" w:hAnsi="Arial Narrow"/>
          <w:sz w:val="22"/>
          <w:szCs w:val="22"/>
        </w:rPr>
        <w:t xml:space="preserve"> раздела </w:t>
      </w:r>
      <w:fldSimple w:instr=" REF _Ref31725047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8D66C5" w:rsidRPr="001F3D80" w:rsidRDefault="008D66C5" w:rsidP="001F3D80">
      <w:pPr>
        <w:spacing w:before="120"/>
        <w:ind w:firstLine="567"/>
        <w:jc w:val="both"/>
        <w:rPr>
          <w:rFonts w:ascii="Arial Narrow" w:hAnsi="Arial Narrow"/>
          <w:sz w:val="22"/>
          <w:szCs w:val="22"/>
        </w:rPr>
      </w:pPr>
      <w:proofErr w:type="gramStart"/>
      <w:r w:rsidRPr="001F3D80">
        <w:rPr>
          <w:rFonts w:ascii="Arial Narrow" w:hAnsi="Arial Narrow"/>
          <w:b/>
          <w:sz w:val="22"/>
          <w:szCs w:val="22"/>
        </w:rPr>
        <w:t>Официальный сайт</w:t>
      </w:r>
      <w:r w:rsidRPr="001F3D80">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1F3D80">
          <w:rPr>
            <w:rStyle w:val="afc"/>
            <w:rFonts w:ascii="Arial Narrow" w:hAnsi="Arial Narrow"/>
            <w:color w:val="auto"/>
            <w:sz w:val="22"/>
            <w:szCs w:val="22"/>
          </w:rPr>
          <w:t>www.zakupki.gov.ru</w:t>
        </w:r>
      </w:hyperlink>
      <w:r w:rsidRPr="001F3D80">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1F3D80">
        <w:rPr>
          <w:rStyle w:val="afc"/>
          <w:rFonts w:ascii="Arial Narrow" w:hAnsi="Arial Narrow"/>
          <w:color w:val="auto"/>
          <w:sz w:val="22"/>
          <w:szCs w:val="22"/>
        </w:rPr>
        <w:t>www.zakupki</w:t>
      </w:r>
      <w:proofErr w:type="spellEnd"/>
      <w:r w:rsidRPr="001F3D80">
        <w:rPr>
          <w:rStyle w:val="afc"/>
          <w:rFonts w:ascii="Arial Narrow" w:hAnsi="Arial Narrow"/>
          <w:color w:val="auto"/>
          <w:sz w:val="22"/>
          <w:szCs w:val="22"/>
        </w:rPr>
        <w:t>.</w:t>
      </w:r>
      <w:proofErr w:type="spellStart"/>
      <w:r w:rsidRPr="001F3D80">
        <w:rPr>
          <w:rStyle w:val="afc"/>
          <w:rFonts w:ascii="Arial Narrow" w:hAnsi="Arial Narrow"/>
          <w:color w:val="auto"/>
          <w:sz w:val="22"/>
          <w:szCs w:val="22"/>
          <w:lang w:val="en-US"/>
        </w:rPr>
        <w:t>rosatom</w:t>
      </w:r>
      <w:proofErr w:type="spellEnd"/>
      <w:r w:rsidRPr="001F3D80">
        <w:rPr>
          <w:rStyle w:val="afc"/>
          <w:rFonts w:ascii="Arial Narrow" w:hAnsi="Arial Narrow"/>
          <w:color w:val="auto"/>
          <w:sz w:val="22"/>
          <w:szCs w:val="22"/>
        </w:rPr>
        <w:t>.</w:t>
      </w:r>
      <w:proofErr w:type="spellStart"/>
      <w:r w:rsidRPr="001F3D80">
        <w:rPr>
          <w:rStyle w:val="afc"/>
          <w:rFonts w:ascii="Arial Narrow" w:hAnsi="Arial Narrow"/>
          <w:color w:val="auto"/>
          <w:sz w:val="22"/>
          <w:szCs w:val="22"/>
        </w:rPr>
        <w:t>ru</w:t>
      </w:r>
      <w:proofErr w:type="spellEnd"/>
      <w:r w:rsidRPr="001F3D80">
        <w:rPr>
          <w:rFonts w:ascii="Arial Narrow" w:hAnsi="Arial Narrow"/>
          <w:sz w:val="22"/>
          <w:szCs w:val="22"/>
        </w:rPr>
        <w:t>, предназначенный для публикации информации о закупках атомной</w:t>
      </w:r>
      <w:proofErr w:type="gramEnd"/>
      <w:r w:rsidRPr="001F3D80">
        <w:rPr>
          <w:rFonts w:ascii="Arial Narrow" w:hAnsi="Arial Narrow"/>
          <w:sz w:val="22"/>
          <w:szCs w:val="22"/>
        </w:rPr>
        <w:t xml:space="preserve"> отрасли.</w:t>
      </w:r>
    </w:p>
    <w:p w:rsidR="008D66C5" w:rsidRPr="001F3D80" w:rsidRDefault="008D66C5" w:rsidP="001F3D80">
      <w:pPr>
        <w:tabs>
          <w:tab w:val="left" w:pos="1418"/>
        </w:tabs>
        <w:spacing w:before="120"/>
        <w:ind w:firstLine="567"/>
        <w:jc w:val="both"/>
        <w:rPr>
          <w:rFonts w:ascii="Arial Narrow" w:hAnsi="Arial Narrow"/>
          <w:sz w:val="22"/>
          <w:szCs w:val="22"/>
        </w:rPr>
      </w:pPr>
      <w:proofErr w:type="gramStart"/>
      <w:r w:rsidRPr="001F3D80">
        <w:rPr>
          <w:rFonts w:ascii="Arial Narrow" w:hAnsi="Arial Narrow"/>
          <w:b/>
          <w:sz w:val="22"/>
          <w:szCs w:val="22"/>
        </w:rPr>
        <w:t>Переторжка</w:t>
      </w:r>
      <w:r w:rsidRPr="001F3D80">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Победитель запроса предложений</w:t>
      </w:r>
      <w:r w:rsidRPr="001F3D80">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i/>
          <w:sz w:val="22"/>
          <w:szCs w:val="22"/>
        </w:rPr>
        <w:t>Поставщик товара /подрядчик /исполнитель</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F3D80">
        <w:rPr>
          <w:rFonts w:ascii="Arial Narrow" w:hAnsi="Arial Narrow"/>
          <w:i/>
          <w:sz w:val="22"/>
          <w:szCs w:val="22"/>
        </w:rPr>
        <w:t>поставку товаров /работ /услуг</w:t>
      </w:r>
      <w:r w:rsidRPr="001F3D80">
        <w:rPr>
          <w:rFonts w:ascii="Arial Narrow" w:hAnsi="Arial Narrow"/>
          <w:sz w:val="22"/>
          <w:szCs w:val="22"/>
        </w:rPr>
        <w:t>, иных объектов гражданских прав, приобретаемых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Продукция</w:t>
      </w:r>
      <w:r w:rsidRPr="001F3D8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i/>
          <w:sz w:val="22"/>
          <w:szCs w:val="22"/>
        </w:rPr>
      </w:pPr>
      <w:proofErr w:type="gramStart"/>
      <w:r w:rsidRPr="001F3D80">
        <w:rPr>
          <w:rFonts w:ascii="Arial Narrow" w:hAnsi="Arial Narrow"/>
          <w:b/>
          <w:sz w:val="22"/>
          <w:szCs w:val="22"/>
        </w:rPr>
        <w:t>Участник запроса предложений</w:t>
      </w:r>
      <w:r w:rsidRPr="001F3D80">
        <w:rPr>
          <w:rFonts w:ascii="Arial Narrow" w:hAnsi="Arial Narrow"/>
          <w:sz w:val="22"/>
          <w:szCs w:val="22"/>
        </w:rPr>
        <w:t xml:space="preserve"> – </w:t>
      </w:r>
      <w:r w:rsidRPr="001F3D80">
        <w:rPr>
          <w:rFonts w:ascii="Arial Narrow" w:hAnsi="Arial Narrow"/>
          <w:i/>
          <w:sz w:val="22"/>
          <w:szCs w:val="22"/>
        </w:rPr>
        <w:t>поставщик товара /подрядчик /исполнитель</w:t>
      </w:r>
      <w:r w:rsidRPr="001F3D80">
        <w:rPr>
          <w:rFonts w:ascii="Arial Narrow" w:hAnsi="Arial Narrow"/>
          <w:sz w:val="22"/>
          <w:szCs w:val="22"/>
        </w:rPr>
        <w:t xml:space="preserve"> или несколько </w:t>
      </w:r>
      <w:r w:rsidRPr="001F3D80">
        <w:rPr>
          <w:rFonts w:ascii="Arial Narrow" w:hAnsi="Arial Narrow"/>
          <w:i/>
          <w:sz w:val="22"/>
          <w:szCs w:val="22"/>
        </w:rPr>
        <w:t>поставщиков товара /подрядчиков /исполнителей</w:t>
      </w:r>
      <w:r w:rsidRPr="001F3D80">
        <w:rPr>
          <w:rFonts w:ascii="Arial Narrow" w:hAnsi="Arial Narrow"/>
          <w:sz w:val="22"/>
          <w:szCs w:val="22"/>
        </w:rPr>
        <w:t xml:space="preserve">, выступающих на стороне одного </w:t>
      </w:r>
      <w:r w:rsidRPr="001F3D80">
        <w:rPr>
          <w:rFonts w:ascii="Arial Narrow" w:hAnsi="Arial Narrow"/>
          <w:i/>
          <w:sz w:val="22"/>
          <w:szCs w:val="22"/>
        </w:rPr>
        <w:t>поставщика товара /подрядчика /исполнителя</w:t>
      </w:r>
      <w:r w:rsidRPr="001F3D80">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F3D80">
        <w:rPr>
          <w:rFonts w:ascii="Arial Narrow" w:hAnsi="Arial Narrow"/>
          <w:sz w:val="22"/>
          <w:szCs w:val="22"/>
        </w:rPr>
        <w:t xml:space="preserve"> участие в запросе предложений, либо своевременно </w:t>
      </w:r>
      <w:proofErr w:type="gramStart"/>
      <w:r w:rsidRPr="001F3D80">
        <w:rPr>
          <w:rFonts w:ascii="Arial Narrow" w:hAnsi="Arial Narrow"/>
          <w:sz w:val="22"/>
          <w:szCs w:val="22"/>
        </w:rPr>
        <w:t>подавший</w:t>
      </w:r>
      <w:proofErr w:type="gramEnd"/>
      <w:r w:rsidRPr="001F3D80">
        <w:rPr>
          <w:rFonts w:ascii="Arial Narrow" w:hAnsi="Arial Narrow"/>
          <w:sz w:val="22"/>
          <w:szCs w:val="22"/>
        </w:rPr>
        <w:t xml:space="preserve"> заявку на участие в 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Участник запроса предложений утрачивает свой статус </w:t>
      </w:r>
      <w:r w:rsidRPr="001F3D80">
        <w:rPr>
          <w:rFonts w:ascii="Arial Narrow" w:hAnsi="Arial Narrow"/>
          <w:i/>
          <w:sz w:val="22"/>
          <w:szCs w:val="22"/>
        </w:rPr>
        <w:t xml:space="preserve">[в отношении какого-либо лота] </w:t>
      </w:r>
      <w:r w:rsidRPr="001F3D80">
        <w:rPr>
          <w:rFonts w:ascii="Arial Narrow" w:hAnsi="Arial Narrow"/>
          <w:sz w:val="22"/>
          <w:szCs w:val="22"/>
        </w:rPr>
        <w:t xml:space="preserve">после истечения срока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1F3D80">
        <w:rPr>
          <w:rFonts w:ascii="Arial Narrow" w:hAnsi="Arial Narrow"/>
          <w:i/>
          <w:sz w:val="22"/>
          <w:szCs w:val="22"/>
        </w:rPr>
        <w:t>[в отношении данного лота].</w:t>
      </w:r>
    </w:p>
    <w:p w:rsidR="008D66C5" w:rsidRPr="001F3D80" w:rsidRDefault="008D66C5" w:rsidP="001F3D80">
      <w:pPr>
        <w:tabs>
          <w:tab w:val="left" w:pos="1418"/>
        </w:tabs>
        <w:spacing w:before="120"/>
        <w:ind w:firstLine="567"/>
        <w:jc w:val="both"/>
        <w:rPr>
          <w:rFonts w:ascii="Arial Narrow" w:hAnsi="Arial Narrow"/>
          <w:bCs/>
          <w:sz w:val="22"/>
          <w:szCs w:val="22"/>
        </w:rPr>
      </w:pPr>
      <w:bookmarkStart w:id="6" w:name="_Ref93141687"/>
      <w:r w:rsidRPr="001F3D80">
        <w:rPr>
          <w:rFonts w:ascii="Arial Narrow" w:hAnsi="Arial Narrow"/>
          <w:b/>
          <w:sz w:val="22"/>
          <w:szCs w:val="22"/>
        </w:rPr>
        <w:t>Эксперт</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lastRenderedPageBreak/>
        <w:t xml:space="preserve">Электронная торговая площадка (ЭТП) </w:t>
      </w:r>
      <w:r w:rsidRPr="001F3D80">
        <w:rPr>
          <w:rFonts w:ascii="Arial Narrow" w:hAnsi="Arial Narrow"/>
          <w:sz w:val="22"/>
          <w:szCs w:val="22"/>
        </w:rPr>
        <w:t>–</w:t>
      </w:r>
      <w:r w:rsidRPr="001F3D80">
        <w:rPr>
          <w:rFonts w:ascii="Arial Narrow" w:hAnsi="Arial Narrow"/>
          <w:b/>
          <w:sz w:val="22"/>
          <w:szCs w:val="22"/>
        </w:rPr>
        <w:t xml:space="preserve"> </w:t>
      </w:r>
      <w:r w:rsidRPr="001F3D80">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Электронная форма проведения запроса предложений</w:t>
      </w:r>
      <w:r w:rsidRPr="001F3D80">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Электронный документ</w:t>
      </w:r>
      <w:r w:rsidRPr="001F3D80">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F3D80" w:rsidRDefault="008D66C5" w:rsidP="001F3D80">
      <w:pPr>
        <w:tabs>
          <w:tab w:val="left" w:pos="1418"/>
        </w:tabs>
        <w:spacing w:before="120"/>
        <w:ind w:firstLine="567"/>
        <w:jc w:val="both"/>
        <w:rPr>
          <w:rFonts w:ascii="Arial Narrow" w:hAnsi="Arial Narrow"/>
          <w:sz w:val="22"/>
          <w:szCs w:val="22"/>
        </w:rPr>
      </w:pPr>
    </w:p>
    <w:p w:rsidR="008D66C5" w:rsidRPr="001F3D80" w:rsidRDefault="008D66C5" w:rsidP="001F3D80">
      <w:pPr>
        <w:spacing w:before="120"/>
        <w:ind w:firstLine="567"/>
        <w:rPr>
          <w:rFonts w:ascii="Arial Narrow" w:hAnsi="Arial Narrow"/>
          <w:sz w:val="22"/>
          <w:szCs w:val="22"/>
        </w:rPr>
      </w:pPr>
      <w:bookmarkStart w:id="7" w:name="_Toc314731698"/>
      <w:r w:rsidRPr="001F3D80">
        <w:rPr>
          <w:rFonts w:ascii="Arial Narrow" w:hAnsi="Arial Narrow"/>
          <w:sz w:val="22"/>
          <w:szCs w:val="22"/>
        </w:rPr>
        <w:t>СОКРАЩЕНИЯ</w:t>
      </w:r>
      <w:bookmarkEnd w:id="7"/>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АЭС — атомная электростанция.</w:t>
      </w:r>
    </w:p>
    <w:p w:rsidR="005164F7" w:rsidRPr="001F3D80" w:rsidRDefault="005164F7"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АК дивизиона – Арбитражный комитет дивизиона Госкорпорации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ДЗО — дочерние либо зависимые общества.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C42283" w:rsidRPr="00C42283">
          <w:rPr>
            <w:rFonts w:ascii="Arial Narrow" w:hAnsi="Arial Narrow"/>
            <w:sz w:val="22"/>
            <w:szCs w:val="22"/>
          </w:rPr>
          <w:t>2</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НДС — налог на добавленную стоимость.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НИР — научно-исследовательская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ОКР — опытно-конструкторская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ПИР — проектно-изыскательские работы.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ЦАК — Центральный арбитражный комитет в сфере закупок Госкорпорации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ЭТП — электронная торговая площадка.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ЭЦП — электронная цифровая подпись.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67777298"/>
      <w:r w:rsidRPr="001F3D80">
        <w:rPr>
          <w:rFonts w:ascii="Arial Narrow" w:hAnsi="Arial Narrow"/>
          <w:sz w:val="22"/>
          <w:szCs w:val="22"/>
        </w:rPr>
        <w:lastRenderedPageBreak/>
        <w:t>ОБЩИЕ ПОЛОЖЕНИЯ</w:t>
      </w:r>
      <w:bookmarkEnd w:id="8"/>
      <w:bookmarkEnd w:id="9"/>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67777299"/>
      <w:r w:rsidRPr="001F3D80">
        <w:rPr>
          <w:rFonts w:ascii="Arial Narrow" w:hAnsi="Arial Narrow"/>
          <w:sz w:val="22"/>
          <w:szCs w:val="22"/>
        </w:rPr>
        <w:t>Форма и вид процедуры закупки, предмет запроса предложений</w:t>
      </w:r>
      <w:bookmarkEnd w:id="10"/>
      <w:bookmarkEnd w:id="1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1F3D80">
        <w:rPr>
          <w:rFonts w:ascii="Arial Narrow" w:hAnsi="Arial Narrow"/>
          <w:sz w:val="22"/>
        </w:rPr>
        <w:t xml:space="preserve">Открытый одноэтапный запрос предложений </w:t>
      </w:r>
      <w:bookmarkEnd w:id="12"/>
      <w:r w:rsidRPr="001F3D80">
        <w:rPr>
          <w:rFonts w:ascii="Arial Narrow" w:hAnsi="Arial Narrow"/>
          <w:sz w:val="22"/>
        </w:rPr>
        <w:t>в электронной форме без квалификационного отбора на право заключения договора</w:t>
      </w:r>
      <w:r w:rsidRPr="001F3D80">
        <w:rPr>
          <w:rFonts w:ascii="Arial Narrow" w:hAnsi="Arial Narrow"/>
          <w:bCs w:val="0"/>
          <w:i/>
          <w:sz w:val="22"/>
        </w:rPr>
        <w:t>/</w:t>
      </w:r>
      <w:proofErr w:type="spellStart"/>
      <w:proofErr w:type="gramStart"/>
      <w:r w:rsidRPr="001F3D80">
        <w:rPr>
          <w:rFonts w:ascii="Arial Narrow" w:hAnsi="Arial Narrow"/>
          <w:bCs w:val="0"/>
          <w:i/>
          <w:sz w:val="22"/>
        </w:rPr>
        <w:t>ов</w:t>
      </w:r>
      <w:proofErr w:type="spellEnd"/>
      <w:r w:rsidRPr="001F3D80">
        <w:rPr>
          <w:rFonts w:ascii="Arial Narrow" w:hAnsi="Arial Narrow"/>
          <w:sz w:val="22"/>
        </w:rPr>
        <w:t xml:space="preserve"> на</w:t>
      </w:r>
      <w:proofErr w:type="gramEnd"/>
      <w:r w:rsidRPr="001F3D80">
        <w:rPr>
          <w:rFonts w:ascii="Arial Narrow" w:hAnsi="Arial Narrow"/>
          <w:sz w:val="22"/>
        </w:rPr>
        <w:t xml:space="preserve"> поставку товаров, выполнение работ или оказание услуг.</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Настоящий запрос предложений проводится в соответствии с правилами и с использованием функционала</w:t>
      </w:r>
      <w:r w:rsidRPr="001F3D80">
        <w:rPr>
          <w:rFonts w:ascii="Arial Narrow" w:hAnsi="Arial Narrow"/>
          <w:spacing w:val="-6"/>
          <w:sz w:val="22"/>
        </w:rPr>
        <w:t xml:space="preserve"> ЭТП, </w:t>
      </w:r>
      <w:proofErr w:type="gramStart"/>
      <w:r w:rsidRPr="001F3D80">
        <w:rPr>
          <w:rFonts w:ascii="Arial Narrow" w:hAnsi="Arial Narrow"/>
          <w:spacing w:val="-6"/>
          <w:sz w:val="22"/>
        </w:rPr>
        <w:t>указанной</w:t>
      </w:r>
      <w:proofErr w:type="gramEnd"/>
      <w:r w:rsidRPr="001F3D80">
        <w:rPr>
          <w:rFonts w:ascii="Arial Narrow" w:hAnsi="Arial Narrow"/>
          <w:spacing w:val="-6"/>
          <w:sz w:val="22"/>
        </w:rPr>
        <w:t xml:space="preserve"> в пункте </w:t>
      </w:r>
      <w:fldSimple w:instr=" REF _Ref317250534 \r \h  \* MERGEFORMAT ">
        <w:r w:rsidR="00C42283" w:rsidRPr="00C42283">
          <w:rPr>
            <w:rFonts w:ascii="Arial Narrow" w:hAnsi="Arial Narrow"/>
            <w:spacing w:val="-6"/>
            <w:sz w:val="22"/>
          </w:rPr>
          <w:t>7</w:t>
        </w:r>
      </w:fldSimple>
      <w:r w:rsidRPr="001F3D80">
        <w:rPr>
          <w:rFonts w:ascii="Arial Narrow" w:hAnsi="Arial Narrow"/>
          <w:sz w:val="22"/>
        </w:rPr>
        <w:t xml:space="preserve"> раздела </w:t>
      </w:r>
      <w:fldSimple w:instr=" REF _Ref317250543 \r \h  \* MERGEFORMAT ">
        <w:r w:rsidR="00C42283" w:rsidRPr="00C42283">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Наименование, количество, объем и характеристики поставляемых по договору</w:t>
      </w:r>
      <w:r w:rsidRPr="001F3D80">
        <w:rPr>
          <w:rFonts w:ascii="Arial Narrow" w:hAnsi="Arial Narrow"/>
          <w:bCs w:val="0"/>
          <w:i/>
          <w:sz w:val="22"/>
        </w:rPr>
        <w:t>/</w:t>
      </w:r>
      <w:proofErr w:type="spellStart"/>
      <w:r w:rsidRPr="001F3D80">
        <w:rPr>
          <w:rFonts w:ascii="Arial Narrow" w:hAnsi="Arial Narrow"/>
          <w:bCs w:val="0"/>
          <w:i/>
          <w:sz w:val="22"/>
        </w:rPr>
        <w:t>ам</w:t>
      </w:r>
      <w:proofErr w:type="spellEnd"/>
      <w:r w:rsidRPr="001F3D80">
        <w:rPr>
          <w:rFonts w:ascii="Arial Narrow" w:hAnsi="Arial Narrow"/>
          <w:bCs w:val="0"/>
          <w:i/>
          <w:sz w:val="22"/>
        </w:rPr>
        <w:t xml:space="preserve"> </w:t>
      </w:r>
      <w:r w:rsidRPr="001F3D80">
        <w:rPr>
          <w:rFonts w:ascii="Arial Narrow" w:hAnsi="Arial Narrow"/>
          <w:sz w:val="22"/>
        </w:rPr>
        <w:t xml:space="preserve">товаров, выполняемых работ и оказываемых услуг </w:t>
      </w:r>
      <w:r w:rsidRPr="001F3D80">
        <w:rPr>
          <w:rFonts w:ascii="Arial Narrow" w:hAnsi="Arial Narrow"/>
          <w:bCs w:val="0"/>
          <w:i/>
          <w:sz w:val="22"/>
        </w:rPr>
        <w:t>[в отношении каждого лота]</w:t>
      </w:r>
      <w:r w:rsidRPr="001F3D80">
        <w:rPr>
          <w:rFonts w:ascii="Arial Narrow" w:hAnsi="Arial Narrow"/>
          <w:sz w:val="22"/>
        </w:rPr>
        <w:t xml:space="preserve"> указаны в </w:t>
      </w:r>
      <w:r w:rsidRPr="001F3D80">
        <w:rPr>
          <w:rFonts w:ascii="Arial Narrow" w:hAnsi="Arial Narrow"/>
          <w:bCs w:val="0"/>
          <w:i/>
          <w:sz w:val="22"/>
        </w:rPr>
        <w:t>разделе 7</w:t>
      </w:r>
      <w:r w:rsidRPr="001F3D80">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1F3D80">
        <w:rPr>
          <w:rFonts w:ascii="Arial Narrow" w:hAnsi="Arial Narrow"/>
          <w:sz w:val="22"/>
        </w:rPr>
        <w:t xml:space="preserve"> Проект договора, который будет заключен по результатам запроса предложений, приведен в</w:t>
      </w:r>
      <w:r w:rsidRPr="001F3D80">
        <w:rPr>
          <w:rFonts w:ascii="Arial Narrow" w:hAnsi="Arial Narrow"/>
          <w:iCs/>
          <w:sz w:val="22"/>
        </w:rPr>
        <w:t xml:space="preserve"> </w:t>
      </w:r>
      <w:r w:rsidRPr="001F3D80">
        <w:rPr>
          <w:rFonts w:ascii="Arial Narrow" w:hAnsi="Arial Narrow"/>
          <w:bCs w:val="0"/>
          <w:i/>
          <w:sz w:val="22"/>
        </w:rPr>
        <w:t>разделе 8</w:t>
      </w:r>
      <w:r w:rsidRPr="001F3D80">
        <w:rPr>
          <w:rFonts w:ascii="Arial Narrow" w:hAnsi="Arial Narrow"/>
          <w:iCs/>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Предметом настоящего запроса предложений </w:t>
      </w:r>
      <w:r w:rsidRPr="001F3D80">
        <w:rPr>
          <w:rFonts w:ascii="Arial Narrow" w:hAnsi="Arial Narrow"/>
          <w:bCs w:val="0"/>
          <w:i/>
          <w:sz w:val="22"/>
        </w:rPr>
        <w:t>[в отношении каждого лота отдельно]</w:t>
      </w:r>
      <w:r w:rsidRPr="001F3D80">
        <w:rPr>
          <w:rFonts w:ascii="Arial Narrow" w:hAnsi="Arial Narrow"/>
          <w:sz w:val="22"/>
        </w:rPr>
        <w:t xml:space="preserve"> является право на заключение договора</w:t>
      </w:r>
      <w:r w:rsidRPr="001F3D80">
        <w:rPr>
          <w:rFonts w:ascii="Arial Narrow" w:hAnsi="Arial Narrow"/>
          <w:bCs w:val="0"/>
          <w:i/>
          <w:sz w:val="22"/>
        </w:rPr>
        <w:t>/</w:t>
      </w:r>
      <w:proofErr w:type="spellStart"/>
      <w:proofErr w:type="gramStart"/>
      <w:r w:rsidRPr="001F3D80">
        <w:rPr>
          <w:rFonts w:ascii="Arial Narrow" w:hAnsi="Arial Narrow"/>
          <w:bCs w:val="0"/>
          <w:i/>
          <w:sz w:val="22"/>
        </w:rPr>
        <w:t>ов</w:t>
      </w:r>
      <w:proofErr w:type="spellEnd"/>
      <w:r w:rsidRPr="001F3D80">
        <w:rPr>
          <w:rFonts w:ascii="Arial Narrow" w:hAnsi="Arial Narrow"/>
          <w:sz w:val="22"/>
        </w:rPr>
        <w:t xml:space="preserve"> на</w:t>
      </w:r>
      <w:proofErr w:type="gramEnd"/>
      <w:r w:rsidRPr="001F3D80">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C42283" w:rsidRPr="00C42283">
          <w:rPr>
            <w:rFonts w:ascii="Arial Narrow" w:hAnsi="Arial Narrow"/>
            <w:sz w:val="22"/>
          </w:rPr>
          <w:t>1</w:t>
        </w:r>
      </w:fldSimple>
      <w:r w:rsidRPr="001F3D80">
        <w:rPr>
          <w:rFonts w:ascii="Arial Narrow" w:hAnsi="Arial Narrow"/>
          <w:sz w:val="22"/>
        </w:rPr>
        <w:t xml:space="preserve"> раздела </w:t>
      </w:r>
      <w:fldSimple w:instr=" REF _Ref317250574 \r \h  \* MERGEFORMAT ">
        <w:r w:rsidR="00C42283" w:rsidRPr="00C42283">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42283" w:rsidRPr="00C42283">
          <w:rPr>
            <w:rFonts w:ascii="Arial Narrow" w:hAnsi="Arial Narrow"/>
            <w:sz w:val="22"/>
          </w:rPr>
          <w:t>1</w:t>
        </w:r>
      </w:fldSimple>
      <w:r w:rsidRPr="001F3D80">
        <w:rPr>
          <w:rFonts w:ascii="Arial Narrow" w:hAnsi="Arial Narrow"/>
          <w:sz w:val="22"/>
        </w:rPr>
        <w:t>, </w:t>
      </w:r>
      <w:fldSimple w:instr=" REF _Ref317250598 \r \h  \* MERGEFORMAT ">
        <w:r w:rsidR="00C42283" w:rsidRPr="00C42283">
          <w:rPr>
            <w:rFonts w:ascii="Arial Narrow" w:hAnsi="Arial Narrow"/>
            <w:sz w:val="22"/>
          </w:rPr>
          <w:t>3</w:t>
        </w:r>
      </w:fldSimple>
      <w:r w:rsidRPr="001F3D80">
        <w:rPr>
          <w:rFonts w:ascii="Arial Narrow" w:hAnsi="Arial Narrow"/>
          <w:sz w:val="22"/>
        </w:rPr>
        <w:t>, </w:t>
      </w:r>
      <w:fldSimple w:instr=" REF _Ref317250606 \r \h  \* MERGEFORMAT ">
        <w:r w:rsidR="00C42283" w:rsidRPr="00C42283">
          <w:rPr>
            <w:rFonts w:ascii="Arial Narrow" w:hAnsi="Arial Narrow"/>
            <w:sz w:val="22"/>
          </w:rPr>
          <w:t>4</w:t>
        </w:r>
      </w:fldSimple>
      <w:r w:rsidRPr="001F3D80">
        <w:rPr>
          <w:rFonts w:ascii="Arial Narrow" w:hAnsi="Arial Narrow"/>
          <w:sz w:val="22"/>
        </w:rPr>
        <w:t xml:space="preserve"> раздела </w:t>
      </w:r>
      <w:fldSimple w:instr=" REF _Ref317250613 \r \h  \* MERGEFORMAT ">
        <w:r w:rsidR="00C42283" w:rsidRPr="00C42283">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Частичная поставка товара, выполнение работ, оказание услуг</w:t>
      </w:r>
      <w:r w:rsidRPr="001F3D80">
        <w:rPr>
          <w:rFonts w:ascii="Arial Narrow" w:hAnsi="Arial Narrow"/>
          <w:bCs w:val="0"/>
          <w:i/>
          <w:sz w:val="22"/>
        </w:rPr>
        <w:t xml:space="preserve"> [в составе лота]</w:t>
      </w:r>
      <w:r w:rsidRPr="001F3D80">
        <w:rPr>
          <w:rFonts w:ascii="Arial Narrow" w:hAnsi="Arial Narrow"/>
          <w:sz w:val="22"/>
        </w:rPr>
        <w:t xml:space="preserve"> не</w:t>
      </w:r>
      <w:r w:rsidRPr="001F3D80">
        <w:rPr>
          <w:rFonts w:ascii="Arial Narrow" w:hAnsi="Arial Narrow"/>
          <w:sz w:val="22"/>
          <w:lang w:val="en-US"/>
        </w:rPr>
        <w:t> </w:t>
      </w:r>
      <w:r w:rsidRPr="001F3D80">
        <w:rPr>
          <w:rFonts w:ascii="Arial Narrow" w:hAnsi="Arial Narrow"/>
          <w:sz w:val="22"/>
        </w:rPr>
        <w:t>допускается.</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67777300"/>
      <w:r w:rsidRPr="001F3D80">
        <w:rPr>
          <w:rFonts w:ascii="Arial Narrow" w:hAnsi="Arial Narrow"/>
          <w:sz w:val="22"/>
          <w:szCs w:val="22"/>
        </w:rPr>
        <w:t>Участие в процедуре запроса предложений</w:t>
      </w:r>
      <w:bookmarkEnd w:id="13"/>
      <w:bookmarkEnd w:id="14"/>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Принять участие в запросе предложений может любой </w:t>
      </w:r>
      <w:r w:rsidRPr="001F3D80">
        <w:rPr>
          <w:rFonts w:ascii="Arial Narrow" w:hAnsi="Arial Narrow"/>
          <w:i/>
          <w:sz w:val="22"/>
        </w:rPr>
        <w:t>поставщик товара /подрядчик /исполнитель</w:t>
      </w:r>
      <w:r w:rsidRPr="001F3D80">
        <w:rPr>
          <w:rFonts w:ascii="Arial Narrow" w:hAnsi="Arial Narrow"/>
          <w:sz w:val="22"/>
        </w:rPr>
        <w:t xml:space="preserve"> или несколько </w:t>
      </w:r>
      <w:r w:rsidRPr="001F3D80">
        <w:rPr>
          <w:rFonts w:ascii="Arial Narrow" w:hAnsi="Arial Narrow"/>
          <w:i/>
          <w:sz w:val="22"/>
        </w:rPr>
        <w:t>поставщиков товара /подрядчиков /исполнителей</w:t>
      </w:r>
      <w:r w:rsidRPr="001F3D80">
        <w:rPr>
          <w:rFonts w:ascii="Arial Narrow" w:hAnsi="Arial Narrow"/>
          <w:sz w:val="22"/>
        </w:rPr>
        <w:t xml:space="preserve">, выступающих на стороне одного </w:t>
      </w:r>
      <w:r w:rsidRPr="001F3D80">
        <w:rPr>
          <w:rFonts w:ascii="Arial Narrow" w:hAnsi="Arial Narrow"/>
          <w:i/>
          <w:sz w:val="22"/>
        </w:rPr>
        <w:t>поставщика товара /подрядчика /исполнителя</w:t>
      </w:r>
      <w:r w:rsidRPr="001F3D8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Для участия в процедуре запроса предложений участник запроса предложений должен</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F3D80" w:rsidRDefault="008D66C5" w:rsidP="001F3D80">
      <w:pPr>
        <w:numPr>
          <w:ilvl w:val="0"/>
          <w:numId w:val="41"/>
        </w:numPr>
        <w:tabs>
          <w:tab w:val="left" w:pos="1134"/>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удовлетворять требованиям, изложенным в пунктах </w:t>
      </w:r>
      <w:fldSimple w:instr=" REF _Ref317251482 \r \h  \* MERGEFORMAT ">
        <w:r w:rsidR="00C42283" w:rsidRPr="00C42283">
          <w:rPr>
            <w:rFonts w:ascii="Arial Narrow" w:hAnsi="Arial Narrow"/>
            <w:sz w:val="22"/>
            <w:szCs w:val="22"/>
          </w:rPr>
          <w:t>13.1</w:t>
        </w:r>
      </w:fldSimple>
      <w:r w:rsidR="000C5D42" w:rsidRPr="001F3D80">
        <w:rPr>
          <w:rFonts w:ascii="Arial Narrow" w:hAnsi="Arial Narrow"/>
          <w:sz w:val="22"/>
          <w:szCs w:val="22"/>
        </w:rPr>
        <w:t xml:space="preserve"> </w:t>
      </w:r>
      <w:r w:rsidRPr="001F3D80">
        <w:rPr>
          <w:rFonts w:ascii="Arial Narrow" w:hAnsi="Arial Narrow"/>
          <w:sz w:val="22"/>
          <w:szCs w:val="22"/>
        </w:rPr>
        <w:t>раздела </w:t>
      </w:r>
      <w:fldSimple w:instr=" REF _Ref31725065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Для всех участников запроса предложений </w:t>
      </w:r>
      <w:r w:rsidRPr="001F3D80">
        <w:rPr>
          <w:rFonts w:ascii="Arial Narrow" w:hAnsi="Arial Narrow"/>
          <w:bCs w:val="0"/>
          <w:i/>
          <w:sz w:val="22"/>
        </w:rPr>
        <w:t>[в отношении одного лота]</w:t>
      </w:r>
      <w:r w:rsidRPr="001F3D80">
        <w:rPr>
          <w:rFonts w:ascii="Arial Narrow" w:hAnsi="Arial Narrow"/>
          <w:sz w:val="22"/>
        </w:rPr>
        <w:t xml:space="preserve"> устанавливаются единые требования. Применение при рассмотрении заявок на</w:t>
      </w:r>
      <w:r w:rsidRPr="001F3D80">
        <w:rPr>
          <w:rFonts w:ascii="Arial Narrow" w:hAnsi="Arial Narrow"/>
          <w:sz w:val="22"/>
          <w:lang w:val="en-US"/>
        </w:rPr>
        <w:t> </w:t>
      </w:r>
      <w:r w:rsidRPr="001F3D80">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F3D80">
        <w:rPr>
          <w:rFonts w:ascii="Arial Narrow" w:hAnsi="Arial Narrow"/>
          <w:bCs w:val="0"/>
          <w:i/>
          <w:sz w:val="22"/>
        </w:rPr>
        <w:t>[по каждому лоту отдельно]</w:t>
      </w:r>
      <w:r w:rsidRPr="001F3D80">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C42283" w:rsidRPr="00C42283">
          <w:rPr>
            <w:rFonts w:ascii="Arial Narrow" w:hAnsi="Arial Narrow"/>
            <w:sz w:val="22"/>
          </w:rPr>
          <w:t>4.14</w:t>
        </w:r>
      </w:fldSimple>
      <w:r w:rsidRPr="001F3D80">
        <w:rPr>
          <w:rFonts w:ascii="Arial Narrow" w:hAnsi="Arial Narrow"/>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1F3D80">
        <w:rPr>
          <w:rFonts w:ascii="Arial Narrow" w:hAnsi="Arial Narrow"/>
          <w:sz w:val="22"/>
        </w:rPr>
        <w:t xml:space="preserve">В любой момент вплоть до подписания договора закупочная комиссия </w:t>
      </w:r>
      <w:r w:rsidR="00563DA2" w:rsidRPr="001F3D80">
        <w:rPr>
          <w:rFonts w:ascii="Arial Narrow" w:hAnsi="Arial Narrow"/>
          <w:sz w:val="22"/>
        </w:rPr>
        <w:t>должна</w:t>
      </w:r>
      <w:r w:rsidRPr="001F3D80">
        <w:rPr>
          <w:rFonts w:ascii="Arial Narrow" w:hAnsi="Arial Narrow"/>
          <w:sz w:val="22"/>
        </w:rPr>
        <w:t xml:space="preserve"> отстранить участника запроса предложений, в том числе допущенного до участия в запросе предложений, в случаях:</w:t>
      </w:r>
      <w:bookmarkEnd w:id="15"/>
      <w:r w:rsidRPr="001F3D80">
        <w:rPr>
          <w:rFonts w:ascii="Arial Narrow" w:hAnsi="Arial Narrow"/>
          <w:sz w:val="22"/>
        </w:rPr>
        <w:t xml:space="preserve"> </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1F3D80">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42283" w:rsidRPr="00C42283">
          <w:rPr>
            <w:rFonts w:ascii="Arial Narrow" w:hAnsi="Arial Narrow"/>
            <w:sz w:val="22"/>
            <w:szCs w:val="22"/>
          </w:rPr>
          <w:t>4.14.1.8</w:t>
        </w:r>
      </w:fldSimple>
      <w:r w:rsidRPr="001F3D80">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6"/>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получения заключения ЦАК</w:t>
      </w:r>
      <w:r w:rsidR="00613329" w:rsidRPr="001F3D80">
        <w:rPr>
          <w:rFonts w:ascii="Arial Narrow" w:hAnsi="Arial Narrow"/>
          <w:sz w:val="22"/>
          <w:szCs w:val="22"/>
        </w:rPr>
        <w:t xml:space="preserve">, АК дивизиона </w:t>
      </w:r>
      <w:r w:rsidRPr="001F3D80">
        <w:rPr>
          <w:rFonts w:ascii="Arial Narrow" w:hAnsi="Arial Narrow"/>
          <w:sz w:val="22"/>
          <w:szCs w:val="22"/>
        </w:rPr>
        <w:t xml:space="preserve">или Контрольного комитета (пункт </w:t>
      </w:r>
      <w:fldSimple w:instr=" REF _Ref321836472 \r \h  \* MERGEFORMAT ">
        <w:r w:rsidR="00C42283" w:rsidRPr="00C42283">
          <w:rPr>
            <w:rFonts w:ascii="Arial Narrow" w:hAnsi="Arial Narrow"/>
            <w:sz w:val="22"/>
            <w:szCs w:val="22"/>
          </w:rPr>
          <w:t>27</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C42283" w:rsidRPr="00C42283">
          <w:rPr>
            <w:rFonts w:ascii="Arial Narrow" w:hAnsi="Arial Narrow"/>
            <w:sz w:val="22"/>
          </w:rPr>
          <w:t>2.2.5</w:t>
        </w:r>
      </w:fldSimple>
      <w:r w:rsidRPr="001F3D80">
        <w:rPr>
          <w:rFonts w:ascii="Arial Narrow" w:hAnsi="Arial Narrow"/>
          <w:sz w:val="22"/>
        </w:rPr>
        <w:t>, запрос предложений признается несостоявшимся.</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42283" w:rsidRPr="00C42283">
          <w:rPr>
            <w:rFonts w:ascii="Arial Narrow" w:hAnsi="Arial Narrow"/>
            <w:sz w:val="22"/>
          </w:rPr>
          <w:t>4.14.1.8</w:t>
        </w:r>
      </w:fldSimple>
      <w:r w:rsidRPr="001F3D80">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1F3D80">
        <w:rPr>
          <w:rFonts w:ascii="Arial Narrow" w:hAnsi="Arial Narrow"/>
          <w:sz w:val="22"/>
        </w:rPr>
        <w:t xml:space="preserve"> указанных в подпункте </w:t>
      </w:r>
      <w:fldSimple w:instr=" REF _Ref317173209 \r \h  \* MERGEFORMAT ">
        <w:r w:rsidR="00C42283" w:rsidRPr="00C42283">
          <w:rPr>
            <w:rFonts w:ascii="Arial Narrow" w:hAnsi="Arial Narrow"/>
            <w:sz w:val="22"/>
          </w:rPr>
          <w:t>а)</w:t>
        </w:r>
      </w:fldSimple>
      <w:r w:rsidRPr="001F3D80">
        <w:rPr>
          <w:rFonts w:ascii="Arial Narrow" w:hAnsi="Arial Narrow"/>
          <w:sz w:val="22"/>
        </w:rPr>
        <w:t xml:space="preserve"> пункта </w:t>
      </w:r>
      <w:fldSimple w:instr=" REF _Ref317172396 \r \h  \* MERGEFORMAT ">
        <w:r w:rsidR="00C42283" w:rsidRPr="00C42283">
          <w:rPr>
            <w:rFonts w:ascii="Arial Narrow" w:hAnsi="Arial Narrow"/>
            <w:sz w:val="22"/>
          </w:rPr>
          <w:t>2.2.5</w:t>
        </w:r>
      </w:fldSimple>
      <w:r w:rsidRPr="001F3D80">
        <w:rPr>
          <w:rFonts w:ascii="Arial Narrow" w:hAnsi="Arial Narrow"/>
          <w:sz w:val="22"/>
        </w:rPr>
        <w:t>, если факт недостоверности сведений имеет документальное подтверждение.</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67777301"/>
      <w:r w:rsidRPr="001F3D80">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bCs w:val="0"/>
          <w:sz w:val="22"/>
        </w:rPr>
        <w:t xml:space="preserve">Данная процедура </w:t>
      </w:r>
      <w:r w:rsidRPr="001F3D80">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C42283" w:rsidRPr="00C42283">
          <w:rPr>
            <w:rFonts w:ascii="Arial Narrow" w:hAnsi="Arial Narrow"/>
            <w:sz w:val="22"/>
          </w:rPr>
          <w:t>2</w:t>
        </w:r>
      </w:fldSimple>
      <w:r w:rsidRPr="001F3D80">
        <w:rPr>
          <w:rFonts w:ascii="Arial Narrow" w:hAnsi="Arial Narrow"/>
          <w:sz w:val="22"/>
        </w:rPr>
        <w:t xml:space="preserve"> раздела </w:t>
      </w:r>
      <w:fldSimple w:instr=" REF _Ref317249938 \r \h  \* MERGEFORMAT ">
        <w:r w:rsidR="00C42283" w:rsidRPr="00C42283">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Во всем, что не урегулировано извещением о проведении запроса предложений и</w:t>
      </w:r>
      <w:r w:rsidRPr="001F3D80">
        <w:rPr>
          <w:rFonts w:ascii="Arial Narrow" w:hAnsi="Arial Narrow"/>
          <w:sz w:val="22"/>
          <w:lang w:val="en-US"/>
        </w:rPr>
        <w:t> </w:t>
      </w:r>
      <w:r w:rsidRPr="001F3D80">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67777302"/>
      <w:r w:rsidRPr="001F3D80">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должен в сроки, указанные в пункте </w:t>
      </w:r>
      <w:fldSimple w:instr=" REF _Ref317250778 \r \h  \* MERGEFORMAT ">
        <w:r w:rsidR="00C42283" w:rsidRPr="00C42283">
          <w:rPr>
            <w:rFonts w:ascii="Arial Narrow" w:hAnsi="Arial Narrow"/>
            <w:sz w:val="22"/>
          </w:rPr>
          <w:t>20</w:t>
        </w:r>
      </w:fldSimple>
      <w:r w:rsidRPr="001F3D80">
        <w:rPr>
          <w:rFonts w:ascii="Arial Narrow" w:hAnsi="Arial Narrow"/>
          <w:sz w:val="22"/>
        </w:rPr>
        <w:t xml:space="preserve"> раздела </w:t>
      </w:r>
      <w:fldSimple w:instr=" REF _Ref317250794 \r \h  \* MERGEFORMAT ">
        <w:r w:rsidR="00C42283" w:rsidRPr="00C42283">
          <w:rPr>
            <w:rFonts w:ascii="Arial Narrow" w:hAnsi="Arial Narrow"/>
            <w:sz w:val="22"/>
          </w:rPr>
          <w:t>5</w:t>
        </w:r>
      </w:fldSimple>
      <w:r w:rsidRPr="001F3D80">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67777303"/>
      <w:r w:rsidRPr="001F3D80">
        <w:rPr>
          <w:rFonts w:ascii="Arial Narrow" w:hAnsi="Arial Narrow"/>
          <w:sz w:val="22"/>
          <w:szCs w:val="22"/>
        </w:rPr>
        <w:t>Затраты на участие в запросе предложений</w:t>
      </w:r>
      <w:bookmarkEnd w:id="30"/>
      <w:bookmarkEnd w:id="3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F3D80">
        <w:rPr>
          <w:rFonts w:ascii="Arial Narrow" w:hAnsi="Arial Narrow"/>
          <w:bCs w:val="0"/>
          <w:i/>
          <w:sz w:val="22"/>
        </w:rPr>
        <w:t>[в отношении лота]</w:t>
      </w:r>
      <w:r w:rsidRPr="001F3D80">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67777304"/>
      <w:r w:rsidRPr="001F3D80">
        <w:rPr>
          <w:rFonts w:ascii="Arial Narrow" w:hAnsi="Arial Narrow"/>
          <w:sz w:val="22"/>
          <w:szCs w:val="22"/>
        </w:rPr>
        <w:t xml:space="preserve">Отказ от проведения запроса предложений </w:t>
      </w:r>
      <w:r w:rsidRPr="001F3D80">
        <w:rPr>
          <w:rFonts w:ascii="Arial Narrow" w:hAnsi="Arial Narrow"/>
          <w:i/>
          <w:sz w:val="22"/>
          <w:szCs w:val="22"/>
        </w:rPr>
        <w:t>[или любого лота запроса предложений]</w:t>
      </w:r>
      <w:bookmarkEnd w:id="32"/>
      <w:bookmarkEnd w:id="33"/>
    </w:p>
    <w:p w:rsidR="008D66C5" w:rsidRPr="001F3D80" w:rsidRDefault="008D66C5" w:rsidP="001F3D80">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1F3D80">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3D80">
        <w:rPr>
          <w:rFonts w:ascii="Arial Narrow" w:hAnsi="Arial Narrow"/>
          <w:sz w:val="22"/>
          <w:szCs w:val="22"/>
          <w:lang w:val="en-US"/>
        </w:rPr>
        <w:t> </w:t>
      </w:r>
      <w:r w:rsidRPr="001F3D80">
        <w:rPr>
          <w:rFonts w:ascii="Arial Narrow" w:hAnsi="Arial Narrow"/>
          <w:sz w:val="22"/>
          <w:szCs w:val="22"/>
        </w:rPr>
        <w:t xml:space="preserve">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Извещение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в порядке, установленном для размещения извещения о проведении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67777305"/>
      <w:r w:rsidRPr="001F3D80">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C42283" w:rsidRPr="00C42283">
          <w:rPr>
            <w:rFonts w:ascii="Arial Narrow" w:hAnsi="Arial Narrow"/>
            <w:sz w:val="22"/>
            <w:szCs w:val="22"/>
          </w:rPr>
          <w:t>7</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1F3D80">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67777306"/>
      <w:r w:rsidRPr="001F3D80">
        <w:rPr>
          <w:rFonts w:ascii="Arial Narrow" w:hAnsi="Arial Narrow"/>
          <w:sz w:val="22"/>
          <w:szCs w:val="22"/>
        </w:rPr>
        <w:t>Прочие положения</w:t>
      </w:r>
      <w:bookmarkEnd w:id="37"/>
      <w:bookmarkEnd w:id="38"/>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F3D80">
        <w:rPr>
          <w:rFonts w:ascii="Arial Narrow" w:hAnsi="Arial Narrow"/>
          <w:sz w:val="22"/>
        </w:rPr>
        <w:t>очно</w:t>
      </w:r>
      <w:proofErr w:type="spellEnd"/>
      <w:r w:rsidRPr="001F3D80">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67777307"/>
      <w:r w:rsidRPr="001F3D80">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1F3D80" w:rsidRDefault="008D66C5" w:rsidP="001F3D80">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Ref271038689"/>
      <w:bookmarkStart w:id="47" w:name="_Toc367777308"/>
      <w:r w:rsidRPr="001F3D80">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7"/>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6"/>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1F3D80">
        <w:rPr>
          <w:rFonts w:ascii="Arial Narrow" w:hAnsi="Arial Narrow"/>
          <w:sz w:val="22"/>
          <w:szCs w:val="22"/>
        </w:rPr>
        <w:t xml:space="preserve"> если такие товары, работы, услуги приобретаются в рамках заключаемого договора;</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1F3D8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1F3D8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0466FC" w:rsidRPr="001F3D80" w:rsidRDefault="008D66C5" w:rsidP="001F3D80">
      <w:pPr>
        <w:numPr>
          <w:ilvl w:val="2"/>
          <w:numId w:val="17"/>
        </w:numPr>
        <w:tabs>
          <w:tab w:val="clear" w:pos="720"/>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соответствовать требованиям, указанным в пункте </w:t>
      </w:r>
      <w:fldSimple w:instr=" REF _Ref317250645 \r \h  \* MERGEFORMAT ">
        <w:r w:rsidR="00C42283" w:rsidRPr="00C42283">
          <w:rPr>
            <w:rFonts w:ascii="Arial Narrow" w:hAnsi="Arial Narrow"/>
            <w:sz w:val="22"/>
            <w:szCs w:val="22"/>
          </w:rPr>
          <w:t>13.1</w:t>
        </w:r>
      </w:fldSimple>
      <w:r w:rsidRPr="001F3D80">
        <w:rPr>
          <w:rFonts w:ascii="Arial Narrow" w:hAnsi="Arial Narrow"/>
          <w:sz w:val="22"/>
          <w:szCs w:val="22"/>
        </w:rPr>
        <w:t xml:space="preserve"> раздела </w:t>
      </w:r>
      <w:fldSimple w:instr=" REF _Ref317250960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случае их установления на</w:t>
      </w:r>
      <w:r w:rsidRPr="001F3D80">
        <w:rPr>
          <w:rFonts w:ascii="Arial Narrow" w:hAnsi="Arial Narrow"/>
          <w:sz w:val="22"/>
          <w:szCs w:val="22"/>
          <w:lang w:val="en-US"/>
        </w:rPr>
        <w:t> </w:t>
      </w:r>
      <w:r w:rsidRPr="001F3D80">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1F3D80" w:rsidRDefault="000466FC" w:rsidP="001F3D80">
      <w:pPr>
        <w:numPr>
          <w:ilvl w:val="2"/>
          <w:numId w:val="17"/>
        </w:numPr>
        <w:tabs>
          <w:tab w:val="clear" w:pos="720"/>
          <w:tab w:val="num" w:pos="1418"/>
        </w:tabs>
        <w:spacing w:before="120"/>
        <w:ind w:left="0" w:right="-1" w:firstLine="567"/>
        <w:jc w:val="both"/>
        <w:rPr>
          <w:rFonts w:ascii="Arial Narrow" w:hAnsi="Arial Narrow"/>
          <w:sz w:val="22"/>
          <w:szCs w:val="22"/>
        </w:rPr>
      </w:pPr>
      <w:bookmarkStart w:id="50" w:name="_Ref367540986"/>
      <w:r w:rsidRPr="001F3D80">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1" w:name="_Toc352768997"/>
      <w:bookmarkEnd w:id="50"/>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2" w:name="_Toc367777309"/>
      <w:r w:rsidRPr="001F3D80">
        <w:rPr>
          <w:rFonts w:ascii="Arial Narrow" w:hAnsi="Arial Narrow"/>
          <w:sz w:val="22"/>
          <w:szCs w:val="22"/>
        </w:rPr>
        <w:t>Дополнительные требования к участникам запроса предложений</w:t>
      </w:r>
      <w:bookmarkEnd w:id="51"/>
      <w:bookmarkEnd w:id="52"/>
      <w:r w:rsidRPr="001F3D80">
        <w:rPr>
          <w:rFonts w:ascii="Arial Narrow" w:hAnsi="Arial Narrow"/>
          <w:sz w:val="22"/>
          <w:szCs w:val="22"/>
        </w:rPr>
        <w:t xml:space="preserve">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C42283" w:rsidRPr="00C42283">
          <w:rPr>
            <w:rFonts w:ascii="Arial Narrow" w:hAnsi="Arial Narrow"/>
            <w:sz w:val="22"/>
            <w:szCs w:val="22"/>
          </w:rPr>
          <w:t>13.1</w:t>
        </w:r>
      </w:fldSimple>
      <w:r w:rsidR="008E37C7" w:rsidRPr="001F3D80">
        <w:rPr>
          <w:rFonts w:ascii="Arial Narrow" w:hAnsi="Arial Narrow"/>
          <w:sz w:val="22"/>
          <w:szCs w:val="22"/>
        </w:rPr>
        <w:t xml:space="preserve"> </w:t>
      </w:r>
      <w:r w:rsidRPr="001F3D80">
        <w:rPr>
          <w:rFonts w:ascii="Arial Narrow" w:hAnsi="Arial Narrow"/>
          <w:sz w:val="22"/>
          <w:szCs w:val="22"/>
        </w:rPr>
        <w:t>раздела </w:t>
      </w:r>
      <w:fldSimple w:instr=" REF _Ref317251687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3" w:name="_Ref317253328"/>
      <w:bookmarkStart w:id="54" w:name="_Ref317256545"/>
      <w:bookmarkStart w:id="55" w:name="_Toc352768998"/>
      <w:bookmarkStart w:id="56" w:name="_Toc367777310"/>
      <w:r w:rsidRPr="001F3D80">
        <w:rPr>
          <w:rFonts w:ascii="Arial Narrow" w:hAnsi="Arial Narrow"/>
          <w:sz w:val="22"/>
          <w:szCs w:val="22"/>
        </w:rPr>
        <w:t>Документы, предоставляемые в составе заявки на участие в запросе предложений</w:t>
      </w:r>
      <w:bookmarkEnd w:id="53"/>
      <w:bookmarkEnd w:id="54"/>
      <w:bookmarkEnd w:id="55"/>
      <w:bookmarkEnd w:id="56"/>
    </w:p>
    <w:p w:rsidR="008D66C5" w:rsidRPr="001F3D80" w:rsidRDefault="008D66C5" w:rsidP="001F3D80">
      <w:pPr>
        <w:pStyle w:val="affa"/>
        <w:tabs>
          <w:tab w:val="num" w:pos="1418"/>
        </w:tabs>
        <w:spacing w:before="120" w:after="0"/>
        <w:ind w:left="0" w:firstLine="567"/>
        <w:jc w:val="both"/>
        <w:rPr>
          <w:rFonts w:ascii="Arial Narrow" w:hAnsi="Arial Narrow"/>
          <w:sz w:val="22"/>
          <w:szCs w:val="22"/>
        </w:rPr>
      </w:pPr>
      <w:r w:rsidRPr="001F3D80">
        <w:rPr>
          <w:rFonts w:ascii="Arial Narrow" w:hAnsi="Arial Narrow"/>
          <w:sz w:val="22"/>
          <w:szCs w:val="22"/>
        </w:rPr>
        <w:t>Для подтверждения соответствия требованиям, указанным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1769 \r \h  \* MERGEFORMAT ">
        <w:r w:rsidR="00C42283" w:rsidRPr="00C42283">
          <w:rPr>
            <w:rFonts w:ascii="Arial Narrow" w:hAnsi="Arial Narrow"/>
            <w:sz w:val="22"/>
            <w:szCs w:val="22"/>
          </w:rPr>
          <w:t>3.1</w:t>
        </w:r>
      </w:fldSimple>
      <w:r w:rsidRPr="001F3D80">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1F3D80" w:rsidRDefault="008D66C5" w:rsidP="001F3D80">
      <w:pPr>
        <w:numPr>
          <w:ilvl w:val="2"/>
          <w:numId w:val="17"/>
        </w:numPr>
        <w:tabs>
          <w:tab w:val="num"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1F3D80">
        <w:rPr>
          <w:rFonts w:ascii="Arial Narrow" w:hAnsi="Arial Narrow"/>
          <w:sz w:val="22"/>
          <w:szCs w:val="22"/>
          <w:lang w:val="en-US"/>
        </w:rPr>
        <w:t> </w:t>
      </w:r>
      <w:r w:rsidRPr="001F3D80">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F3D80">
        <w:rPr>
          <w:rFonts w:ascii="Arial Narrow" w:hAnsi="Arial Narrow"/>
          <w:i/>
          <w:sz w:val="22"/>
          <w:szCs w:val="22"/>
        </w:rPr>
        <w:t>[или документов, удостоверяющих личность (для иных</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физических лиц)]</w:t>
      </w:r>
      <w:r w:rsidRPr="001F3D8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соответствующего государства (для иностранных лиц);</w:t>
      </w:r>
      <w:proofErr w:type="gramEnd"/>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7" w:name="_Ref270105117"/>
      <w:r w:rsidRPr="001F3D80">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r w:rsidR="00AB0B48" w:rsidRPr="001F3D80">
        <w:rPr>
          <w:rFonts w:ascii="Arial Narrow" w:hAnsi="Arial Narrow"/>
          <w:sz w:val="22"/>
          <w:szCs w:val="22"/>
        </w:rPr>
        <w:t xml:space="preserve"> </w:t>
      </w:r>
      <w:fldSimple w:instr=" REF _Ref360189167 \r \h  \* MERGEFORMAT ">
        <w:r w:rsidR="00C42283" w:rsidRPr="00C42283">
          <w:rPr>
            <w:rFonts w:ascii="Arial Narrow" w:hAnsi="Arial Narrow"/>
            <w:sz w:val="22"/>
            <w:szCs w:val="22"/>
          </w:rPr>
          <w:t>4.4.1</w:t>
        </w:r>
      </w:fldSimple>
      <w:r w:rsidR="003C03DE" w:rsidRPr="001F3D80">
        <w:rPr>
          <w:rFonts w:ascii="Arial Narrow" w:hAnsi="Arial Narrow"/>
          <w:sz w:val="22"/>
          <w:szCs w:val="22"/>
        </w:rPr>
        <w:t xml:space="preserve"> </w:t>
      </w:r>
      <w:r w:rsidRPr="001F3D80">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Pr="001F3D80" w:rsidDel="00BA2715">
        <w:rPr>
          <w:rFonts w:ascii="Arial Narrow" w:hAnsi="Arial Narrow"/>
          <w:sz w:val="22"/>
          <w:szCs w:val="22"/>
        </w:rPr>
        <w:t xml:space="preserve"> </w:t>
      </w:r>
      <w:r w:rsidRPr="001F3D80">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lastRenderedPageBreak/>
        <w:t>отсканированные оригиналы учредительных документов в действующей редакции (для юридических лиц);</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8" w:name="_Ref299570007"/>
      <w:r w:rsidRPr="001F3D80">
        <w:rPr>
          <w:rFonts w:ascii="Arial Narrow" w:hAnsi="Arial Narrow"/>
          <w:sz w:val="22"/>
          <w:szCs w:val="22"/>
        </w:rPr>
        <w:t>отсканированные оригиналы специальных разрешений (лицензий, допусков, членства в </w:t>
      </w:r>
      <w:proofErr w:type="spellStart"/>
      <w:r w:rsidRPr="001F3D80">
        <w:rPr>
          <w:rFonts w:ascii="Arial Narrow" w:hAnsi="Arial Narrow"/>
          <w:sz w:val="22"/>
          <w:szCs w:val="22"/>
        </w:rPr>
        <w:t>саморегулируемых</w:t>
      </w:r>
      <w:proofErr w:type="spellEnd"/>
      <w:r w:rsidRPr="001F3D80">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C42283" w:rsidRPr="00C42283">
          <w:rPr>
            <w:rFonts w:ascii="Arial Narrow" w:hAnsi="Arial Narrow"/>
            <w:sz w:val="22"/>
            <w:szCs w:val="22"/>
          </w:rPr>
          <w:t>16.1</w:t>
        </w:r>
      </w:fldSimple>
      <w:r w:rsidRPr="001F3D80">
        <w:rPr>
          <w:rFonts w:ascii="Arial Narrow" w:hAnsi="Arial Narrow"/>
          <w:sz w:val="22"/>
          <w:szCs w:val="22"/>
        </w:rPr>
        <w:t xml:space="preserve"> раздела </w:t>
      </w:r>
      <w:fldSimple w:instr=" REF _Ref317251859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58"/>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9" w:name="_Ref299570035"/>
      <w:r w:rsidRPr="001F3D80">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9"/>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t>подтверждение по форме, указанной в подпункте 1) пункта</w:t>
      </w:r>
      <w:r w:rsidR="00BC3DAF" w:rsidRPr="001F3D80">
        <w:rPr>
          <w:rFonts w:ascii="Arial Narrow" w:hAnsi="Arial Narrow"/>
          <w:sz w:val="22"/>
          <w:szCs w:val="22"/>
        </w:rPr>
        <w:t xml:space="preserve"> 17</w:t>
      </w:r>
      <w:r w:rsidRPr="001F3D80">
        <w:rPr>
          <w:rFonts w:ascii="Arial Narrow" w:hAnsi="Arial Narrow"/>
          <w:sz w:val="22"/>
          <w:szCs w:val="22"/>
        </w:rPr>
        <w:t xml:space="preserve"> раздела </w:t>
      </w:r>
      <w:fldSimple w:instr=" REF _Ref317251922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 </w:t>
      </w:r>
      <w:proofErr w:type="spellStart"/>
      <w:r w:rsidRPr="001F3D80">
        <w:rPr>
          <w:rFonts w:ascii="Arial Narrow" w:hAnsi="Arial Narrow"/>
          <w:sz w:val="22"/>
          <w:szCs w:val="22"/>
        </w:rPr>
        <w:t>ненахождении</w:t>
      </w:r>
      <w:proofErr w:type="spellEnd"/>
      <w:r w:rsidRPr="001F3D80">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F3D80">
        <w:rPr>
          <w:rFonts w:ascii="Arial Narrow" w:hAnsi="Arial Narrow"/>
          <w:sz w:val="22"/>
          <w:szCs w:val="22"/>
        </w:rPr>
        <w:t>неприостановлении</w:t>
      </w:r>
      <w:proofErr w:type="spellEnd"/>
      <w:r w:rsidRPr="001F3D80">
        <w:rPr>
          <w:rFonts w:ascii="Arial Narrow" w:hAnsi="Arial Narrow"/>
          <w:sz w:val="22"/>
          <w:szCs w:val="22"/>
        </w:rPr>
        <w:t xml:space="preserve"> экономической деятельности участника запроса</w:t>
      </w:r>
      <w:proofErr w:type="gramEnd"/>
      <w:r w:rsidRPr="001F3D80">
        <w:rPr>
          <w:rFonts w:ascii="Arial Narrow" w:hAnsi="Arial Narrow"/>
          <w:sz w:val="22"/>
          <w:szCs w:val="22"/>
        </w:rPr>
        <w:t xml:space="preserve"> предложений</w:t>
      </w:r>
      <w:r w:rsidR="008E6EEA" w:rsidRPr="001F3D80">
        <w:rPr>
          <w:rFonts w:ascii="Arial Narrow" w:hAnsi="Arial Narrow"/>
          <w:sz w:val="22"/>
          <w:szCs w:val="22"/>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8E6EEA" w:rsidRPr="001F3D80">
        <w:rPr>
          <w:rFonts w:ascii="Arial Narrow" w:hAnsi="Arial Narrow"/>
          <w:sz w:val="22"/>
          <w:szCs w:val="22"/>
        </w:rPr>
        <w:t>стоимости активов участника запроса предложений</w:t>
      </w:r>
      <w:proofErr w:type="gramEnd"/>
      <w:r w:rsidR="008E6EEA" w:rsidRPr="001F3D80">
        <w:rPr>
          <w:rFonts w:ascii="Arial Narrow" w:hAnsi="Arial Narrow"/>
          <w:sz w:val="22"/>
          <w:szCs w:val="22"/>
        </w:rPr>
        <w:t>;</w:t>
      </w:r>
      <w:r w:rsidRPr="001F3D80">
        <w:rPr>
          <w:rFonts w:ascii="Arial Narrow" w:hAnsi="Arial Narrow"/>
          <w:sz w:val="22"/>
          <w:szCs w:val="22"/>
        </w:rPr>
        <w:t>;</w:t>
      </w:r>
      <w:bookmarkStart w:id="60" w:name="_Ref270105111"/>
      <w:bookmarkStart w:id="61" w:name="_Ref317251956"/>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2" w:name="_Ref367088341"/>
      <w:proofErr w:type="gramStart"/>
      <w:r w:rsidRPr="001F3D80">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F3D80">
        <w:rPr>
          <w:rFonts w:ascii="Arial Narrow" w:hAnsi="Arial Narrow"/>
          <w:sz w:val="22"/>
          <w:szCs w:val="22"/>
        </w:rPr>
        <w:t xml:space="preserve"> сделка для такого участника запроса предложений не является крупно</w:t>
      </w:r>
      <w:bookmarkEnd w:id="60"/>
      <w:r w:rsidRPr="001F3D80">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bookmarkEnd w:id="62"/>
      <w:r w:rsidRPr="001F3D80">
        <w:rPr>
          <w:rFonts w:ascii="Arial Narrow" w:hAnsi="Arial Narrow"/>
          <w:sz w:val="22"/>
          <w:szCs w:val="22"/>
        </w:rPr>
        <w:t xml:space="preserve"> </w:t>
      </w:r>
      <w:bookmarkStart w:id="63" w:name="_Ref317251962"/>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4" w:name="_Ref367088381"/>
      <w:proofErr w:type="gramStart"/>
      <w:r w:rsidRPr="001F3D80">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обеспечение договора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1F3D80">
        <w:rPr>
          <w:rFonts w:ascii="Arial Narrow" w:hAnsi="Arial Narrow"/>
          <w:sz w:val="22"/>
          <w:szCs w:val="22"/>
        </w:rPr>
        <w:t xml:space="preserve"> участника запроса предложений не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bookmarkEnd w:id="64"/>
    </w:p>
    <w:p w:rsidR="008D66C5" w:rsidRPr="001F3D80" w:rsidRDefault="008D66C5" w:rsidP="001F3D80">
      <w:pPr>
        <w:tabs>
          <w:tab w:val="left" w:pos="1418"/>
        </w:tabs>
        <w:spacing w:before="120"/>
        <w:ind w:right="-1"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1F3D80">
        <w:rPr>
          <w:rFonts w:ascii="Arial Narrow" w:hAnsi="Arial Narrow"/>
          <w:sz w:val="22"/>
          <w:szCs w:val="22"/>
          <w:lang w:val="en-US"/>
        </w:rPr>
        <w:t> </w:t>
      </w:r>
      <w:r w:rsidRPr="001F3D80">
        <w:rPr>
          <w:rFonts w:ascii="Arial Narrow" w:hAnsi="Arial Narrow"/>
          <w:sz w:val="22"/>
          <w:szCs w:val="22"/>
        </w:rPr>
        <w:t>заинтересованностью, указанных в пунктах </w:t>
      </w:r>
      <w:fldSimple w:instr=" REF _Ref367088341 \n \h  \* MERGEFORMAT ">
        <w:r w:rsidR="00C42283" w:rsidRPr="00C42283">
          <w:rPr>
            <w:rFonts w:ascii="Arial Narrow" w:hAnsi="Arial Narrow"/>
            <w:sz w:val="22"/>
            <w:szCs w:val="22"/>
          </w:rPr>
          <w:t>3.3.7</w:t>
        </w:r>
      </w:fldSimple>
      <w:r w:rsidR="00DB6556" w:rsidRPr="001F3D80">
        <w:rPr>
          <w:rFonts w:ascii="Arial Narrow" w:hAnsi="Arial Narrow"/>
          <w:sz w:val="22"/>
          <w:szCs w:val="22"/>
        </w:rPr>
        <w:t xml:space="preserve">, </w:t>
      </w:r>
      <w:fldSimple w:instr=" REF _Ref367088381 \n \h  \* MERGEFORMAT ">
        <w:r w:rsidR="00C42283" w:rsidRPr="00C42283">
          <w:rPr>
            <w:rFonts w:ascii="Arial Narrow" w:hAnsi="Arial Narrow"/>
            <w:sz w:val="22"/>
            <w:szCs w:val="22"/>
          </w:rPr>
          <w:t>3.3.8</w:t>
        </w:r>
      </w:fldSimple>
      <w:r w:rsidRPr="001F3D80">
        <w:rPr>
          <w:rFonts w:ascii="Arial Narrow" w:hAnsi="Arial Narrow"/>
          <w:sz w:val="22"/>
          <w:szCs w:val="22"/>
        </w:rPr>
        <w:t>, до истечения срока подачи заявок на участие в запросе предложений для участника невозможно в</w:t>
      </w:r>
      <w:r w:rsidRPr="001F3D80">
        <w:rPr>
          <w:rFonts w:ascii="Arial Narrow" w:hAnsi="Arial Narrow"/>
          <w:sz w:val="22"/>
          <w:szCs w:val="22"/>
          <w:lang w:val="en-US"/>
        </w:rPr>
        <w:t> </w:t>
      </w:r>
      <w:r w:rsidRPr="001F3D80">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42283" w:rsidRPr="00C42283">
          <w:rPr>
            <w:rFonts w:ascii="Arial Narrow" w:hAnsi="Arial Narrow"/>
            <w:sz w:val="22"/>
            <w:szCs w:val="22"/>
          </w:rPr>
          <w:t>16.1</w:t>
        </w:r>
      </w:fldSimple>
      <w:r w:rsidRPr="001F3D80">
        <w:rPr>
          <w:rFonts w:ascii="Arial Narrow" w:hAnsi="Arial Narrow"/>
          <w:sz w:val="22"/>
          <w:szCs w:val="22"/>
        </w:rPr>
        <w:t xml:space="preserve"> раздела </w:t>
      </w:r>
      <w:fldSimple w:instr=" REF _Ref317252010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5" w:name="_Toc352768999"/>
      <w:bookmarkStart w:id="66" w:name="_Toc367777311"/>
      <w:r w:rsidRPr="001F3D80">
        <w:rPr>
          <w:rFonts w:ascii="Arial Narrow" w:hAnsi="Arial Narrow"/>
          <w:sz w:val="22"/>
          <w:szCs w:val="22"/>
        </w:rPr>
        <w:t xml:space="preserve">Условия привлечения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w:t>
      </w:r>
      <w:r w:rsidRPr="001F3D80">
        <w:rPr>
          <w:rFonts w:ascii="Arial Narrow" w:hAnsi="Arial Narrow"/>
          <w:sz w:val="22"/>
          <w:szCs w:val="22"/>
        </w:rPr>
        <w:t xml:space="preserve"> и порядок подтверждения их соответствия установленным требованиям</w:t>
      </w:r>
      <w:bookmarkEnd w:id="65"/>
      <w:bookmarkEnd w:id="66"/>
      <w:r w:rsidRPr="001F3D80">
        <w:rPr>
          <w:rFonts w:ascii="Arial Narrow" w:hAnsi="Arial Narrow"/>
          <w:sz w:val="22"/>
          <w:szCs w:val="22"/>
        </w:rPr>
        <w:t xml:space="preserve"> </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C42283" w:rsidRPr="00C42283">
          <w:rPr>
            <w:rFonts w:ascii="Arial Narrow" w:hAnsi="Arial Narrow"/>
            <w:sz w:val="22"/>
            <w:szCs w:val="22"/>
          </w:rPr>
          <w:t>3.5</w:t>
        </w:r>
      </w:fldSimple>
      <w:r w:rsidRPr="001F3D80">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C42283" w:rsidRPr="00C42283">
          <w:rPr>
            <w:rFonts w:ascii="Arial Narrow" w:hAnsi="Arial Narrow"/>
            <w:sz w:val="22"/>
            <w:szCs w:val="22"/>
          </w:rPr>
          <w:t>18</w:t>
        </w:r>
      </w:fldSimple>
      <w:r w:rsidRPr="001F3D80">
        <w:rPr>
          <w:rFonts w:ascii="Arial Narrow" w:hAnsi="Arial Narrow"/>
          <w:sz w:val="22"/>
          <w:szCs w:val="22"/>
        </w:rPr>
        <w:t xml:space="preserve"> раздела </w:t>
      </w:r>
      <w:fldSimple w:instr=" REF _Ref317252139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7" w:name="_Toc318102635"/>
      <w:bookmarkStart w:id="68" w:name="_Toc318103507"/>
      <w:bookmarkStart w:id="69" w:name="_Toc127262883"/>
      <w:bookmarkStart w:id="70" w:name="_Toc255985672"/>
      <w:bookmarkStart w:id="71" w:name="_Ref317252053"/>
      <w:bookmarkStart w:id="72" w:name="_Toc352769000"/>
      <w:bookmarkStart w:id="73" w:name="_Toc367777312"/>
      <w:bookmarkEnd w:id="67"/>
      <w:bookmarkEnd w:id="68"/>
      <w:r w:rsidRPr="001F3D80">
        <w:rPr>
          <w:rFonts w:ascii="Arial Narrow" w:hAnsi="Arial Narrow"/>
          <w:sz w:val="22"/>
          <w:szCs w:val="22"/>
        </w:rPr>
        <w:t xml:space="preserve">Привлечение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w:t>
      </w:r>
      <w:bookmarkEnd w:id="69"/>
      <w:bookmarkEnd w:id="70"/>
      <w:r w:rsidRPr="001F3D80">
        <w:rPr>
          <w:rFonts w:ascii="Arial Narrow" w:hAnsi="Arial Narrow"/>
          <w:i/>
          <w:sz w:val="22"/>
          <w:szCs w:val="22"/>
        </w:rPr>
        <w:t>/ соисполнителей [в отношении любого лота запроса предложений]</w:t>
      </w:r>
      <w:bookmarkEnd w:id="71"/>
      <w:r w:rsidRPr="001F3D80">
        <w:rPr>
          <w:rFonts w:ascii="Arial Narrow" w:hAnsi="Arial Narrow"/>
          <w:i/>
          <w:sz w:val="22"/>
          <w:szCs w:val="22"/>
        </w:rPr>
        <w:t>.</w:t>
      </w:r>
      <w:bookmarkEnd w:id="72"/>
      <w:bookmarkEnd w:id="73"/>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bookmarkStart w:id="74" w:name="_Ref317252302"/>
      <w:proofErr w:type="gramStart"/>
      <w:r w:rsidRPr="001F3D80">
        <w:rPr>
          <w:rFonts w:ascii="Arial Narrow" w:hAnsi="Arial Narrow"/>
          <w:sz w:val="22"/>
        </w:rPr>
        <w:t xml:space="preserve">Если пунктом </w:t>
      </w:r>
      <w:fldSimple w:instr=" REF _Ref319670208 \r \h  \* MERGEFORMAT ">
        <w:r w:rsidR="00C42283" w:rsidRPr="00C42283">
          <w:rPr>
            <w:rFonts w:ascii="Arial Narrow" w:hAnsi="Arial Narrow"/>
            <w:sz w:val="22"/>
          </w:rPr>
          <w:t>13</w:t>
        </w:r>
      </w:fldSimple>
      <w:r w:rsidRPr="001F3D80">
        <w:rPr>
          <w:rFonts w:ascii="Arial Narrow" w:hAnsi="Arial Narrow"/>
          <w:sz w:val="22"/>
        </w:rPr>
        <w:t xml:space="preserve"> раздела </w:t>
      </w:r>
      <w:fldSimple w:instr=" REF _Ref317249938 \r \h  \* MERGEFORMAT ">
        <w:r w:rsidR="00C42283" w:rsidRPr="00C42283">
          <w:rPr>
            <w:rFonts w:ascii="Arial Narrow" w:hAnsi="Arial Narrow"/>
            <w:sz w:val="22"/>
          </w:rPr>
          <w:t>5</w:t>
        </w:r>
      </w:fldSimple>
      <w:r w:rsidRPr="001F3D80">
        <w:rPr>
          <w:rFonts w:ascii="Arial Narrow" w:hAnsi="Arial Narrow"/>
          <w:sz w:val="22"/>
        </w:rPr>
        <w:t xml:space="preserve"> «Информационная карта запроса предложений» установлены требования к привлекаемым </w:t>
      </w:r>
      <w:r w:rsidRPr="001F3D80">
        <w:rPr>
          <w:rFonts w:ascii="Arial Narrow" w:hAnsi="Arial Narrow"/>
          <w:i/>
          <w:sz w:val="22"/>
        </w:rPr>
        <w:t>поставщикам/</w:t>
      </w:r>
      <w:r w:rsidRPr="001F3D80">
        <w:rPr>
          <w:rFonts w:ascii="Arial Narrow" w:hAnsi="Arial Narrow"/>
          <w:sz w:val="22"/>
        </w:rPr>
        <w:t xml:space="preserve"> </w:t>
      </w:r>
      <w:r w:rsidRPr="001F3D80">
        <w:rPr>
          <w:rFonts w:ascii="Arial Narrow" w:hAnsi="Arial Narrow"/>
          <w:bCs w:val="0"/>
          <w:i/>
          <w:sz w:val="22"/>
        </w:rPr>
        <w:t>субподрядчикам/ соисполнителям</w:t>
      </w:r>
      <w:r w:rsidRPr="001F3D80">
        <w:rPr>
          <w:rFonts w:ascii="Arial Narrow" w:hAnsi="Arial Narrow"/>
          <w:sz w:val="22"/>
        </w:rPr>
        <w:t>, то участник запроса предложений должен подтвердить, что каждый из</w:t>
      </w:r>
      <w:r w:rsidRPr="001F3D80">
        <w:rPr>
          <w:rFonts w:ascii="Arial Narrow" w:hAnsi="Arial Narrow"/>
          <w:sz w:val="22"/>
          <w:lang w:val="en-US"/>
        </w:rPr>
        <w:t> </w:t>
      </w:r>
      <w:r w:rsidRPr="001F3D80">
        <w:rPr>
          <w:rFonts w:ascii="Arial Narrow" w:hAnsi="Arial Narrow"/>
          <w:sz w:val="22"/>
        </w:rPr>
        <w:t xml:space="preserve">привлекаемых </w:t>
      </w:r>
      <w:r w:rsidRPr="001F3D80">
        <w:rPr>
          <w:rFonts w:ascii="Arial Narrow" w:hAnsi="Arial Narrow"/>
          <w:i/>
          <w:sz w:val="22"/>
        </w:rPr>
        <w:t>поставщиков/</w:t>
      </w:r>
      <w:r w:rsidRPr="001F3D80">
        <w:rPr>
          <w:rFonts w:ascii="Arial Narrow" w:hAnsi="Arial Narrow"/>
          <w:sz w:val="22"/>
        </w:rPr>
        <w:t xml:space="preserve"> </w:t>
      </w:r>
      <w:r w:rsidRPr="001F3D80">
        <w:rPr>
          <w:rFonts w:ascii="Arial Narrow" w:hAnsi="Arial Narrow"/>
          <w:bCs w:val="0"/>
          <w:i/>
          <w:sz w:val="22"/>
        </w:rPr>
        <w:t>субподрядчиков/ соисполнителей</w:t>
      </w:r>
      <w:r w:rsidRPr="001F3D80">
        <w:rPr>
          <w:rFonts w:ascii="Arial Narrow" w:hAnsi="Arial Narrow"/>
          <w:sz w:val="22"/>
        </w:rPr>
        <w:t xml:space="preserve"> (юридическое или физическое лицо,</w:t>
      </w:r>
      <w:r w:rsidRPr="001F3D80">
        <w:rPr>
          <w:rFonts w:ascii="Arial Narrow" w:hAnsi="Arial Narrow"/>
          <w:bCs w:val="0"/>
          <w:sz w:val="22"/>
        </w:rPr>
        <w:t xml:space="preserve"> </w:t>
      </w:r>
      <w:r w:rsidRPr="001F3D80">
        <w:rPr>
          <w:rFonts w:ascii="Arial Narrow" w:hAnsi="Arial Narrow"/>
          <w:bCs w:val="0"/>
          <w:i/>
          <w:sz w:val="22"/>
        </w:rPr>
        <w:t>осуществляющее/ выполняющее/оказывающее</w:t>
      </w:r>
      <w:r w:rsidRPr="001F3D80">
        <w:rPr>
          <w:rFonts w:ascii="Arial Narrow" w:hAnsi="Arial Narrow"/>
          <w:sz w:val="22"/>
        </w:rPr>
        <w:t xml:space="preserve"> часть </w:t>
      </w:r>
      <w:r w:rsidRPr="001F3D80">
        <w:rPr>
          <w:rFonts w:ascii="Arial Narrow" w:hAnsi="Arial Narrow"/>
          <w:bCs w:val="0"/>
          <w:i/>
          <w:sz w:val="22"/>
        </w:rPr>
        <w:t xml:space="preserve">поставок/ работ/ услуг </w:t>
      </w:r>
      <w:r w:rsidRPr="001F3D80">
        <w:rPr>
          <w:rFonts w:ascii="Arial Narrow" w:hAnsi="Arial Narrow"/>
          <w:sz w:val="22"/>
        </w:rPr>
        <w:t>по</w:t>
      </w:r>
      <w:r w:rsidRPr="001F3D80">
        <w:rPr>
          <w:rFonts w:ascii="Arial Narrow" w:hAnsi="Arial Narrow"/>
          <w:sz w:val="22"/>
          <w:lang w:val="en-US"/>
        </w:rPr>
        <w:t> </w:t>
      </w:r>
      <w:r w:rsidRPr="001F3D80">
        <w:rPr>
          <w:rFonts w:ascii="Arial Narrow" w:hAnsi="Arial Narrow"/>
          <w:sz w:val="22"/>
        </w:rPr>
        <w:t xml:space="preserve">договору), </w:t>
      </w:r>
      <w:r w:rsidRPr="001F3D80">
        <w:rPr>
          <w:rFonts w:ascii="Arial Narrow" w:hAnsi="Arial Narrow"/>
          <w:i/>
          <w:sz w:val="22"/>
        </w:rPr>
        <w:t>осуществляющий/выполняющий/оказывающий</w:t>
      </w:r>
      <w:r w:rsidRPr="001F3D80">
        <w:rPr>
          <w:rFonts w:ascii="Arial Narrow" w:hAnsi="Arial Narrow"/>
          <w:sz w:val="22"/>
        </w:rPr>
        <w:t xml:space="preserve"> </w:t>
      </w:r>
      <w:r w:rsidRPr="001F3D80">
        <w:rPr>
          <w:rFonts w:ascii="Arial Narrow" w:hAnsi="Arial Narrow"/>
          <w:i/>
          <w:sz w:val="22"/>
        </w:rPr>
        <w:t>поставки/ работы / услуги</w:t>
      </w:r>
      <w:r w:rsidRPr="001F3D80">
        <w:rPr>
          <w:rFonts w:ascii="Arial Narrow" w:hAnsi="Arial Narrow"/>
          <w:sz w:val="22"/>
        </w:rPr>
        <w:t xml:space="preserve"> более объема, указанного в пункте </w:t>
      </w:r>
      <w:fldSimple w:instr=" REF _Ref317252128 \r \h  \* MERGEFORMAT ">
        <w:r w:rsidR="00C42283" w:rsidRPr="00C42283">
          <w:rPr>
            <w:rFonts w:ascii="Arial Narrow" w:hAnsi="Arial Narrow"/>
            <w:sz w:val="22"/>
          </w:rPr>
          <w:t>18</w:t>
        </w:r>
      </w:fldSimple>
      <w:r w:rsidRPr="001F3D80">
        <w:rPr>
          <w:rFonts w:ascii="Arial Narrow" w:hAnsi="Arial Narrow"/>
          <w:sz w:val="22"/>
        </w:rPr>
        <w:t xml:space="preserve"> раздела </w:t>
      </w:r>
      <w:fldSimple w:instr=" REF _Ref317252218 \r \h  \* MERGEFORMAT ">
        <w:r w:rsidR="00C42283" w:rsidRPr="00C42283">
          <w:rPr>
            <w:rFonts w:ascii="Arial Narrow" w:hAnsi="Arial Narrow"/>
            <w:sz w:val="22"/>
          </w:rPr>
          <w:t>5</w:t>
        </w:r>
      </w:fldSimple>
      <w:r w:rsidRPr="001F3D80">
        <w:rPr>
          <w:rFonts w:ascii="Arial Narrow" w:hAnsi="Arial Narrow"/>
          <w:sz w:val="22"/>
        </w:rPr>
        <w:t xml:space="preserve"> «Информационная карта запроса предложений»:</w:t>
      </w:r>
      <w:bookmarkEnd w:id="74"/>
      <w:proofErr w:type="gramEnd"/>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5" w:name="_Ref317252286"/>
      <w:r w:rsidRPr="001F3D80">
        <w:rPr>
          <w:rFonts w:ascii="Arial Narrow" w:hAnsi="Arial Narrow"/>
          <w:color w:val="auto"/>
          <w:sz w:val="22"/>
          <w:szCs w:val="22"/>
        </w:rPr>
        <w:lastRenderedPageBreak/>
        <w:t xml:space="preserve">осведомлен о привлечении его в качестве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w:t>
      </w:r>
      <w:bookmarkEnd w:id="75"/>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6" w:name="_Ref317252292"/>
      <w:r w:rsidRPr="001F3D80">
        <w:rPr>
          <w:rFonts w:ascii="Arial Narrow" w:hAnsi="Arial Narrow"/>
          <w:color w:val="auto"/>
          <w:sz w:val="22"/>
          <w:szCs w:val="22"/>
        </w:rPr>
        <w:t xml:space="preserve">согласен с выделяемым ему перечнем, объемами и сроками </w:t>
      </w:r>
      <w:proofErr w:type="gramStart"/>
      <w:r w:rsidRPr="001F3D80">
        <w:rPr>
          <w:rFonts w:ascii="Arial Narrow" w:hAnsi="Arial Narrow"/>
          <w:i/>
          <w:color w:val="auto"/>
          <w:sz w:val="22"/>
          <w:szCs w:val="22"/>
        </w:rPr>
        <w:t>поставки товара/ выполнения работ/ оказания услуг</w:t>
      </w:r>
      <w:proofErr w:type="gramEnd"/>
      <w:r w:rsidRPr="001F3D80">
        <w:rPr>
          <w:rFonts w:ascii="Arial Narrow" w:hAnsi="Arial Narrow"/>
          <w:color w:val="auto"/>
          <w:sz w:val="22"/>
          <w:szCs w:val="22"/>
        </w:rPr>
        <w:t>;</w:t>
      </w:r>
      <w:bookmarkEnd w:id="76"/>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7" w:name="_Ref317252317"/>
      <w:bookmarkStart w:id="78" w:name="_Ref317256775"/>
      <w:r w:rsidRPr="001F3D80">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C42283" w:rsidRPr="00C42283">
          <w:rPr>
            <w:rFonts w:ascii="Arial Narrow" w:hAnsi="Arial Narrow"/>
            <w:color w:val="auto"/>
            <w:sz w:val="22"/>
            <w:szCs w:val="22"/>
          </w:rPr>
          <w:t>13</w:t>
        </w:r>
      </w:fldSimple>
      <w:r w:rsidRPr="001F3D80">
        <w:rPr>
          <w:rFonts w:ascii="Arial Narrow" w:hAnsi="Arial Narrow"/>
          <w:color w:val="auto"/>
          <w:sz w:val="22"/>
          <w:szCs w:val="22"/>
        </w:rPr>
        <w:t xml:space="preserve"> раздела </w:t>
      </w:r>
      <w:fldSimple w:instr=" REF _Ref317252248 \r \h  \* MERGEFORMAT ">
        <w:r w:rsidR="00C42283" w:rsidRPr="00C42283">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в объеме </w:t>
      </w:r>
      <w:r w:rsidRPr="001F3D80">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1F3D80">
        <w:rPr>
          <w:rFonts w:ascii="Arial Narrow" w:hAnsi="Arial Narrow"/>
          <w:color w:val="auto"/>
          <w:sz w:val="22"/>
          <w:szCs w:val="22"/>
        </w:rPr>
        <w:t>.</w:t>
      </w:r>
      <w:bookmarkEnd w:id="77"/>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proofErr w:type="gramStart"/>
      <w:r w:rsidRPr="001F3D80">
        <w:rPr>
          <w:rFonts w:ascii="Arial Narrow" w:hAnsi="Arial Narrow"/>
          <w:sz w:val="22"/>
        </w:rPr>
        <w:t>В связи с вышеизложенным участник запроса предложений готовит заявку на</w:t>
      </w:r>
      <w:r w:rsidRPr="001F3D80">
        <w:rPr>
          <w:rFonts w:ascii="Arial Narrow" w:hAnsi="Arial Narrow"/>
          <w:sz w:val="22"/>
          <w:lang w:val="en-US"/>
        </w:rPr>
        <w:t> </w:t>
      </w:r>
      <w:r w:rsidRPr="001F3D80">
        <w:rPr>
          <w:rFonts w:ascii="Arial Narrow" w:hAnsi="Arial Narrow"/>
          <w:sz w:val="22"/>
        </w:rPr>
        <w:t>участие в запросе предложений с учетом следующих дополнительных требований:</w:t>
      </w:r>
      <w:bookmarkEnd w:id="78"/>
      <w:proofErr w:type="gramEnd"/>
    </w:p>
    <w:p w:rsidR="008D66C5" w:rsidRPr="001F3D80" w:rsidRDefault="008D66C5" w:rsidP="001F3D80">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9" w:name="_Ref317256766"/>
      <w:r w:rsidRPr="001F3D80">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C42283" w:rsidRPr="00C42283">
          <w:rPr>
            <w:rFonts w:ascii="Arial Narrow" w:hAnsi="Arial Narrow"/>
            <w:color w:val="auto"/>
            <w:sz w:val="22"/>
            <w:szCs w:val="22"/>
          </w:rPr>
          <w:t>а)</w:t>
        </w:r>
      </w:fldSimple>
      <w:r w:rsidRPr="001F3D80">
        <w:rPr>
          <w:rFonts w:ascii="Arial Narrow" w:hAnsi="Arial Narrow"/>
          <w:color w:val="auto"/>
          <w:sz w:val="22"/>
          <w:szCs w:val="22"/>
        </w:rPr>
        <w:t xml:space="preserve">, </w:t>
      </w:r>
      <w:fldSimple w:instr=" REF _Ref317252292 \r \h  \* MERGEFORMAT ">
        <w:r w:rsidR="00C42283" w:rsidRPr="00C42283">
          <w:rPr>
            <w:rFonts w:ascii="Arial Narrow" w:hAnsi="Arial Narrow"/>
            <w:color w:val="auto"/>
            <w:sz w:val="22"/>
            <w:szCs w:val="22"/>
          </w:rPr>
          <w:t>б)</w:t>
        </w:r>
      </w:fldSimple>
      <w:r w:rsidRPr="001F3D80">
        <w:rPr>
          <w:rFonts w:ascii="Arial Narrow" w:hAnsi="Arial Narrow"/>
          <w:color w:val="auto"/>
          <w:sz w:val="22"/>
          <w:szCs w:val="22"/>
        </w:rPr>
        <w:t xml:space="preserve"> пункта </w:t>
      </w:r>
      <w:fldSimple w:instr=" REF _Ref317252302 \r \h  \* MERGEFORMAT ">
        <w:r w:rsidR="00C42283" w:rsidRPr="00C42283">
          <w:rPr>
            <w:rFonts w:ascii="Arial Narrow" w:hAnsi="Arial Narrow"/>
            <w:color w:val="auto"/>
            <w:sz w:val="22"/>
            <w:szCs w:val="22"/>
          </w:rPr>
          <w:t>3.5.1</w:t>
        </w:r>
      </w:fldSimple>
      <w:r w:rsidRPr="001F3D80">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1F3D80">
        <w:rPr>
          <w:rFonts w:ascii="Arial Narrow" w:hAnsi="Arial Narrow"/>
          <w:i/>
          <w:color w:val="auto"/>
          <w:sz w:val="22"/>
          <w:szCs w:val="22"/>
        </w:rPr>
        <w:t>поставки товара/ выполнения работ/ оказания</w:t>
      </w:r>
      <w:proofErr w:type="gramEnd"/>
      <w:r w:rsidRPr="001F3D80">
        <w:rPr>
          <w:rFonts w:ascii="Arial Narrow" w:hAnsi="Arial Narrow"/>
          <w:i/>
          <w:color w:val="auto"/>
          <w:sz w:val="22"/>
          <w:szCs w:val="22"/>
        </w:rPr>
        <w:t xml:space="preserve"> услуг</w:t>
      </w:r>
      <w:r w:rsidRPr="001F3D80">
        <w:rPr>
          <w:rFonts w:ascii="Arial Narrow" w:hAnsi="Arial Narrow"/>
          <w:color w:val="auto"/>
          <w:sz w:val="22"/>
          <w:szCs w:val="22"/>
        </w:rPr>
        <w:t xml:space="preserve">, возлагаемых на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В случае отсутствия в составе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запросе предложений указанных договоров, </w:t>
      </w:r>
      <w:proofErr w:type="gramStart"/>
      <w:r w:rsidRPr="001F3D80">
        <w:rPr>
          <w:rFonts w:ascii="Arial Narrow" w:hAnsi="Arial Narrow"/>
          <w:color w:val="auto"/>
          <w:sz w:val="22"/>
          <w:szCs w:val="22"/>
        </w:rPr>
        <w:t xml:space="preserve">документы, представленные на такого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считаются</w:t>
      </w:r>
      <w:proofErr w:type="gramEnd"/>
      <w:r w:rsidRPr="001F3D8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9"/>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установленным в подпункте </w:t>
      </w:r>
      <w:fldSimple w:instr=" REF _Ref317252317 \r \h  \* MERGEFORMAT ">
        <w:r w:rsidR="00C42283" w:rsidRPr="00C42283">
          <w:rPr>
            <w:rFonts w:ascii="Arial Narrow" w:hAnsi="Arial Narrow"/>
            <w:color w:val="auto"/>
            <w:sz w:val="22"/>
            <w:szCs w:val="22"/>
          </w:rPr>
          <w:t>в)</w:t>
        </w:r>
      </w:fldSimple>
      <w:r w:rsidRPr="001F3D80">
        <w:rPr>
          <w:rFonts w:ascii="Arial Narrow" w:hAnsi="Arial Narrow"/>
          <w:color w:val="auto"/>
          <w:sz w:val="22"/>
          <w:szCs w:val="22"/>
        </w:rPr>
        <w:t xml:space="preserve"> пункта </w:t>
      </w:r>
      <w:fldSimple w:instr=" REF _Ref317252302 \r \h  \* MERGEFORMAT ">
        <w:r w:rsidR="00C42283" w:rsidRPr="00C42283">
          <w:rPr>
            <w:rFonts w:ascii="Arial Narrow" w:hAnsi="Arial Narrow"/>
            <w:color w:val="auto"/>
            <w:sz w:val="22"/>
            <w:szCs w:val="22"/>
          </w:rPr>
          <w:t>3.5.1</w:t>
        </w:r>
      </w:fldSimple>
      <w:r w:rsidRPr="001F3D80">
        <w:rPr>
          <w:rFonts w:ascii="Arial Narrow" w:hAnsi="Arial Narrow"/>
          <w:color w:val="auto"/>
          <w:sz w:val="22"/>
          <w:szCs w:val="22"/>
        </w:rPr>
        <w:t xml:space="preserve"> требованиям, в объеме </w:t>
      </w:r>
      <w:r w:rsidRPr="001F3D80">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1F3D80">
        <w:rPr>
          <w:rFonts w:ascii="Arial Narrow" w:hAnsi="Arial Narrow"/>
          <w:color w:val="auto"/>
          <w:sz w:val="22"/>
          <w:szCs w:val="22"/>
        </w:rPr>
        <w:t>, с предоставлением документов согласно пункту </w:t>
      </w:r>
      <w:fldSimple w:instr=" REF _Ref317251847 \r \h  \* MERGEFORMAT ">
        <w:r w:rsidR="00C42283" w:rsidRPr="00C42283">
          <w:rPr>
            <w:rFonts w:ascii="Arial Narrow" w:hAnsi="Arial Narrow"/>
            <w:color w:val="auto"/>
            <w:sz w:val="22"/>
            <w:szCs w:val="22"/>
          </w:rPr>
          <w:t>16.1</w:t>
        </w:r>
      </w:fldSimple>
      <w:r w:rsidRPr="001F3D80">
        <w:rPr>
          <w:rFonts w:ascii="Arial Narrow" w:hAnsi="Arial Narrow"/>
          <w:color w:val="auto"/>
          <w:sz w:val="22"/>
          <w:szCs w:val="22"/>
        </w:rPr>
        <w:t xml:space="preserve"> раздела </w:t>
      </w:r>
      <w:fldSimple w:instr=" REF _Ref317252368 \r \h  \* MERGEFORMAT ">
        <w:r w:rsidR="00C42283" w:rsidRPr="00C42283">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C42283" w:rsidRPr="00C42283">
          <w:rPr>
            <w:rFonts w:ascii="Arial Narrow" w:hAnsi="Arial Narrow"/>
            <w:color w:val="auto"/>
            <w:sz w:val="22"/>
            <w:szCs w:val="22"/>
          </w:rPr>
          <w:t>1</w:t>
        </w:r>
        <w:r w:rsidR="00C42283">
          <w:t>.1</w:t>
        </w:r>
      </w:fldSimple>
      <w:r w:rsidRPr="001F3D80">
        <w:rPr>
          <w:rFonts w:ascii="Arial Narrow" w:hAnsi="Arial Narrow"/>
          <w:color w:val="auto"/>
          <w:sz w:val="22"/>
          <w:szCs w:val="22"/>
        </w:rPr>
        <w:t xml:space="preserve"> заполняются </w:t>
      </w:r>
      <w:r w:rsidRPr="001F3D80">
        <w:rPr>
          <w:rFonts w:ascii="Arial Narrow" w:hAnsi="Arial Narrow"/>
          <w:i/>
          <w:color w:val="auto"/>
          <w:sz w:val="22"/>
          <w:szCs w:val="22"/>
        </w:rPr>
        <w:t>поставщиком/ субподрядчиком/ соисполнителем</w:t>
      </w:r>
      <w:r w:rsidRPr="001F3D80">
        <w:rPr>
          <w:rFonts w:ascii="Arial Narrow" w:hAnsi="Arial Narrow"/>
          <w:color w:val="auto"/>
          <w:sz w:val="22"/>
          <w:szCs w:val="22"/>
        </w:rPr>
        <w:t xml:space="preserve"> с указанием организаций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и участника запроса предложений и заверяются подписью и печатью участника в</w:t>
      </w:r>
      <w:r w:rsidRPr="001F3D80">
        <w:rPr>
          <w:rFonts w:ascii="Arial Narrow" w:hAnsi="Arial Narrow"/>
          <w:color w:val="auto"/>
          <w:sz w:val="22"/>
          <w:szCs w:val="22"/>
          <w:lang w:val="en-US"/>
        </w:rPr>
        <w:t> </w:t>
      </w:r>
      <w:r w:rsidRPr="001F3D80">
        <w:rPr>
          <w:rFonts w:ascii="Arial Narrow" w:hAnsi="Arial Narrow"/>
          <w:color w:val="auto"/>
          <w:sz w:val="22"/>
          <w:szCs w:val="22"/>
        </w:rPr>
        <w:t>соответствии с рекомендациями, указанными в пунктах </w:t>
      </w:r>
      <w:fldSimple w:instr=" REF _Ref317252426 \r \h  \* MERGEFORMAT ">
        <w:r w:rsidR="00C42283" w:rsidRPr="00C42283">
          <w:rPr>
            <w:rFonts w:ascii="Arial Narrow" w:hAnsi="Arial Narrow"/>
            <w:color w:val="auto"/>
            <w:sz w:val="22"/>
            <w:szCs w:val="22"/>
          </w:rPr>
          <w:t>4.4.4</w:t>
        </w:r>
      </w:fldSimple>
      <w:r w:rsidRPr="001F3D80">
        <w:rPr>
          <w:rFonts w:ascii="Arial Narrow" w:hAnsi="Arial Narrow"/>
          <w:color w:val="auto"/>
          <w:sz w:val="22"/>
          <w:szCs w:val="22"/>
        </w:rPr>
        <w:t xml:space="preserve">, </w:t>
      </w:r>
      <w:fldSimple w:instr=" REF _Ref317252433 \r \h  \* MERGEFORMAT ">
        <w:r w:rsidR="00C42283" w:rsidRPr="00C42283">
          <w:rPr>
            <w:rFonts w:ascii="Arial Narrow" w:hAnsi="Arial Narrow"/>
            <w:color w:val="auto"/>
            <w:sz w:val="22"/>
            <w:szCs w:val="22"/>
          </w:rPr>
          <w:t>4.4.5</w:t>
        </w:r>
      </w:fldSimple>
      <w:r w:rsidRPr="001F3D80">
        <w:rPr>
          <w:rFonts w:ascii="Arial Narrow" w:hAnsi="Arial Narrow"/>
          <w:color w:val="auto"/>
          <w:sz w:val="22"/>
          <w:szCs w:val="22"/>
        </w:rPr>
        <w:t>;</w:t>
      </w:r>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заявка на участие в запросе предложений должна включать сведения о</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распределении объемов </w:t>
      </w:r>
      <w:r w:rsidRPr="001F3D80">
        <w:rPr>
          <w:rFonts w:ascii="Arial Narrow" w:hAnsi="Arial Narrow"/>
          <w:i/>
          <w:color w:val="auto"/>
          <w:sz w:val="22"/>
          <w:szCs w:val="22"/>
        </w:rPr>
        <w:t>поставок, работ/услуг</w:t>
      </w:r>
      <w:r w:rsidRPr="001F3D80">
        <w:rPr>
          <w:rFonts w:ascii="Arial Narrow" w:hAnsi="Arial Narrow"/>
          <w:color w:val="auto"/>
          <w:sz w:val="22"/>
          <w:szCs w:val="22"/>
        </w:rPr>
        <w:t xml:space="preserve"> между участником запроса предложений и </w:t>
      </w:r>
      <w:r w:rsidRPr="001F3D80">
        <w:rPr>
          <w:rFonts w:ascii="Arial Narrow" w:hAnsi="Arial Narrow"/>
          <w:i/>
          <w:color w:val="auto"/>
          <w:sz w:val="22"/>
          <w:szCs w:val="22"/>
        </w:rPr>
        <w:t>поставщиками/ субподрядчиками/ соисполнителями</w:t>
      </w:r>
      <w:r w:rsidRPr="001F3D80">
        <w:rPr>
          <w:rFonts w:ascii="Arial Narrow" w:hAnsi="Arial Narrow"/>
          <w:color w:val="auto"/>
          <w:sz w:val="22"/>
          <w:szCs w:val="22"/>
        </w:rPr>
        <w:t xml:space="preserve"> (раздел </w:t>
      </w:r>
      <w:fldSimple w:instr=" REF _Ref317258826 \r \h  \* MERGEFORMAT ">
        <w:r w:rsidR="00C42283" w:rsidRPr="00C42283">
          <w:rPr>
            <w:rFonts w:ascii="Arial Narrow" w:hAnsi="Arial Narrow"/>
            <w:color w:val="auto"/>
            <w:sz w:val="22"/>
            <w:szCs w:val="22"/>
          </w:rPr>
          <w:t>1</w:t>
        </w:r>
        <w:r w:rsidR="00C42283">
          <w:t>.1</w:t>
        </w:r>
      </w:fldSimple>
      <w:r w:rsidRPr="001F3D80">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3D80">
        <w:rPr>
          <w:rFonts w:ascii="Arial Narrow" w:hAnsi="Arial Narrow"/>
          <w:i/>
          <w:color w:val="auto"/>
          <w:sz w:val="22"/>
          <w:szCs w:val="22"/>
        </w:rPr>
        <w:t>поставщиков/ субподрядчиков/соисполнителей</w:t>
      </w:r>
      <w:r w:rsidRPr="001F3D80">
        <w:rPr>
          <w:rFonts w:ascii="Arial Narrow" w:hAnsi="Arial Narrow"/>
          <w:color w:val="auto"/>
          <w:sz w:val="22"/>
          <w:szCs w:val="22"/>
        </w:rPr>
        <w:t xml:space="preserve">, так и в случае их </w:t>
      </w:r>
      <w:proofErr w:type="spellStart"/>
      <w:r w:rsidRPr="001F3D80">
        <w:rPr>
          <w:rFonts w:ascii="Arial Narrow" w:hAnsi="Arial Narrow"/>
          <w:color w:val="auto"/>
          <w:sz w:val="22"/>
          <w:szCs w:val="22"/>
        </w:rPr>
        <w:t>непривлечения</w:t>
      </w:r>
      <w:proofErr w:type="spellEnd"/>
      <w:r w:rsidRPr="001F3D80">
        <w:rPr>
          <w:rFonts w:ascii="Arial Narrow" w:hAnsi="Arial Narrow"/>
          <w:color w:val="auto"/>
          <w:sz w:val="22"/>
          <w:szCs w:val="22"/>
        </w:rPr>
        <w:t xml:space="preserve">; в последнем случае в данной форме отражается, что </w:t>
      </w:r>
      <w:r w:rsidRPr="001F3D80">
        <w:rPr>
          <w:rFonts w:ascii="Arial Narrow" w:hAnsi="Arial Narrow"/>
          <w:i/>
          <w:color w:val="auto"/>
          <w:sz w:val="22"/>
          <w:szCs w:val="22"/>
        </w:rPr>
        <w:t>поставщики/ субподрядчики/соисполнители</w:t>
      </w:r>
      <w:r w:rsidRPr="001F3D80">
        <w:rPr>
          <w:rFonts w:ascii="Arial Narrow" w:hAnsi="Arial Narrow"/>
          <w:color w:val="auto"/>
          <w:sz w:val="22"/>
          <w:szCs w:val="22"/>
        </w:rPr>
        <w:t xml:space="preserve"> не планируются к привлечению.</w:t>
      </w:r>
    </w:p>
    <w:p w:rsidR="008D66C5" w:rsidRPr="001F3D80" w:rsidRDefault="008D66C5" w:rsidP="001F3D80">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1F3D80">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1F3D80">
        <w:rPr>
          <w:rFonts w:ascii="Arial Narrow" w:hAnsi="Arial Narrow"/>
          <w:sz w:val="22"/>
          <w:szCs w:val="22"/>
        </w:rPr>
        <w:t xml:space="preserve">такой участник вправе не указывать в соответствующей форме наименования конкретных </w:t>
      </w:r>
      <w:r w:rsidRPr="001F3D80">
        <w:rPr>
          <w:rFonts w:ascii="Arial Narrow" w:hAnsi="Arial Narrow"/>
          <w:i/>
          <w:sz w:val="22"/>
          <w:szCs w:val="22"/>
        </w:rPr>
        <w:t>субподрядчиков/ поставщиков</w:t>
      </w:r>
      <w:proofErr w:type="gramEnd"/>
      <w:r w:rsidRPr="001F3D80">
        <w:rPr>
          <w:rFonts w:ascii="Arial Narrow" w:hAnsi="Arial Narrow"/>
          <w:i/>
          <w:sz w:val="22"/>
          <w:szCs w:val="22"/>
        </w:rPr>
        <w:t>/ соисполнителей</w:t>
      </w:r>
      <w:r w:rsidRPr="001F3D80">
        <w:rPr>
          <w:rFonts w:ascii="Arial Narrow" w:hAnsi="Arial Narrow"/>
          <w:sz w:val="22"/>
          <w:szCs w:val="22"/>
        </w:rPr>
        <w:t xml:space="preserve">, указав на особый порядок их выбора. </w:t>
      </w:r>
      <w:proofErr w:type="gramStart"/>
      <w:r w:rsidRPr="001F3D80">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F3D80">
        <w:rPr>
          <w:rFonts w:ascii="Arial Narrow" w:hAnsi="Arial Narrow"/>
          <w:i/>
          <w:color w:val="auto"/>
          <w:sz w:val="22"/>
          <w:szCs w:val="22"/>
        </w:rPr>
        <w:t>поставщиков/ субподрядчиков/ соисполнителей.</w:t>
      </w:r>
      <w:proofErr w:type="gramEnd"/>
      <w:r w:rsidRPr="001F3D80">
        <w:rPr>
          <w:rFonts w:ascii="Arial Narrow" w:hAnsi="Arial Narrow"/>
          <w:i/>
          <w:color w:val="auto"/>
          <w:sz w:val="22"/>
          <w:szCs w:val="22"/>
        </w:rPr>
        <w:t xml:space="preserve"> </w:t>
      </w:r>
      <w:r w:rsidRPr="001F3D80">
        <w:rPr>
          <w:rFonts w:ascii="Arial Narrow" w:hAnsi="Arial Narrow"/>
          <w:color w:val="auto"/>
          <w:sz w:val="22"/>
          <w:szCs w:val="22"/>
        </w:rPr>
        <w:t>При этом</w:t>
      </w:r>
      <w:proofErr w:type="gramStart"/>
      <w:r w:rsidRPr="001F3D80">
        <w:rPr>
          <w:rFonts w:ascii="Arial Narrow" w:hAnsi="Arial Narrow"/>
          <w:color w:val="auto"/>
          <w:sz w:val="22"/>
          <w:szCs w:val="22"/>
        </w:rPr>
        <w:t>,</w:t>
      </w:r>
      <w:proofErr w:type="gramEnd"/>
      <w:r w:rsidRPr="001F3D80">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 xml:space="preserve">При рассмотрении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количественные требования к квалификационным показателям участника запроса предложений 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устанавливаются в процентном соотношении от</w:t>
      </w:r>
      <w:r w:rsidRPr="001F3D80">
        <w:rPr>
          <w:rFonts w:ascii="Arial Narrow" w:hAnsi="Arial Narrow"/>
          <w:sz w:val="22"/>
          <w:lang w:val="en-US"/>
        </w:rPr>
        <w:t> </w:t>
      </w:r>
      <w:r w:rsidRPr="001F3D80">
        <w:rPr>
          <w:rFonts w:ascii="Arial Narrow" w:hAnsi="Arial Narrow"/>
          <w:sz w:val="22"/>
        </w:rPr>
        <w:t xml:space="preserve">перечня и объема </w:t>
      </w:r>
      <w:r w:rsidRPr="001F3D80">
        <w:rPr>
          <w:rFonts w:ascii="Arial Narrow" w:hAnsi="Arial Narrow"/>
          <w:i/>
          <w:sz w:val="22"/>
        </w:rPr>
        <w:t xml:space="preserve">поставляемого </w:t>
      </w:r>
      <w:proofErr w:type="gramStart"/>
      <w:r w:rsidRPr="001F3D80">
        <w:rPr>
          <w:rFonts w:ascii="Arial Narrow" w:hAnsi="Arial Narrow"/>
          <w:i/>
          <w:sz w:val="22"/>
        </w:rPr>
        <w:t>товара</w:t>
      </w:r>
      <w:proofErr w:type="gramEnd"/>
      <w:r w:rsidRPr="001F3D80">
        <w:rPr>
          <w:rFonts w:ascii="Arial Narrow" w:hAnsi="Arial Narrow"/>
          <w:i/>
          <w:sz w:val="22"/>
        </w:rPr>
        <w:t>/ выполняемых работ /оказываемых услуг</w:t>
      </w:r>
      <w:r w:rsidRPr="001F3D80">
        <w:rPr>
          <w:rFonts w:ascii="Arial Narrow" w:hAnsi="Arial Narrow"/>
          <w:sz w:val="22"/>
        </w:rPr>
        <w:t xml:space="preserve"> (в физическом выражении, в соответствующих единицах измерения, или денежном выражении).</w:t>
      </w:r>
      <w:bookmarkStart w:id="80" w:name="_Toc353964748"/>
      <w:bookmarkStart w:id="81" w:name="_Toc353967286"/>
    </w:p>
    <w:p w:rsidR="008D66C5" w:rsidRPr="001F3D80" w:rsidRDefault="008D66C5" w:rsidP="001F3D80">
      <w:pPr>
        <w:pStyle w:val="Times12"/>
        <w:numPr>
          <w:ilvl w:val="2"/>
          <w:numId w:val="17"/>
        </w:numPr>
        <w:tabs>
          <w:tab w:val="left" w:pos="1418"/>
        </w:tabs>
        <w:spacing w:before="120"/>
        <w:ind w:left="0" w:firstLine="567"/>
        <w:rPr>
          <w:rFonts w:ascii="Arial Narrow" w:hAnsi="Arial Narrow"/>
          <w:i/>
          <w:sz w:val="22"/>
        </w:rPr>
      </w:pPr>
      <w:r w:rsidRPr="001F3D80">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F3D80">
        <w:rPr>
          <w:rFonts w:ascii="Arial Narrow" w:hAnsi="Arial Narrow"/>
          <w:sz w:val="22"/>
        </w:rPr>
        <w:t xml:space="preserve">Требования к головным изготовителям (в соответствии с </w:t>
      </w:r>
      <w:proofErr w:type="gramStart"/>
      <w:r w:rsidRPr="001F3D80">
        <w:rPr>
          <w:rFonts w:ascii="Arial Narrow" w:hAnsi="Arial Narrow"/>
          <w:sz w:val="22"/>
        </w:rPr>
        <w:t>Р</w:t>
      </w:r>
      <w:proofErr w:type="gramEnd"/>
      <w:r w:rsidRPr="001F3D80">
        <w:rPr>
          <w:rFonts w:ascii="Arial Narrow" w:hAnsi="Arial Narrow"/>
          <w:sz w:val="22"/>
        </w:rPr>
        <w:t xml:space="preserve"> 50-605-80-93) оборудования в соответствии с </w:t>
      </w:r>
      <w:r w:rsidRPr="001F3D80">
        <w:rPr>
          <w:rFonts w:ascii="Arial Narrow" w:hAnsi="Arial Narrow"/>
          <w:sz w:val="22"/>
        </w:rPr>
        <w:lastRenderedPageBreak/>
        <w:t xml:space="preserve">«Техническая часть» документации по запросу предложений в объеме выполняемых поставок, работ, услуг </w:t>
      </w:r>
      <w:proofErr w:type="gramStart"/>
      <w:r w:rsidRPr="001F3D80">
        <w:rPr>
          <w:rFonts w:ascii="Arial Narrow" w:hAnsi="Arial Narrow"/>
          <w:sz w:val="22"/>
        </w:rPr>
        <w:t>указаны</w:t>
      </w:r>
      <w:proofErr w:type="gramEnd"/>
      <w:r w:rsidRPr="001F3D80">
        <w:rPr>
          <w:rFonts w:ascii="Arial Narrow" w:hAnsi="Arial Narrow"/>
          <w:sz w:val="22"/>
        </w:rPr>
        <w:t xml:space="preserve"> в пункте </w:t>
      </w:r>
      <w:r w:rsidR="00AB2FAF" w:rsidRPr="001F3D80">
        <w:rPr>
          <w:rFonts w:ascii="Arial Narrow" w:hAnsi="Arial Narrow"/>
          <w:sz w:val="22"/>
        </w:rPr>
        <w:t>13</w:t>
      </w:r>
      <w:r w:rsidRPr="001F3D80">
        <w:rPr>
          <w:rFonts w:ascii="Arial Narrow" w:hAnsi="Arial Narrow"/>
          <w:sz w:val="22"/>
        </w:rPr>
        <w:t xml:space="preserve"> раздела </w:t>
      </w:r>
      <w:fldSimple w:instr=" REF _Ref317249938 \r \h  \* MERGEFORMAT ">
        <w:r w:rsidR="00C42283" w:rsidRPr="00C42283">
          <w:rPr>
            <w:rFonts w:ascii="Arial Narrow" w:hAnsi="Arial Narrow"/>
            <w:sz w:val="22"/>
          </w:rPr>
          <w:t>5</w:t>
        </w:r>
      </w:fldSimple>
      <w:r w:rsidRPr="001F3D80">
        <w:rPr>
          <w:rFonts w:ascii="Arial Narrow" w:hAnsi="Arial Narrow"/>
          <w:sz w:val="22"/>
        </w:rPr>
        <w:t xml:space="preserve"> «Информационная карта запроса предложений» </w:t>
      </w:r>
      <w:r w:rsidRPr="001F3D80">
        <w:rPr>
          <w:rFonts w:ascii="Arial Narrow" w:hAnsi="Arial Narrow"/>
          <w:i/>
          <w:sz w:val="22"/>
        </w:rPr>
        <w:t>[в отношении любого лота запроса предложений].</w:t>
      </w:r>
      <w:bookmarkEnd w:id="80"/>
      <w:bookmarkEnd w:id="81"/>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82" w:name="_Ref317259044"/>
      <w:bookmarkStart w:id="83" w:name="_Toc352769001"/>
      <w:bookmarkStart w:id="84" w:name="_Toc367777313"/>
      <w:r w:rsidRPr="001F3D80">
        <w:rPr>
          <w:rFonts w:ascii="Arial Narrow" w:hAnsi="Arial Narrow"/>
          <w:sz w:val="22"/>
          <w:szCs w:val="22"/>
          <w:lang w:val="en-US"/>
        </w:rPr>
        <w:lastRenderedPageBreak/>
        <w:t>ПОРЯДОК ПРОВЕДЕНИЯ ЗАПРОСА ПРЕДЛОЖЕНИЙ</w:t>
      </w:r>
      <w:bookmarkEnd w:id="82"/>
      <w:bookmarkEnd w:id="83"/>
      <w:bookmarkEnd w:id="84"/>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2"/>
      <w:bookmarkStart w:id="86" w:name="_Toc367777314"/>
      <w:r w:rsidRPr="001F3D80">
        <w:rPr>
          <w:rFonts w:ascii="Arial Narrow" w:hAnsi="Arial Narrow" w:cs="Times New Roman"/>
          <w:b w:val="0"/>
          <w:i w:val="0"/>
          <w:sz w:val="22"/>
          <w:szCs w:val="22"/>
        </w:rPr>
        <w:t>Получение документации по запросу предложений</w:t>
      </w:r>
      <w:bookmarkEnd w:id="85"/>
      <w:bookmarkEnd w:id="86"/>
    </w:p>
    <w:p w:rsidR="008D66C5" w:rsidRPr="001F3D80" w:rsidRDefault="008D66C5" w:rsidP="001F3D80">
      <w:pPr>
        <w:numPr>
          <w:ilvl w:val="2"/>
          <w:numId w:val="11"/>
        </w:numPr>
        <w:tabs>
          <w:tab w:val="clear" w:pos="1288"/>
          <w:tab w:val="left" w:pos="1418"/>
        </w:tabs>
        <w:spacing w:before="120"/>
        <w:ind w:left="0" w:firstLine="567"/>
        <w:jc w:val="both"/>
        <w:rPr>
          <w:rFonts w:ascii="Arial Narrow" w:hAnsi="Arial Narrow"/>
          <w:sz w:val="22"/>
          <w:szCs w:val="22"/>
        </w:rPr>
      </w:pPr>
      <w:bookmarkStart w:id="87" w:name="_Ref125823280"/>
      <w:r w:rsidRPr="001F3D80">
        <w:rPr>
          <w:rFonts w:ascii="Arial Narrow" w:hAnsi="Arial Narrow"/>
          <w:sz w:val="22"/>
          <w:szCs w:val="22"/>
        </w:rPr>
        <w:t>Документация по запросу предложений, размещенная на</w:t>
      </w:r>
      <w:r w:rsidRPr="001F3D80">
        <w:rPr>
          <w:rFonts w:ascii="Arial Narrow" w:hAnsi="Arial Narrow"/>
          <w:sz w:val="22"/>
          <w:szCs w:val="22"/>
          <w:lang w:val="en-US"/>
        </w:rPr>
        <w:t> </w:t>
      </w:r>
      <w:r w:rsidRPr="001F3D80">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8" w:name="_Toc352769003"/>
      <w:bookmarkStart w:id="89" w:name="_Toc367777315"/>
      <w:bookmarkEnd w:id="87"/>
      <w:r w:rsidRPr="001F3D80">
        <w:rPr>
          <w:rFonts w:ascii="Arial Narrow" w:hAnsi="Arial Narrow" w:cs="Times New Roman"/>
          <w:b w:val="0"/>
          <w:i w:val="0"/>
          <w:sz w:val="22"/>
          <w:szCs w:val="22"/>
        </w:rPr>
        <w:t>Разъяснение положений документации по запросу предложений</w:t>
      </w:r>
      <w:bookmarkEnd w:id="88"/>
      <w:bookmarkEnd w:id="89"/>
    </w:p>
    <w:p w:rsidR="008D66C5" w:rsidRPr="001F3D80" w:rsidRDefault="008D66C5" w:rsidP="001F3D80">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90" w:name="_Ref317252532"/>
      <w:proofErr w:type="gramStart"/>
      <w:r w:rsidRPr="001F3D80">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F3D80">
        <w:rPr>
          <w:rFonts w:ascii="Arial Narrow" w:hAnsi="Arial Narrow"/>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42283" w:rsidRPr="00C42283">
          <w:rPr>
            <w:rFonts w:ascii="Arial Narrow" w:hAnsi="Arial Narrow"/>
            <w:sz w:val="22"/>
            <w:szCs w:val="22"/>
          </w:rPr>
          <w:t>6</w:t>
        </w:r>
      </w:fldSimple>
      <w:r w:rsidRPr="001F3D80">
        <w:rPr>
          <w:rFonts w:ascii="Arial Narrow" w:hAnsi="Arial Narrow"/>
          <w:sz w:val="22"/>
          <w:szCs w:val="22"/>
        </w:rPr>
        <w:t xml:space="preserve"> раздела </w:t>
      </w:r>
      <w:fldSimple w:instr=" REF _Ref317252507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90"/>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C42283" w:rsidRPr="00C42283">
          <w:rPr>
            <w:rFonts w:ascii="Arial Narrow" w:hAnsi="Arial Narrow"/>
            <w:sz w:val="22"/>
            <w:szCs w:val="22"/>
          </w:rPr>
          <w:t>4.2.1</w:t>
        </w:r>
      </w:fldSimple>
      <w:r w:rsidRPr="001F3D80">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1F3D80">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1F3D80">
        <w:rPr>
          <w:rFonts w:ascii="Arial Narrow" w:hAnsi="Arial Narrow"/>
          <w:sz w:val="22"/>
          <w:szCs w:val="22"/>
        </w:rPr>
        <w:t>завпросе</w:t>
      </w:r>
      <w:proofErr w:type="spellEnd"/>
      <w:r w:rsidRPr="001F3D80">
        <w:rPr>
          <w:rFonts w:ascii="Arial Narrow" w:hAnsi="Arial Narrow"/>
          <w:sz w:val="22"/>
          <w:szCs w:val="22"/>
        </w:rPr>
        <w:t xml:space="preserve"> предложений составлял не менее чем 2 (два) рабочих дня</w:t>
      </w:r>
      <w:proofErr w:type="gramEnd"/>
      <w:r w:rsidRPr="001F3D80">
        <w:rPr>
          <w:rFonts w:ascii="Arial Narrow" w:hAnsi="Arial Narrow"/>
          <w:sz w:val="22"/>
          <w:szCs w:val="22"/>
        </w:rPr>
        <w:t xml:space="preserve">. Разъяснение положений документации по запросу предложений не изменяет ее </w:t>
      </w:r>
      <w:r w:rsidRPr="001F3D80">
        <w:rPr>
          <w:rFonts w:ascii="Arial Narrow" w:hAnsi="Arial Narrow"/>
          <w:bCs/>
          <w:sz w:val="22"/>
          <w:szCs w:val="22"/>
        </w:rPr>
        <w:t>сути</w:t>
      </w:r>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не отвечать на запросы о</w:t>
      </w:r>
      <w:r w:rsidRPr="001F3D80">
        <w:rPr>
          <w:rFonts w:ascii="Arial Narrow" w:hAnsi="Arial Narrow"/>
          <w:sz w:val="22"/>
          <w:szCs w:val="22"/>
          <w:lang w:val="en-US"/>
        </w:rPr>
        <w:t> </w:t>
      </w:r>
      <w:r w:rsidRPr="001F3D80">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42283" w:rsidRPr="00C42283">
          <w:rPr>
            <w:rFonts w:ascii="Arial Narrow" w:hAnsi="Arial Narrow"/>
            <w:sz w:val="22"/>
            <w:szCs w:val="22"/>
          </w:rPr>
          <w:t>4.2.1</w:t>
        </w:r>
      </w:fldSimple>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1F3D80" w:rsidRDefault="008D66C5" w:rsidP="001F3D80">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91" w:name="_Toc352769004"/>
      <w:bookmarkStart w:id="92" w:name="_Toc367777316"/>
      <w:r w:rsidRPr="001F3D80">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1"/>
      <w:bookmarkEnd w:id="9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F3D80">
        <w:rPr>
          <w:rFonts w:ascii="Arial Narrow" w:hAnsi="Arial Narrow"/>
          <w:sz w:val="22"/>
          <w:szCs w:val="22"/>
          <w:lang w:val="en-US"/>
        </w:rPr>
        <w:t> </w:t>
      </w:r>
      <w:r w:rsidRPr="001F3D80">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 2 (два) рабочих дня до окончания срока подачи заявок </w:t>
      </w:r>
      <w:r w:rsidRPr="001F3D80">
        <w:rPr>
          <w:rFonts w:ascii="Arial Narrow" w:hAnsi="Arial Narrow"/>
          <w:i/>
          <w:sz w:val="22"/>
          <w:szCs w:val="22"/>
        </w:rPr>
        <w:t>[в отношении любого лота запроса предложений]</w:t>
      </w:r>
      <w:r w:rsidRPr="001F3D80">
        <w:rPr>
          <w:rFonts w:ascii="Arial Narrow" w:hAnsi="Arial Narrow"/>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Любое изменение документации по запросу предложений является неотъемлемой ее частью.</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течение 3 (трех) рабочих дней со дня принятия решения о внесении изменений в </w:t>
      </w:r>
      <w:r w:rsidRPr="001F3D80">
        <w:rPr>
          <w:rFonts w:ascii="Arial Narrow" w:hAnsi="Arial Narrow"/>
          <w:bCs/>
          <w:iCs/>
          <w:sz w:val="22"/>
          <w:szCs w:val="22"/>
        </w:rPr>
        <w:t xml:space="preserve">извещение о проведении запроса предложений или </w:t>
      </w:r>
      <w:r w:rsidRPr="001F3D80">
        <w:rPr>
          <w:rFonts w:ascii="Arial Narrow" w:hAnsi="Arial Narrow"/>
          <w:sz w:val="22"/>
          <w:szCs w:val="22"/>
        </w:rPr>
        <w:t>документацию по запросу предложений, но не позднее срока окончания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C42283" w:rsidRPr="00C42283">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такие</w:t>
      </w:r>
      <w:r w:rsidRPr="001F3D80" w:rsidDel="008D1529">
        <w:rPr>
          <w:rFonts w:ascii="Arial Narrow" w:hAnsi="Arial Narrow"/>
          <w:sz w:val="22"/>
          <w:szCs w:val="22"/>
        </w:rPr>
        <w:t xml:space="preserve"> </w:t>
      </w:r>
      <w:r w:rsidRPr="001F3D80">
        <w:rPr>
          <w:rFonts w:ascii="Arial Narrow" w:hAnsi="Arial Narrow"/>
          <w:sz w:val="22"/>
          <w:szCs w:val="22"/>
        </w:rPr>
        <w:t xml:space="preserve">изменения размещаются организатором запроса предложений </w:t>
      </w:r>
      <w:r w:rsidRPr="001F3D80">
        <w:rPr>
          <w:rFonts w:ascii="Arial Narrow" w:hAnsi="Arial Narrow"/>
          <w:i/>
          <w:sz w:val="22"/>
          <w:szCs w:val="22"/>
        </w:rPr>
        <w:t>[в</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 xml:space="preserve">отношении любого лота запроса предложений] </w:t>
      </w:r>
      <w:r w:rsidRPr="001F3D80">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При этом срок подачи заявок на участие в запросе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xml:space="preserve"> продлевается так, чтобы со дня размещения на</w:t>
      </w:r>
      <w:r w:rsidRPr="001F3D80">
        <w:rPr>
          <w:rFonts w:ascii="Arial Narrow" w:hAnsi="Arial Narrow"/>
          <w:sz w:val="22"/>
          <w:szCs w:val="22"/>
          <w:lang w:val="en-US"/>
        </w:rPr>
        <w:t> </w:t>
      </w:r>
      <w:r w:rsidRPr="001F3D80">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такой срок составлял не менее 5 (пяти) рабочих дней</w:t>
      </w:r>
      <w:proofErr w:type="gramEnd"/>
      <w:r w:rsidRPr="001F3D80">
        <w:rPr>
          <w:rFonts w:ascii="Arial Narrow" w:hAnsi="Arial Narrow"/>
          <w:sz w:val="22"/>
          <w:szCs w:val="22"/>
        </w:rPr>
        <w:t>, а в случае изменения предмета запроса предложений — 10 (десять) календарных дней.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Организатор запроса предложений вправе в любой момент до</w:t>
      </w:r>
      <w:r w:rsidRPr="001F3D80">
        <w:rPr>
          <w:rFonts w:ascii="Arial Narrow" w:hAnsi="Arial Narrow"/>
          <w:sz w:val="22"/>
          <w:szCs w:val="22"/>
          <w:lang w:val="en-US"/>
        </w:rPr>
        <w:t> </w:t>
      </w:r>
      <w:r w:rsidRPr="001F3D80">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3" w:name="_Toc276137311"/>
      <w:bookmarkStart w:id="94" w:name="_Ref317504346"/>
      <w:bookmarkStart w:id="95" w:name="_Toc352769005"/>
      <w:bookmarkStart w:id="96" w:name="_Toc367777317"/>
      <w:bookmarkEnd w:id="93"/>
      <w:r w:rsidRPr="001F3D80">
        <w:rPr>
          <w:rFonts w:ascii="Arial Narrow" w:hAnsi="Arial Narrow" w:cs="Times New Roman"/>
          <w:b w:val="0"/>
          <w:i w:val="0"/>
          <w:sz w:val="22"/>
          <w:szCs w:val="22"/>
        </w:rPr>
        <w:lastRenderedPageBreak/>
        <w:t>Общие требования к заявке на участие в запросе предложений</w:t>
      </w:r>
      <w:bookmarkEnd w:id="94"/>
      <w:bookmarkEnd w:id="95"/>
      <w:bookmarkEnd w:id="9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7" w:name="_Ref360189167"/>
      <w:proofErr w:type="gramStart"/>
      <w:r w:rsidRPr="001F3D80">
        <w:rPr>
          <w:rFonts w:ascii="Arial Narrow" w:hAnsi="Arial Narrow"/>
          <w:sz w:val="22"/>
          <w:szCs w:val="22"/>
        </w:rPr>
        <w:t>Для целей настоящей документации по запросу предложений под</w:t>
      </w:r>
      <w:r w:rsidRPr="001F3D80">
        <w:rPr>
          <w:rFonts w:ascii="Arial Narrow" w:hAnsi="Arial Narrow"/>
          <w:sz w:val="22"/>
          <w:szCs w:val="22"/>
          <w:lang w:val="en-US"/>
        </w:rPr>
        <w:t> </w:t>
      </w:r>
      <w:r w:rsidRPr="001F3D80">
        <w:rPr>
          <w:rFonts w:ascii="Arial Narrow" w:hAnsi="Arial Narrow"/>
          <w:bCs/>
          <w:sz w:val="22"/>
          <w:szCs w:val="22"/>
        </w:rPr>
        <w:t xml:space="preserve">заявкой на участие в запросе предложений </w:t>
      </w:r>
      <w:r w:rsidRPr="001F3D80">
        <w:rPr>
          <w:rFonts w:ascii="Arial Narrow" w:hAnsi="Arial Narrow"/>
          <w:sz w:val="22"/>
          <w:szCs w:val="22"/>
        </w:rPr>
        <w:t>понимается предоставляемое участником запроса предложений с использованием функционала и в</w:t>
      </w:r>
      <w:r w:rsidRPr="001F3D80">
        <w:rPr>
          <w:rFonts w:ascii="Arial Narrow" w:hAnsi="Arial Narrow"/>
          <w:sz w:val="22"/>
          <w:szCs w:val="22"/>
          <w:lang w:val="en-US"/>
        </w:rPr>
        <w:t> </w:t>
      </w:r>
      <w:r w:rsidRPr="001F3D80">
        <w:rPr>
          <w:rFonts w:ascii="Arial Narrow" w:hAnsi="Arial Narrow"/>
          <w:sz w:val="22"/>
          <w:szCs w:val="22"/>
        </w:rPr>
        <w:t xml:space="preserve">соответствии с регламентом ЭТП предложение на участие в запросе предложений </w:t>
      </w:r>
      <w:r w:rsidRPr="001F3D80">
        <w:rPr>
          <w:rFonts w:ascii="Arial Narrow" w:hAnsi="Arial Narrow"/>
          <w:i/>
          <w:sz w:val="22"/>
          <w:szCs w:val="22"/>
        </w:rPr>
        <w:t>[в отношении лота],</w:t>
      </w:r>
      <w:r w:rsidRPr="001F3D80">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42283" w:rsidRPr="00C42283">
          <w:rPr>
            <w:rFonts w:ascii="Arial Narrow" w:hAnsi="Arial Narrow"/>
            <w:sz w:val="22"/>
            <w:szCs w:val="22"/>
          </w:rPr>
          <w:t>17</w:t>
        </w:r>
      </w:fldSimple>
      <w:r w:rsidRPr="001F3D80">
        <w:rPr>
          <w:rFonts w:ascii="Arial Narrow" w:hAnsi="Arial Narrow"/>
          <w:sz w:val="22"/>
          <w:szCs w:val="22"/>
        </w:rPr>
        <w:t xml:space="preserve"> раздела </w:t>
      </w:r>
      <w:fldSimple w:instr=" REF _Ref317252621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оформленных в</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соответствии</w:t>
      </w:r>
      <w:proofErr w:type="gramEnd"/>
      <w:r w:rsidRPr="001F3D80">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9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F3D80" w:rsidRDefault="008D66C5" w:rsidP="00D915F2">
      <w:pPr>
        <w:tabs>
          <w:tab w:val="num" w:pos="1418"/>
        </w:tabs>
        <w:spacing w:before="120"/>
        <w:ind w:firstLine="567"/>
        <w:jc w:val="both"/>
        <w:rPr>
          <w:rFonts w:ascii="Arial Narrow" w:hAnsi="Arial Narrow"/>
          <w:sz w:val="22"/>
          <w:szCs w:val="22"/>
        </w:rPr>
      </w:pPr>
      <w:r w:rsidRPr="001F3D80">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F3D80" w:rsidRDefault="008D66C5" w:rsidP="00D915F2">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C42283" w:rsidRPr="00C42283">
          <w:rPr>
            <w:rFonts w:ascii="Arial Narrow" w:hAnsi="Arial Narrow"/>
            <w:sz w:val="22"/>
            <w:szCs w:val="22"/>
          </w:rPr>
          <w:t>4.4.3.1</w:t>
        </w:r>
      </w:fldSimple>
      <w:r w:rsidRPr="001F3D80">
        <w:rPr>
          <w:rFonts w:ascii="Arial Narrow" w:hAnsi="Arial Narrow"/>
          <w:sz w:val="22"/>
          <w:szCs w:val="22"/>
        </w:rPr>
        <w:t>, если в пункте </w:t>
      </w:r>
      <w:fldSimple w:instr=" REF _Ref317513153 \r \h  \* MERGEFORMAT ">
        <w:r w:rsidR="00C42283" w:rsidRPr="00C42283">
          <w:rPr>
            <w:rFonts w:ascii="Arial Narrow" w:hAnsi="Arial Narrow"/>
            <w:sz w:val="22"/>
            <w:szCs w:val="22"/>
          </w:rPr>
          <w:t>17.1</w:t>
        </w:r>
      </w:fldSimple>
      <w:r w:rsidRPr="001F3D80">
        <w:rPr>
          <w:rFonts w:ascii="Arial Narrow" w:hAnsi="Arial Narrow"/>
          <w:sz w:val="22"/>
          <w:szCs w:val="22"/>
        </w:rPr>
        <w:t xml:space="preserve"> раздела </w:t>
      </w:r>
      <w:fldSimple w:instr=" REF _Ref317252703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1F3D80" w:rsidRDefault="008D66C5" w:rsidP="001F3D80">
      <w:pPr>
        <w:tabs>
          <w:tab w:val="num" w:pos="1418"/>
        </w:tabs>
        <w:spacing w:before="120"/>
        <w:ind w:firstLine="567"/>
        <w:jc w:val="both"/>
        <w:rPr>
          <w:rFonts w:ascii="Arial Narrow" w:hAnsi="Arial Narrow"/>
          <w:sz w:val="22"/>
          <w:szCs w:val="22"/>
        </w:rPr>
      </w:pPr>
      <w:proofErr w:type="gramStart"/>
      <w:r w:rsidRPr="001F3D80">
        <w:rPr>
          <w:rFonts w:ascii="Arial Narrow" w:hAnsi="Arial Narrow"/>
          <w:sz w:val="22"/>
          <w:szCs w:val="22"/>
        </w:rPr>
        <w:t>В случае установления факта подачи одним участником двух и более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одного и того же лота]</w:t>
      </w:r>
      <w:r w:rsidRPr="001F3D80">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F3D80">
        <w:rPr>
          <w:rFonts w:ascii="Arial Narrow" w:hAnsi="Arial Narrow"/>
          <w:i/>
          <w:sz w:val="22"/>
          <w:szCs w:val="22"/>
        </w:rPr>
        <w:t>[поданные в отношении данного лота],</w:t>
      </w:r>
      <w:r w:rsidRPr="001F3D80">
        <w:rPr>
          <w:rFonts w:ascii="Arial Narrow" w:hAnsi="Arial Narrow"/>
          <w:sz w:val="22"/>
          <w:szCs w:val="22"/>
        </w:rPr>
        <w:t xml:space="preserve"> не рассматриваются.</w:t>
      </w:r>
      <w:proofErr w:type="gramEnd"/>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bookmarkStart w:id="98" w:name="_Ref317252661"/>
      <w:r w:rsidRPr="001F3D80">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F3D80">
        <w:rPr>
          <w:rFonts w:ascii="Arial Narrow" w:hAnsi="Arial Narrow"/>
          <w:sz w:val="22"/>
          <w:szCs w:val="22"/>
          <w:lang w:val="en-US"/>
        </w:rPr>
        <w:t> </w:t>
      </w:r>
      <w:r w:rsidRPr="001F3D80">
        <w:rPr>
          <w:rFonts w:ascii="Arial Narrow" w:hAnsi="Arial Narrow"/>
          <w:sz w:val="22"/>
          <w:szCs w:val="22"/>
        </w:rPr>
        <w:t>соответствии с правилами и регламентами подачи таких предложений на ЭТП.</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Альтернативным является предложение, дополнительное к</w:t>
      </w:r>
      <w:r w:rsidRPr="001F3D80">
        <w:rPr>
          <w:rFonts w:ascii="Arial Narrow" w:hAnsi="Arial Narrow"/>
          <w:sz w:val="22"/>
          <w:szCs w:val="22"/>
          <w:lang w:val="en-US"/>
        </w:rPr>
        <w:t> </w:t>
      </w:r>
      <w:r w:rsidRPr="001F3D80">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C42283" w:rsidRPr="00C42283">
          <w:rPr>
            <w:rFonts w:ascii="Arial Narrow" w:hAnsi="Arial Narrow"/>
            <w:sz w:val="22"/>
            <w:szCs w:val="22"/>
          </w:rPr>
          <w:t>17.1</w:t>
        </w:r>
      </w:fldSimple>
      <w:r w:rsidRPr="001F3D80">
        <w:rPr>
          <w:rFonts w:ascii="Arial Narrow" w:hAnsi="Arial Narrow"/>
          <w:sz w:val="22"/>
          <w:szCs w:val="22"/>
        </w:rPr>
        <w:t xml:space="preserve"> раздела </w:t>
      </w:r>
      <w:fldSimple w:instr=" REF _Ref31725272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1F3D80">
        <w:rPr>
          <w:rFonts w:ascii="Arial Narrow" w:hAnsi="Arial Narrow"/>
          <w:sz w:val="22"/>
          <w:szCs w:val="22"/>
          <w:lang w:val="en-US"/>
        </w:rPr>
        <w:t> </w:t>
      </w:r>
      <w:r w:rsidRPr="001F3D80">
        <w:rPr>
          <w:rFonts w:ascii="Arial Narrow" w:hAnsi="Arial Narrow"/>
          <w:sz w:val="22"/>
          <w:szCs w:val="22"/>
        </w:rPr>
        <w:t>наличии основного предложения. Основным должно быть предложение, в</w:t>
      </w:r>
      <w:r w:rsidRPr="001F3D80">
        <w:rPr>
          <w:rFonts w:ascii="Arial Narrow" w:hAnsi="Arial Narrow"/>
          <w:sz w:val="22"/>
          <w:szCs w:val="22"/>
          <w:lang w:val="en-US"/>
        </w:rPr>
        <w:t> </w:t>
      </w:r>
      <w:r w:rsidRPr="001F3D80">
        <w:rPr>
          <w:rFonts w:ascii="Arial Narrow" w:hAnsi="Arial Narrow"/>
          <w:sz w:val="22"/>
          <w:szCs w:val="22"/>
        </w:rPr>
        <w:t>наибольшей степени соответствующее требованиям и условиям, указанным в</w:t>
      </w:r>
      <w:r w:rsidRPr="001F3D80">
        <w:rPr>
          <w:rFonts w:ascii="Arial Narrow" w:hAnsi="Arial Narrow"/>
          <w:sz w:val="22"/>
          <w:szCs w:val="22"/>
          <w:lang w:val="en-US"/>
        </w:rPr>
        <w:t> </w:t>
      </w:r>
      <w:r w:rsidRPr="001F3D80">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1F3D80">
        <w:rPr>
          <w:rFonts w:ascii="Arial Narrow" w:hAnsi="Arial Narrow"/>
          <w:bCs/>
          <w:sz w:val="22"/>
          <w:szCs w:val="22"/>
          <w:lang w:val="en-US"/>
        </w:rPr>
        <w:t> </w:t>
      </w:r>
      <w:r w:rsidRPr="001F3D80">
        <w:rPr>
          <w:rFonts w:ascii="Arial Narrow" w:hAnsi="Arial Narrow"/>
          <w:sz w:val="22"/>
          <w:szCs w:val="22"/>
        </w:rPr>
        <w:t>пункте </w:t>
      </w:r>
      <w:fldSimple w:instr=" REF _Ref317513153 \r \h  \* MERGEFORMAT ">
        <w:r w:rsidR="00C42283" w:rsidRPr="00C42283">
          <w:rPr>
            <w:rFonts w:ascii="Arial Narrow" w:hAnsi="Arial Narrow"/>
            <w:sz w:val="22"/>
            <w:szCs w:val="22"/>
          </w:rPr>
          <w:t>17.1</w:t>
        </w:r>
      </w:fldSimple>
      <w:r w:rsidRPr="001F3D80">
        <w:rPr>
          <w:rFonts w:ascii="Arial Narrow" w:hAnsi="Arial Narrow"/>
          <w:sz w:val="22"/>
          <w:szCs w:val="22"/>
        </w:rPr>
        <w:t xml:space="preserve"> раздела </w:t>
      </w:r>
      <w:fldSimple w:instr=" REF _Ref31725274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r w:rsidRPr="001F3D80">
        <w:rPr>
          <w:rFonts w:ascii="Arial Narrow" w:hAnsi="Arial Narrow"/>
          <w:bCs/>
          <w:sz w:val="22"/>
          <w:szCs w:val="22"/>
        </w:rPr>
        <w:t>.</w:t>
      </w:r>
    </w:p>
    <w:p w:rsidR="008D66C5" w:rsidRPr="00006F8C"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w:t>
      </w:r>
      <w:proofErr w:type="gramStart"/>
      <w:r w:rsidRPr="001F3D80">
        <w:rPr>
          <w:rFonts w:ascii="Arial Narrow" w:hAnsi="Arial Narrow"/>
          <w:bCs/>
          <w:sz w:val="22"/>
          <w:szCs w:val="22"/>
        </w:rPr>
        <w:t>подачи</w:t>
      </w:r>
      <w:proofErr w:type="gramEnd"/>
      <w:r w:rsidRPr="001F3D80">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C42283" w:rsidRPr="00C42283">
          <w:rPr>
            <w:rFonts w:ascii="Arial Narrow" w:hAnsi="Arial Narrow"/>
            <w:bCs/>
            <w:sz w:val="22"/>
            <w:szCs w:val="22"/>
          </w:rPr>
          <w:t>1</w:t>
        </w:r>
        <w:r w:rsidR="00C42283">
          <w:t>.1</w:t>
        </w:r>
      </w:fldSimple>
      <w:r w:rsidRPr="001F3D80">
        <w:rPr>
          <w:rFonts w:ascii="Arial Narrow" w:hAnsi="Arial Narrow"/>
          <w:bCs/>
          <w:sz w:val="22"/>
          <w:szCs w:val="22"/>
        </w:rPr>
        <w:t>). При этом</w:t>
      </w:r>
      <w:proofErr w:type="gramStart"/>
      <w:r w:rsidRPr="001F3D80">
        <w:rPr>
          <w:rFonts w:ascii="Arial Narrow" w:hAnsi="Arial Narrow"/>
          <w:bCs/>
          <w:sz w:val="22"/>
          <w:szCs w:val="22"/>
        </w:rPr>
        <w:t>,</w:t>
      </w:r>
      <w:proofErr w:type="gramEnd"/>
      <w:r w:rsidRPr="001F3D80">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06F8C">
        <w:rPr>
          <w:rFonts w:ascii="Arial Narrow" w:hAnsi="Arial Narrow"/>
          <w:bCs/>
          <w:sz w:val="22"/>
          <w:szCs w:val="22"/>
        </w:rPr>
        <w:t>(</w:t>
      </w:r>
      <w:r w:rsidRPr="00006F8C">
        <w:rPr>
          <w:rFonts w:ascii="Arial Narrow" w:hAnsi="Arial Narrow"/>
          <w:sz w:val="22"/>
          <w:szCs w:val="22"/>
        </w:rPr>
        <w:t>пункт </w:t>
      </w:r>
      <w:fldSimple w:instr=" REF _Ref317250645 \r \h  \* MERGEFORMAT ">
        <w:r w:rsidR="00C42283" w:rsidRPr="00C42283">
          <w:rPr>
            <w:rFonts w:ascii="Arial Narrow" w:hAnsi="Arial Narrow"/>
            <w:sz w:val="22"/>
            <w:szCs w:val="22"/>
          </w:rPr>
          <w:t>13.1</w:t>
        </w:r>
      </w:fldSimple>
      <w:r w:rsidRPr="00006F8C">
        <w:rPr>
          <w:rFonts w:ascii="Arial Narrow" w:hAnsi="Arial Narrow"/>
          <w:sz w:val="22"/>
          <w:szCs w:val="22"/>
        </w:rPr>
        <w:t xml:space="preserve"> раздела </w:t>
      </w:r>
      <w:fldSimple w:instr=" REF _Ref317253259 \r \h  \* MERGEFORMAT ">
        <w:r w:rsidR="00C42283" w:rsidRPr="00C42283">
          <w:rPr>
            <w:rFonts w:ascii="Arial Narrow" w:hAnsi="Arial Narrow"/>
            <w:sz w:val="22"/>
            <w:szCs w:val="22"/>
          </w:rPr>
          <w:t>5</w:t>
        </w:r>
      </w:fldSimple>
      <w:r w:rsidRPr="00006F8C">
        <w:rPr>
          <w:rFonts w:ascii="Arial Narrow" w:hAnsi="Arial Narrow"/>
          <w:sz w:val="22"/>
          <w:szCs w:val="22"/>
        </w:rPr>
        <w:t xml:space="preserve"> «Информационная карта запроса предложений»</w:t>
      </w:r>
      <w:r w:rsidRPr="00006F8C">
        <w:rPr>
          <w:rFonts w:ascii="Arial Narrow" w:hAnsi="Arial Narrow"/>
          <w:bCs/>
          <w:sz w:val="22"/>
          <w:szCs w:val="22"/>
        </w:rPr>
        <w:t>).</w:t>
      </w:r>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подачи </w:t>
      </w:r>
      <w:r w:rsidRPr="001F3D80">
        <w:rPr>
          <w:rFonts w:ascii="Arial Narrow" w:hAnsi="Arial Narrow"/>
          <w:sz w:val="22"/>
          <w:szCs w:val="22"/>
        </w:rPr>
        <w:t>предложения с допустимыми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 альтернативными параметрами,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w:t>
      </w:r>
      <w:r w:rsidRPr="001F3D80">
        <w:rPr>
          <w:rFonts w:ascii="Arial Narrow" w:hAnsi="Arial Narrow"/>
          <w:bCs/>
          <w:sz w:val="22"/>
          <w:szCs w:val="22"/>
        </w:rPr>
        <w:t xml:space="preserve"> должно быть указание на предлагаемые альтернативные параметры.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9" w:name="_Ref317252426"/>
      <w:r w:rsidRPr="001F3D80">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F3D80">
        <w:rPr>
          <w:rFonts w:ascii="Arial Narrow" w:hAnsi="Arial Narrow"/>
          <w:sz w:val="22"/>
          <w:szCs w:val="22"/>
        </w:rPr>
        <w:t>образом</w:t>
      </w:r>
      <w:proofErr w:type="gramEnd"/>
      <w:r w:rsidRPr="001F3D8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0" w:name="_Ref317252433"/>
      <w:r w:rsidRPr="001F3D80">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Рекомендации пунктов </w:t>
      </w:r>
      <w:fldSimple w:instr=" REF _Ref317252426 \r \h  \* MERGEFORMAT ">
        <w:r w:rsidR="00C42283" w:rsidRPr="00C42283">
          <w:rPr>
            <w:rFonts w:ascii="Arial Narrow" w:hAnsi="Arial Narrow"/>
            <w:sz w:val="22"/>
            <w:szCs w:val="22"/>
          </w:rPr>
          <w:t>4.4.4</w:t>
        </w:r>
      </w:fldSimple>
      <w:r w:rsidRPr="001F3D80">
        <w:rPr>
          <w:rFonts w:ascii="Arial Narrow" w:hAnsi="Arial Narrow"/>
          <w:sz w:val="22"/>
          <w:szCs w:val="22"/>
        </w:rPr>
        <w:t xml:space="preserve"> и </w:t>
      </w:r>
      <w:fldSimple w:instr=" REF _Ref317252433 \r \h  \* MERGEFORMAT ">
        <w:r w:rsidR="00C42283" w:rsidRPr="00C42283">
          <w:rPr>
            <w:rFonts w:ascii="Arial Narrow" w:hAnsi="Arial Narrow"/>
            <w:sz w:val="22"/>
            <w:szCs w:val="22"/>
          </w:rPr>
          <w:t>4.4.5</w:t>
        </w:r>
      </w:fldSimple>
      <w:r w:rsidRPr="001F3D80">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3D80">
        <w:rPr>
          <w:rFonts w:ascii="Arial Narrow" w:hAnsi="Arial Narrow"/>
          <w:sz w:val="22"/>
          <w:szCs w:val="22"/>
          <w:lang w:val="en-US"/>
        </w:rPr>
        <w:t> </w:t>
      </w:r>
      <w:r w:rsidRPr="001F3D8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1F3D80">
        <w:rPr>
          <w:rFonts w:ascii="Arial Narrow" w:hAnsi="Arial Narrow"/>
          <w:sz w:val="22"/>
          <w:szCs w:val="22"/>
        </w:rPr>
        <w:t>исправленному</w:t>
      </w:r>
      <w:proofErr w:type="gramEnd"/>
      <w:r w:rsidRPr="001F3D8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1" w:name="_Ref317253302"/>
      <w:r w:rsidRPr="001F3D80">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Все документы (формы, заполненные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pdf</w:t>
      </w:r>
      <w:proofErr w:type="spellEnd"/>
      <w:r w:rsidRPr="001F3D80">
        <w:rPr>
          <w:rFonts w:ascii="Arial Narrow" w:hAnsi="Arial Narrow"/>
          <w:sz w:val="22"/>
          <w:szCs w:val="22"/>
        </w:rPr>
        <w:t>, формат: один файл – один документ).</w:t>
      </w:r>
      <w:proofErr w:type="gramEnd"/>
      <w:r w:rsidRPr="001F3D80">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F3D80">
        <w:rPr>
          <w:rFonts w:ascii="Arial Narrow" w:hAnsi="Arial Narrow"/>
          <w:sz w:val="22"/>
          <w:szCs w:val="22"/>
          <w:lang w:val="en-US"/>
        </w:rPr>
        <w:t> </w:t>
      </w:r>
      <w:r w:rsidRPr="001F3D80">
        <w:rPr>
          <w:rFonts w:ascii="Arial Narrow" w:hAnsi="Arial Narrow"/>
          <w:sz w:val="22"/>
          <w:szCs w:val="22"/>
        </w:rPr>
        <w:t>соответствии с рекомендациями, указанными в пунктах </w:t>
      </w:r>
      <w:fldSimple w:instr=" REF _Ref317252426 \r \h  \* MERGEFORMAT ">
        <w:r w:rsidR="00C42283" w:rsidRPr="00C42283">
          <w:rPr>
            <w:rFonts w:ascii="Arial Narrow" w:hAnsi="Arial Narrow"/>
            <w:sz w:val="22"/>
            <w:szCs w:val="22"/>
          </w:rPr>
          <w:t>4.4.4</w:t>
        </w:r>
      </w:fldSimple>
      <w:r w:rsidRPr="001F3D80">
        <w:rPr>
          <w:rFonts w:ascii="Arial Narrow" w:hAnsi="Arial Narrow"/>
          <w:sz w:val="22"/>
          <w:szCs w:val="22"/>
        </w:rPr>
        <w:t xml:space="preserve"> – </w:t>
      </w:r>
      <w:fldSimple w:instr=" REF _Ref317253302 \r \h  \* MERGEFORMAT ">
        <w:r w:rsidR="00C42283" w:rsidRPr="00C42283">
          <w:rPr>
            <w:rFonts w:ascii="Arial Narrow" w:hAnsi="Arial Narrow"/>
            <w:sz w:val="22"/>
            <w:szCs w:val="22"/>
          </w:rPr>
          <w:t>4.4.8</w:t>
        </w:r>
      </w:fldSimple>
      <w:r w:rsidRPr="001F3D80">
        <w:rPr>
          <w:rFonts w:ascii="Arial Narrow" w:hAnsi="Arial Narrow"/>
          <w:sz w:val="22"/>
          <w:szCs w:val="22"/>
        </w:rPr>
        <w:t xml:space="preserve">. </w:t>
      </w:r>
      <w:r w:rsidRPr="001F3D80">
        <w:rPr>
          <w:rFonts w:ascii="Arial Narrow" w:hAnsi="Arial Narrow"/>
          <w:bCs/>
          <w:sz w:val="22"/>
          <w:szCs w:val="22"/>
        </w:rPr>
        <w:t>Допускается размещение на ЭТП документов, сохраненных в архивах, при этом размещение на</w:t>
      </w:r>
      <w:r w:rsidRPr="001F3D80">
        <w:rPr>
          <w:rFonts w:ascii="Arial Narrow" w:hAnsi="Arial Narrow"/>
          <w:bCs/>
          <w:sz w:val="22"/>
          <w:szCs w:val="22"/>
          <w:lang w:val="en-US"/>
        </w:rPr>
        <w:t> </w:t>
      </w:r>
      <w:r w:rsidRPr="001F3D80">
        <w:rPr>
          <w:rFonts w:ascii="Arial Narrow" w:hAnsi="Arial Narrow"/>
          <w:bCs/>
          <w:sz w:val="22"/>
          <w:szCs w:val="22"/>
        </w:rPr>
        <w:t>ЭТП</w:t>
      </w:r>
      <w:r w:rsidRPr="001F3D80">
        <w:rPr>
          <w:rFonts w:ascii="Arial Narrow" w:hAnsi="Arial Narrow"/>
          <w:sz w:val="22"/>
          <w:szCs w:val="22"/>
        </w:rPr>
        <w:t xml:space="preserve"> </w:t>
      </w:r>
      <w:r w:rsidRPr="001F3D80">
        <w:rPr>
          <w:rFonts w:ascii="Arial Narrow" w:hAnsi="Arial Narrow"/>
          <w:bCs/>
          <w:sz w:val="22"/>
          <w:szCs w:val="22"/>
        </w:rPr>
        <w:t>архивов, разделенных на несколько частей</w:t>
      </w:r>
      <w:r w:rsidRPr="001F3D80">
        <w:rPr>
          <w:rFonts w:ascii="Arial Narrow" w:hAnsi="Arial Narrow"/>
          <w:sz w:val="22"/>
          <w:szCs w:val="22"/>
        </w:rPr>
        <w:t>,</w:t>
      </w:r>
      <w:r w:rsidRPr="001F3D80">
        <w:rPr>
          <w:rFonts w:ascii="Arial Narrow" w:hAnsi="Arial Narrow"/>
          <w:bCs/>
          <w:sz w:val="22"/>
          <w:szCs w:val="22"/>
        </w:rPr>
        <w:t xml:space="preserve"> открытие каждой из которых по отдельности невозможно, не допускается.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3328 \r \h  \* MERGEFORMAT ">
        <w:r w:rsidR="00C42283" w:rsidRPr="00C42283">
          <w:rPr>
            <w:rFonts w:ascii="Arial Narrow" w:hAnsi="Arial Narrow"/>
            <w:sz w:val="22"/>
            <w:szCs w:val="22"/>
          </w:rPr>
          <w:t>3.3</w:t>
        </w:r>
      </w:fldSimple>
      <w:r w:rsidRPr="001F3D80">
        <w:rPr>
          <w:rFonts w:ascii="Arial Narrow" w:hAnsi="Arial Narrow"/>
          <w:sz w:val="22"/>
          <w:szCs w:val="22"/>
        </w:rPr>
        <w:t xml:space="preserve"> настоящей документации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6"/>
      <w:bookmarkStart w:id="103" w:name="_Toc367777318"/>
      <w:r w:rsidRPr="001F3D80">
        <w:rPr>
          <w:rFonts w:ascii="Arial Narrow" w:hAnsi="Arial Narrow" w:cs="Times New Roman"/>
          <w:b w:val="0"/>
          <w:i w:val="0"/>
          <w:sz w:val="22"/>
          <w:szCs w:val="22"/>
        </w:rPr>
        <w:t>Срок действия заявки на участие в запросе предложений</w:t>
      </w:r>
      <w:bookmarkEnd w:id="102"/>
      <w:bookmarkEnd w:id="103"/>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4" w:name="_Ref56220570"/>
      <w:bookmarkStart w:id="105" w:name="_Ref317257850"/>
      <w:r w:rsidRPr="001F3D80">
        <w:rPr>
          <w:rFonts w:ascii="Arial Narrow" w:hAnsi="Arial Narrow"/>
          <w:sz w:val="22"/>
          <w:szCs w:val="22"/>
        </w:rPr>
        <w:t>Заявка на участие в запросе предложений [в отношении лота] должна быть действительна в</w:t>
      </w:r>
      <w:r w:rsidRPr="001F3D80">
        <w:rPr>
          <w:rFonts w:ascii="Arial Narrow" w:hAnsi="Arial Narrow"/>
          <w:sz w:val="22"/>
          <w:szCs w:val="22"/>
          <w:lang w:val="en-US"/>
        </w:rPr>
        <w:t> </w:t>
      </w:r>
      <w:r w:rsidRPr="001F3D80">
        <w:rPr>
          <w:rFonts w:ascii="Arial Narrow" w:hAnsi="Arial Narrow"/>
          <w:sz w:val="22"/>
          <w:szCs w:val="22"/>
        </w:rPr>
        <w:t>течение срока, указанного участником запроса предложений в</w:t>
      </w:r>
      <w:r w:rsidRPr="001F3D80">
        <w:rPr>
          <w:rFonts w:ascii="Arial Narrow" w:hAnsi="Arial Narrow"/>
          <w:sz w:val="22"/>
          <w:szCs w:val="22"/>
          <w:lang w:val="en-US"/>
        </w:rPr>
        <w:t> </w:t>
      </w:r>
      <w:r w:rsidRPr="001F3D80">
        <w:rPr>
          <w:rFonts w:ascii="Arial Narrow" w:hAnsi="Arial Narrow"/>
          <w:sz w:val="22"/>
          <w:szCs w:val="22"/>
        </w:rPr>
        <w:t>данной заявке (раздел </w:t>
      </w:r>
      <w:fldSimple w:instr=" REF _Ref317258884 \r \h  \* MERGEFORMAT ">
        <w:r w:rsidR="00C42283" w:rsidRPr="00C42283">
          <w:rPr>
            <w:rFonts w:ascii="Arial Narrow" w:hAnsi="Arial Narrow"/>
            <w:sz w:val="22"/>
            <w:szCs w:val="22"/>
          </w:rPr>
          <w:t>1</w:t>
        </w:r>
        <w:r w:rsidR="00C42283">
          <w:t>.1</w:t>
        </w:r>
      </w:fldSimple>
      <w:r w:rsidRPr="001F3D80">
        <w:rPr>
          <w:rFonts w:ascii="Arial Narrow" w:hAnsi="Arial Narrow"/>
          <w:sz w:val="22"/>
          <w:szCs w:val="22"/>
        </w:rPr>
        <w:t xml:space="preserve">, </w:t>
      </w:r>
      <w:hyperlink w:anchor="_Письмо_о_подаче" w:history="1">
        <w:r w:rsidRPr="001F3D80">
          <w:rPr>
            <w:rStyle w:val="afc"/>
            <w:rFonts w:ascii="Arial Narrow" w:hAnsi="Arial Narrow"/>
            <w:color w:val="auto"/>
            <w:sz w:val="22"/>
            <w:szCs w:val="22"/>
          </w:rPr>
          <w:t>Форма 1</w:t>
        </w:r>
      </w:hyperlink>
      <w:r w:rsidRPr="001F3D80">
        <w:rPr>
          <w:rFonts w:ascii="Arial Narrow" w:hAnsi="Arial Narrow"/>
          <w:sz w:val="22"/>
          <w:szCs w:val="22"/>
        </w:rPr>
        <w:t xml:space="preserve">), но </w:t>
      </w:r>
      <w:bookmarkEnd w:id="104"/>
      <w:r w:rsidRPr="001F3D80">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5"/>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7"/>
      <w:bookmarkStart w:id="107" w:name="_Toc367777319"/>
      <w:r w:rsidRPr="001F3D80">
        <w:rPr>
          <w:rFonts w:ascii="Arial Narrow" w:hAnsi="Arial Narrow" w:cs="Times New Roman"/>
          <w:b w:val="0"/>
          <w:i w:val="0"/>
          <w:sz w:val="22"/>
          <w:szCs w:val="22"/>
        </w:rPr>
        <w:t>Официальный язык запроса предложений</w:t>
      </w:r>
      <w:bookmarkEnd w:id="106"/>
      <w:bookmarkEnd w:id="10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8" w:name="_Ref317253353"/>
      <w:r w:rsidRPr="001F3D80">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3D80">
        <w:rPr>
          <w:rFonts w:ascii="Arial Narrow" w:hAnsi="Arial Narrow"/>
          <w:sz w:val="22"/>
          <w:szCs w:val="22"/>
          <w:lang w:val="en-US"/>
        </w:rPr>
        <w:t> </w:t>
      </w:r>
      <w:r w:rsidRPr="001F3D80">
        <w:rPr>
          <w:rFonts w:ascii="Arial Narrow" w:hAnsi="Arial Narrow"/>
          <w:sz w:val="22"/>
          <w:szCs w:val="22"/>
        </w:rPr>
        <w:t>запросом предложений, которыми обмениваются участники запроса предложений и</w:t>
      </w:r>
      <w:r w:rsidRPr="001F3D80">
        <w:rPr>
          <w:rFonts w:ascii="Arial Narrow" w:hAnsi="Arial Narrow"/>
          <w:sz w:val="22"/>
          <w:szCs w:val="22"/>
          <w:lang w:val="en-US"/>
        </w:rPr>
        <w:t> </w:t>
      </w:r>
      <w:r w:rsidRPr="001F3D80">
        <w:rPr>
          <w:rFonts w:ascii="Arial Narrow" w:hAnsi="Arial Narrow"/>
          <w:sz w:val="22"/>
          <w:szCs w:val="22"/>
        </w:rPr>
        <w:t>организатор запроса предложений, должны быть написаны на</w:t>
      </w:r>
      <w:r w:rsidRPr="001F3D80">
        <w:rPr>
          <w:rFonts w:ascii="Arial Narrow" w:hAnsi="Arial Narrow"/>
          <w:sz w:val="22"/>
          <w:szCs w:val="22"/>
          <w:lang w:val="en-US"/>
        </w:rPr>
        <w:t> </w:t>
      </w:r>
      <w:r w:rsidRPr="001F3D80">
        <w:rPr>
          <w:rFonts w:ascii="Arial Narrow" w:hAnsi="Arial Narrow"/>
          <w:sz w:val="22"/>
          <w:szCs w:val="22"/>
        </w:rPr>
        <w:t>русском языке.</w:t>
      </w:r>
      <w:bookmarkEnd w:id="108"/>
      <w:r w:rsidRPr="001F3D80">
        <w:rPr>
          <w:rFonts w:ascii="Arial Narrow" w:hAnsi="Arial Narrow"/>
          <w:sz w:val="22"/>
          <w:szCs w:val="22"/>
        </w:rPr>
        <w:t xml:space="preserve">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9" w:name="_Ref317253360"/>
      <w:r w:rsidRPr="001F3D80">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1F3D80">
        <w:rPr>
          <w:rFonts w:ascii="Arial Narrow" w:hAnsi="Arial Narrow"/>
          <w:sz w:val="22"/>
          <w:szCs w:val="22"/>
          <w:lang w:val="en-US"/>
        </w:rPr>
        <w:t> </w:t>
      </w:r>
      <w:r w:rsidRPr="001F3D8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F3D80">
        <w:rPr>
          <w:rFonts w:ascii="Arial Narrow" w:hAnsi="Arial Narrow"/>
          <w:sz w:val="22"/>
          <w:szCs w:val="22"/>
        </w:rPr>
        <w:t>апостиль</w:t>
      </w:r>
      <w:proofErr w:type="spellEnd"/>
      <w:r w:rsidRPr="001F3D8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3D80">
        <w:rPr>
          <w:rFonts w:ascii="Arial Narrow" w:hAnsi="Arial Narrow"/>
          <w:sz w:val="22"/>
          <w:szCs w:val="22"/>
          <w:lang w:val="en-US"/>
        </w:rPr>
        <w:t> </w:t>
      </w:r>
      <w:r w:rsidRPr="001F3D80">
        <w:rPr>
          <w:rFonts w:ascii="Arial Narrow" w:hAnsi="Arial Narrow"/>
          <w:sz w:val="22"/>
          <w:szCs w:val="22"/>
        </w:rPr>
        <w:t>составе заявки на участие в запросе предложений.</w:t>
      </w:r>
      <w:bookmarkEnd w:id="10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Использование других языков для подготовки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C42283" w:rsidRPr="00C42283">
          <w:rPr>
            <w:rFonts w:ascii="Arial Narrow" w:hAnsi="Arial Narrow"/>
            <w:sz w:val="22"/>
            <w:szCs w:val="22"/>
          </w:rPr>
          <w:t>4.6.1</w:t>
        </w:r>
      </w:fldSimple>
      <w:r w:rsidRPr="001F3D80">
        <w:rPr>
          <w:rFonts w:ascii="Arial Narrow" w:hAnsi="Arial Narrow"/>
          <w:sz w:val="22"/>
          <w:szCs w:val="22"/>
        </w:rPr>
        <w:t xml:space="preserve">, </w:t>
      </w:r>
      <w:fldSimple w:instr=" REF _Ref317253360 \r \h  \* MERGEFORMAT ">
        <w:r w:rsidR="00C42283" w:rsidRPr="00C42283">
          <w:rPr>
            <w:rFonts w:ascii="Arial Narrow" w:hAnsi="Arial Narrow"/>
            <w:sz w:val="22"/>
            <w:szCs w:val="22"/>
          </w:rPr>
          <w:t>4.6.2</w:t>
        </w:r>
      </w:fldSimple>
      <w:r w:rsidRPr="001F3D80">
        <w:rPr>
          <w:rFonts w:ascii="Arial Narrow" w:hAnsi="Arial Narrow"/>
          <w:sz w:val="22"/>
          <w:szCs w:val="22"/>
        </w:rPr>
        <w:t>, может быть расценено закупочной комиссией как</w:t>
      </w:r>
      <w:r w:rsidRPr="001F3D80">
        <w:rPr>
          <w:rFonts w:ascii="Arial Narrow" w:hAnsi="Arial Narrow"/>
          <w:sz w:val="22"/>
          <w:szCs w:val="22"/>
          <w:lang w:val="en-US"/>
        </w:rPr>
        <w:t> </w:t>
      </w:r>
      <w:r w:rsidRPr="001F3D80">
        <w:rPr>
          <w:rFonts w:ascii="Arial Narrow" w:hAnsi="Arial Narrow"/>
          <w:sz w:val="22"/>
          <w:szCs w:val="22"/>
        </w:rPr>
        <w:t>несоответствие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10" w:name="_Toc352769008"/>
      <w:bookmarkStart w:id="111" w:name="_Toc367777320"/>
      <w:r w:rsidRPr="001F3D80">
        <w:rPr>
          <w:rFonts w:ascii="Arial Narrow" w:hAnsi="Arial Narrow" w:cs="Times New Roman"/>
          <w:b w:val="0"/>
          <w:i w:val="0"/>
          <w:sz w:val="22"/>
          <w:szCs w:val="22"/>
        </w:rPr>
        <w:t>Валюта запроса предложений</w:t>
      </w:r>
      <w:bookmarkEnd w:id="110"/>
      <w:bookmarkEnd w:id="111"/>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2" w:name="_Ref517806908"/>
      <w:bookmarkStart w:id="113" w:name="_Toc518119274"/>
      <w:bookmarkStart w:id="114" w:name="_Ref52534291"/>
      <w:bookmarkStart w:id="115" w:name="_Ref317253459"/>
      <w:r w:rsidRPr="001F3D80">
        <w:rPr>
          <w:rFonts w:ascii="Arial Narrow" w:hAnsi="Arial Narrow"/>
          <w:sz w:val="22"/>
          <w:szCs w:val="22"/>
        </w:rPr>
        <w:t>Все суммы денежных сре</w:t>
      </w:r>
      <w:proofErr w:type="gramStart"/>
      <w:r w:rsidRPr="001F3D80">
        <w:rPr>
          <w:rFonts w:ascii="Arial Narrow" w:hAnsi="Arial Narrow"/>
          <w:sz w:val="22"/>
          <w:szCs w:val="22"/>
        </w:rPr>
        <w:t>дств в з</w:t>
      </w:r>
      <w:proofErr w:type="gramEnd"/>
      <w:r w:rsidRPr="001F3D80">
        <w:rPr>
          <w:rFonts w:ascii="Arial Narrow" w:hAnsi="Arial Narrow"/>
          <w:sz w:val="22"/>
          <w:szCs w:val="22"/>
        </w:rPr>
        <w:t>аявке на участие в запросе предложений и</w:t>
      </w:r>
      <w:r w:rsidRPr="001F3D80">
        <w:rPr>
          <w:rFonts w:ascii="Arial Narrow" w:hAnsi="Arial Narrow"/>
          <w:sz w:val="22"/>
          <w:szCs w:val="22"/>
          <w:lang w:val="en-US"/>
        </w:rPr>
        <w:t> </w:t>
      </w:r>
      <w:r w:rsidRPr="001F3D80">
        <w:rPr>
          <w:rFonts w:ascii="Arial Narrow" w:hAnsi="Arial Narrow"/>
          <w:sz w:val="22"/>
          <w:szCs w:val="22"/>
        </w:rPr>
        <w:t xml:space="preserve">приложениях к ней должны быть выражены в </w:t>
      </w:r>
      <w:bookmarkEnd w:id="112"/>
      <w:bookmarkEnd w:id="113"/>
      <w:r w:rsidRPr="001F3D80">
        <w:rPr>
          <w:rFonts w:ascii="Arial Narrow" w:hAnsi="Arial Narrow"/>
          <w:sz w:val="22"/>
          <w:szCs w:val="22"/>
        </w:rPr>
        <w:t>валюте, установленной в пункте </w:t>
      </w:r>
      <w:fldSimple w:instr=" REF _Ref317253392 \r \h  \* MERGEFORMAT ">
        <w:r w:rsidR="00C42283" w:rsidRPr="00C42283">
          <w:rPr>
            <w:rFonts w:ascii="Arial Narrow" w:hAnsi="Arial Narrow"/>
            <w:sz w:val="22"/>
            <w:szCs w:val="22"/>
          </w:rPr>
          <w:t>11</w:t>
        </w:r>
      </w:fldSimple>
      <w:r w:rsidRPr="001F3D80">
        <w:rPr>
          <w:rFonts w:ascii="Arial Narrow" w:hAnsi="Arial Narrow"/>
          <w:sz w:val="22"/>
          <w:szCs w:val="22"/>
        </w:rPr>
        <w:t xml:space="preserve"> раздела </w:t>
      </w:r>
      <w:fldSimple w:instr=" REF _Ref317253402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w:t>
      </w:r>
      <w:r w:rsidRPr="001F3D80">
        <w:rPr>
          <w:rFonts w:ascii="Arial Narrow" w:hAnsi="Arial Narrow"/>
          <w:sz w:val="22"/>
          <w:szCs w:val="22"/>
        </w:rPr>
        <w:lastRenderedPageBreak/>
        <w:t>предложений», за исключением случаев, предусмотренных</w:t>
      </w:r>
      <w:bookmarkEnd w:id="114"/>
      <w:r w:rsidRPr="001F3D80">
        <w:rPr>
          <w:rFonts w:ascii="Arial Narrow" w:hAnsi="Arial Narrow"/>
          <w:sz w:val="22"/>
          <w:szCs w:val="22"/>
        </w:rPr>
        <w:t xml:space="preserve"> в пункте </w:t>
      </w:r>
      <w:fldSimple w:instr=" REF _Ref317253392 \r \h  \* MERGEFORMAT ">
        <w:r w:rsidR="00C42283" w:rsidRPr="00C42283">
          <w:rPr>
            <w:rFonts w:ascii="Arial Narrow" w:hAnsi="Arial Narrow"/>
            <w:sz w:val="22"/>
            <w:szCs w:val="22"/>
          </w:rPr>
          <w:t>11</w:t>
        </w:r>
      </w:fldSimple>
      <w:r w:rsidRPr="001F3D80">
        <w:rPr>
          <w:rFonts w:ascii="Arial Narrow" w:hAnsi="Arial Narrow"/>
          <w:sz w:val="22"/>
          <w:szCs w:val="22"/>
        </w:rPr>
        <w:t xml:space="preserve"> раздела </w:t>
      </w:r>
      <w:fldSimple w:instr=" REF _Ref317253410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15"/>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6" w:name="_Ref317253467"/>
      <w:bookmarkStart w:id="117" w:name="_Toc518119275"/>
      <w:proofErr w:type="gramStart"/>
      <w:r w:rsidRPr="001F3D80">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42283" w:rsidRPr="00C42283">
          <w:rPr>
            <w:rFonts w:ascii="Arial Narrow" w:hAnsi="Arial Narrow"/>
            <w:sz w:val="22"/>
            <w:szCs w:val="22"/>
          </w:rPr>
          <w:t>11</w:t>
        </w:r>
      </w:fldSimple>
      <w:r w:rsidRPr="001F3D80">
        <w:rPr>
          <w:rFonts w:ascii="Arial Narrow" w:hAnsi="Arial Narrow"/>
          <w:sz w:val="22"/>
          <w:szCs w:val="22"/>
        </w:rPr>
        <w:t xml:space="preserve"> раздела </w:t>
      </w:r>
      <w:fldSimple w:instr=" REF _Ref317253440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F3D80">
        <w:rPr>
          <w:rFonts w:ascii="Arial Narrow" w:hAnsi="Arial Narrow"/>
          <w:sz w:val="22"/>
          <w:szCs w:val="22"/>
        </w:rPr>
        <w:t xml:space="preserve"> такового курса и даты его установления.</w:t>
      </w:r>
      <w:bookmarkEnd w:id="11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C42283" w:rsidRPr="00C42283">
          <w:rPr>
            <w:rFonts w:ascii="Arial Narrow" w:hAnsi="Arial Narrow"/>
            <w:sz w:val="22"/>
            <w:szCs w:val="22"/>
          </w:rPr>
          <w:t>4.7.1</w:t>
        </w:r>
      </w:fldSimple>
      <w:r w:rsidRPr="001F3D80">
        <w:rPr>
          <w:rFonts w:ascii="Arial Narrow" w:hAnsi="Arial Narrow"/>
          <w:sz w:val="22"/>
          <w:szCs w:val="22"/>
        </w:rPr>
        <w:t xml:space="preserve">, </w:t>
      </w:r>
      <w:fldSimple w:instr=" REF _Ref317253467 \r \h  \* MERGEFORMAT ">
        <w:r w:rsidR="00C42283" w:rsidRPr="00C42283">
          <w:rPr>
            <w:rFonts w:ascii="Arial Narrow" w:hAnsi="Arial Narrow"/>
            <w:sz w:val="22"/>
            <w:szCs w:val="22"/>
          </w:rPr>
          <w:t>4.7.2</w:t>
        </w:r>
      </w:fldSimple>
      <w:r w:rsidRPr="001F3D80">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8" w:name="_Toc352769009"/>
      <w:bookmarkStart w:id="119" w:name="_Toc367777321"/>
      <w:r w:rsidRPr="001F3D80">
        <w:rPr>
          <w:rFonts w:ascii="Arial Narrow" w:hAnsi="Arial Narrow" w:cs="Times New Roman"/>
          <w:b w:val="0"/>
          <w:i w:val="0"/>
          <w:sz w:val="22"/>
          <w:szCs w:val="22"/>
        </w:rPr>
        <w:t xml:space="preserve">Начальная (максимальная) цена договора </w:t>
      </w:r>
      <w:r w:rsidRPr="001F3D80">
        <w:rPr>
          <w:rFonts w:ascii="Arial Narrow" w:hAnsi="Arial Narrow" w:cs="Times New Roman"/>
          <w:b w:val="0"/>
          <w:bCs w:val="0"/>
          <w:iCs w:val="0"/>
          <w:sz w:val="22"/>
          <w:szCs w:val="22"/>
        </w:rPr>
        <w:t>[цена лота]</w:t>
      </w:r>
      <w:bookmarkEnd w:id="118"/>
      <w:bookmarkEnd w:id="119"/>
    </w:p>
    <w:p w:rsidR="008D66C5" w:rsidRPr="001F3D80" w:rsidRDefault="008D66C5" w:rsidP="001F3D80">
      <w:pPr>
        <w:pStyle w:val="Times12"/>
        <w:tabs>
          <w:tab w:val="num" w:pos="1418"/>
        </w:tabs>
        <w:spacing w:before="120"/>
        <w:rPr>
          <w:rFonts w:ascii="Arial Narrow" w:hAnsi="Arial Narrow"/>
          <w:sz w:val="22"/>
        </w:rPr>
      </w:pPr>
      <w:r w:rsidRPr="001F3D80">
        <w:rPr>
          <w:rFonts w:ascii="Arial Narrow" w:hAnsi="Arial Narrow"/>
          <w:sz w:val="22"/>
        </w:rPr>
        <w:t xml:space="preserve">Начальная (максимальная) цена договора </w:t>
      </w:r>
      <w:r w:rsidRPr="001F3D80">
        <w:rPr>
          <w:rFonts w:ascii="Arial Narrow" w:hAnsi="Arial Narrow"/>
          <w:bCs w:val="0"/>
          <w:sz w:val="22"/>
        </w:rPr>
        <w:t>[для каждого лота отдельно]</w:t>
      </w:r>
      <w:r w:rsidRPr="001F3D80">
        <w:rPr>
          <w:rFonts w:ascii="Arial Narrow" w:hAnsi="Arial Narrow"/>
          <w:sz w:val="22"/>
        </w:rPr>
        <w:t xml:space="preserve"> указана в извещении о проведении запроса предложений и в пункте </w:t>
      </w:r>
      <w:fldSimple w:instr=" REF _Ref317250440 \r \h  \* MERGEFORMAT ">
        <w:r w:rsidR="00C42283" w:rsidRPr="00C42283">
          <w:rPr>
            <w:rFonts w:ascii="Arial Narrow" w:hAnsi="Arial Narrow"/>
            <w:sz w:val="22"/>
          </w:rPr>
          <w:t>9</w:t>
        </w:r>
      </w:fldSimple>
      <w:r w:rsidRPr="001F3D80">
        <w:rPr>
          <w:rFonts w:ascii="Arial Narrow" w:hAnsi="Arial Narrow"/>
          <w:sz w:val="22"/>
        </w:rPr>
        <w:t xml:space="preserve"> раздела </w:t>
      </w:r>
      <w:fldSimple w:instr=" REF _Ref317253501 \r \h  \* MERGEFORMAT ">
        <w:r w:rsidR="00C42283" w:rsidRPr="00C42283">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0" w:name="_Ref317258254"/>
      <w:bookmarkStart w:id="121" w:name="_Toc352769010"/>
      <w:bookmarkStart w:id="122" w:name="_Toc367777322"/>
      <w:r w:rsidRPr="001F3D80">
        <w:rPr>
          <w:rFonts w:ascii="Arial Narrow" w:hAnsi="Arial Narrow" w:cs="Times New Roman"/>
          <w:b w:val="0"/>
          <w:i w:val="0"/>
          <w:sz w:val="22"/>
          <w:szCs w:val="22"/>
        </w:rPr>
        <w:t>Обеспечение исполнения обязательств, связанных с участием в</w:t>
      </w:r>
      <w:r w:rsidRPr="001F3D80">
        <w:rPr>
          <w:rFonts w:ascii="Arial Narrow" w:hAnsi="Arial Narrow" w:cs="Times New Roman"/>
          <w:b w:val="0"/>
          <w:i w:val="0"/>
          <w:sz w:val="22"/>
          <w:szCs w:val="22"/>
          <w:lang w:val="en-US"/>
        </w:rPr>
        <w:t> </w:t>
      </w:r>
      <w:r w:rsidRPr="001F3D80">
        <w:rPr>
          <w:rFonts w:ascii="Arial Narrow" w:hAnsi="Arial Narrow" w:cs="Times New Roman"/>
          <w:b w:val="0"/>
          <w:i w:val="0"/>
          <w:sz w:val="22"/>
          <w:szCs w:val="22"/>
        </w:rPr>
        <w:t>запросе предложений (обеспечение заявки на участие в запросе предложений)</w:t>
      </w:r>
      <w:bookmarkEnd w:id="120"/>
      <w:bookmarkEnd w:id="121"/>
      <w:bookmarkEnd w:id="12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C42283" w:rsidRPr="00C42283">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20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3D80">
        <w:rPr>
          <w:rFonts w:ascii="Arial Narrow" w:hAnsi="Arial Narrow"/>
          <w:sz w:val="22"/>
          <w:szCs w:val="22"/>
          <w:lang w:val="en-US"/>
        </w:rPr>
        <w:t> </w:t>
      </w:r>
      <w:proofErr w:type="gramStart"/>
      <w:r w:rsidRPr="001F3D80">
        <w:rPr>
          <w:rFonts w:ascii="Arial Narrow" w:hAnsi="Arial Narrow"/>
          <w:sz w:val="22"/>
          <w:szCs w:val="22"/>
        </w:rPr>
        <w:t>требованиями</w:t>
      </w:r>
      <w:proofErr w:type="gramEnd"/>
      <w:r w:rsidRPr="001F3D80">
        <w:rPr>
          <w:rFonts w:ascii="Arial Narrow" w:hAnsi="Arial Narrow"/>
          <w:sz w:val="22"/>
          <w:szCs w:val="22"/>
        </w:rPr>
        <w:t xml:space="preserve"> установленными в извещении о проведении запроса предложений и в пункте</w:t>
      </w:r>
      <w:r w:rsidRPr="001F3D80">
        <w:rPr>
          <w:rFonts w:ascii="Arial Narrow" w:hAnsi="Arial Narrow"/>
          <w:sz w:val="22"/>
          <w:szCs w:val="22"/>
          <w:lang w:val="en-US"/>
        </w:rPr>
        <w:t> </w:t>
      </w:r>
      <w:fldSimple w:instr=" REF _Ref317253528 \r \h  \* MERGEFORMAT ">
        <w:r w:rsidR="00C42283" w:rsidRPr="00C42283">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46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F3D80">
        <w:rPr>
          <w:rFonts w:ascii="Arial Narrow" w:hAnsi="Arial Narrow"/>
          <w:sz w:val="22"/>
          <w:szCs w:val="22"/>
          <w:lang w:val="en-US"/>
        </w:rPr>
        <w:t> </w:t>
      </w:r>
      <w:r w:rsidRPr="001F3D80">
        <w:rPr>
          <w:rFonts w:ascii="Arial Narrow" w:hAnsi="Arial Narrow"/>
          <w:sz w:val="22"/>
          <w:szCs w:val="22"/>
        </w:rPr>
        <w:t>каждому такому лоту.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F3D80">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безотзывной.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сумма банковской гарантии должна быть выражена в российских рублях.</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действовать не менее </w:t>
      </w:r>
      <w:r w:rsidRPr="001F3D80" w:rsidDel="00076279">
        <w:rPr>
          <w:rFonts w:ascii="Arial Narrow" w:hAnsi="Arial Narrow"/>
          <w:color w:val="auto"/>
          <w:sz w:val="22"/>
          <w:szCs w:val="22"/>
        </w:rPr>
        <w:t xml:space="preserve"> </w:t>
      </w:r>
      <w:r w:rsidRPr="001F3D80">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F3D80">
        <w:rPr>
          <w:rFonts w:ascii="Arial Narrow" w:hAnsi="Arial Narrow"/>
          <w:color w:val="auto"/>
          <w:sz w:val="22"/>
          <w:szCs w:val="22"/>
        </w:rPr>
        <w:t>образом</w:t>
      </w:r>
      <w:proofErr w:type="gramEnd"/>
      <w:r w:rsidRPr="001F3D8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42283" w:rsidRPr="00C42283">
          <w:rPr>
            <w:rFonts w:ascii="Arial Narrow" w:hAnsi="Arial Narrow"/>
            <w:color w:val="auto"/>
            <w:sz w:val="22"/>
            <w:szCs w:val="22"/>
          </w:rPr>
          <w:t>4.9.8</w:t>
        </w:r>
      </w:fldSimple>
      <w:r w:rsidRPr="001F3D80">
        <w:rPr>
          <w:rFonts w:ascii="Arial Narrow" w:hAnsi="Arial Narrow"/>
          <w:color w:val="auto"/>
          <w:sz w:val="22"/>
          <w:szCs w:val="22"/>
        </w:rPr>
        <w:t>.</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________ </w:t>
      </w:r>
      <w:r w:rsidRPr="001F3D80">
        <w:rPr>
          <w:rFonts w:ascii="Arial Narrow" w:hAnsi="Arial Narrow"/>
          <w:i/>
          <w:color w:val="auto"/>
          <w:sz w:val="22"/>
          <w:szCs w:val="22"/>
        </w:rPr>
        <w:t>[иные требования, установленные распорядительными документами Корпорации]</w:t>
      </w:r>
      <w:r w:rsidRPr="001F3D80">
        <w:rPr>
          <w:rFonts w:ascii="Arial Narrow" w:hAnsi="Arial Narrow"/>
          <w:color w:val="auto"/>
          <w:sz w:val="22"/>
          <w:szCs w:val="22"/>
        </w:rPr>
        <w:t xml:space="preserve">. </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1F3D80">
        <w:rPr>
          <w:rFonts w:ascii="Arial Narrow" w:hAnsi="Arial Narrow"/>
          <w:sz w:val="22"/>
          <w:szCs w:val="22"/>
        </w:rPr>
        <w:t>вышеизложенному</w:t>
      </w:r>
      <w:proofErr w:type="gramEnd"/>
      <w:r w:rsidRPr="001F3D80">
        <w:rPr>
          <w:rFonts w:ascii="Arial Narrow" w:hAnsi="Arial Narrow"/>
          <w:sz w:val="22"/>
          <w:szCs w:val="22"/>
        </w:rPr>
        <w:t>, или делающих вышеизложенное неисполнимым.</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C42283" w:rsidRPr="00C42283">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При возможности предоставления участниками банковской гарантии в</w:t>
      </w:r>
      <w:r w:rsidRPr="001F3D80">
        <w:rPr>
          <w:rFonts w:ascii="Arial Narrow" w:hAnsi="Arial Narrow"/>
          <w:i/>
          <w:sz w:val="22"/>
          <w:szCs w:val="22"/>
          <w:lang w:val="en-US"/>
        </w:rPr>
        <w:t> </w:t>
      </w:r>
      <w:r w:rsidRPr="001F3D80">
        <w:rPr>
          <w:rFonts w:ascii="Arial Narrow" w:hAnsi="Arial Narrow"/>
          <w:i/>
          <w:sz w:val="22"/>
          <w:szCs w:val="22"/>
        </w:rPr>
        <w:t xml:space="preserve">качестве обеспечения заявки на участие в запросе предложений]. </w:t>
      </w:r>
      <w:r w:rsidRPr="001F3D80">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1F3D80">
        <w:rPr>
          <w:rFonts w:ascii="Arial Narrow" w:hAnsi="Arial Narrow"/>
          <w:sz w:val="22"/>
          <w:szCs w:val="22"/>
        </w:rPr>
        <w:lastRenderedPageBreak/>
        <w:t xml:space="preserve">заявок на участие в запросе предложений по адресу </w:t>
      </w:r>
      <w:proofErr w:type="gramStart"/>
      <w:r w:rsidRPr="001F3D80">
        <w:rPr>
          <w:rFonts w:ascii="Arial Narrow" w:hAnsi="Arial Narrow"/>
          <w:sz w:val="22"/>
          <w:szCs w:val="22"/>
        </w:rPr>
        <w:t>места нахождения организатора запроса предложений</w:t>
      </w:r>
      <w:proofErr w:type="gramEnd"/>
      <w:r w:rsidRPr="001F3D80">
        <w:rPr>
          <w:rFonts w:ascii="Arial Narrow" w:hAnsi="Arial Narrow"/>
          <w:sz w:val="22"/>
          <w:szCs w:val="22"/>
        </w:rPr>
        <w:t xml:space="preserve"> в соответствии с пунктом </w:t>
      </w:r>
      <w:fldSimple w:instr=" REF _Ref317250471 \r \h  \* MERGEFORMAT ">
        <w:r w:rsidR="00C42283" w:rsidRPr="00C42283">
          <w:rPr>
            <w:rFonts w:ascii="Arial Narrow" w:hAnsi="Arial Narrow"/>
            <w:sz w:val="22"/>
            <w:szCs w:val="22"/>
          </w:rPr>
          <w:t>6</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3" w:name="_Ref317253663"/>
      <w:r w:rsidRPr="001F3D80">
        <w:rPr>
          <w:rFonts w:ascii="Arial Narrow" w:hAnsi="Arial Narrow"/>
          <w:sz w:val="22"/>
          <w:szCs w:val="22"/>
        </w:rPr>
        <w:t>Обеспечение заявки на участие в запросе предложений возвращается:</w:t>
      </w:r>
      <w:bookmarkEnd w:id="123"/>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заключения договора с</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w:t>
      </w:r>
      <w:r w:rsidRPr="00E60096">
        <w:rPr>
          <w:rFonts w:ascii="Arial Narrow" w:hAnsi="Arial Narrow"/>
          <w:color w:val="auto"/>
          <w:sz w:val="22"/>
          <w:szCs w:val="22"/>
        </w:rPr>
        <w:t>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E60096">
        <w:rPr>
          <w:rFonts w:ascii="Arial Narrow" w:hAnsi="Arial Narrow"/>
          <w:color w:val="auto"/>
          <w:sz w:val="22"/>
          <w:szCs w:val="22"/>
        </w:rPr>
        <w:t>в течение 5 (пяти) рабочих дней со дня заключения договора с</w:t>
      </w:r>
      <w:r w:rsidRPr="00E60096">
        <w:rPr>
          <w:rFonts w:ascii="Arial Narrow" w:hAnsi="Arial Narrow"/>
          <w:color w:val="auto"/>
          <w:sz w:val="22"/>
          <w:szCs w:val="22"/>
          <w:lang w:val="en-US"/>
        </w:rPr>
        <w:t> </w:t>
      </w:r>
      <w:r w:rsidRPr="00E60096">
        <w:rPr>
          <w:rFonts w:ascii="Arial Narrow" w:hAnsi="Arial Narrow"/>
          <w:color w:val="auto"/>
          <w:sz w:val="22"/>
          <w:szCs w:val="22"/>
        </w:rPr>
        <w:t>участником запроса предложений согласно пунктам </w:t>
      </w:r>
      <w:fldSimple w:instr=" REF _Ref318475514 \r \h  \* MERGEFORMAT ">
        <w:r w:rsidR="00C42283" w:rsidRPr="00C42283">
          <w:rPr>
            <w:rFonts w:ascii="Arial Narrow" w:hAnsi="Arial Narrow"/>
            <w:color w:val="auto"/>
            <w:sz w:val="22"/>
            <w:szCs w:val="22"/>
          </w:rPr>
          <w:t>4.15.9</w:t>
        </w:r>
      </w:fldSimple>
      <w:r w:rsidR="00001477" w:rsidRPr="00E60096">
        <w:rPr>
          <w:rFonts w:ascii="Arial Narrow" w:hAnsi="Arial Narrow"/>
          <w:color w:val="auto"/>
          <w:sz w:val="22"/>
          <w:szCs w:val="22"/>
        </w:rPr>
        <w:t xml:space="preserve">, </w:t>
      </w:r>
      <w:fldSimple w:instr=" REF _Ref352315919 \r \h  \* MERGEFORMAT ">
        <w:r w:rsidR="00C42283" w:rsidRPr="00C42283">
          <w:rPr>
            <w:rFonts w:ascii="Arial Narrow" w:hAnsi="Arial Narrow"/>
            <w:color w:val="auto"/>
            <w:sz w:val="22"/>
            <w:szCs w:val="22"/>
          </w:rPr>
          <w:t>4.15.17</w:t>
        </w:r>
      </w:fldSimple>
      <w:r w:rsidR="00001477" w:rsidRPr="00E60096">
        <w:rPr>
          <w:rFonts w:ascii="Arial Narrow" w:hAnsi="Arial Narrow"/>
          <w:color w:val="auto"/>
          <w:sz w:val="22"/>
          <w:szCs w:val="22"/>
        </w:rPr>
        <w:t xml:space="preserve">, </w:t>
      </w:r>
      <w:fldSimple w:instr=" REF _Ref323120555 \r \h  \* MERGEFORMAT ">
        <w:r w:rsidR="00C42283" w:rsidRPr="00C42283">
          <w:rPr>
            <w:rFonts w:ascii="Arial Narrow" w:hAnsi="Arial Narrow"/>
            <w:color w:val="auto"/>
            <w:sz w:val="22"/>
            <w:szCs w:val="22"/>
          </w:rPr>
          <w:t>4.15.18</w:t>
        </w:r>
      </w:fldSimple>
      <w:r w:rsidRPr="00E60096">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E60096">
        <w:rPr>
          <w:rFonts w:ascii="Arial Narrow" w:hAnsi="Arial Narrow"/>
          <w:color w:val="auto"/>
          <w:sz w:val="22"/>
          <w:szCs w:val="22"/>
          <w:lang w:val="en-US"/>
        </w:rPr>
        <w:t> </w:t>
      </w:r>
      <w:r w:rsidRPr="00E60096">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1F3D80">
        <w:rPr>
          <w:rFonts w:ascii="Arial Narrow" w:hAnsi="Arial Narrow"/>
          <w:color w:val="auto"/>
          <w:sz w:val="22"/>
          <w:szCs w:val="22"/>
        </w:rPr>
        <w:t>незаключении</w:t>
      </w:r>
      <w:proofErr w:type="spellEnd"/>
      <w:r w:rsidRPr="001F3D80">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4" w:name="_Ref317253690"/>
      <w:r w:rsidRPr="001F3D80">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42283" w:rsidRPr="00C42283">
          <w:rPr>
            <w:rFonts w:ascii="Arial Narrow" w:hAnsi="Arial Narrow"/>
            <w:sz w:val="22"/>
            <w:szCs w:val="22"/>
          </w:rPr>
          <w:t>4.9.6</w:t>
        </w:r>
      </w:fldSimple>
      <w:r w:rsidRPr="001F3D80">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5" w:name="_Ref317515319"/>
      <w:r w:rsidRPr="001F3D80">
        <w:rPr>
          <w:rFonts w:ascii="Arial Narrow" w:hAnsi="Arial Narrow"/>
          <w:sz w:val="22"/>
          <w:szCs w:val="22"/>
        </w:rPr>
        <w:t>Обеспечение заявки на участие в запросе предложений может быть удержано в</w:t>
      </w:r>
      <w:r w:rsidRPr="001F3D80">
        <w:rPr>
          <w:rFonts w:ascii="Arial Narrow" w:hAnsi="Arial Narrow"/>
          <w:sz w:val="22"/>
          <w:szCs w:val="22"/>
          <w:lang w:val="en-US"/>
        </w:rPr>
        <w:t> </w:t>
      </w:r>
      <w:r w:rsidRPr="001F3D80">
        <w:rPr>
          <w:rFonts w:ascii="Arial Narrow" w:hAnsi="Arial Narrow"/>
          <w:sz w:val="22"/>
          <w:szCs w:val="22"/>
        </w:rPr>
        <w:t>следующих случаях:</w:t>
      </w:r>
      <w:bookmarkEnd w:id="124"/>
      <w:bookmarkEnd w:id="125"/>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20B52">
        <w:rPr>
          <w:rFonts w:ascii="Arial Narrow" w:hAnsi="Arial Narrow"/>
          <w:color w:val="auto"/>
          <w:sz w:val="22"/>
          <w:szCs w:val="22"/>
          <w:lang w:val="en-US"/>
        </w:rPr>
        <w:t> </w:t>
      </w:r>
      <w:fldSimple w:instr=" REF _Ref317250778 \r \h  \* MERGEFORMAT ">
        <w:r w:rsidR="00C42283" w:rsidRPr="00C42283">
          <w:rPr>
            <w:rFonts w:ascii="Arial Narrow" w:hAnsi="Arial Narrow"/>
            <w:color w:val="auto"/>
            <w:sz w:val="22"/>
            <w:szCs w:val="22"/>
          </w:rPr>
          <w:t>20</w:t>
        </w:r>
      </w:fldSimple>
      <w:r w:rsidRPr="00720B52">
        <w:rPr>
          <w:rFonts w:ascii="Arial Narrow" w:hAnsi="Arial Narrow"/>
          <w:color w:val="auto"/>
          <w:sz w:val="22"/>
          <w:szCs w:val="22"/>
        </w:rPr>
        <w:t xml:space="preserve"> раздела</w:t>
      </w:r>
      <w:r w:rsidRPr="00720B52">
        <w:rPr>
          <w:rFonts w:ascii="Arial Narrow" w:hAnsi="Arial Narrow"/>
          <w:color w:val="auto"/>
          <w:sz w:val="22"/>
          <w:szCs w:val="22"/>
          <w:lang w:val="en-US"/>
        </w:rPr>
        <w:t> </w:t>
      </w:r>
      <w:fldSimple w:instr=" REF _Ref317253625 \r \h  \* MERGEFORMAT ">
        <w:r w:rsidR="00C42283" w:rsidRPr="00C42283">
          <w:rPr>
            <w:rFonts w:ascii="Arial Narrow" w:hAnsi="Arial Narrow"/>
            <w:color w:val="auto"/>
            <w:sz w:val="22"/>
            <w:szCs w:val="22"/>
          </w:rPr>
          <w:t>5</w:t>
        </w:r>
      </w:fldSimple>
      <w:r w:rsidRPr="00720B52">
        <w:rPr>
          <w:rFonts w:ascii="Arial Narrow" w:hAnsi="Arial Narrow"/>
          <w:color w:val="auto"/>
          <w:sz w:val="22"/>
          <w:szCs w:val="22"/>
        </w:rPr>
        <w:t xml:space="preserve"> «Информационная карта запроса предложений»;</w:t>
      </w:r>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C42283" w:rsidRPr="00C42283">
          <w:rPr>
            <w:rFonts w:ascii="Arial Narrow" w:hAnsi="Arial Narrow"/>
            <w:color w:val="auto"/>
            <w:sz w:val="22"/>
            <w:szCs w:val="22"/>
          </w:rPr>
          <w:t>4.15.9</w:t>
        </w:r>
      </w:fldSimple>
      <w:r w:rsidR="006F2A69" w:rsidRPr="00720B52">
        <w:rPr>
          <w:rFonts w:ascii="Arial Narrow" w:hAnsi="Arial Narrow"/>
          <w:color w:val="auto"/>
          <w:sz w:val="22"/>
          <w:szCs w:val="22"/>
        </w:rPr>
        <w:t xml:space="preserve">, </w:t>
      </w:r>
      <w:fldSimple w:instr=" REF _Ref352315919 \r \h  \* MERGEFORMAT ">
        <w:r w:rsidR="00C42283" w:rsidRPr="00C42283">
          <w:rPr>
            <w:rFonts w:ascii="Arial Narrow" w:hAnsi="Arial Narrow"/>
            <w:color w:val="auto"/>
            <w:sz w:val="22"/>
            <w:szCs w:val="22"/>
          </w:rPr>
          <w:t>4.15.17</w:t>
        </w:r>
      </w:fldSimple>
      <w:r w:rsidR="006F2A69" w:rsidRPr="00720B52">
        <w:rPr>
          <w:rFonts w:ascii="Arial Narrow" w:hAnsi="Arial Narrow"/>
          <w:color w:val="auto"/>
          <w:sz w:val="22"/>
          <w:szCs w:val="22"/>
        </w:rPr>
        <w:t xml:space="preserve">, </w:t>
      </w:r>
      <w:fldSimple w:instr=" REF _Ref323120555 \r \h  \* MERGEFORMAT ">
        <w:r w:rsidR="00C42283" w:rsidRPr="00C42283">
          <w:rPr>
            <w:rFonts w:ascii="Arial Narrow" w:hAnsi="Arial Narrow"/>
            <w:color w:val="auto"/>
            <w:sz w:val="22"/>
            <w:szCs w:val="22"/>
          </w:rPr>
          <w:t>4.15.18</w:t>
        </w:r>
      </w:fldSimple>
      <w:r w:rsidRPr="00720B52">
        <w:rPr>
          <w:rFonts w:ascii="Arial Narrow" w:hAnsi="Arial Narrow"/>
          <w:color w:val="auto"/>
          <w:sz w:val="22"/>
          <w:szCs w:val="22"/>
        </w:rPr>
        <w:t>, от заключения договора (пункт </w:t>
      </w:r>
      <w:fldSimple w:instr=" REF _Ref352057514 \r \h  \* MERGEFORMAT ">
        <w:r w:rsidR="00C42283" w:rsidRPr="00C42283">
          <w:rPr>
            <w:rFonts w:ascii="Arial Narrow" w:hAnsi="Arial Narrow"/>
            <w:color w:val="auto"/>
            <w:sz w:val="22"/>
            <w:szCs w:val="22"/>
          </w:rPr>
          <w:t>4.15.19</w:t>
        </w:r>
      </w:fldSimple>
      <w:r w:rsidRPr="00720B52">
        <w:rPr>
          <w:rFonts w:ascii="Arial Narrow" w:hAnsi="Arial Narrow"/>
          <w:color w:val="auto"/>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При наступлении случая, указанного в пункте </w:t>
      </w:r>
      <w:fldSimple w:instr=" REF _Ref317515319 \r \h  \* MERGEFORMAT ">
        <w:r w:rsidR="00C42283" w:rsidRPr="00C42283">
          <w:rPr>
            <w:rFonts w:ascii="Arial Narrow" w:hAnsi="Arial Narrow"/>
            <w:sz w:val="22"/>
            <w:szCs w:val="22"/>
          </w:rPr>
          <w:t>4.9.8</w:t>
        </w:r>
      </w:fldSimple>
      <w:r w:rsidRPr="001F3D80">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Ref317254894"/>
      <w:bookmarkStart w:id="127" w:name="_Toc352769011"/>
      <w:bookmarkStart w:id="128" w:name="_Toc367777323"/>
      <w:r w:rsidRPr="001F3D80">
        <w:rPr>
          <w:rFonts w:ascii="Arial Narrow" w:hAnsi="Arial Narrow" w:cs="Times New Roman"/>
          <w:b w:val="0"/>
          <w:i w:val="0"/>
          <w:sz w:val="22"/>
          <w:szCs w:val="22"/>
        </w:rPr>
        <w:t>Подача и прием заявок на участие в запросе предложений</w:t>
      </w:r>
      <w:bookmarkEnd w:id="126"/>
      <w:bookmarkEnd w:id="127"/>
      <w:bookmarkEnd w:id="128"/>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Заявки на участие в запросе предложений должны быть поданы на</w:t>
      </w:r>
      <w:r w:rsidRPr="001F3D80">
        <w:rPr>
          <w:rFonts w:ascii="Arial Narrow" w:hAnsi="Arial Narrow"/>
          <w:sz w:val="22"/>
          <w:szCs w:val="22"/>
          <w:lang w:val="en-US"/>
        </w:rPr>
        <w:t> </w:t>
      </w:r>
      <w:r w:rsidRPr="001F3D80">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C42283" w:rsidRPr="00C42283">
          <w:rPr>
            <w:rFonts w:ascii="Arial Narrow" w:hAnsi="Arial Narrow"/>
            <w:sz w:val="22"/>
            <w:szCs w:val="22"/>
          </w:rPr>
          <w:t>20</w:t>
        </w:r>
      </w:fldSimple>
      <w:r w:rsidRPr="001F3D80">
        <w:rPr>
          <w:rFonts w:ascii="Arial Narrow" w:hAnsi="Arial Narrow"/>
          <w:sz w:val="22"/>
          <w:szCs w:val="22"/>
        </w:rPr>
        <w:t xml:space="preserve"> раздела </w:t>
      </w:r>
      <w:fldSimple w:instr=" REF _Ref317253730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42283" w:rsidRPr="00C42283">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9" w:name="_Toc352769012"/>
      <w:bookmarkStart w:id="130" w:name="_Toc367777324"/>
      <w:r w:rsidRPr="001F3D80">
        <w:rPr>
          <w:rFonts w:ascii="Arial Narrow" w:hAnsi="Arial Narrow" w:cs="Times New Roman"/>
          <w:b w:val="0"/>
          <w:i w:val="0"/>
          <w:sz w:val="22"/>
          <w:szCs w:val="22"/>
        </w:rPr>
        <w:t>Изменение заявок на участие в запросе предложений или их отзыв</w:t>
      </w:r>
      <w:bookmarkEnd w:id="129"/>
      <w:bookmarkEnd w:id="130"/>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Участник запроса предложений, подавший заявку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вправе изменить или отозвать свою заявку на участие в запросе предложений </w:t>
      </w:r>
      <w:r w:rsidRPr="001F3D80">
        <w:rPr>
          <w:rFonts w:ascii="Arial Narrow" w:hAnsi="Arial Narrow"/>
          <w:i/>
          <w:sz w:val="22"/>
          <w:szCs w:val="22"/>
        </w:rPr>
        <w:t>[поданную на данный лот]</w:t>
      </w:r>
      <w:r w:rsidRPr="001F3D80">
        <w:rPr>
          <w:rFonts w:ascii="Arial Narrow" w:hAnsi="Arial Narrow"/>
          <w:sz w:val="22"/>
          <w:szCs w:val="22"/>
        </w:rPr>
        <w:t>, в соответствии с регламентом ЭТП, в любое время после ее</w:t>
      </w:r>
      <w:r w:rsidRPr="001F3D80">
        <w:rPr>
          <w:rFonts w:ascii="Arial Narrow" w:hAnsi="Arial Narrow"/>
          <w:sz w:val="22"/>
          <w:szCs w:val="22"/>
          <w:lang w:val="en-US"/>
        </w:rPr>
        <w:t> </w:t>
      </w:r>
      <w:r w:rsidRPr="001F3D80">
        <w:rPr>
          <w:rFonts w:ascii="Arial Narrow" w:hAnsi="Arial Narrow"/>
          <w:sz w:val="22"/>
          <w:szCs w:val="22"/>
        </w:rPr>
        <w:t>подачи, но до</w:t>
      </w:r>
      <w:r w:rsidRPr="001F3D80">
        <w:rPr>
          <w:rFonts w:ascii="Arial Narrow" w:hAnsi="Arial Narrow"/>
          <w:sz w:val="22"/>
          <w:szCs w:val="22"/>
          <w:lang w:val="en-US"/>
        </w:rPr>
        <w:t> </w:t>
      </w:r>
      <w:r w:rsidRPr="001F3D80">
        <w:rPr>
          <w:rFonts w:ascii="Arial Narrow" w:hAnsi="Arial Narrow"/>
          <w:sz w:val="22"/>
          <w:szCs w:val="22"/>
        </w:rPr>
        <w:t xml:space="preserve">истечения срока окончания </w:t>
      </w:r>
      <w:r w:rsidRPr="001F3D80">
        <w:rPr>
          <w:rFonts w:ascii="Arial Narrow" w:hAnsi="Arial Narrow"/>
          <w:sz w:val="22"/>
          <w:szCs w:val="22"/>
        </w:rPr>
        <w:lastRenderedPageBreak/>
        <w:t xml:space="preserve">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указанного в пункте </w:t>
      </w:r>
      <w:fldSimple w:instr=" REF _Ref317250778 \r \h  \* MERGEFORMAT ">
        <w:r w:rsidR="00C42283" w:rsidRPr="00C42283">
          <w:rPr>
            <w:rFonts w:ascii="Arial Narrow" w:hAnsi="Arial Narrow"/>
            <w:sz w:val="22"/>
            <w:szCs w:val="22"/>
          </w:rPr>
          <w:t>20</w:t>
        </w:r>
      </w:fldSimple>
      <w:r w:rsidRPr="001F3D80">
        <w:rPr>
          <w:rFonts w:ascii="Arial Narrow" w:hAnsi="Arial Narrow"/>
          <w:sz w:val="22"/>
          <w:szCs w:val="22"/>
        </w:rPr>
        <w:t xml:space="preserve"> раздела</w:t>
      </w:r>
      <w:proofErr w:type="gramEnd"/>
      <w:r w:rsidRPr="001F3D80">
        <w:rPr>
          <w:rFonts w:ascii="Arial Narrow" w:hAnsi="Arial Narrow"/>
          <w:sz w:val="22"/>
          <w:szCs w:val="22"/>
        </w:rPr>
        <w:t> </w:t>
      </w:r>
      <w:fldSimple w:instr=" REF _Ref317253746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F3D80">
        <w:rPr>
          <w:rFonts w:ascii="Arial Narrow" w:hAnsi="Arial Narrow"/>
          <w:sz w:val="22"/>
          <w:szCs w:val="22"/>
          <w:lang w:val="en-US"/>
        </w:rPr>
        <w:t> </w:t>
      </w:r>
      <w:r w:rsidRPr="001F3D80">
        <w:rPr>
          <w:rFonts w:ascii="Arial Narrow" w:hAnsi="Arial Narrow"/>
          <w:sz w:val="22"/>
          <w:szCs w:val="22"/>
        </w:rPr>
        <w:t>регламентом работы данной ЭТП.</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31" w:name="_Ref317253800"/>
      <w:r w:rsidRPr="001F3D80">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отозвать поданную заявку и подать ее вновь (при желании);</w:t>
      </w:r>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bookmarkStart w:id="132" w:name="_Ref307223370"/>
      <w:r w:rsidRPr="001F3D80">
        <w:rPr>
          <w:rFonts w:ascii="Arial Narrow" w:hAnsi="Arial Narrow"/>
          <w:sz w:val="22"/>
          <w:szCs w:val="22"/>
        </w:rPr>
        <w:t>продлить срок действия заявки на соответствующий период времени;</w:t>
      </w:r>
      <w:bookmarkEnd w:id="132"/>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Продление срока действия заявки в соответствии с подпунктом </w:t>
      </w:r>
      <w:fldSimple w:instr=" REF _Ref307223370 \r \h  \* MERGEFORMAT ">
        <w:r w:rsidR="00C42283" w:rsidRPr="00C42283">
          <w:rPr>
            <w:rFonts w:ascii="Arial Narrow" w:hAnsi="Arial Narrow"/>
            <w:sz w:val="22"/>
            <w:szCs w:val="22"/>
          </w:rPr>
          <w:t>б)</w:t>
        </w:r>
      </w:fldSimple>
      <w:r w:rsidRPr="001F3D80">
        <w:rPr>
          <w:rFonts w:ascii="Arial Narrow" w:hAnsi="Arial Narrow"/>
          <w:sz w:val="22"/>
          <w:szCs w:val="22"/>
        </w:rPr>
        <w:t xml:space="preserve"> пункта </w:t>
      </w:r>
      <w:fldSimple w:instr=" REF _Ref317253800 \r \h  \* MERGEFORMAT ">
        <w:r w:rsidR="00C42283" w:rsidRPr="00C42283">
          <w:rPr>
            <w:rFonts w:ascii="Arial Narrow" w:hAnsi="Arial Narrow"/>
            <w:sz w:val="22"/>
            <w:szCs w:val="22"/>
          </w:rPr>
          <w:t>4.11.3</w:t>
        </w:r>
      </w:fldSimple>
      <w:r w:rsidRPr="001F3D80">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F3D80">
        <w:rPr>
          <w:rFonts w:ascii="Arial Narrow" w:hAnsi="Arial Narrow"/>
          <w:sz w:val="22"/>
          <w:szCs w:val="22"/>
        </w:rPr>
        <w:t>а о ее</w:t>
      </w:r>
      <w:proofErr w:type="gramEnd"/>
      <w:r w:rsidRPr="001F3D80">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1F3D80">
        <w:rPr>
          <w:rFonts w:ascii="Arial Narrow" w:hAnsi="Arial Narrow"/>
          <w:sz w:val="22"/>
          <w:szCs w:val="22"/>
        </w:rPr>
        <w:t>исполнения обязательств участника запроса предложений</w:t>
      </w:r>
      <w:proofErr w:type="gramEnd"/>
      <w:r w:rsidRPr="001F3D80">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3" w:name="_Ref317254920"/>
      <w:bookmarkStart w:id="134" w:name="_Toc352769013"/>
      <w:bookmarkStart w:id="135" w:name="_Toc367777325"/>
      <w:r w:rsidRPr="001F3D80">
        <w:rPr>
          <w:rFonts w:ascii="Arial Narrow" w:hAnsi="Arial Narrow" w:cs="Times New Roman"/>
          <w:b w:val="0"/>
          <w:i w:val="0"/>
          <w:sz w:val="22"/>
          <w:szCs w:val="22"/>
        </w:rPr>
        <w:t>Открытие доступа к поданным заявкам на участие в запросе предложений</w:t>
      </w:r>
      <w:bookmarkEnd w:id="133"/>
      <w:bookmarkEnd w:id="134"/>
      <w:bookmarkEnd w:id="135"/>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proofErr w:type="gramStart"/>
      <w:r w:rsidRPr="001F3D80">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C42283" w:rsidRPr="00C42283">
          <w:rPr>
            <w:rFonts w:ascii="Arial Narrow" w:hAnsi="Arial Narrow"/>
            <w:sz w:val="22"/>
            <w:szCs w:val="22"/>
          </w:rPr>
          <w:t>20</w:t>
        </w:r>
      </w:fldSimple>
      <w:r w:rsidRPr="001F3D80">
        <w:rPr>
          <w:rFonts w:ascii="Arial Narrow" w:hAnsi="Arial Narrow"/>
          <w:sz w:val="22"/>
          <w:szCs w:val="22"/>
        </w:rPr>
        <w:t xml:space="preserve"> раздела </w:t>
      </w:r>
      <w:fldSimple w:instr=" REF _Ref317253837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F3D80">
        <w:rPr>
          <w:rFonts w:ascii="Arial Narrow" w:hAnsi="Arial Narrow"/>
          <w:i/>
          <w:sz w:val="22"/>
          <w:szCs w:val="22"/>
        </w:rPr>
        <w:t xml:space="preserve">[в отношении каждого лота] </w:t>
      </w:r>
      <w:r w:rsidRPr="001F3D80">
        <w:rPr>
          <w:rFonts w:ascii="Arial Narrow" w:hAnsi="Arial Narrow"/>
          <w:sz w:val="22"/>
          <w:szCs w:val="22"/>
        </w:rPr>
        <w:t>и</w:t>
      </w:r>
      <w:r w:rsidRPr="001F3D80">
        <w:rPr>
          <w:rFonts w:ascii="Arial Narrow" w:hAnsi="Arial Narrow"/>
          <w:sz w:val="22"/>
          <w:szCs w:val="22"/>
          <w:lang w:val="en-US"/>
        </w:rPr>
        <w:t> </w:t>
      </w:r>
      <w:r w:rsidRPr="001F3D80">
        <w:rPr>
          <w:rFonts w:ascii="Arial Narrow" w:hAnsi="Arial Narrow"/>
          <w:sz w:val="22"/>
          <w:szCs w:val="22"/>
        </w:rPr>
        <w:t>содержащимся в них документам и сведениям.</w:t>
      </w:r>
      <w:proofErr w:type="gramEnd"/>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bookmarkStart w:id="136" w:name="_Ref318387012"/>
      <w:r w:rsidRPr="001F3D80">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наименование ЭТП и ее адрес в информационно-телекоммуникационной сети «Интернет»;</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дату и время окончания подачи заявок;</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tabs>
          <w:tab w:val="num" w:pos="1288"/>
          <w:tab w:val="num" w:pos="1418"/>
          <w:tab w:val="num" w:pos="1560"/>
        </w:tabs>
        <w:spacing w:before="120"/>
        <w:ind w:firstLine="567"/>
        <w:jc w:val="both"/>
        <w:rPr>
          <w:rFonts w:ascii="Arial Narrow" w:hAnsi="Arial Narrow"/>
          <w:sz w:val="22"/>
          <w:szCs w:val="22"/>
        </w:rPr>
      </w:pPr>
      <w:r w:rsidRPr="001F3D80">
        <w:rPr>
          <w:rFonts w:ascii="Arial Narrow" w:hAnsi="Arial Narrow"/>
          <w:sz w:val="22"/>
          <w:szCs w:val="22"/>
        </w:rPr>
        <w:t>Данный протокол в день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подписывается секретарем комиссии и</w:t>
      </w:r>
      <w:r w:rsidRPr="001F3D80">
        <w:rPr>
          <w:rFonts w:ascii="Arial Narrow" w:hAnsi="Arial Narrow"/>
          <w:sz w:val="22"/>
          <w:szCs w:val="22"/>
          <w:lang w:val="en-US"/>
        </w:rPr>
        <w:t> </w:t>
      </w:r>
      <w:r w:rsidRPr="001F3D80">
        <w:rPr>
          <w:rFonts w:ascii="Arial Narrow" w:hAnsi="Arial Narrow"/>
          <w:sz w:val="22"/>
          <w:szCs w:val="22"/>
        </w:rPr>
        <w:t>размещается на официальном сайте и на ЭТП.</w:t>
      </w:r>
      <w:bookmarkEnd w:id="136"/>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bookmarkStart w:id="137" w:name="_Ref318214577"/>
      <w:proofErr w:type="gramStart"/>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на ЭТП </w:t>
      </w:r>
      <w:r w:rsidRPr="001F3D80">
        <w:rPr>
          <w:rFonts w:ascii="Arial Narrow" w:hAnsi="Arial Narrow"/>
          <w:i/>
          <w:sz w:val="22"/>
          <w:szCs w:val="22"/>
        </w:rPr>
        <w:t>[по лоту]</w:t>
      </w:r>
      <w:r w:rsidRPr="001F3D80">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F3D80">
        <w:rPr>
          <w:rFonts w:ascii="Arial Narrow" w:hAnsi="Arial Narrow"/>
          <w:sz w:val="22"/>
          <w:szCs w:val="22"/>
          <w:lang w:val="en-US"/>
        </w:rPr>
        <w:t> </w:t>
      </w:r>
      <w:r w:rsidRPr="001F3D80">
        <w:rPr>
          <w:rFonts w:ascii="Arial Narrow" w:hAnsi="Arial Narrow"/>
          <w:sz w:val="22"/>
          <w:szCs w:val="22"/>
        </w:rPr>
        <w:t xml:space="preserve">подано ни одной заявки на участие в 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1F3D80">
        <w:rPr>
          <w:rFonts w:ascii="Arial Narrow" w:hAnsi="Arial Narrow"/>
          <w:i/>
          <w:sz w:val="22"/>
          <w:szCs w:val="22"/>
        </w:rPr>
        <w:t>[в отношении такого лота]</w:t>
      </w:r>
      <w:r w:rsidRPr="001F3D80">
        <w:rPr>
          <w:rFonts w:ascii="Arial Narrow" w:hAnsi="Arial Narrow"/>
          <w:sz w:val="22"/>
          <w:szCs w:val="22"/>
        </w:rPr>
        <w:t>.</w:t>
      </w:r>
      <w:proofErr w:type="gramEnd"/>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42283" w:rsidRPr="00C42283">
          <w:rPr>
            <w:rFonts w:ascii="Arial Narrow" w:hAnsi="Arial Narrow"/>
            <w:sz w:val="22"/>
            <w:szCs w:val="22"/>
          </w:rPr>
          <w:t>4.14</w:t>
        </w:r>
      </w:fldSimple>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1F3D80">
        <w:rPr>
          <w:rFonts w:ascii="Arial Narrow" w:hAnsi="Arial Narrow"/>
          <w:sz w:val="22"/>
          <w:szCs w:val="22"/>
        </w:rPr>
        <w:t xml:space="preserve"> в запросе предложений. </w:t>
      </w:r>
      <w:proofErr w:type="gramStart"/>
      <w:r w:rsidRPr="001F3D80">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42283" w:rsidRPr="00C42283">
          <w:rPr>
            <w:rFonts w:ascii="Arial Narrow" w:hAnsi="Arial Narrow"/>
            <w:sz w:val="22"/>
            <w:szCs w:val="22"/>
          </w:rPr>
          <w:t>2.7.2</w:t>
        </w:r>
      </w:fldSimple>
      <w:r w:rsidRPr="001F3D80">
        <w:rPr>
          <w:rFonts w:ascii="Arial Narrow" w:hAnsi="Arial Narrow"/>
          <w:sz w:val="22"/>
          <w:szCs w:val="22"/>
        </w:rPr>
        <w:t>.</w:t>
      </w:r>
      <w:bookmarkEnd w:id="137"/>
      <w:proofErr w:type="gramEnd"/>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1F3D80">
        <w:rPr>
          <w:rFonts w:ascii="Arial Narrow" w:hAnsi="Arial Narrow"/>
          <w:sz w:val="22"/>
          <w:szCs w:val="22"/>
        </w:rPr>
        <w:lastRenderedPageBreak/>
        <w:t xml:space="preserve">наблюдения за моментом открытия доступа к заявкам на участие в запросе предложений, такой участник должен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1F3D80">
        <w:rPr>
          <w:rFonts w:ascii="Arial Narrow" w:hAnsi="Arial Narrow"/>
          <w:sz w:val="22"/>
          <w:szCs w:val="22"/>
        </w:rPr>
        <w:t>о проведении запроса предложений и в пункте </w:t>
      </w:r>
      <w:fldSimple w:instr=" REF _Ref317250778 \r \h  \* MERGEFORMAT ">
        <w:r w:rsidR="00C42283" w:rsidRPr="00C42283">
          <w:rPr>
            <w:rFonts w:ascii="Arial Narrow" w:hAnsi="Arial Narrow"/>
            <w:sz w:val="22"/>
            <w:szCs w:val="22"/>
          </w:rPr>
          <w:t>20</w:t>
        </w:r>
      </w:fldSimple>
      <w:r w:rsidRPr="001F3D80">
        <w:rPr>
          <w:rFonts w:ascii="Arial Narrow" w:hAnsi="Arial Narrow"/>
          <w:sz w:val="22"/>
          <w:szCs w:val="22"/>
        </w:rPr>
        <w:t xml:space="preserve"> раздела </w:t>
      </w:r>
      <w:fldSimple w:instr=" REF _Ref317253860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42283" w:rsidRPr="00C42283">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F3D80">
        <w:rPr>
          <w:rFonts w:ascii="Arial Narrow" w:hAnsi="Arial Narrow"/>
          <w:sz w:val="22"/>
          <w:szCs w:val="22"/>
        </w:rPr>
        <w:t xml:space="preserve"> на участие в запросе предложений.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w:t>
      </w:r>
      <w:proofErr w:type="gramStart"/>
      <w:r w:rsidRPr="001F3D80">
        <w:rPr>
          <w:rFonts w:ascii="Arial Narrow" w:hAnsi="Arial Narrow"/>
          <w:sz w:val="22"/>
          <w:szCs w:val="22"/>
        </w:rPr>
        <w:t>дств св</w:t>
      </w:r>
      <w:proofErr w:type="gramEnd"/>
      <w:r w:rsidRPr="001F3D80">
        <w:rPr>
          <w:rFonts w:ascii="Arial Narrow" w:hAnsi="Arial Narrow"/>
          <w:sz w:val="22"/>
          <w:szCs w:val="22"/>
        </w:rPr>
        <w:t>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8" w:name="_Ref320194434"/>
      <w:r w:rsidRPr="001F3D80">
        <w:rPr>
          <w:rFonts w:ascii="Arial Narrow" w:hAnsi="Arial Narrow"/>
          <w:sz w:val="22"/>
          <w:szCs w:val="22"/>
        </w:rPr>
        <w:t xml:space="preserve">Присутствующие </w:t>
      </w:r>
      <w:proofErr w:type="gramStart"/>
      <w:r w:rsidRPr="001F3D80">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1F3D80">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F3D80">
        <w:rPr>
          <w:rFonts w:ascii="Arial Narrow" w:hAnsi="Arial Narrow"/>
          <w:i/>
          <w:sz w:val="22"/>
          <w:szCs w:val="22"/>
        </w:rPr>
        <w:t>[отдельно по лотам].</w:t>
      </w:r>
      <w:bookmarkEnd w:id="138"/>
    </w:p>
    <w:p w:rsidR="008D66C5" w:rsidRPr="001F3D80" w:rsidRDefault="008D66C5" w:rsidP="001F3D80">
      <w:pPr>
        <w:numPr>
          <w:ilvl w:val="2"/>
          <w:numId w:val="11"/>
        </w:numPr>
        <w:tabs>
          <w:tab w:val="num" w:pos="1418"/>
          <w:tab w:val="num" w:pos="1560"/>
          <w:tab w:val="num" w:pos="1713"/>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Организатор запроса предложений вправе осуществлять </w:t>
      </w:r>
      <w:proofErr w:type="spellStart"/>
      <w:r w:rsidRPr="001F3D80">
        <w:rPr>
          <w:rFonts w:ascii="Arial Narrow" w:hAnsi="Arial Narrow"/>
          <w:sz w:val="22"/>
          <w:szCs w:val="22"/>
        </w:rPr>
        <w:t>видеотрансляцию</w:t>
      </w:r>
      <w:proofErr w:type="spellEnd"/>
      <w:r w:rsidRPr="001F3D80">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1F3D80">
          <w:rPr>
            <w:rStyle w:val="afc"/>
            <w:rFonts w:ascii="Arial Narrow" w:hAnsi="Arial Narrow"/>
            <w:color w:val="auto"/>
            <w:sz w:val="22"/>
            <w:szCs w:val="22"/>
          </w:rPr>
          <w:t>http://zakupki.rosatom.ru/</w:t>
        </w:r>
      </w:hyperlink>
      <w:r w:rsidRPr="001F3D80">
        <w:rPr>
          <w:rStyle w:val="afc"/>
          <w:rFonts w:ascii="Arial Narrow" w:hAnsi="Arial Narrow"/>
          <w:color w:val="auto"/>
          <w:sz w:val="22"/>
          <w:szCs w:val="22"/>
        </w:rPr>
        <w:t xml:space="preserve"> </w:t>
      </w:r>
      <w:r w:rsidR="00C62C30" w:rsidRPr="001F3D80">
        <w:rPr>
          <w:rFonts w:ascii="Arial Narrow" w:hAnsi="Arial Narrow"/>
          <w:sz w:val="22"/>
          <w:szCs w:val="22"/>
        </w:rPr>
        <w:t xml:space="preserve">официальный сайт организатора запроса предложений </w:t>
      </w:r>
      <w:hyperlink r:id="rId18"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1F3D80">
        <w:rPr>
          <w:rFonts w:ascii="Arial Narrow" w:hAnsi="Arial Narrow"/>
          <w:i/>
          <w:sz w:val="22"/>
          <w:szCs w:val="22"/>
        </w:rPr>
        <w:t xml:space="preserve"> [отдельно по лотам] </w:t>
      </w:r>
      <w:r w:rsidRPr="001F3D80">
        <w:rPr>
          <w:rFonts w:ascii="Arial Narrow" w:hAnsi="Arial Narrow"/>
          <w:sz w:val="22"/>
          <w:szCs w:val="22"/>
        </w:rPr>
        <w:t>в соответствии с пунктом </w:t>
      </w:r>
      <w:r w:rsidR="00DA4A41">
        <w:fldChar w:fldCharType="begin"/>
      </w:r>
      <w:r w:rsidR="0023403C">
        <w:instrText xml:space="preserve"> REF _Ref320194434 \r \h  \* MERGEFORMAT </w:instrText>
      </w:r>
      <w:r w:rsidR="00DA4A41">
        <w:fldChar w:fldCharType="separate"/>
      </w:r>
      <w:r w:rsidR="00C42283" w:rsidRPr="00C42283">
        <w:rPr>
          <w:rFonts w:ascii="Arial Narrow" w:hAnsi="Arial Narrow"/>
          <w:sz w:val="22"/>
          <w:szCs w:val="22"/>
        </w:rPr>
        <w:t>4.12.7</w:t>
      </w:r>
      <w:proofErr w:type="gramEnd"/>
      <w:r w:rsidR="00DA4A41">
        <w:fldChar w:fldCharType="end"/>
      </w:r>
      <w:r w:rsidRPr="001F3D80">
        <w:rPr>
          <w:rFonts w:ascii="Arial Narrow" w:hAnsi="Arial Narrow"/>
          <w:sz w:val="22"/>
          <w:szCs w:val="22"/>
        </w:rPr>
        <w:t xml:space="preserve">, тем самым выражают согласие на осуществление </w:t>
      </w:r>
      <w:proofErr w:type="spellStart"/>
      <w:r w:rsidRPr="001F3D80">
        <w:rPr>
          <w:rFonts w:ascii="Arial Narrow" w:hAnsi="Arial Narrow"/>
          <w:sz w:val="22"/>
          <w:szCs w:val="22"/>
        </w:rPr>
        <w:t>видеотрансляции</w:t>
      </w:r>
      <w:proofErr w:type="spellEnd"/>
      <w:r w:rsidRPr="001F3D80">
        <w:rPr>
          <w:rFonts w:ascii="Arial Narrow" w:hAnsi="Arial Narrow"/>
          <w:sz w:val="22"/>
          <w:szCs w:val="22"/>
        </w:rPr>
        <w:t xml:space="preserve"> на официальный сайт о размещении заказов Госкорпорации «Росатом» </w:t>
      </w:r>
      <w:hyperlink r:id="rId19" w:history="1">
        <w:r w:rsidRPr="001F3D80">
          <w:rPr>
            <w:rStyle w:val="afc"/>
            <w:rFonts w:ascii="Arial Narrow" w:hAnsi="Arial Narrow"/>
            <w:color w:val="auto"/>
            <w:sz w:val="22"/>
            <w:szCs w:val="22"/>
          </w:rPr>
          <w:t>http://zakupki.rosatom.ru/</w:t>
        </w:r>
      </w:hyperlink>
      <w:r w:rsidR="00C62C30" w:rsidRPr="001F3D80">
        <w:rPr>
          <w:rFonts w:ascii="Arial Narrow" w:hAnsi="Arial Narrow"/>
          <w:sz w:val="22"/>
          <w:szCs w:val="22"/>
        </w:rPr>
        <w:t xml:space="preserve">, официальный сайт организатора запроса предложений </w:t>
      </w:r>
      <w:hyperlink r:id="rId20"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proofErr w:type="spellStart"/>
        <w:r w:rsidR="00C62C30" w:rsidRPr="001F3D80">
          <w:rPr>
            <w:rStyle w:val="afc"/>
            <w:rFonts w:ascii="Arial Narrow" w:hAnsi="Arial Narrow"/>
            <w:sz w:val="22"/>
            <w:szCs w:val="22"/>
            <w:lang w:val="en-US"/>
          </w:rPr>
          <w:t>rosatomflot</w:t>
        </w:r>
        <w:proofErr w:type="spellEnd"/>
        <w:r w:rsidR="00C62C30" w:rsidRPr="001F3D80">
          <w:rPr>
            <w:rStyle w:val="afc"/>
            <w:rFonts w:ascii="Arial Narrow" w:hAnsi="Arial Narrow"/>
            <w:sz w:val="22"/>
            <w:szCs w:val="22"/>
          </w:rPr>
          <w:t>.</w:t>
        </w:r>
        <w:proofErr w:type="spellStart"/>
        <w:r w:rsidR="00C62C30" w:rsidRPr="001F3D80">
          <w:rPr>
            <w:rStyle w:val="afc"/>
            <w:rFonts w:ascii="Arial Narrow" w:hAnsi="Arial Narrow"/>
            <w:sz w:val="22"/>
            <w:szCs w:val="22"/>
            <w:lang w:val="en-US"/>
          </w:rPr>
          <w:t>ru</w:t>
        </w:r>
        <w:proofErr w:type="spellEnd"/>
      </w:hyperlink>
      <w:r w:rsidR="00C62C30" w:rsidRPr="001F3D80">
        <w:rPr>
          <w:rFonts w:ascii="Arial Narrow" w:hAnsi="Arial Narrow"/>
          <w:sz w:val="22"/>
          <w:szCs w:val="22"/>
        </w:rPr>
        <w:t xml:space="preserve"> </w:t>
      </w:r>
      <w:r w:rsidRPr="001F3D80">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53967300"/>
      <w:bookmarkStart w:id="158" w:name="_Toc367777326"/>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1F3D80">
        <w:rPr>
          <w:rFonts w:ascii="Arial Narrow" w:hAnsi="Arial Narrow"/>
          <w:b w:val="0"/>
          <w:i w:val="0"/>
          <w:sz w:val="22"/>
          <w:szCs w:val="22"/>
        </w:rPr>
        <w:t xml:space="preserve">Опоздавшие </w:t>
      </w:r>
      <w:bookmarkEnd w:id="155"/>
      <w:r w:rsidRPr="001F3D80">
        <w:rPr>
          <w:rFonts w:ascii="Arial Narrow" w:hAnsi="Arial Narrow"/>
          <w:b w:val="0"/>
          <w:i w:val="0"/>
          <w:sz w:val="22"/>
          <w:szCs w:val="22"/>
        </w:rPr>
        <w:t>заявки на участие в запросе предложений</w:t>
      </w:r>
      <w:bookmarkEnd w:id="156"/>
      <w:bookmarkEnd w:id="157"/>
      <w:bookmarkEnd w:id="158"/>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1F3D80">
        <w:rPr>
          <w:rFonts w:ascii="Arial Narrow" w:hAnsi="Arial Narrow"/>
          <w:i/>
          <w:sz w:val="22"/>
          <w:szCs w:val="22"/>
        </w:rPr>
        <w:t>[</w:t>
      </w:r>
      <w:proofErr w:type="gramStart"/>
      <w:r w:rsidRPr="001F3D80">
        <w:rPr>
          <w:rFonts w:ascii="Arial Narrow" w:hAnsi="Arial Narrow"/>
          <w:i/>
          <w:sz w:val="22"/>
          <w:szCs w:val="22"/>
        </w:rPr>
        <w:t>в отношение лота</w:t>
      </w:r>
      <w:proofErr w:type="gramEnd"/>
      <w:r w:rsidRPr="001F3D80">
        <w:rPr>
          <w:rFonts w:ascii="Arial Narrow" w:hAnsi="Arial Narrow"/>
          <w:i/>
          <w:sz w:val="22"/>
          <w:szCs w:val="22"/>
        </w:rPr>
        <w:t xml:space="preserve">] </w:t>
      </w:r>
      <w:r w:rsidRPr="001F3D80">
        <w:rPr>
          <w:rFonts w:ascii="Arial Narrow" w:hAnsi="Arial Narrow"/>
          <w:sz w:val="22"/>
          <w:szCs w:val="22"/>
        </w:rPr>
        <w:t xml:space="preserve">на ЭТП после окончания срока подачи заявок на участие в запросе предложений </w:t>
      </w:r>
      <w:r w:rsidRPr="001F3D80">
        <w:rPr>
          <w:rFonts w:ascii="Arial Narrow" w:hAnsi="Arial Narrow"/>
          <w:i/>
          <w:sz w:val="22"/>
          <w:szCs w:val="22"/>
        </w:rPr>
        <w:t>[по данному лоту].</w:t>
      </w:r>
    </w:p>
    <w:p w:rsidR="008D66C5" w:rsidRPr="001F3D80" w:rsidRDefault="008D66C5" w:rsidP="001F3D80">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9" w:name="_Toc269472550"/>
      <w:bookmarkStart w:id="160" w:name="_Ref317258080"/>
      <w:bookmarkStart w:id="161" w:name="_Ref317258098"/>
      <w:bookmarkStart w:id="162" w:name="_Toc353967301"/>
      <w:bookmarkStart w:id="163" w:name="_Toc367777327"/>
      <w:r w:rsidRPr="001F3D80">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9"/>
      <w:r w:rsidRPr="001F3D80">
        <w:rPr>
          <w:rFonts w:ascii="Arial Narrow" w:hAnsi="Arial Narrow"/>
          <w:b w:val="0"/>
          <w:i w:val="0"/>
          <w:sz w:val="22"/>
          <w:szCs w:val="22"/>
        </w:rPr>
        <w:t>запроса предложений</w:t>
      </w:r>
      <w:bookmarkEnd w:id="160"/>
      <w:bookmarkEnd w:id="161"/>
      <w:bookmarkEnd w:id="162"/>
      <w:bookmarkEnd w:id="163"/>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Общие положения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w:t>
      </w:r>
      <w:r w:rsidRPr="001F3D80">
        <w:rPr>
          <w:rFonts w:ascii="Arial Narrow" w:eastAsia="Arial Unicode MS" w:hAnsi="Arial Narrow"/>
          <w:sz w:val="22"/>
          <w:szCs w:val="22"/>
        </w:rPr>
        <w:t>ассмотрение заявок осуществляется в</w:t>
      </w:r>
      <w:r w:rsidRPr="001F3D80">
        <w:rPr>
          <w:rFonts w:ascii="Arial Narrow" w:eastAsia="Arial Unicode MS" w:hAnsi="Arial Narrow"/>
          <w:sz w:val="22"/>
          <w:szCs w:val="22"/>
          <w:lang w:val="en-US"/>
        </w:rPr>
        <w:t> </w:t>
      </w:r>
      <w:r w:rsidRPr="001F3D80">
        <w:rPr>
          <w:rFonts w:ascii="Arial Narrow" w:eastAsia="Arial Unicode MS" w:hAnsi="Arial Narrow"/>
          <w:sz w:val="22"/>
          <w:szCs w:val="22"/>
        </w:rPr>
        <w:t>следующем порядке:</w:t>
      </w:r>
    </w:p>
    <w:p w:rsidR="008D66C5" w:rsidRPr="001F3D80" w:rsidRDefault="008D66C5" w:rsidP="001F3D80">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отборочной стадии (пункт </w:t>
      </w:r>
      <w:fldSimple w:instr=" REF _Ref317258141 \r \h  \* MERGEFORMAT ">
        <w:r w:rsidR="00C42283" w:rsidRPr="00C42283">
          <w:rPr>
            <w:rFonts w:ascii="Arial Narrow" w:eastAsia="Arial Unicode MS" w:hAnsi="Arial Narrow"/>
            <w:bCs/>
            <w:sz w:val="22"/>
            <w:szCs w:val="22"/>
          </w:rPr>
          <w:t>4.14.2</w:t>
        </w:r>
      </w:fldSimple>
      <w:r w:rsidRPr="001F3D80">
        <w:rPr>
          <w:rFonts w:ascii="Arial Narrow" w:eastAsia="Arial Unicode MS" w:hAnsi="Arial Narrow"/>
          <w:sz w:val="22"/>
          <w:szCs w:val="22"/>
        </w:rPr>
        <w:t>);</w:t>
      </w:r>
    </w:p>
    <w:p w:rsidR="008D66C5" w:rsidRPr="001F3D80" w:rsidRDefault="008D66C5" w:rsidP="001F3D80">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оценочной стадии (пункт </w:t>
      </w:r>
      <w:fldSimple w:instr=" REF _Ref317258175 \r \h  \* MERGEFORMAT ">
        <w:r w:rsidR="00C42283" w:rsidRPr="00C42283">
          <w:rPr>
            <w:rFonts w:ascii="Arial Narrow" w:eastAsia="Arial Unicode MS" w:hAnsi="Arial Narrow"/>
            <w:sz w:val="22"/>
            <w:szCs w:val="22"/>
          </w:rPr>
          <w:t>4.14.5</w:t>
        </w:r>
      </w:fldSimple>
      <w:r w:rsidRPr="001F3D80">
        <w:rPr>
          <w:rFonts w:ascii="Arial Narrow" w:eastAsia="Arial Unicode MS" w:hAnsi="Arial Narrow"/>
          <w:sz w:val="22"/>
          <w:szCs w:val="22"/>
        </w:rPr>
        <w:t>).</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1F3D80">
        <w:rPr>
          <w:rFonts w:ascii="Arial Narrow" w:hAnsi="Arial Narrow"/>
          <w:sz w:val="22"/>
          <w:szCs w:val="22"/>
        </w:rPr>
        <w:t xml:space="preserve">по решению закупочной комиссии </w:t>
      </w:r>
      <w:r w:rsidRPr="001F3D80">
        <w:rPr>
          <w:rFonts w:ascii="Arial Narrow" w:eastAsia="Arial Unicode MS" w:hAnsi="Arial Narrow"/>
          <w:sz w:val="22"/>
          <w:szCs w:val="22"/>
        </w:rPr>
        <w:t>проведение переговоров (пункт </w:t>
      </w:r>
      <w:fldSimple w:instr=" REF _Ref318369480 \r \h  \* MERGEFORMAT ">
        <w:r w:rsidR="00C42283" w:rsidRPr="00C42283">
          <w:rPr>
            <w:rFonts w:ascii="Arial Narrow" w:eastAsia="Arial Unicode MS" w:hAnsi="Arial Narrow"/>
            <w:sz w:val="22"/>
            <w:szCs w:val="22"/>
          </w:rPr>
          <w:t>4.14.3</w:t>
        </w:r>
      </w:fldSimple>
      <w:r w:rsidRPr="001F3D80">
        <w:rPr>
          <w:rFonts w:ascii="Arial Narrow" w:eastAsia="Arial Unicode MS" w:hAnsi="Arial Narrow"/>
          <w:sz w:val="22"/>
          <w:szCs w:val="22"/>
        </w:rPr>
        <w:t>)</w:t>
      </w:r>
      <w:r w:rsidRPr="001F3D80">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42283" w:rsidRPr="00C42283">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[В отношении любого лота] </w:t>
      </w:r>
      <w:r w:rsidRPr="001F3D80">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проводится в сроки, установленные извещением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пунктом </w:t>
      </w:r>
      <w:fldSimple w:instr=" REF _Ref317254136 \r \h  \* MERGEFORMAT ">
        <w:r w:rsidR="00C42283" w:rsidRPr="00C42283">
          <w:rPr>
            <w:rFonts w:ascii="Arial Narrow" w:hAnsi="Arial Narrow"/>
            <w:sz w:val="22"/>
            <w:szCs w:val="22"/>
          </w:rPr>
          <w:t>21</w:t>
        </w:r>
      </w:fldSimple>
      <w:r w:rsidRPr="001F3D80">
        <w:rPr>
          <w:rFonts w:ascii="Arial Narrow" w:hAnsi="Arial Narrow"/>
          <w:sz w:val="22"/>
          <w:szCs w:val="22"/>
        </w:rPr>
        <w:t xml:space="preserve"> раздела </w:t>
      </w:r>
      <w:fldSimple w:instr=" REF _Ref317254150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1F3D80">
        <w:rPr>
          <w:rFonts w:ascii="Arial Narrow" w:hAnsi="Arial Narrow"/>
          <w:sz w:val="22"/>
          <w:szCs w:val="22"/>
        </w:rPr>
        <w:lastRenderedPageBreak/>
        <w:t>лиц, указанных в</w:t>
      </w:r>
      <w:r w:rsidRPr="001F3D80">
        <w:rPr>
          <w:rFonts w:ascii="Arial Narrow" w:hAnsi="Arial Narrow"/>
          <w:sz w:val="22"/>
          <w:szCs w:val="22"/>
          <w:lang w:val="en-US"/>
        </w:rPr>
        <w:t> </w:t>
      </w:r>
      <w:r w:rsidRPr="001F3D80">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сведений.</w:t>
      </w:r>
      <w:proofErr w:type="gramEnd"/>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1555"/>
      <w:r w:rsidRPr="001F3D80">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rsidR="008D66C5" w:rsidRPr="001F3D80" w:rsidRDefault="008D66C5" w:rsidP="001F3D80">
      <w:pPr>
        <w:numPr>
          <w:ilvl w:val="0"/>
          <w:numId w:val="38"/>
        </w:numPr>
        <w:tabs>
          <w:tab w:val="num" w:pos="1418"/>
        </w:tabs>
        <w:autoSpaceDE w:val="0"/>
        <w:autoSpaceDN w:val="0"/>
        <w:adjustRightInd w:val="0"/>
        <w:spacing w:before="120"/>
        <w:ind w:left="0" w:firstLine="567"/>
        <w:jc w:val="both"/>
        <w:rPr>
          <w:rFonts w:ascii="Arial Narrow" w:hAnsi="Arial Narrow"/>
          <w:sz w:val="22"/>
          <w:szCs w:val="22"/>
        </w:rPr>
      </w:pPr>
      <w:bookmarkStart w:id="165" w:name="_Ref352334466"/>
      <w:proofErr w:type="gramStart"/>
      <w:r w:rsidRPr="001F3D80">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1F3D80">
        <w:rPr>
          <w:rFonts w:ascii="Arial Narrow" w:hAnsi="Arial Narrow"/>
          <w:sz w:val="22"/>
          <w:szCs w:val="22"/>
        </w:rPr>
        <w:t>саморегулируемых</w:t>
      </w:r>
      <w:proofErr w:type="spellEnd"/>
      <w:r w:rsidRPr="001F3D80">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1F3D80">
        <w:rPr>
          <w:rFonts w:ascii="Arial Narrow" w:hAnsi="Arial Narrow"/>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5"/>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F3D80">
        <w:rPr>
          <w:rFonts w:ascii="Arial Narrow" w:hAnsi="Arial Narrow"/>
          <w:sz w:val="22"/>
          <w:szCs w:val="22"/>
          <w:lang w:val="en-US"/>
        </w:rPr>
        <w:t> </w:t>
      </w:r>
      <w:r w:rsidRPr="001F3D80">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F3D80" w:rsidRDefault="008D66C5" w:rsidP="001F3D80">
      <w:pPr>
        <w:tabs>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Исправление иных ошибок не допускается.</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6" w:name="_Ref349118445"/>
      <w:proofErr w:type="gramStart"/>
      <w:r w:rsidRPr="001F3D80">
        <w:rPr>
          <w:rFonts w:ascii="Arial Narrow" w:hAnsi="Arial Narrow"/>
          <w:sz w:val="22"/>
          <w:szCs w:val="22"/>
        </w:rPr>
        <w:t xml:space="preserve">направить участникам запроса предложений запросы о замене </w:t>
      </w:r>
      <w:r w:rsidRPr="001F3D80">
        <w:rPr>
          <w:rFonts w:ascii="Arial Narrow" w:hAnsi="Arial Narrow"/>
          <w:i/>
          <w:sz w:val="22"/>
          <w:szCs w:val="22"/>
        </w:rPr>
        <w:t>субподрядчика/ поставщика/ соисполнителя</w:t>
      </w:r>
      <w:r w:rsidRPr="001F3D80">
        <w:rPr>
          <w:rFonts w:ascii="Arial Narrow" w:hAnsi="Arial Narrow"/>
          <w:sz w:val="22"/>
          <w:szCs w:val="22"/>
        </w:rPr>
        <w:t xml:space="preserve">, если сведения о таком </w:t>
      </w:r>
      <w:r w:rsidRPr="001F3D80">
        <w:rPr>
          <w:rFonts w:ascii="Arial Narrow" w:hAnsi="Arial Narrow"/>
          <w:i/>
          <w:sz w:val="22"/>
          <w:szCs w:val="22"/>
        </w:rPr>
        <w:t>субподрядчике/ поставщике/ соисполнителе</w:t>
      </w:r>
      <w:r w:rsidRPr="001F3D80">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F3D80">
        <w:rPr>
          <w:rFonts w:ascii="Arial Narrow" w:hAnsi="Arial Narrow"/>
          <w:sz w:val="22"/>
          <w:szCs w:val="22"/>
        </w:rPr>
        <w:t xml:space="preserve">13 </w:t>
      </w:r>
      <w:r w:rsidRPr="001F3D80">
        <w:rPr>
          <w:rFonts w:ascii="Arial Narrow" w:hAnsi="Arial Narrow"/>
          <w:sz w:val="22"/>
          <w:szCs w:val="22"/>
        </w:rPr>
        <w:t>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66"/>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317250737"/>
      <w:r w:rsidRPr="001F3D80">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7"/>
      <w:r w:rsidRPr="001F3D80">
        <w:rPr>
          <w:rFonts w:ascii="Arial Narrow" w:hAnsi="Arial Narrow"/>
          <w:sz w:val="22"/>
          <w:szCs w:val="22"/>
        </w:rPr>
        <w:t xml:space="preserve"> Предусмотренные подпунктом </w:t>
      </w:r>
      <w:fldSimple w:instr=" REF _Ref352334466 \r \h  \* MERGEFORMAT ">
        <w:r w:rsidR="00C42283" w:rsidRPr="00C42283">
          <w:rPr>
            <w:rFonts w:ascii="Arial Narrow" w:hAnsi="Arial Narrow"/>
            <w:sz w:val="22"/>
            <w:szCs w:val="22"/>
          </w:rPr>
          <w:t>а)</w:t>
        </w:r>
      </w:fldSimple>
      <w:r w:rsidRPr="001F3D80">
        <w:rPr>
          <w:rFonts w:ascii="Arial Narrow" w:hAnsi="Arial Narrow"/>
          <w:sz w:val="22"/>
          <w:szCs w:val="22"/>
        </w:rPr>
        <w:t xml:space="preserve"> пункта </w:t>
      </w:r>
      <w:fldSimple w:instr=" REF _Ref317251555 \r \h  \* MERGEFORMAT ">
        <w:r w:rsidR="00C42283" w:rsidRPr="00C42283">
          <w:rPr>
            <w:rFonts w:ascii="Arial Narrow" w:hAnsi="Arial Narrow"/>
            <w:sz w:val="22"/>
            <w:szCs w:val="22"/>
          </w:rPr>
          <w:t>4.14.1.8</w:t>
        </w:r>
      </w:fldSimple>
      <w:r w:rsidRPr="001F3D80">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Допускается не направлять участнику запроса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лота]</w:t>
      </w:r>
      <w:r w:rsidRPr="001F3D80">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1F3D80">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C42283" w:rsidRPr="00C42283">
          <w:rPr>
            <w:rFonts w:ascii="Arial Narrow" w:hAnsi="Arial Narrow"/>
            <w:sz w:val="22"/>
            <w:szCs w:val="22"/>
          </w:rPr>
          <w:t>4.14.2.3</w:t>
        </w:r>
      </w:fldSimple>
      <w:r w:rsidRPr="001F3D80">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8" w:name="_Ref317254290"/>
      <w:r w:rsidRPr="001F3D80">
        <w:rPr>
          <w:rFonts w:ascii="Arial Narrow" w:hAnsi="Arial Narrow"/>
          <w:sz w:val="22"/>
          <w:szCs w:val="22"/>
        </w:rPr>
        <w:t xml:space="preserve">Решение закупочной комиссии </w:t>
      </w:r>
      <w:proofErr w:type="gramStart"/>
      <w:r w:rsidRPr="001F3D80">
        <w:rPr>
          <w:rFonts w:ascii="Arial Narrow" w:hAnsi="Arial Narrow"/>
          <w:sz w:val="22"/>
          <w:szCs w:val="22"/>
        </w:rPr>
        <w:t>об уточнении заявок на участие в запросе предложений в соответствии с пунктом</w:t>
      </w:r>
      <w:proofErr w:type="gramEnd"/>
      <w:r w:rsidRPr="001F3D80">
        <w:rPr>
          <w:rFonts w:ascii="Arial Narrow" w:hAnsi="Arial Narrow"/>
          <w:sz w:val="22"/>
          <w:szCs w:val="22"/>
        </w:rPr>
        <w:t> </w:t>
      </w:r>
      <w:fldSimple w:instr=" REF _Ref317251555 \r \h  \* MERGEFORMAT ">
        <w:r w:rsidR="00C42283" w:rsidRPr="00C42283">
          <w:rPr>
            <w:rFonts w:ascii="Arial Narrow" w:hAnsi="Arial Narrow"/>
            <w:sz w:val="22"/>
            <w:szCs w:val="22"/>
          </w:rPr>
          <w:t>4.14.1.8</w:t>
        </w:r>
      </w:fldSimple>
      <w:r w:rsidRPr="001F3D80">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3D80">
        <w:rPr>
          <w:rFonts w:ascii="Arial Narrow" w:hAnsi="Arial Narrow"/>
          <w:sz w:val="22"/>
          <w:szCs w:val="22"/>
          <w:lang w:val="en-US"/>
        </w:rPr>
        <w:t> </w:t>
      </w:r>
      <w:r w:rsidRPr="001F3D80">
        <w:rPr>
          <w:rFonts w:ascii="Arial Narrow" w:hAnsi="Arial Narrow"/>
          <w:sz w:val="22"/>
          <w:szCs w:val="22"/>
        </w:rPr>
        <w:t>учетом положений пункта </w:t>
      </w:r>
      <w:fldSimple w:instr=" REF _Ref317254108 \r \h  \* MERGEFORMAT ">
        <w:r w:rsidR="00C42283" w:rsidRPr="00C42283">
          <w:rPr>
            <w:rFonts w:ascii="Arial Narrow" w:hAnsi="Arial Narrow"/>
            <w:sz w:val="22"/>
            <w:szCs w:val="22"/>
          </w:rPr>
          <w:t>2.7.2</w:t>
        </w:r>
      </w:fldSimple>
      <w:r w:rsidRPr="001F3D80">
        <w:rPr>
          <w:rFonts w:ascii="Arial Narrow" w:hAnsi="Arial Narrow"/>
          <w:sz w:val="22"/>
          <w:szCs w:val="22"/>
        </w:rPr>
        <w:t>.</w:t>
      </w:r>
      <w:bookmarkEnd w:id="16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42283" w:rsidRPr="00C42283">
          <w:rPr>
            <w:rFonts w:ascii="Arial Narrow" w:hAnsi="Arial Narrow"/>
            <w:sz w:val="22"/>
            <w:szCs w:val="22"/>
          </w:rPr>
          <w:t>4.14.1.8</w:t>
        </w:r>
      </w:fldSimple>
      <w:r w:rsidRPr="001F3D80">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4290 \r \h  \* MERGEFORMAT ">
        <w:r w:rsidR="00C42283" w:rsidRPr="00C42283">
          <w:rPr>
            <w:rFonts w:ascii="Arial Narrow" w:hAnsi="Arial Narrow"/>
            <w:sz w:val="22"/>
            <w:szCs w:val="22"/>
          </w:rPr>
          <w:t>4.14.1.11</w:t>
        </w:r>
      </w:fldSimple>
      <w:r w:rsidRPr="001F3D80">
        <w:rPr>
          <w:rFonts w:ascii="Arial Narrow" w:hAnsi="Arial Narrow"/>
          <w:sz w:val="22"/>
          <w:szCs w:val="22"/>
        </w:rPr>
        <w:t xml:space="preserve">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рассмотрении заявок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F3D80">
        <w:rPr>
          <w:rFonts w:ascii="Arial Narrow" w:hAnsi="Arial Narrow"/>
          <w:sz w:val="22"/>
          <w:szCs w:val="22"/>
        </w:rPr>
        <w:t>общий срок рассмотрения заявок, включая отборочную и оценочную стадии, не может превышать 60 (шестьдесят) дней.</w:t>
      </w:r>
      <w:proofErr w:type="gramEnd"/>
      <w:r w:rsidR="00F549E4" w:rsidRPr="001F3D80">
        <w:rPr>
          <w:rFonts w:ascii="Arial Narrow" w:hAnsi="Arial Narrow"/>
          <w:sz w:val="22"/>
          <w:szCs w:val="22"/>
        </w:rPr>
        <w:t xml:space="preserve"> </w:t>
      </w:r>
      <w:r w:rsidRPr="001F3D80">
        <w:rPr>
          <w:rFonts w:ascii="Arial Narrow" w:hAnsi="Arial Narrow"/>
          <w:sz w:val="22"/>
          <w:szCs w:val="22"/>
        </w:rPr>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F3D80" w:rsidRDefault="008D66C5" w:rsidP="001F3D80">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9" w:name="_Ref317258141"/>
      <w:r w:rsidRPr="001F3D80">
        <w:rPr>
          <w:rFonts w:ascii="Arial Narrow" w:hAnsi="Arial Narrow"/>
          <w:b w:val="0"/>
          <w:sz w:val="22"/>
          <w:szCs w:val="22"/>
        </w:rPr>
        <w:t>Проведение отборочной стадии</w:t>
      </w:r>
      <w:bookmarkEnd w:id="169"/>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В рамках отборочной стадии закупочная комиссия в срок, указанный в 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в пункте </w:t>
      </w:r>
      <w:fldSimple w:instr=" REF _Ref317254136 \r \h  \* MERGEFORMAT ">
        <w:r w:rsidR="00C42283" w:rsidRPr="00C42283">
          <w:rPr>
            <w:rFonts w:ascii="Arial Narrow" w:hAnsi="Arial Narrow"/>
            <w:sz w:val="22"/>
            <w:szCs w:val="22"/>
          </w:rPr>
          <w:t>21</w:t>
        </w:r>
      </w:fldSimple>
      <w:r w:rsidRPr="001F3D80">
        <w:rPr>
          <w:rFonts w:ascii="Arial Narrow" w:hAnsi="Arial Narrow"/>
          <w:sz w:val="22"/>
          <w:szCs w:val="22"/>
        </w:rPr>
        <w:t xml:space="preserve"> раздела </w:t>
      </w:r>
      <w:fldSimple w:instr=" REF _Ref317254376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осуществляет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125833092"/>
      <w:r w:rsidRPr="001F3D80">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1" w:name="_Ref266805430"/>
      <w:bookmarkStart w:id="172" w:name="_Ref297560912"/>
      <w:r w:rsidRPr="001F3D80">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3" w:name="_Ref319671106"/>
      <w:r w:rsidRPr="001F3D80">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3"/>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0366279"/>
      <w:r w:rsidRPr="001F3D80">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42283" w:rsidRPr="00C42283">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оформлению;</w:t>
      </w:r>
      <w:bookmarkEnd w:id="174"/>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8796"/>
      <w:r w:rsidRPr="001F3D80">
        <w:rPr>
          <w:rFonts w:ascii="Arial Narrow" w:hAnsi="Arial Narrow"/>
          <w:sz w:val="22"/>
          <w:szCs w:val="22"/>
        </w:rPr>
        <w:t>достоверность сведений и действительность документов, приведенных в заявке;</w:t>
      </w:r>
      <w:bookmarkEnd w:id="175"/>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8823"/>
      <w:r w:rsidRPr="001F3D80">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1F3D80">
        <w:rPr>
          <w:rFonts w:ascii="Arial Narrow" w:hAnsi="Arial Narrow"/>
          <w:i/>
          <w:sz w:val="22"/>
          <w:szCs w:val="22"/>
        </w:rPr>
        <w:t>субподрядчиков/ поставщиков/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 xml:space="preserve">(в соответствии с </w:t>
      </w:r>
      <w:proofErr w:type="gramStart"/>
      <w:r w:rsidRPr="001F3D80">
        <w:rPr>
          <w:rFonts w:ascii="Arial Narrow" w:hAnsi="Arial Narrow"/>
          <w:i/>
          <w:sz w:val="22"/>
          <w:szCs w:val="22"/>
        </w:rPr>
        <w:t>Р</w:t>
      </w:r>
      <w:proofErr w:type="gramEnd"/>
      <w:r w:rsidRPr="001F3D80">
        <w:rPr>
          <w:rFonts w:ascii="Arial Narrow" w:hAnsi="Arial Narrow"/>
          <w:i/>
          <w:sz w:val="22"/>
          <w:szCs w:val="22"/>
        </w:rPr>
        <w:t> 50-605-80-93)</w:t>
      </w:r>
      <w:r w:rsidRPr="001F3D80">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C42283" w:rsidRPr="00C42283">
          <w:rPr>
            <w:rFonts w:ascii="Arial Narrow" w:hAnsi="Arial Narrow"/>
            <w:sz w:val="22"/>
            <w:szCs w:val="22"/>
          </w:rPr>
          <w:t>13</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6"/>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7" w:name="_Ref319659212"/>
      <w:r w:rsidRPr="001F3D80">
        <w:rPr>
          <w:rFonts w:ascii="Arial Narrow" w:hAnsi="Arial Narrow"/>
          <w:sz w:val="22"/>
          <w:szCs w:val="22"/>
        </w:rPr>
        <w:t xml:space="preserve">соответствие предлагаемых участником запроса предложений </w:t>
      </w:r>
      <w:r w:rsidRPr="001F3D80">
        <w:rPr>
          <w:rFonts w:ascii="Arial Narrow" w:hAnsi="Arial Narrow"/>
          <w:i/>
          <w:sz w:val="22"/>
          <w:szCs w:val="22"/>
        </w:rPr>
        <w:t>товаров, работ, услуг</w:t>
      </w:r>
      <w:r w:rsidRPr="001F3D80">
        <w:rPr>
          <w:rFonts w:ascii="Arial Narrow" w:hAnsi="Arial Narrow"/>
          <w:sz w:val="22"/>
          <w:szCs w:val="22"/>
        </w:rPr>
        <w:t xml:space="preserve"> требованиям, установленным в пункте </w:t>
      </w:r>
      <w:fldSimple w:instr=" REF _Ref317257394 \r \h  \* MERGEFORMAT ">
        <w:r w:rsidR="00C42283" w:rsidRPr="00C42283">
          <w:rPr>
            <w:rFonts w:ascii="Arial Narrow" w:hAnsi="Arial Narrow"/>
            <w:sz w:val="22"/>
            <w:szCs w:val="22"/>
          </w:rPr>
          <w:t>15</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7"/>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8" w:name="_Ref319659237"/>
      <w:r w:rsidRPr="001F3D80">
        <w:rPr>
          <w:rFonts w:ascii="Arial Narrow" w:hAnsi="Arial Narrow"/>
          <w:sz w:val="22"/>
          <w:szCs w:val="22"/>
        </w:rPr>
        <w:lastRenderedPageBreak/>
        <w:t xml:space="preserve">соответствие предлагаемых участником запроса предложений договорных условий (в том числе </w:t>
      </w:r>
      <w:proofErr w:type="spellStart"/>
      <w:r w:rsidRPr="001F3D80">
        <w:rPr>
          <w:rFonts w:ascii="Arial Narrow" w:hAnsi="Arial Narrow"/>
          <w:sz w:val="22"/>
          <w:szCs w:val="22"/>
        </w:rPr>
        <w:t>непревышения</w:t>
      </w:r>
      <w:proofErr w:type="spellEnd"/>
      <w:r w:rsidRPr="001F3D8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C42283" w:rsidRPr="00C42283">
          <w:rPr>
            <w:rFonts w:ascii="Arial Narrow" w:hAnsi="Arial Narrow"/>
            <w:sz w:val="22"/>
            <w:szCs w:val="22"/>
          </w:rPr>
          <w:t>3</w:t>
        </w:r>
      </w:fldSimple>
      <w:r w:rsidRPr="001F3D80">
        <w:rPr>
          <w:rFonts w:ascii="Arial Narrow" w:hAnsi="Arial Narrow"/>
          <w:sz w:val="22"/>
          <w:szCs w:val="22"/>
        </w:rPr>
        <w:t>, </w:t>
      </w:r>
      <w:fldSimple w:instr=" REF _Ref317250440 \r \h  \* MERGEFORMAT ">
        <w:r w:rsidR="00C42283" w:rsidRPr="00C42283">
          <w:rPr>
            <w:rFonts w:ascii="Arial Narrow" w:hAnsi="Arial Narrow"/>
            <w:sz w:val="22"/>
            <w:szCs w:val="22"/>
          </w:rPr>
          <w:t>9</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«Информационная карта запроса предложений»;</w:t>
      </w:r>
      <w:bookmarkEnd w:id="178"/>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9" w:name="_Ref319659280"/>
      <w:r w:rsidRPr="001F3D80">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C42283" w:rsidRPr="00C42283">
          <w:rPr>
            <w:rFonts w:ascii="Arial Narrow" w:hAnsi="Arial Narrow"/>
            <w:sz w:val="22"/>
            <w:szCs w:val="22"/>
          </w:rPr>
          <w:t>12</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9"/>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По итогам отборочной стадии закупочная комиссия </w:t>
      </w:r>
      <w:r w:rsidRPr="001F3D80">
        <w:rPr>
          <w:rFonts w:ascii="Arial Narrow" w:hAnsi="Arial Narrow"/>
          <w:i/>
          <w:sz w:val="22"/>
          <w:szCs w:val="22"/>
        </w:rPr>
        <w:t>[в отношении рассматриваемого лота]</w:t>
      </w:r>
      <w:r w:rsidRPr="001F3D80">
        <w:rPr>
          <w:rFonts w:ascii="Arial Narrow" w:hAnsi="Arial Narrow"/>
          <w:sz w:val="22"/>
          <w:szCs w:val="22"/>
        </w:rPr>
        <w:t xml:space="preserve"> на своем заседании в отношении каждого участника запроса предложений </w:t>
      </w:r>
      <w:r w:rsidRPr="001F3D80">
        <w:rPr>
          <w:rFonts w:ascii="Arial Narrow" w:hAnsi="Arial Narrow"/>
          <w:i/>
          <w:sz w:val="22"/>
          <w:szCs w:val="22"/>
        </w:rPr>
        <w:t xml:space="preserve">[данного лота] </w:t>
      </w:r>
      <w:r w:rsidRPr="001F3D80">
        <w:rPr>
          <w:rFonts w:ascii="Arial Narrow" w:hAnsi="Arial Narrow"/>
          <w:sz w:val="22"/>
          <w:szCs w:val="22"/>
        </w:rPr>
        <w:t>принимает решение о</w:t>
      </w:r>
      <w:r w:rsidRPr="001F3D80">
        <w:rPr>
          <w:rFonts w:ascii="Arial Narrow" w:hAnsi="Arial Narrow"/>
          <w:sz w:val="22"/>
          <w:szCs w:val="22"/>
          <w:lang w:val="en-US"/>
        </w:rPr>
        <w:t> </w:t>
      </w:r>
      <w:r w:rsidRPr="001F3D80">
        <w:rPr>
          <w:rFonts w:ascii="Arial Narrow" w:hAnsi="Arial Narrow"/>
          <w:sz w:val="22"/>
          <w:szCs w:val="22"/>
        </w:rPr>
        <w:t>допуске к дальнейшему участию в запросе предложений, либо об отказе в</w:t>
      </w:r>
      <w:r w:rsidRPr="001F3D80">
        <w:rPr>
          <w:rFonts w:ascii="Arial Narrow" w:hAnsi="Arial Narrow"/>
          <w:sz w:val="22"/>
          <w:szCs w:val="22"/>
          <w:lang w:val="en-US"/>
        </w:rPr>
        <w:t> </w:t>
      </w:r>
      <w:r w:rsidRPr="001F3D80">
        <w:rPr>
          <w:rFonts w:ascii="Arial Narrow" w:hAnsi="Arial Narrow"/>
          <w:sz w:val="22"/>
          <w:szCs w:val="22"/>
        </w:rPr>
        <w:t>допуске</w:t>
      </w:r>
      <w:bookmarkEnd w:id="171"/>
      <w:r w:rsidRPr="001F3D80">
        <w:rPr>
          <w:rFonts w:ascii="Arial Narrow" w:hAnsi="Arial Narrow"/>
          <w:sz w:val="22"/>
          <w:szCs w:val="22"/>
        </w:rPr>
        <w:t xml:space="preserve"> </w:t>
      </w:r>
      <w:r w:rsidRPr="001F3D80">
        <w:rPr>
          <w:rFonts w:ascii="Arial Narrow" w:hAnsi="Arial Narrow"/>
          <w:i/>
          <w:sz w:val="22"/>
          <w:szCs w:val="22"/>
        </w:rPr>
        <w:t xml:space="preserve">[в отношении данного лота] </w:t>
      </w:r>
      <w:r w:rsidRPr="001F3D80">
        <w:rPr>
          <w:rFonts w:ascii="Arial Narrow" w:hAnsi="Arial Narrow"/>
          <w:sz w:val="22"/>
          <w:szCs w:val="22"/>
        </w:rPr>
        <w:t>в соответствии с критериями отбора и в</w:t>
      </w:r>
      <w:r w:rsidRPr="001F3D80">
        <w:rPr>
          <w:rFonts w:ascii="Arial Narrow" w:hAnsi="Arial Narrow"/>
          <w:sz w:val="22"/>
          <w:szCs w:val="22"/>
          <w:lang w:val="en-US"/>
        </w:rPr>
        <w:t> </w:t>
      </w:r>
      <w:r w:rsidRPr="001F3D80">
        <w:rPr>
          <w:rFonts w:ascii="Arial Narrow" w:hAnsi="Arial Narrow"/>
          <w:sz w:val="22"/>
          <w:szCs w:val="22"/>
        </w:rPr>
        <w:t>порядке, которые установлены в документации по запросу предложений, по</w:t>
      </w:r>
      <w:r w:rsidRPr="001F3D80">
        <w:rPr>
          <w:rFonts w:ascii="Arial Narrow" w:hAnsi="Arial Narrow"/>
          <w:sz w:val="22"/>
          <w:szCs w:val="22"/>
          <w:lang w:val="en-US"/>
        </w:rPr>
        <w:t> </w:t>
      </w:r>
      <w:r w:rsidRPr="001F3D80">
        <w:rPr>
          <w:rFonts w:ascii="Arial Narrow" w:hAnsi="Arial Narrow"/>
          <w:sz w:val="22"/>
          <w:szCs w:val="22"/>
        </w:rPr>
        <w:t>следующим основаниям:</w:t>
      </w:r>
      <w:bookmarkStart w:id="180" w:name="sub_1211"/>
      <w:bookmarkEnd w:id="170"/>
      <w:bookmarkEnd w:id="172"/>
      <w:proofErr w:type="gramEnd"/>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81" w:name="_Ref299324479"/>
      <w:proofErr w:type="gramStart"/>
      <w:r w:rsidRPr="001F3D80">
        <w:rPr>
          <w:rFonts w:ascii="Arial Narrow" w:hAnsi="Arial Narrow"/>
          <w:sz w:val="22"/>
          <w:szCs w:val="22"/>
        </w:rPr>
        <w:t>несоответствие заявки требованиям подпункта </w:t>
      </w:r>
      <w:fldSimple w:instr=" REF _Ref310366279 \r \h  \* MERGEFORMAT ">
        <w:r w:rsidR="00C42283" w:rsidRPr="00C42283">
          <w:rPr>
            <w:rFonts w:ascii="Arial Narrow" w:hAnsi="Arial Narrow"/>
            <w:sz w:val="22"/>
            <w:szCs w:val="22"/>
          </w:rPr>
          <w:t>а)</w:t>
        </w:r>
      </w:fldSimple>
      <w:r w:rsidRPr="001F3D80">
        <w:rPr>
          <w:rFonts w:ascii="Arial Narrow" w:hAnsi="Arial Narrow"/>
          <w:sz w:val="22"/>
          <w:szCs w:val="22"/>
        </w:rPr>
        <w:t xml:space="preserve"> пункта </w:t>
      </w:r>
      <w:fldSimple w:instr=" REF _Ref319671106 \r \h  \* MERGEFORMAT ">
        <w:r w:rsidR="00C42283" w:rsidRPr="00C42283">
          <w:rPr>
            <w:rFonts w:ascii="Arial Narrow" w:hAnsi="Arial Narrow"/>
            <w:sz w:val="22"/>
            <w:szCs w:val="22"/>
          </w:rPr>
          <w:t>4.14.2.4</w:t>
        </w:r>
      </w:fldSimple>
      <w:r w:rsidRPr="001F3D80">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1F3D80">
        <w:rPr>
          <w:rFonts w:ascii="Arial Narrow" w:hAnsi="Arial Narrow"/>
          <w:sz w:val="22"/>
          <w:szCs w:val="22"/>
          <w:lang w:val="en-US"/>
        </w:rPr>
        <w:t> </w:t>
      </w:r>
      <w:r w:rsidRPr="001F3D80">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1"/>
      <w:r w:rsidRPr="001F3D80">
        <w:rPr>
          <w:rFonts w:ascii="Arial Narrow" w:hAnsi="Arial Narrow"/>
          <w:sz w:val="22"/>
          <w:szCs w:val="22"/>
        </w:rPr>
        <w:t xml:space="preserve">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рассматриваемого лота]</w:t>
      </w:r>
      <w:r w:rsidRPr="001F3D8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F3D80">
        <w:rPr>
          <w:rFonts w:ascii="Arial Narrow" w:hAnsi="Arial Narrow"/>
          <w:i/>
          <w:sz w:val="22"/>
          <w:szCs w:val="22"/>
        </w:rPr>
        <w:t>[цену</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лота]</w:t>
      </w:r>
      <w:r w:rsidRPr="001F3D80">
        <w:rPr>
          <w:rFonts w:ascii="Arial Narrow" w:hAnsi="Arial Narrow"/>
          <w:sz w:val="22"/>
          <w:szCs w:val="22"/>
        </w:rPr>
        <w:t xml:space="preserve">, начальную (максимальную) цену единицы товара, услуги, работы, срока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Если в заявке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указан срок в периодах (дни, недели, месяцы), а</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пункте </w:t>
      </w:r>
      <w:fldSimple w:instr=" REF _Ref317250598 \r \h  \* MERGEFORMAT ">
        <w:r w:rsidR="00C42283" w:rsidRPr="00C42283">
          <w:rPr>
            <w:rFonts w:ascii="Arial Narrow" w:hAnsi="Arial Narrow"/>
            <w:sz w:val="22"/>
            <w:szCs w:val="22"/>
          </w:rPr>
          <w:t>3</w:t>
        </w:r>
      </w:fldSimple>
      <w:r w:rsidRPr="001F3D80">
        <w:rPr>
          <w:rFonts w:ascii="Arial Narrow" w:hAnsi="Arial Narrow"/>
          <w:sz w:val="22"/>
          <w:szCs w:val="22"/>
        </w:rPr>
        <w:t xml:space="preserve"> раздела </w:t>
      </w:r>
      <w:fldSimple w:instr=" REF _Ref317254587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отсчитывается от предполагаемой даты заключения</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договора, рассчитываемой в</w:t>
      </w:r>
      <w:r w:rsidRPr="001F3D80">
        <w:rPr>
          <w:rFonts w:ascii="Arial Narrow" w:hAnsi="Arial Narrow"/>
          <w:sz w:val="22"/>
          <w:szCs w:val="22"/>
          <w:lang w:val="en-US"/>
        </w:rPr>
        <w:t> </w:t>
      </w:r>
      <w:r w:rsidRPr="001F3D80">
        <w:rPr>
          <w:rFonts w:ascii="Arial Narrow" w:hAnsi="Arial Narrow"/>
          <w:sz w:val="22"/>
          <w:szCs w:val="22"/>
        </w:rPr>
        <w:t>соответствии с датой подведения итогов запроса предложений, указанной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w:t>
      </w:r>
      <w:r w:rsidRPr="001F3D80">
        <w:rPr>
          <w:rFonts w:ascii="Arial Narrow" w:hAnsi="Arial Narrow"/>
          <w:sz w:val="22"/>
          <w:szCs w:val="22"/>
          <w:lang w:val="en-US"/>
        </w:rPr>
        <w:t> </w:t>
      </w:r>
      <w:fldSimple w:instr=" REF _Ref317254136 \r \h  \* MERGEFORMAT ">
        <w:r w:rsidR="00C42283" w:rsidRPr="00C42283">
          <w:rPr>
            <w:rFonts w:ascii="Arial Narrow" w:hAnsi="Arial Narrow"/>
            <w:sz w:val="22"/>
            <w:szCs w:val="22"/>
          </w:rPr>
          <w:t>21</w:t>
        </w:r>
      </w:fldSimple>
      <w:r w:rsidRPr="001F3D80">
        <w:rPr>
          <w:rFonts w:ascii="Arial Narrow" w:hAnsi="Arial Narrow"/>
          <w:sz w:val="22"/>
          <w:szCs w:val="22"/>
        </w:rPr>
        <w:t xml:space="preserve"> раздела </w:t>
      </w:r>
      <w:fldSimple w:instr=" REF _Ref317254624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 </w:t>
      </w:r>
      <w:fldSimple w:instr=" REF _Ref317254659 \r \h  \* MERGEFORMAT ">
        <w:r w:rsidR="00C42283" w:rsidRPr="00C42283">
          <w:rPr>
            <w:rFonts w:ascii="Arial Narrow" w:hAnsi="Arial Narrow"/>
            <w:sz w:val="22"/>
            <w:szCs w:val="22"/>
          </w:rPr>
          <w:t>24</w:t>
        </w:r>
      </w:fldSimple>
      <w:r w:rsidRPr="001F3D80">
        <w:rPr>
          <w:rFonts w:ascii="Arial Narrow" w:hAnsi="Arial Narrow"/>
          <w:sz w:val="22"/>
          <w:szCs w:val="22"/>
        </w:rPr>
        <w:t xml:space="preserve"> раздела </w:t>
      </w:r>
      <w:fldSimple w:instr=" REF _Ref317254668 \r \h  \* MERGEFORMAT ">
        <w:r w:rsidR="00C42283" w:rsidRPr="00C42283">
          <w:rPr>
            <w:rFonts w:ascii="Arial Narrow" w:hAnsi="Arial Narrow"/>
            <w:bCs/>
            <w:sz w:val="22"/>
            <w:szCs w:val="22"/>
          </w:rPr>
          <w:t>5</w:t>
        </w:r>
      </w:fldSimple>
      <w:r w:rsidRPr="001F3D80">
        <w:rPr>
          <w:rFonts w:ascii="Arial Narrow" w:hAnsi="Arial Narrow"/>
          <w:sz w:val="22"/>
          <w:szCs w:val="22"/>
        </w:rPr>
        <w:t xml:space="preserve"> «Информационная карта запроса предложений»;</w:t>
      </w:r>
      <w:proofErr w:type="gramEnd"/>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предоставление участником запроса предложений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недостоверных сведений (подпункт </w:t>
      </w:r>
      <w:fldSimple w:instr=" REF _Ref319658796 \r \h  \* MERGEFORMAT ">
        <w:r w:rsidR="00C42283" w:rsidRPr="00C42283">
          <w:rPr>
            <w:rFonts w:ascii="Arial Narrow" w:hAnsi="Arial Narrow"/>
            <w:sz w:val="22"/>
            <w:szCs w:val="22"/>
          </w:rPr>
          <w:t>б)</w:t>
        </w:r>
      </w:fldSimple>
      <w:r w:rsidRPr="001F3D80">
        <w:rPr>
          <w:rFonts w:ascii="Arial Narrow" w:hAnsi="Arial Narrow"/>
          <w:sz w:val="22"/>
          <w:szCs w:val="22"/>
        </w:rPr>
        <w:t xml:space="preserve"> пункта </w:t>
      </w:r>
      <w:fldSimple w:instr=" REF _Ref319671106 \r \h  \* MERGEFORMAT ">
        <w:r w:rsidR="00C42283" w:rsidRPr="00C42283">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C42283" w:rsidRPr="00C42283">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C42283" w:rsidRPr="00C42283">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несоответствие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 xml:space="preserve">(в соответствии с </w:t>
      </w:r>
      <w:proofErr w:type="gramStart"/>
      <w:r w:rsidRPr="001F3D80">
        <w:rPr>
          <w:rFonts w:ascii="Arial Narrow" w:hAnsi="Arial Narrow"/>
          <w:i/>
          <w:sz w:val="22"/>
          <w:szCs w:val="22"/>
        </w:rPr>
        <w:t>Р</w:t>
      </w:r>
      <w:proofErr w:type="gramEnd"/>
      <w:r w:rsidRPr="001F3D80">
        <w:rPr>
          <w:rFonts w:ascii="Arial Narrow" w:hAnsi="Arial Narrow"/>
          <w:i/>
          <w:sz w:val="22"/>
          <w:szCs w:val="22"/>
        </w:rPr>
        <w:t> 50-605-80-93)</w:t>
      </w:r>
      <w:r w:rsidRPr="001F3D80">
        <w:rPr>
          <w:rFonts w:ascii="Arial Narrow" w:hAnsi="Arial Narrow"/>
          <w:sz w:val="22"/>
          <w:szCs w:val="22"/>
        </w:rPr>
        <w:t xml:space="preserve"> согласно критерию отбора подпункта </w:t>
      </w:r>
      <w:fldSimple w:instr=" REF _Ref319658823 \r \h  \* MERGEFORMAT ">
        <w:r w:rsidR="00C42283" w:rsidRPr="00C42283">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C42283" w:rsidRPr="00C42283">
          <w:rPr>
            <w:rFonts w:ascii="Arial Narrow" w:hAnsi="Arial Narrow"/>
            <w:sz w:val="22"/>
            <w:szCs w:val="22"/>
          </w:rPr>
          <w:t>4.14.2.4</w:t>
        </w:r>
      </w:fldSimple>
      <w:r w:rsidRPr="001F3D80">
        <w:rPr>
          <w:rFonts w:ascii="Arial Narrow" w:hAnsi="Arial Narrow"/>
          <w:sz w:val="22"/>
          <w:szCs w:val="22"/>
        </w:rPr>
        <w:t>, если требования к ним были установлены;</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42283" w:rsidRPr="00C42283">
          <w:rPr>
            <w:rFonts w:ascii="Arial Narrow" w:hAnsi="Arial Narrow"/>
            <w:sz w:val="22"/>
            <w:szCs w:val="22"/>
          </w:rPr>
          <w:t>г)</w:t>
        </w:r>
      </w:fldSimple>
      <w:r w:rsidRPr="001F3D80">
        <w:rPr>
          <w:rFonts w:ascii="Arial Narrow" w:hAnsi="Arial Narrow"/>
          <w:sz w:val="22"/>
          <w:szCs w:val="22"/>
        </w:rPr>
        <w:t xml:space="preserve"> пункта </w:t>
      </w:r>
      <w:fldSimple w:instr=" REF _Ref319671106 \r \h  \* MERGEFORMAT ">
        <w:r w:rsidR="00C42283" w:rsidRPr="00C42283">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DA4A41">
        <w:fldChar w:fldCharType="begin"/>
      </w:r>
      <w:r w:rsidR="0023403C">
        <w:instrText xml:space="preserve"> REF _Ref319659237 \r \h  \* MERGEFORMAT </w:instrText>
      </w:r>
      <w:r w:rsidR="00DA4A41">
        <w:fldChar w:fldCharType="separate"/>
      </w:r>
      <w:r w:rsidR="00C42283" w:rsidRPr="00C42283">
        <w:rPr>
          <w:rFonts w:ascii="Arial Narrow" w:hAnsi="Arial Narrow"/>
          <w:sz w:val="22"/>
          <w:szCs w:val="22"/>
        </w:rPr>
        <w:t>д</w:t>
      </w:r>
      <w:proofErr w:type="spellEnd"/>
      <w:r w:rsidR="00C42283" w:rsidRPr="00C42283">
        <w:rPr>
          <w:rFonts w:ascii="Arial Narrow" w:hAnsi="Arial Narrow"/>
          <w:sz w:val="22"/>
          <w:szCs w:val="22"/>
        </w:rPr>
        <w:t>)</w:t>
      </w:r>
      <w:r w:rsidR="00DA4A41">
        <w:fldChar w:fldCharType="end"/>
      </w:r>
      <w:r w:rsidRPr="001F3D80">
        <w:rPr>
          <w:rFonts w:ascii="Arial Narrow" w:hAnsi="Arial Narrow"/>
          <w:sz w:val="22"/>
          <w:szCs w:val="22"/>
        </w:rPr>
        <w:t xml:space="preserve"> пункта </w:t>
      </w:r>
      <w:fldSimple w:instr=" REF _Ref319671106 \r \h  \* MERGEFORMAT ">
        <w:r w:rsidR="00C42283" w:rsidRPr="00C42283">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C42283" w:rsidRPr="00C42283">
          <w:rPr>
            <w:rFonts w:ascii="Arial Narrow" w:hAnsi="Arial Narrow"/>
            <w:sz w:val="22"/>
            <w:szCs w:val="22"/>
          </w:rPr>
          <w:t>е)</w:t>
        </w:r>
      </w:fldSimple>
      <w:r w:rsidRPr="001F3D80">
        <w:rPr>
          <w:rFonts w:ascii="Arial Narrow" w:hAnsi="Arial Narrow"/>
          <w:sz w:val="22"/>
          <w:szCs w:val="22"/>
        </w:rPr>
        <w:t xml:space="preserve"> пункта </w:t>
      </w:r>
      <w:fldSimple w:instr=" REF _Ref319671106 \r \h  \* MERGEFORMAT ">
        <w:r w:rsidR="00C42283" w:rsidRPr="00C42283">
          <w:rPr>
            <w:rFonts w:ascii="Arial Narrow" w:hAnsi="Arial Narrow"/>
            <w:sz w:val="22"/>
            <w:szCs w:val="22"/>
          </w:rPr>
          <w:t>4.14.2.4</w:t>
        </w:r>
      </w:fldSimple>
      <w:r w:rsidRPr="001F3D80">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1F3D80">
        <w:rPr>
          <w:rFonts w:ascii="Arial Narrow" w:hAnsi="Arial Narrow"/>
          <w:sz w:val="22"/>
          <w:szCs w:val="22"/>
        </w:rPr>
        <w:t>дств в к</w:t>
      </w:r>
      <w:proofErr w:type="gramEnd"/>
      <w:r w:rsidRPr="001F3D80">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1F3D80">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1F3D80">
        <w:rPr>
          <w:rFonts w:ascii="Arial Narrow" w:hAnsi="Arial Narrow"/>
          <w:sz w:val="22"/>
          <w:szCs w:val="22"/>
        </w:rPr>
        <w:t xml:space="preserve"> образом.</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sub_1214"/>
      <w:bookmarkEnd w:id="180"/>
      <w:r w:rsidRPr="001F3D80">
        <w:rPr>
          <w:rFonts w:ascii="Arial Narrow" w:hAnsi="Arial Narrow"/>
          <w:i/>
          <w:sz w:val="22"/>
          <w:szCs w:val="22"/>
        </w:rPr>
        <w:t>[По каждому лоту отдельно]</w:t>
      </w:r>
      <w:r w:rsidRPr="001F3D80">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3D80">
        <w:rPr>
          <w:rFonts w:ascii="Arial Narrow" w:hAnsi="Arial Narrow"/>
          <w:sz w:val="22"/>
          <w:szCs w:val="22"/>
          <w:lang w:val="en-US"/>
        </w:rPr>
        <w:t> </w:t>
      </w:r>
      <w:r w:rsidRPr="001F3D80">
        <w:rPr>
          <w:rFonts w:ascii="Arial Narrow" w:hAnsi="Arial Narrow"/>
          <w:sz w:val="22"/>
          <w:szCs w:val="22"/>
        </w:rPr>
        <w:t>допуске к участию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F3D80">
        <w:rPr>
          <w:rFonts w:ascii="Arial Narrow" w:hAnsi="Arial Narrow"/>
          <w:sz w:val="22"/>
          <w:szCs w:val="22"/>
          <w:lang w:val="en-US"/>
        </w:rPr>
        <w:t> </w:t>
      </w:r>
      <w:r w:rsidRPr="001F3D80">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1F3D80">
        <w:rPr>
          <w:rFonts w:ascii="Arial Narrow" w:hAnsi="Arial Narrow"/>
          <w:i/>
          <w:sz w:val="22"/>
          <w:szCs w:val="22"/>
        </w:rPr>
        <w:t xml:space="preserve"> [В случае если документацией по запросу предложений предусмотрено два и</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 xml:space="preserve">более лота, запрос предложений признается </w:t>
      </w:r>
      <w:r w:rsidRPr="001F3D80">
        <w:rPr>
          <w:rFonts w:ascii="Arial Narrow" w:hAnsi="Arial Narrow"/>
          <w:i/>
          <w:sz w:val="22"/>
          <w:szCs w:val="22"/>
        </w:rPr>
        <w:lastRenderedPageBreak/>
        <w:t>не</w:t>
      </w:r>
      <w:r w:rsidRPr="001F3D80">
        <w:rPr>
          <w:rFonts w:ascii="Arial Narrow" w:hAnsi="Arial Narrow"/>
          <w:i/>
          <w:sz w:val="22"/>
          <w:szCs w:val="22"/>
          <w:lang w:val="en-US"/>
        </w:rPr>
        <w:t> </w:t>
      </w:r>
      <w:r w:rsidRPr="001F3D80">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F3D80">
        <w:rPr>
          <w:rFonts w:ascii="Arial Narrow" w:hAnsi="Arial Narrow"/>
          <w:i/>
          <w:sz w:val="22"/>
          <w:szCs w:val="22"/>
          <w:lang w:val="en-US"/>
        </w:rPr>
        <w:t> </w:t>
      </w:r>
      <w:r w:rsidRPr="001F3D80">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этого лота].</w:t>
      </w:r>
      <w:proofErr w:type="gramEnd"/>
    </w:p>
    <w:p w:rsidR="004471DB" w:rsidRPr="001F3D80" w:rsidRDefault="004471DB"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67096041 \n \h  \* MERGEFORMAT ">
        <w:r w:rsidR="00C42283" w:rsidRPr="00C42283">
          <w:rPr>
            <w:rFonts w:ascii="Arial Narrow" w:hAnsi="Arial Narrow"/>
            <w:sz w:val="22"/>
            <w:szCs w:val="22"/>
          </w:rPr>
          <w:t>4.15.14</w:t>
        </w:r>
      </w:fldSimple>
      <w:r w:rsidR="006E1251"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317254711"/>
      <w:bookmarkEnd w:id="182"/>
      <w:r w:rsidRPr="001F3D80">
        <w:rPr>
          <w:rFonts w:ascii="Arial Narrow" w:hAnsi="Arial Narrow"/>
          <w:i/>
          <w:sz w:val="22"/>
          <w:szCs w:val="22"/>
        </w:rPr>
        <w:t>[По каждому лоту отдельно]</w:t>
      </w:r>
      <w:r w:rsidRPr="001F3D80">
        <w:rPr>
          <w:rFonts w:ascii="Arial Narrow" w:hAnsi="Arial Narrow"/>
          <w:sz w:val="22"/>
          <w:szCs w:val="22"/>
        </w:rPr>
        <w:t>, решения закупочной комиссии по</w:t>
      </w:r>
      <w:r w:rsidRPr="001F3D80">
        <w:rPr>
          <w:rFonts w:ascii="Arial Narrow" w:hAnsi="Arial Narrow"/>
          <w:sz w:val="22"/>
          <w:szCs w:val="22"/>
          <w:lang w:val="en-US"/>
        </w:rPr>
        <w:t> </w:t>
      </w:r>
      <w:r w:rsidRPr="001F3D80">
        <w:rPr>
          <w:rFonts w:ascii="Arial Narrow" w:hAnsi="Arial Narrow"/>
          <w:sz w:val="22"/>
          <w:szCs w:val="22"/>
        </w:rPr>
        <w:t>итогам отборочной стадии оформляются протоколом</w:t>
      </w:r>
      <w:r w:rsidRPr="001F3D80">
        <w:rPr>
          <w:rFonts w:ascii="Arial Narrow" w:hAnsi="Arial Narrow"/>
          <w:i/>
          <w:sz w:val="22"/>
          <w:szCs w:val="22"/>
        </w:rPr>
        <w:t>/</w:t>
      </w:r>
      <w:proofErr w:type="spellStart"/>
      <w:r w:rsidRPr="001F3D80">
        <w:rPr>
          <w:rFonts w:ascii="Arial Narrow" w:hAnsi="Arial Narrow"/>
          <w:i/>
          <w:sz w:val="22"/>
          <w:szCs w:val="22"/>
        </w:rPr>
        <w:t>ами</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в который</w:t>
      </w:r>
      <w:r w:rsidRPr="001F3D80">
        <w:rPr>
          <w:rFonts w:ascii="Arial Narrow" w:hAnsi="Arial Narrow"/>
          <w:i/>
          <w:sz w:val="22"/>
          <w:szCs w:val="22"/>
        </w:rPr>
        <w:t>/</w:t>
      </w:r>
      <w:proofErr w:type="spellStart"/>
      <w:r w:rsidRPr="001F3D80">
        <w:rPr>
          <w:rFonts w:ascii="Arial Narrow" w:hAnsi="Arial Narrow"/>
          <w:i/>
          <w:sz w:val="22"/>
          <w:szCs w:val="22"/>
        </w:rPr>
        <w:t>ые</w:t>
      </w:r>
      <w:proofErr w:type="spellEnd"/>
      <w:r w:rsidRPr="001F3D80">
        <w:rPr>
          <w:rFonts w:ascii="Arial Narrow" w:hAnsi="Arial Narrow"/>
          <w:sz w:val="22"/>
          <w:szCs w:val="22"/>
        </w:rPr>
        <w:t xml:space="preserve"> вносятся как минимум следующие сведения:</w:t>
      </w:r>
      <w:bookmarkEnd w:id="183"/>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4" w:name="_Ref267002804"/>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bookmarkEnd w:id="184"/>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C42283" w:rsidRPr="00C42283">
          <w:rPr>
            <w:rFonts w:ascii="Arial Narrow" w:hAnsi="Arial Narrow"/>
            <w:sz w:val="22"/>
            <w:szCs w:val="22"/>
          </w:rPr>
          <w:t>4.14.1.8</w:t>
        </w:r>
      </w:fldSimple>
      <w:r w:rsidRPr="001F3D80">
        <w:rPr>
          <w:rFonts w:ascii="Arial Narrow" w:hAnsi="Arial Narrow"/>
          <w:sz w:val="22"/>
          <w:szCs w:val="22"/>
        </w:rPr>
        <w:t xml:space="preserve"> (при необходимости);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5" w:name="_Ref267002810"/>
      <w:r w:rsidRPr="001F3D80">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5"/>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результатах голосования членов закупочной комиссии, принявших участие в голосовании;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6" w:name="_Ref267002812"/>
      <w:r w:rsidRPr="001F3D80">
        <w:rPr>
          <w:rFonts w:ascii="Arial Narrow" w:hAnsi="Arial Narrow"/>
          <w:sz w:val="22"/>
          <w:szCs w:val="22"/>
        </w:rPr>
        <w:t>информация о признании запроса предложений несостоявшимся (пункт 4.14.2.7), а</w:t>
      </w:r>
      <w:r w:rsidRPr="001F3D80">
        <w:rPr>
          <w:rFonts w:ascii="Arial Narrow" w:hAnsi="Arial Narrow"/>
          <w:sz w:val="22"/>
          <w:szCs w:val="22"/>
          <w:lang w:val="en-US"/>
        </w:rPr>
        <w:t> </w:t>
      </w:r>
      <w:r w:rsidRPr="001F3D80">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7" w:name="_Ref318214593"/>
      <w:bookmarkEnd w:id="186"/>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r w:rsidRPr="001F3D80">
        <w:rPr>
          <w:rFonts w:ascii="Arial Narrow" w:hAnsi="Arial Narrow"/>
          <w:i/>
          <w:sz w:val="22"/>
          <w:szCs w:val="22"/>
        </w:rPr>
        <w:t>/</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 </w:t>
      </w:r>
      <w:fldSimple w:instr=" REF _Ref317254108 \r \h  \* MERGEFORMAT ">
        <w:r w:rsidR="00C42283" w:rsidRPr="00C42283">
          <w:rPr>
            <w:rFonts w:ascii="Arial Narrow" w:hAnsi="Arial Narrow"/>
            <w:sz w:val="22"/>
            <w:szCs w:val="22"/>
          </w:rPr>
          <w:t>2.7.2</w:t>
        </w:r>
      </w:fldSimple>
      <w:r w:rsidRPr="001F3D80">
        <w:rPr>
          <w:rFonts w:ascii="Arial Narrow" w:hAnsi="Arial Narrow"/>
          <w:sz w:val="22"/>
          <w:szCs w:val="22"/>
        </w:rPr>
        <w:t>.</w:t>
      </w:r>
      <w:bookmarkEnd w:id="18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270006910"/>
      <w:r w:rsidRPr="001F3D80">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1F3D80">
        <w:rPr>
          <w:rFonts w:ascii="Arial Narrow" w:hAnsi="Arial Narrow"/>
          <w:sz w:val="22"/>
          <w:szCs w:val="22"/>
          <w:lang w:val="en-US"/>
        </w:rPr>
        <w:t> </w:t>
      </w:r>
      <w:r w:rsidRPr="001F3D80">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3D80">
        <w:rPr>
          <w:rFonts w:ascii="Arial Narrow" w:hAnsi="Arial Narrow"/>
          <w:sz w:val="22"/>
          <w:szCs w:val="22"/>
          <w:lang w:val="en-US"/>
        </w:rPr>
        <w:t> </w:t>
      </w:r>
      <w:r w:rsidRPr="001F3D80">
        <w:rPr>
          <w:rFonts w:ascii="Arial Narrow" w:hAnsi="Arial Narrow"/>
          <w:sz w:val="22"/>
          <w:szCs w:val="22"/>
        </w:rPr>
        <w:t>письменной форме соответствующие разъяснения.</w:t>
      </w:r>
      <w:bookmarkEnd w:id="188"/>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9" w:name="_Ref299529821"/>
      <w:bookmarkStart w:id="190" w:name="_Toc314731845"/>
      <w:bookmarkStart w:id="191" w:name="_Ref318369480"/>
      <w:r w:rsidRPr="001F3D80">
        <w:rPr>
          <w:rFonts w:ascii="Arial Narrow" w:hAnsi="Arial Narrow"/>
          <w:b w:val="0"/>
          <w:sz w:val="22"/>
          <w:szCs w:val="22"/>
        </w:rPr>
        <w:t>Проведение переговоров с участниками</w:t>
      </w:r>
      <w:bookmarkEnd w:id="189"/>
      <w:bookmarkEnd w:id="190"/>
      <w:r w:rsidRPr="001F3D80">
        <w:rPr>
          <w:rFonts w:ascii="Arial Narrow" w:hAnsi="Arial Narrow"/>
          <w:b w:val="0"/>
          <w:sz w:val="22"/>
          <w:szCs w:val="22"/>
        </w:rPr>
        <w:t xml:space="preserve"> запроса предложений</w:t>
      </w:r>
      <w:bookmarkEnd w:id="191"/>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проводятся со всеми участниками запроса предложений, прошедшими отборочную стадию. </w:t>
      </w:r>
      <w:proofErr w:type="gramStart"/>
      <w:r w:rsidRPr="001F3D80">
        <w:rPr>
          <w:rFonts w:ascii="Arial Narrow" w:hAnsi="Arial Narrow"/>
          <w:sz w:val="22"/>
          <w:szCs w:val="22"/>
        </w:rPr>
        <w:t>Допускается не более одного раунда</w:t>
      </w:r>
      <w:proofErr w:type="gramEnd"/>
      <w:r w:rsidRPr="001F3D80">
        <w:rPr>
          <w:rFonts w:ascii="Arial Narrow" w:hAnsi="Arial Narrow"/>
          <w:sz w:val="22"/>
          <w:szCs w:val="22"/>
        </w:rPr>
        <w:t xml:space="preserve"> переговоров</w:t>
      </w:r>
      <w:r w:rsidRPr="001F3D80">
        <w:rPr>
          <w:rFonts w:ascii="Arial Narrow" w:hAnsi="Arial Narrow"/>
          <w:sz w:val="22"/>
          <w:szCs w:val="22"/>
          <w:lang w:val="en-US"/>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Переговоры с каждым из участников оформляются отдельным протоколом, в котором отражаются как минимум следующие сведения:</w:t>
      </w:r>
    </w:p>
    <w:p w:rsidR="008D66C5" w:rsidRPr="001F3D80" w:rsidRDefault="008D66C5" w:rsidP="001F3D80">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достигнутые договоренности.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42283" w:rsidRPr="00C42283">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Переторжка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52057923"/>
      <w:proofErr w:type="gramStart"/>
      <w:r w:rsidRPr="001F3D80">
        <w:rPr>
          <w:rFonts w:ascii="Arial Narrow" w:hAnsi="Arial Narrow"/>
          <w:sz w:val="22"/>
          <w:szCs w:val="22"/>
        </w:rPr>
        <w:t>Если в пункте </w:t>
      </w:r>
      <w:fldSimple w:instr=" REF _Ref317254826 \r \h  \* MERGEFORMAT ">
        <w:r w:rsidR="00C42283" w:rsidRPr="00C42283">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F3D80">
        <w:rPr>
          <w:rFonts w:ascii="Arial Narrow" w:hAnsi="Arial Narrow"/>
          <w:i/>
          <w:sz w:val="22"/>
          <w:szCs w:val="22"/>
        </w:rPr>
        <w:t>[в отношении любого лота]</w:t>
      </w:r>
      <w:r w:rsidRPr="001F3D80">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1F3D80">
        <w:rPr>
          <w:rFonts w:ascii="Arial Narrow" w:hAnsi="Arial Narrow"/>
          <w:sz w:val="22"/>
          <w:szCs w:val="22"/>
        </w:rPr>
        <w:t> </w:t>
      </w:r>
      <w:proofErr w:type="gramStart"/>
      <w:r w:rsidRPr="001F3D80">
        <w:rPr>
          <w:rFonts w:ascii="Arial Narrow" w:hAnsi="Arial Narrow"/>
          <w:sz w:val="22"/>
          <w:szCs w:val="22"/>
        </w:rPr>
        <w:t xml:space="preserve">том числе допущенных альтернативных предложений, в случаях разрешения подачи альтернативных предложений) путем снижения </w:t>
      </w:r>
      <w:r w:rsidRPr="001F3D80">
        <w:rPr>
          <w:rFonts w:ascii="Arial Narrow" w:hAnsi="Arial Narrow"/>
          <w:i/>
          <w:sz w:val="22"/>
          <w:szCs w:val="22"/>
        </w:rPr>
        <w:t>первоначально указанной в заявке на участие в запросе предложений  цены [и/или уменьшения первоначально указанных в заявке на участие в</w:t>
      </w:r>
      <w:r w:rsidRPr="001F3D80">
        <w:rPr>
          <w:rFonts w:ascii="Arial Narrow" w:hAnsi="Arial Narrow"/>
          <w:i/>
          <w:sz w:val="22"/>
          <w:szCs w:val="22"/>
          <w:lang w:val="en-US"/>
        </w:rPr>
        <w:t> </w:t>
      </w:r>
      <w:r w:rsidRPr="001F3D80">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w:t>
      </w:r>
      <w:proofErr w:type="gramEnd"/>
      <w:r w:rsidRPr="001F3D80">
        <w:rPr>
          <w:rFonts w:ascii="Arial Narrow" w:hAnsi="Arial Narrow"/>
          <w:i/>
          <w:sz w:val="22"/>
          <w:szCs w:val="22"/>
        </w:rPr>
        <w:t> </w:t>
      </w:r>
      <w:proofErr w:type="gramStart"/>
      <w:r w:rsidRPr="001F3D80">
        <w:rPr>
          <w:rFonts w:ascii="Arial Narrow" w:hAnsi="Arial Narrow"/>
          <w:i/>
          <w:sz w:val="22"/>
          <w:szCs w:val="22"/>
        </w:rPr>
        <w:t>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1F3D80">
        <w:rPr>
          <w:rFonts w:ascii="Arial Narrow" w:hAnsi="Arial Narrow"/>
          <w:sz w:val="22"/>
          <w:szCs w:val="22"/>
        </w:rPr>
        <w:t>.</w:t>
      </w:r>
      <w:proofErr w:type="gramEnd"/>
      <w:r w:rsidRPr="001F3D80">
        <w:rPr>
          <w:rFonts w:ascii="Arial Narrow" w:hAnsi="Arial Narrow"/>
          <w:sz w:val="22"/>
          <w:szCs w:val="22"/>
        </w:rPr>
        <w:t xml:space="preserve"> </w:t>
      </w:r>
      <w:proofErr w:type="gramStart"/>
      <w:r w:rsidRPr="001F3D80">
        <w:rPr>
          <w:rFonts w:ascii="Arial Narrow" w:hAnsi="Arial Narrow"/>
          <w:i/>
          <w:sz w:val="22"/>
          <w:szCs w:val="22"/>
        </w:rPr>
        <w:t>Снижение цены заявки на участие в</w:t>
      </w:r>
      <w:r w:rsidRPr="001F3D80">
        <w:rPr>
          <w:rFonts w:ascii="Arial Narrow" w:hAnsi="Arial Narrow"/>
          <w:i/>
          <w:sz w:val="22"/>
          <w:szCs w:val="22"/>
          <w:lang w:val="en-US"/>
        </w:rPr>
        <w:t> </w:t>
      </w:r>
      <w:r w:rsidRPr="001F3D80">
        <w:rPr>
          <w:rFonts w:ascii="Arial Narrow" w:hAnsi="Arial Narrow"/>
          <w:i/>
          <w:sz w:val="22"/>
          <w:szCs w:val="22"/>
        </w:rPr>
        <w:t>запросе предложений</w:t>
      </w:r>
      <w:r w:rsidRPr="001F3D80">
        <w:rPr>
          <w:rFonts w:ascii="Arial Narrow" w:hAnsi="Arial Narrow"/>
          <w:sz w:val="22"/>
          <w:szCs w:val="22"/>
        </w:rPr>
        <w:t xml:space="preserve"> </w:t>
      </w:r>
      <w:r w:rsidRPr="001F3D80">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1F3D80">
        <w:rPr>
          <w:rFonts w:ascii="Arial Narrow" w:hAnsi="Arial Narrow"/>
          <w:sz w:val="22"/>
          <w:szCs w:val="22"/>
        </w:rPr>
        <w:t>не</w:t>
      </w:r>
      <w:proofErr w:type="gramEnd"/>
      <w:r w:rsidRPr="001F3D80">
        <w:rPr>
          <w:rFonts w:ascii="Arial Narrow" w:hAnsi="Arial Narrow"/>
          <w:sz w:val="22"/>
          <w:szCs w:val="22"/>
        </w:rPr>
        <w:t xml:space="preserve"> должно повлечь за собой изменение иных условий заявки на участие в запросе предложений.</w:t>
      </w:r>
      <w:bookmarkEnd w:id="192"/>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F3D80">
        <w:rPr>
          <w:rFonts w:ascii="Arial Narrow" w:hAnsi="Arial Narrow"/>
          <w:i/>
          <w:sz w:val="22"/>
          <w:szCs w:val="22"/>
        </w:rPr>
        <w:t xml:space="preserve">ценовых </w:t>
      </w:r>
      <w:r w:rsidRPr="001F3D80">
        <w:rPr>
          <w:rFonts w:ascii="Arial Narrow" w:hAnsi="Arial Narrow"/>
          <w:sz w:val="22"/>
          <w:szCs w:val="22"/>
        </w:rPr>
        <w:t xml:space="preserve">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1F3D80">
        <w:rPr>
          <w:rFonts w:ascii="Arial Narrow" w:hAnsi="Arial Narrow"/>
          <w:i/>
          <w:sz w:val="22"/>
          <w:szCs w:val="22"/>
        </w:rPr>
        <w:t xml:space="preserve">[по данным лотам], </w:t>
      </w:r>
      <w:r w:rsidRPr="001F3D80">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1F3D80">
        <w:rPr>
          <w:rFonts w:ascii="Arial Narrow" w:hAnsi="Arial Narrow"/>
          <w:sz w:val="22"/>
          <w:szCs w:val="22"/>
        </w:rPr>
        <w:t xml:space="preserve">Участник запроса предложений, приглашенный на переторжку </w:t>
      </w:r>
      <w:r w:rsidRPr="001F3D80">
        <w:rPr>
          <w:rFonts w:ascii="Arial Narrow" w:hAnsi="Arial Narrow"/>
          <w:i/>
          <w:sz w:val="22"/>
          <w:szCs w:val="22"/>
        </w:rPr>
        <w:t>[по какому-либо лоту]</w:t>
      </w:r>
      <w:r w:rsidRPr="001F3D80">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по которому он не участвовал в переторжке,</w:t>
      </w:r>
      <w:r w:rsidRPr="001F3D80">
        <w:rPr>
          <w:rFonts w:ascii="Arial Narrow" w:hAnsi="Arial Narrow"/>
          <w:i/>
          <w:sz w:val="22"/>
          <w:szCs w:val="22"/>
        </w:rPr>
        <w:t xml:space="preserve"> </w:t>
      </w:r>
      <w:r w:rsidRPr="001F3D80">
        <w:rPr>
          <w:rFonts w:ascii="Arial Narrow" w:hAnsi="Arial Narrow"/>
          <w:sz w:val="22"/>
          <w:szCs w:val="22"/>
        </w:rPr>
        <w:t xml:space="preserve">остается действующим с ранее </w:t>
      </w:r>
      <w:r w:rsidRPr="001F3D80">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1F3D80">
        <w:rPr>
          <w:rFonts w:ascii="Arial Narrow" w:hAnsi="Arial Narrow"/>
          <w:i/>
          <w:sz w:val="22"/>
          <w:szCs w:val="22"/>
          <w:lang w:val="en-US"/>
        </w:rPr>
        <w:t> </w:t>
      </w:r>
      <w:r w:rsidR="00DA4A41">
        <w:fldChar w:fldCharType="begin"/>
      </w:r>
      <w:r w:rsidR="0023403C">
        <w:instrText xml:space="preserve"> REF _Ref352057923 \r \h  \* MERGEFORMAT </w:instrText>
      </w:r>
      <w:r w:rsidR="00DA4A41">
        <w:fldChar w:fldCharType="separate"/>
      </w:r>
      <w:r w:rsidR="00C42283" w:rsidRPr="00C42283">
        <w:rPr>
          <w:rFonts w:ascii="Arial Narrow" w:hAnsi="Arial Narrow"/>
          <w:i/>
          <w:sz w:val="22"/>
          <w:szCs w:val="22"/>
        </w:rPr>
        <w:t>4.14.4.1</w:t>
      </w:r>
      <w:proofErr w:type="gramEnd"/>
      <w:r w:rsidR="00DA4A41">
        <w:fldChar w:fldCharType="end"/>
      </w:r>
      <w:r w:rsidRPr="001F3D80">
        <w:rPr>
          <w:rFonts w:ascii="Arial Narrow" w:hAnsi="Arial Narrow"/>
          <w:i/>
          <w:sz w:val="22"/>
          <w:szCs w:val="22"/>
        </w:rPr>
        <w:t>)]</w:t>
      </w:r>
      <w:r w:rsidRPr="001F3D80">
        <w:rPr>
          <w:rFonts w:ascii="Arial Narrow" w:hAnsi="Arial Narrow"/>
          <w:sz w:val="22"/>
          <w:szCs w:val="22"/>
        </w:rPr>
        <w:t xml:space="preserve">, </w:t>
      </w:r>
      <w:proofErr w:type="gramStart"/>
      <w:r w:rsidRPr="001F3D80">
        <w:rPr>
          <w:rFonts w:ascii="Arial Narrow" w:hAnsi="Arial Narrow"/>
          <w:sz w:val="22"/>
          <w:szCs w:val="22"/>
        </w:rPr>
        <w:t>указанной</w:t>
      </w:r>
      <w:r w:rsidRPr="001F3D80">
        <w:rPr>
          <w:rFonts w:ascii="Arial Narrow" w:hAnsi="Arial Narrow"/>
          <w:i/>
          <w:sz w:val="22"/>
          <w:szCs w:val="22"/>
        </w:rPr>
        <w:t>/</w:t>
      </w:r>
      <w:proofErr w:type="spellStart"/>
      <w:r w:rsidRPr="001F3D80">
        <w:rPr>
          <w:rFonts w:ascii="Arial Narrow" w:hAnsi="Arial Narrow"/>
          <w:i/>
          <w:sz w:val="22"/>
          <w:szCs w:val="22"/>
        </w:rPr>
        <w:t>ыми</w:t>
      </w:r>
      <w:proofErr w:type="spellEnd"/>
      <w:r w:rsidRPr="001F3D80">
        <w:rPr>
          <w:rFonts w:ascii="Arial Narrow" w:hAnsi="Arial Narrow"/>
          <w:sz w:val="22"/>
          <w:szCs w:val="22"/>
        </w:rPr>
        <w:t xml:space="preserve"> в заявке на участие в запросе предложений.</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iCs/>
          <w:sz w:val="22"/>
          <w:szCs w:val="22"/>
        </w:rPr>
        <w:tab/>
      </w:r>
      <w:proofErr w:type="gramStart"/>
      <w:r w:rsidRPr="001F3D80">
        <w:rPr>
          <w:rFonts w:ascii="Arial Narrow" w:hAnsi="Arial Narrow"/>
          <w:i/>
          <w:sz w:val="22"/>
          <w:szCs w:val="22"/>
        </w:rPr>
        <w:t>[В случае возможной процедуры переторжки только по цене]</w:t>
      </w:r>
      <w:r w:rsidRPr="001F3D80">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лот]</w:t>
      </w:r>
      <w:r w:rsidRPr="001F3D80">
        <w:rPr>
          <w:rFonts w:ascii="Arial Narrow" w:hAnsi="Arial Narrow"/>
          <w:sz w:val="22"/>
          <w:szCs w:val="22"/>
        </w:rPr>
        <w:t>, остается действующим с ранее объявленной ценой.</w:t>
      </w:r>
      <w:proofErr w:type="gramEnd"/>
    </w:p>
    <w:p w:rsidR="008D66C5" w:rsidRPr="001F3D80" w:rsidRDefault="008D66C5" w:rsidP="001F3D80">
      <w:pPr>
        <w:tabs>
          <w:tab w:val="num" w:pos="709"/>
          <w:tab w:val="num" w:pos="1418"/>
        </w:tabs>
        <w:autoSpaceDE w:val="0"/>
        <w:autoSpaceDN w:val="0"/>
        <w:adjustRightInd w:val="0"/>
        <w:spacing w:before="120"/>
        <w:ind w:firstLine="567"/>
        <w:jc w:val="both"/>
        <w:rPr>
          <w:rFonts w:ascii="Arial Narrow" w:hAnsi="Arial Narrow"/>
          <w:sz w:val="22"/>
          <w:szCs w:val="22"/>
        </w:rPr>
      </w:pPr>
      <w:proofErr w:type="gramStart"/>
      <w:r w:rsidRPr="001F3D80">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w:t>
      </w:r>
      <w:r w:rsidRPr="001F3D80">
        <w:rPr>
          <w:rFonts w:ascii="Arial Narrow" w:hAnsi="Arial Narrow"/>
          <w:i/>
          <w:sz w:val="22"/>
          <w:szCs w:val="22"/>
        </w:rPr>
        <w:lastRenderedPageBreak/>
        <w:t>авансовым платежам]</w:t>
      </w:r>
      <w:r w:rsidRPr="001F3D80">
        <w:rPr>
          <w:rFonts w:ascii="Arial Narrow" w:hAnsi="Arial Narrow"/>
          <w:sz w:val="22"/>
          <w:szCs w:val="22"/>
        </w:rPr>
        <w:t xml:space="preserve"> Предложения участника запроса предложений по увеличению</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 xml:space="preserve">цены либо ухудшению условий, указанных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 либо ранее объявленными условиями</w:t>
      </w:r>
      <w:proofErr w:type="gramEnd"/>
      <w:r w:rsidRPr="001F3D80">
        <w:rPr>
          <w:rFonts w:ascii="Arial Narrow" w:hAnsi="Arial Narrow"/>
          <w:iCs/>
          <w:sz w:val="22"/>
          <w:szCs w:val="22"/>
        </w:rPr>
        <w:t xml:space="preserve"> </w:t>
      </w:r>
      <w:r w:rsidRPr="001F3D80">
        <w:rPr>
          <w:rFonts w:ascii="Arial Narrow" w:hAnsi="Arial Narrow"/>
          <w:i/>
          <w:sz w:val="22"/>
          <w:szCs w:val="22"/>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1F3D80">
        <w:rPr>
          <w:rFonts w:ascii="Arial Narrow" w:hAnsi="Arial Narrow"/>
          <w:iCs/>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Переторжка может проводиться в режиме реального времени или иметь заочную форму.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3" w:name="_Ref308079787"/>
      <w:r w:rsidRPr="001F3D80">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42283" w:rsidRPr="00C42283">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изменению подлежит только цена предложения.</w:t>
      </w:r>
      <w:bookmarkEnd w:id="193"/>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время начала и окончания процедуры переторжки;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о цене договора, сделанные участниками;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left" w:pos="0"/>
          <w:tab w:val="num" w:pos="1418"/>
        </w:tabs>
        <w:autoSpaceDE w:val="0"/>
        <w:autoSpaceDN w:val="0"/>
        <w:adjustRightInd w:val="0"/>
        <w:spacing w:before="120"/>
        <w:ind w:firstLine="567"/>
        <w:jc w:val="both"/>
        <w:rPr>
          <w:rFonts w:ascii="Arial Narrow" w:hAnsi="Arial Narrow"/>
          <w:sz w:val="22"/>
          <w:szCs w:val="22"/>
        </w:rPr>
      </w:pPr>
      <w:proofErr w:type="gramStart"/>
      <w:r w:rsidRPr="001F3D80">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сайте</w:t>
      </w:r>
      <w:proofErr w:type="gramEnd"/>
      <w:r w:rsidRPr="001F3D80">
        <w:rPr>
          <w:rFonts w:ascii="Arial Narrow" w:hAnsi="Arial Narrow"/>
          <w:sz w:val="22"/>
          <w:szCs w:val="22"/>
        </w:rPr>
        <w:t>.</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bookmarkStart w:id="194" w:name="_Ref308083408"/>
      <w:proofErr w:type="gramStart"/>
      <w:r w:rsidRPr="001F3D80">
        <w:rPr>
          <w:rFonts w:ascii="Arial Narrow" w:hAnsi="Arial Narrow"/>
          <w:sz w:val="22"/>
          <w:szCs w:val="22"/>
        </w:rPr>
        <w:t>Участники, участвовавшие в переторжке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42283" w:rsidRPr="00C42283">
          <w:rPr>
            <w:rFonts w:ascii="Arial Narrow" w:hAnsi="Arial Narrow"/>
            <w:sz w:val="22"/>
            <w:szCs w:val="22"/>
          </w:rPr>
          <w:t>4.4</w:t>
        </w:r>
      </w:fldSimple>
      <w:r w:rsidRPr="001F3D80">
        <w:rPr>
          <w:rFonts w:ascii="Arial Narrow" w:hAnsi="Arial Narrow"/>
          <w:sz w:val="22"/>
          <w:szCs w:val="22"/>
        </w:rPr>
        <w:t xml:space="preserve"> </w:t>
      </w:r>
      <w:r w:rsidRPr="001F3D80">
        <w:rPr>
          <w:rFonts w:ascii="Arial Narrow" w:hAnsi="Arial Narrow"/>
          <w:i/>
          <w:sz w:val="22"/>
          <w:szCs w:val="22"/>
        </w:rPr>
        <w:t>[на ЭТП в порядке, предусмотренном для подачи заявки на участие в запросе предложений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C42283" w:rsidRPr="00C42283">
          <w:rPr>
            <w:rFonts w:ascii="Arial Narrow" w:hAnsi="Arial Narrow"/>
            <w:i/>
            <w:sz w:val="22"/>
            <w:szCs w:val="22"/>
          </w:rPr>
          <w:t>6</w:t>
        </w:r>
      </w:fldSimple>
      <w:r w:rsidRPr="001F3D80">
        <w:rPr>
          <w:rFonts w:ascii="Arial Narrow" w:hAnsi="Arial Narrow"/>
          <w:i/>
          <w:sz w:val="22"/>
          <w:szCs w:val="22"/>
        </w:rPr>
        <w:t xml:space="preserve"> раздела </w:t>
      </w:r>
      <w:fldSimple w:instr=" REF _Ref317252507 \r \h  \* MERGEFORMAT ">
        <w:r w:rsidR="00C42283" w:rsidRPr="00C42283">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w:t>
      </w:r>
      <w:bookmarkEnd w:id="194"/>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299577527"/>
      <w:r w:rsidRPr="001F3D80">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C42283" w:rsidRPr="00C42283">
          <w:rPr>
            <w:rFonts w:ascii="Arial Narrow" w:hAnsi="Arial Narrow"/>
            <w:sz w:val="22"/>
            <w:szCs w:val="22"/>
          </w:rPr>
          <w:t>19</w:t>
        </w:r>
      </w:fldSimple>
      <w:r w:rsidRPr="001F3D80">
        <w:rPr>
          <w:rFonts w:ascii="Arial Narrow" w:hAnsi="Arial Narrow"/>
          <w:sz w:val="22"/>
          <w:szCs w:val="22"/>
        </w:rPr>
        <w:t xml:space="preserve"> раздела </w:t>
      </w:r>
      <w:fldSimple w:instr=" REF _Ref31724993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42283" w:rsidRPr="00C42283">
          <w:rPr>
            <w:rFonts w:ascii="Arial Narrow" w:hAnsi="Arial Narrow"/>
            <w:sz w:val="22"/>
            <w:szCs w:val="22"/>
          </w:rPr>
          <w:t>4.10</w:t>
        </w:r>
      </w:fldSimple>
      <w:r w:rsidRPr="001F3D80">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w:t>
      </w:r>
      <w:r w:rsidRPr="001F3D80">
        <w:rPr>
          <w:rFonts w:ascii="Arial Narrow" w:hAnsi="Arial Narrow"/>
          <w:sz w:val="22"/>
          <w:szCs w:val="22"/>
          <w:lang w:val="en-US"/>
        </w:rPr>
        <w:t> </w:t>
      </w:r>
      <w:r w:rsidRPr="001F3D80">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42283" w:rsidRPr="00C42283">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w:t>
      </w:r>
      <w:proofErr w:type="gramStart"/>
      <w:r w:rsidRPr="001F3D80">
        <w:rPr>
          <w:rFonts w:ascii="Arial Narrow" w:hAnsi="Arial Narrow"/>
          <w:sz w:val="22"/>
          <w:szCs w:val="22"/>
        </w:rPr>
        <w:t>дств св</w:t>
      </w:r>
      <w:proofErr w:type="gramEnd"/>
      <w:r w:rsidRPr="001F3D80">
        <w:rPr>
          <w:rFonts w:ascii="Arial Narrow" w:hAnsi="Arial Narrow"/>
          <w:sz w:val="22"/>
          <w:szCs w:val="22"/>
        </w:rPr>
        <w:t>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6" w:name="_Ref308808337"/>
      <w:r w:rsidRPr="001F3D80">
        <w:rPr>
          <w:rFonts w:ascii="Arial Narrow" w:hAnsi="Arial Narrow"/>
          <w:i/>
          <w:sz w:val="22"/>
          <w:szCs w:val="22"/>
        </w:rPr>
        <w:t xml:space="preserve">[При наличии функционала проведения заочной переторжки на ЭТП] </w:t>
      </w:r>
      <w:r w:rsidRPr="001F3D80">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42283" w:rsidRPr="00C42283">
          <w:rPr>
            <w:rFonts w:ascii="Arial Narrow" w:hAnsi="Arial Narrow"/>
            <w:sz w:val="22"/>
            <w:szCs w:val="22"/>
          </w:rPr>
          <w:t>4.12</w:t>
        </w:r>
      </w:fldSimple>
      <w:r w:rsidRPr="001F3D8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6"/>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[При отсутствии функционала проведения заочной переторжки на ЭТП] </w:t>
      </w:r>
      <w:r w:rsidRPr="001F3D80">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1F3D80">
        <w:rPr>
          <w:rFonts w:ascii="Arial Narrow" w:hAnsi="Arial Narrow"/>
          <w:i/>
          <w:sz w:val="22"/>
          <w:szCs w:val="22"/>
        </w:rPr>
        <w:t>[в отношении данного лота]</w:t>
      </w:r>
      <w:r w:rsidRPr="001F3D80">
        <w:rPr>
          <w:rFonts w:ascii="Arial Narrow" w:hAnsi="Arial Narrow"/>
          <w:sz w:val="22"/>
          <w:szCs w:val="22"/>
        </w:rPr>
        <w:t>.</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42283" w:rsidRPr="00C42283">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После проведения переторжки победитель определяется в</w:t>
      </w:r>
      <w:r w:rsidRPr="001F3D80">
        <w:rPr>
          <w:rFonts w:ascii="Arial Narrow" w:hAnsi="Arial Narrow"/>
          <w:sz w:val="22"/>
          <w:szCs w:val="22"/>
          <w:lang w:val="en-US"/>
        </w:rPr>
        <w:t> </w:t>
      </w:r>
      <w:r w:rsidRPr="001F3D80">
        <w:rPr>
          <w:rFonts w:ascii="Arial Narrow" w:hAnsi="Arial Narrow"/>
          <w:sz w:val="22"/>
          <w:szCs w:val="22"/>
        </w:rPr>
        <w:t>порядке, установленном для данного запроса предложений в соответствии с</w:t>
      </w:r>
      <w:r w:rsidRPr="001F3D80">
        <w:rPr>
          <w:rFonts w:ascii="Arial Narrow" w:hAnsi="Arial Narrow"/>
          <w:sz w:val="22"/>
          <w:szCs w:val="22"/>
          <w:lang w:val="en-US"/>
        </w:rPr>
        <w:t> </w:t>
      </w:r>
      <w:r w:rsidRPr="001F3D80">
        <w:rPr>
          <w:rFonts w:ascii="Arial Narrow" w:hAnsi="Arial Narrow"/>
          <w:sz w:val="22"/>
          <w:szCs w:val="22"/>
        </w:rPr>
        <w:t>критериями оценки, указанными в документации по запросу предложений</w:t>
      </w:r>
      <w:bookmarkStart w:id="197" w:name="_Ref308080192"/>
      <w:bookmarkEnd w:id="195"/>
      <w:r w:rsidRPr="001F3D80">
        <w:rPr>
          <w:rFonts w:ascii="Arial Narrow" w:hAnsi="Arial Narrow"/>
          <w:sz w:val="22"/>
          <w:szCs w:val="22"/>
        </w:rPr>
        <w:t>.</w:t>
      </w:r>
      <w:bookmarkEnd w:id="197"/>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8" w:name="_Ref317258175"/>
      <w:r w:rsidRPr="001F3D80">
        <w:rPr>
          <w:rFonts w:ascii="Arial Narrow" w:hAnsi="Arial Narrow"/>
          <w:b w:val="0"/>
          <w:sz w:val="22"/>
          <w:szCs w:val="22"/>
        </w:rPr>
        <w:t>Проведение оценочной стадии</w:t>
      </w:r>
      <w:bookmarkEnd w:id="19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рамках оценочной стадии </w:t>
      </w:r>
      <w:r w:rsidRPr="001F3D80">
        <w:rPr>
          <w:rFonts w:ascii="Arial Narrow" w:hAnsi="Arial Narrow"/>
          <w:i/>
          <w:sz w:val="22"/>
          <w:szCs w:val="22"/>
        </w:rPr>
        <w:t>[по каждому лоту отдельно]</w:t>
      </w:r>
      <w:r w:rsidRPr="001F3D80">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C42283" w:rsidRPr="00C42283">
          <w:rPr>
            <w:rFonts w:ascii="Arial Narrow" w:hAnsi="Arial Narrow"/>
            <w:sz w:val="22"/>
            <w:szCs w:val="22"/>
          </w:rPr>
          <w:t>21</w:t>
        </w:r>
      </w:fldSimple>
      <w:r w:rsidRPr="001F3D80">
        <w:rPr>
          <w:rFonts w:ascii="Arial Narrow" w:hAnsi="Arial Narrow"/>
          <w:sz w:val="22"/>
          <w:szCs w:val="22"/>
        </w:rPr>
        <w:t xml:space="preserve"> раздела </w:t>
      </w:r>
      <w:fldSimple w:instr=" REF _Ref317254962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3D80">
        <w:rPr>
          <w:rFonts w:ascii="Arial Narrow" w:hAnsi="Arial Narrow"/>
          <w:sz w:val="22"/>
          <w:szCs w:val="22"/>
          <w:lang w:val="en-US"/>
        </w:rPr>
        <w:t> </w:t>
      </w:r>
      <w:r w:rsidRPr="001F3D80">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42283" w:rsidRPr="00C42283">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C42283" w:rsidRPr="00C42283">
          <w:rPr>
            <w:rFonts w:ascii="Arial Narrow" w:hAnsi="Arial Narrow"/>
            <w:sz w:val="22"/>
            <w:szCs w:val="22"/>
          </w:rPr>
          <w:t>23</w:t>
        </w:r>
      </w:fldSimple>
      <w:r w:rsidRPr="001F3D80">
        <w:rPr>
          <w:rFonts w:ascii="Arial Narrow" w:hAnsi="Arial Narrow"/>
          <w:sz w:val="22"/>
          <w:szCs w:val="22"/>
        </w:rPr>
        <w:t xml:space="preserve"> раздела </w:t>
      </w:r>
      <w:fldSimple w:instr=" REF _Ref317254984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w:t>
      </w:r>
      <w:r w:rsidRPr="001F3D80">
        <w:rPr>
          <w:rFonts w:ascii="Arial Narrow" w:hAnsi="Arial Narrow"/>
          <w:sz w:val="22"/>
          <w:szCs w:val="22"/>
        </w:rPr>
        <w:lastRenderedPageBreak/>
        <w:t>запросе предложений) и их значимость указаны</w:t>
      </w:r>
      <w:r w:rsidRPr="001F3D80" w:rsidDel="002F4DB7">
        <w:rPr>
          <w:rFonts w:ascii="Arial Narrow" w:hAnsi="Arial Narrow"/>
          <w:sz w:val="22"/>
          <w:szCs w:val="22"/>
        </w:rPr>
        <w:t xml:space="preserve"> </w:t>
      </w:r>
      <w:r w:rsidRPr="001F3D80">
        <w:rPr>
          <w:rFonts w:ascii="Arial Narrow" w:hAnsi="Arial Narrow"/>
          <w:sz w:val="22"/>
          <w:szCs w:val="22"/>
        </w:rPr>
        <w:t>в пункте </w:t>
      </w:r>
      <w:fldSimple w:instr=" REF _Ref317255007 \r \h  \* MERGEFORMAT ">
        <w:r w:rsidR="00C42283" w:rsidRPr="00C42283">
          <w:rPr>
            <w:rFonts w:ascii="Arial Narrow" w:hAnsi="Arial Narrow"/>
            <w:sz w:val="22"/>
            <w:szCs w:val="22"/>
          </w:rPr>
          <w:t>22</w:t>
        </w:r>
      </w:fldSimple>
      <w:r w:rsidRPr="001F3D80">
        <w:rPr>
          <w:rFonts w:ascii="Arial Narrow" w:hAnsi="Arial Narrow"/>
          <w:sz w:val="22"/>
          <w:szCs w:val="22"/>
        </w:rPr>
        <w:t xml:space="preserve"> раздела </w:t>
      </w:r>
      <w:fldSimple w:instr=" REF _Ref317255052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случае наличия </w:t>
      </w:r>
      <w:proofErr w:type="spellStart"/>
      <w:r w:rsidRPr="001F3D80">
        <w:rPr>
          <w:rFonts w:ascii="Arial Narrow" w:hAnsi="Arial Narrow"/>
          <w:sz w:val="22"/>
          <w:szCs w:val="22"/>
        </w:rPr>
        <w:t>неотклоненных</w:t>
      </w:r>
      <w:proofErr w:type="spellEnd"/>
      <w:r w:rsidRPr="001F3D80">
        <w:rPr>
          <w:rFonts w:ascii="Arial Narrow" w:hAnsi="Arial Narrow"/>
          <w:sz w:val="22"/>
          <w:szCs w:val="22"/>
        </w:rPr>
        <w:t xml:space="preserve"> основного и/или альтернативных предложений они оцениваются отдельно в</w:t>
      </w:r>
      <w:r w:rsidRPr="001F3D80">
        <w:rPr>
          <w:rFonts w:ascii="Arial Narrow" w:hAnsi="Arial Narrow"/>
          <w:sz w:val="22"/>
          <w:szCs w:val="22"/>
          <w:lang w:val="en-US"/>
        </w:rPr>
        <w:t> </w:t>
      </w:r>
      <w:r w:rsidRPr="001F3D80">
        <w:rPr>
          <w:rFonts w:ascii="Arial Narrow" w:hAnsi="Arial Narrow"/>
          <w:sz w:val="22"/>
          <w:szCs w:val="22"/>
        </w:rPr>
        <w:t>соответствии с критериями и методикой оценки, указанными в пунктах </w:t>
      </w:r>
      <w:fldSimple w:instr=" REF _Ref317255007 \r \h  \* MERGEFORMAT ">
        <w:r w:rsidR="00C42283" w:rsidRPr="00C42283">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C42283" w:rsidRPr="00C42283">
          <w:rPr>
            <w:rFonts w:ascii="Arial Narrow" w:hAnsi="Arial Narrow"/>
            <w:sz w:val="22"/>
            <w:szCs w:val="22"/>
          </w:rPr>
          <w:t>23</w:t>
        </w:r>
      </w:fldSimple>
      <w:r w:rsidRPr="001F3D80">
        <w:rPr>
          <w:rFonts w:ascii="Arial Narrow" w:hAnsi="Arial Narrow"/>
          <w:sz w:val="22"/>
          <w:szCs w:val="22"/>
        </w:rPr>
        <w:t xml:space="preserve"> раздела </w:t>
      </w:r>
      <w:fldSimple w:instr=" REF _Ref317255067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 [По каждому лоту отдельно]</w:t>
      </w:r>
      <w:r w:rsidRPr="001F3D80">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3D80">
        <w:rPr>
          <w:rFonts w:ascii="Arial Narrow" w:hAnsi="Arial Narrow"/>
          <w:sz w:val="22"/>
          <w:szCs w:val="22"/>
          <w:lang w:val="en-US"/>
        </w:rPr>
        <w:t> </w:t>
      </w:r>
      <w:r w:rsidRPr="001F3D80">
        <w:rPr>
          <w:rFonts w:ascii="Arial Narrow" w:hAnsi="Arial Narrow"/>
          <w:sz w:val="22"/>
          <w:szCs w:val="22"/>
        </w:rPr>
        <w:t>который</w:t>
      </w:r>
      <w:r w:rsidRPr="001F3D80">
        <w:rPr>
          <w:rFonts w:ascii="Arial Narrow" w:hAnsi="Arial Narrow"/>
          <w:i/>
          <w:sz w:val="22"/>
          <w:szCs w:val="22"/>
        </w:rPr>
        <w:t>/</w:t>
      </w:r>
      <w:proofErr w:type="spellStart"/>
      <w:r w:rsidRPr="001F3D80">
        <w:rPr>
          <w:rFonts w:ascii="Arial Narrow" w:hAnsi="Arial Narrow"/>
          <w:i/>
          <w:sz w:val="22"/>
          <w:szCs w:val="22"/>
        </w:rPr>
        <w:t>ые</w:t>
      </w:r>
      <w:proofErr w:type="spellEnd"/>
      <w:r w:rsidRPr="001F3D80">
        <w:rPr>
          <w:rFonts w:ascii="Arial Narrow" w:hAnsi="Arial Narrow"/>
          <w:sz w:val="22"/>
          <w:szCs w:val="22"/>
        </w:rPr>
        <w:t xml:space="preserve"> вносятся как минимум следующие сведения:</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9" w:name="_Ref264614940"/>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1F3D80">
        <w:rPr>
          <w:rFonts w:ascii="Arial Narrow" w:hAnsi="Arial Narrow"/>
          <w:i/>
          <w:sz w:val="22"/>
          <w:szCs w:val="22"/>
        </w:rPr>
        <w:t>[в отношении лота]</w:t>
      </w:r>
      <w:r w:rsidRPr="001F3D80">
        <w:rPr>
          <w:rFonts w:ascii="Arial Narrow" w:hAnsi="Arial Narrow"/>
          <w:sz w:val="22"/>
          <w:szCs w:val="22"/>
        </w:rPr>
        <w:t>, и измененные условия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200" w:name="_Ref264625125"/>
      <w:bookmarkEnd w:id="199"/>
      <w:r w:rsidRPr="001F3D80">
        <w:rPr>
          <w:rFonts w:ascii="Arial Narrow" w:hAnsi="Arial Narrow"/>
          <w:sz w:val="22"/>
          <w:szCs w:val="22"/>
        </w:rPr>
        <w:t>о результатах оценки каждой заявки</w:t>
      </w:r>
      <w:bookmarkEnd w:id="200"/>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оценочной стадии 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3 (трех) рабочих дней после заседания закупочной комиссии. 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оценочной стадии размещается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r w:rsidRPr="001F3D80">
        <w:rPr>
          <w:rFonts w:ascii="Arial Narrow" w:hAnsi="Arial Narrow"/>
          <w:i/>
          <w:sz w:val="22"/>
          <w:szCs w:val="22"/>
        </w:rPr>
        <w:t>/</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 </w:t>
      </w:r>
      <w:fldSimple w:instr=" REF _Ref317254108 \r \h  \* MERGEFORMAT ">
        <w:r w:rsidR="00C42283" w:rsidRPr="00C42283">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3D80">
        <w:rPr>
          <w:rFonts w:ascii="Arial Narrow" w:hAnsi="Arial Narrow"/>
          <w:sz w:val="22"/>
          <w:szCs w:val="22"/>
          <w:lang w:val="en-US"/>
        </w:rPr>
        <w:t> </w:t>
      </w:r>
      <w:r w:rsidRPr="001F3D80">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01" w:name="_Toc255985697"/>
      <w:r w:rsidRPr="001F3D80">
        <w:rPr>
          <w:rFonts w:ascii="Arial Narrow" w:hAnsi="Arial Narrow"/>
          <w:b w:val="0"/>
          <w:sz w:val="22"/>
          <w:szCs w:val="22"/>
        </w:rPr>
        <w:t>Подведение итогов запроса предложений. Выбор победителя запроса предложений</w:t>
      </w:r>
      <w:bookmarkEnd w:id="201"/>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Победителем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признается участник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который предложил лучшие условия исполнения договора (т.е. заявка на </w:t>
      </w:r>
      <w:proofErr w:type="gramStart"/>
      <w:r w:rsidRPr="001F3D80">
        <w:rPr>
          <w:rFonts w:ascii="Arial Narrow" w:hAnsi="Arial Narrow"/>
          <w:sz w:val="22"/>
          <w:szCs w:val="22"/>
        </w:rPr>
        <w:t>участие</w:t>
      </w:r>
      <w:proofErr w:type="gramEnd"/>
      <w:r w:rsidRPr="001F3D80">
        <w:rPr>
          <w:rFonts w:ascii="Arial Narrow" w:hAnsi="Arial Narrow"/>
          <w:sz w:val="22"/>
          <w:szCs w:val="22"/>
        </w:rPr>
        <w:t xml:space="preserve"> в запросе предложений которого оценена наибольшим количеством баллов) и заявке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которого присвоено первое место.</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Закупочная комиссия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имеет право принять решение о победителе запроса предложений в</w:t>
      </w:r>
      <w:r w:rsidRPr="001F3D80">
        <w:rPr>
          <w:rFonts w:ascii="Arial Narrow" w:hAnsi="Arial Narrow"/>
          <w:sz w:val="22"/>
          <w:szCs w:val="22"/>
          <w:lang w:val="en-US"/>
        </w:rPr>
        <w:t> </w:t>
      </w:r>
      <w:r w:rsidRPr="001F3D80">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1F3D80">
        <w:rPr>
          <w:rFonts w:ascii="Arial Narrow" w:hAnsi="Arial Narrow"/>
          <w:sz w:val="22"/>
          <w:szCs w:val="22"/>
        </w:rPr>
        <w:t>участие</w:t>
      </w:r>
      <w:proofErr w:type="gramEnd"/>
      <w:r w:rsidRPr="001F3D80">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1F3D80">
        <w:rPr>
          <w:rFonts w:ascii="Arial Narrow" w:hAnsi="Arial Narrow"/>
          <w:sz w:val="22"/>
          <w:szCs w:val="22"/>
        </w:rPr>
        <w:t>неотклоненных</w:t>
      </w:r>
      <w:proofErr w:type="spellEnd"/>
      <w:r w:rsidRPr="001F3D80">
        <w:rPr>
          <w:rFonts w:ascii="Arial Narrow" w:hAnsi="Arial Narrow"/>
          <w:sz w:val="22"/>
          <w:szCs w:val="22"/>
        </w:rPr>
        <w:t xml:space="preserve">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 результатам запроса 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месте, дате, времени проведения данного заседания закупочной комиссии;</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об участниках запроса предложений, заявки на участие в </w:t>
      </w:r>
      <w:r w:rsidRPr="001F3D80">
        <w:rPr>
          <w:rFonts w:ascii="Arial Narrow" w:hAnsi="Arial Narrow"/>
          <w:i/>
          <w:sz w:val="22"/>
          <w:szCs w:val="22"/>
        </w:rPr>
        <w:t xml:space="preserve">[данном лоте] </w:t>
      </w:r>
      <w:r w:rsidRPr="001F3D80">
        <w:rPr>
          <w:rFonts w:ascii="Arial Narrow" w:hAnsi="Arial Narrow"/>
          <w:sz w:val="22"/>
          <w:szCs w:val="22"/>
        </w:rPr>
        <w:t>запроса предложений которых были рассмотрены;</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2" w:name="_Ref264625414"/>
      <w:r w:rsidRPr="001F3D80">
        <w:rPr>
          <w:rFonts w:ascii="Arial Narrow" w:hAnsi="Arial Narrow"/>
          <w:sz w:val="22"/>
          <w:szCs w:val="22"/>
        </w:rPr>
        <w:t>о результатах переторжки (если проводилась);</w:t>
      </w:r>
      <w:bookmarkEnd w:id="202"/>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3" w:name="_Ref264614947"/>
      <w:r w:rsidRPr="001F3D80">
        <w:rPr>
          <w:rFonts w:ascii="Arial Narrow" w:hAnsi="Arial Narrow"/>
          <w:sz w:val="22"/>
          <w:szCs w:val="22"/>
        </w:rPr>
        <w:t xml:space="preserve">о принятом на основании результатов оценки и сопоставления заявок </w:t>
      </w:r>
      <w:proofErr w:type="gramStart"/>
      <w:r w:rsidRPr="001F3D80">
        <w:rPr>
          <w:rFonts w:ascii="Arial Narrow" w:hAnsi="Arial Narrow"/>
          <w:sz w:val="22"/>
          <w:szCs w:val="22"/>
        </w:rPr>
        <w:t>на участие в запросе предложений решении о присвоении заявкам на участие в</w:t>
      </w:r>
      <w:r w:rsidRPr="001F3D80">
        <w:rPr>
          <w:rFonts w:ascii="Arial Narrow" w:hAnsi="Arial Narrow"/>
          <w:sz w:val="22"/>
          <w:szCs w:val="22"/>
          <w:lang w:val="en-US"/>
        </w:rPr>
        <w:t> </w:t>
      </w:r>
      <w:r w:rsidRPr="001F3D80">
        <w:rPr>
          <w:rFonts w:ascii="Arial Narrow" w:hAnsi="Arial Narrow"/>
          <w:sz w:val="22"/>
          <w:szCs w:val="22"/>
        </w:rPr>
        <w:t>запросе</w:t>
      </w:r>
      <w:proofErr w:type="gramEnd"/>
      <w:r w:rsidRPr="001F3D80">
        <w:rPr>
          <w:rFonts w:ascii="Arial Narrow" w:hAnsi="Arial Narrow"/>
          <w:sz w:val="22"/>
          <w:szCs w:val="22"/>
        </w:rPr>
        <w:t xml:space="preserve"> предложений мест;</w:t>
      </w:r>
      <w:bookmarkEnd w:id="203"/>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4" w:name="_Ref264625420"/>
      <w:r w:rsidRPr="001F3D80">
        <w:rPr>
          <w:rFonts w:ascii="Arial Narrow" w:hAnsi="Arial Narrow"/>
          <w:sz w:val="22"/>
          <w:szCs w:val="22"/>
        </w:rPr>
        <w:t>о наименовании и адресе победителя запроса предложений, цене его</w:t>
      </w:r>
      <w:r w:rsidRPr="001F3D80">
        <w:rPr>
          <w:rFonts w:ascii="Arial Narrow" w:hAnsi="Arial Narrow"/>
          <w:sz w:val="22"/>
          <w:szCs w:val="22"/>
          <w:lang w:val="en-US"/>
        </w:rPr>
        <w:t> </w:t>
      </w:r>
      <w:r w:rsidRPr="001F3D80">
        <w:rPr>
          <w:rFonts w:ascii="Arial Narrow" w:hAnsi="Arial Narrow"/>
          <w:sz w:val="22"/>
          <w:szCs w:val="22"/>
        </w:rPr>
        <w:t>заявки.</w:t>
      </w:r>
      <w:bookmarkEnd w:id="204"/>
    </w:p>
    <w:p w:rsidR="008D66C5" w:rsidRPr="001F3D80" w:rsidRDefault="008D66C5" w:rsidP="001F3D80">
      <w:pPr>
        <w:numPr>
          <w:ilvl w:val="3"/>
          <w:numId w:val="11"/>
        </w:numPr>
        <w:tabs>
          <w:tab w:val="clear" w:pos="7743"/>
          <w:tab w:val="num" w:pos="1276"/>
          <w:tab w:val="num"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i/>
          <w:sz w:val="22"/>
          <w:szCs w:val="22"/>
        </w:rPr>
        <w:t>[в отношении каждого лота]</w:t>
      </w:r>
      <w:r w:rsidRPr="001F3D80">
        <w:rPr>
          <w:rFonts w:ascii="Arial Narrow" w:hAnsi="Arial Narrow"/>
          <w:sz w:val="22"/>
          <w:szCs w:val="22"/>
        </w:rPr>
        <w:t xml:space="preserve"> протокол/</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подведению итогов запроса предложений </w:t>
      </w:r>
      <w:r w:rsidRPr="001F3D80">
        <w:rPr>
          <w:rFonts w:ascii="Arial Narrow" w:hAnsi="Arial Narrow"/>
          <w:i/>
          <w:sz w:val="22"/>
          <w:szCs w:val="22"/>
        </w:rPr>
        <w:t xml:space="preserve">[по лоту] </w:t>
      </w:r>
      <w:r w:rsidRPr="001F3D80">
        <w:rPr>
          <w:rFonts w:ascii="Arial Narrow" w:hAnsi="Arial Narrow"/>
          <w:sz w:val="22"/>
          <w:szCs w:val="22"/>
        </w:rPr>
        <w:t>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 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w:t>
      </w:r>
      <w:proofErr w:type="gramEnd"/>
      <w:r w:rsidRPr="001F3D80">
        <w:rPr>
          <w:rFonts w:ascii="Arial Narrow" w:hAnsi="Arial Narrow"/>
          <w:sz w:val="22"/>
          <w:szCs w:val="22"/>
        </w:rPr>
        <w:t> </w:t>
      </w:r>
      <w:fldSimple w:instr=" REF _Ref317254108 \r \h  \* MERGEFORMAT ">
        <w:r w:rsidR="00C42283" w:rsidRPr="00C42283">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pStyle w:val="20"/>
        <w:numPr>
          <w:ilvl w:val="1"/>
          <w:numId w:val="11"/>
        </w:numPr>
        <w:tabs>
          <w:tab w:val="clear" w:pos="2367"/>
          <w:tab w:val="num" w:pos="1276"/>
          <w:tab w:val="num" w:pos="1418"/>
        </w:tabs>
        <w:suppressAutoHyphens/>
        <w:spacing w:before="120" w:after="0"/>
        <w:ind w:left="0" w:firstLine="567"/>
        <w:rPr>
          <w:rFonts w:ascii="Arial Narrow" w:hAnsi="Arial Narrow"/>
          <w:b w:val="0"/>
          <w:i w:val="0"/>
          <w:sz w:val="22"/>
          <w:szCs w:val="22"/>
        </w:rPr>
      </w:pPr>
      <w:bookmarkStart w:id="205" w:name="_Toc353967302"/>
      <w:bookmarkStart w:id="206" w:name="_Ref440090183"/>
      <w:bookmarkStart w:id="207" w:name="_Ref440090175"/>
      <w:bookmarkStart w:id="208" w:name="_Ref469290666"/>
      <w:bookmarkStart w:id="209" w:name="_Ref440090241"/>
      <w:bookmarkStart w:id="210" w:name="_Toc367777328"/>
      <w:r w:rsidRPr="001F3D80">
        <w:rPr>
          <w:rFonts w:ascii="Arial Narrow" w:hAnsi="Arial Narrow"/>
          <w:b w:val="0"/>
          <w:i w:val="0"/>
          <w:sz w:val="22"/>
          <w:szCs w:val="22"/>
        </w:rPr>
        <w:t xml:space="preserve">Заключение договора </w:t>
      </w:r>
      <w:bookmarkStart w:id="211" w:name="_Toc314731803"/>
      <w:r w:rsidRPr="001F3D80">
        <w:rPr>
          <w:rFonts w:ascii="Arial Narrow" w:hAnsi="Arial Narrow"/>
          <w:b w:val="0"/>
          <w:i w:val="0"/>
          <w:sz w:val="22"/>
          <w:szCs w:val="22"/>
        </w:rPr>
        <w:t>по результатам запроса предложений</w:t>
      </w:r>
      <w:bookmarkEnd w:id="205"/>
      <w:bookmarkEnd w:id="210"/>
      <w:bookmarkEnd w:id="211"/>
    </w:p>
    <w:p w:rsidR="00BC0FCF" w:rsidRPr="00D157A1" w:rsidRDefault="008D66C5" w:rsidP="001F3D80">
      <w:pPr>
        <w:numPr>
          <w:ilvl w:val="2"/>
          <w:numId w:val="11"/>
        </w:numPr>
        <w:tabs>
          <w:tab w:val="clear" w:pos="1288"/>
          <w:tab w:val="num" w:pos="1276"/>
          <w:tab w:val="num" w:pos="1418"/>
          <w:tab w:val="num" w:pos="1701"/>
        </w:tabs>
        <w:spacing w:before="120"/>
        <w:ind w:left="0" w:firstLine="567"/>
        <w:jc w:val="both"/>
        <w:rPr>
          <w:rFonts w:ascii="Arial Narrow" w:hAnsi="Arial Narrow"/>
          <w:sz w:val="22"/>
          <w:szCs w:val="22"/>
        </w:rPr>
      </w:pPr>
      <w:bookmarkStart w:id="212" w:name="_Ref317255645"/>
      <w:bookmarkStart w:id="213" w:name="sub_291"/>
      <w:bookmarkStart w:id="214" w:name="_Toc269835279"/>
      <w:bookmarkStart w:id="215" w:name="_Toc270595288"/>
      <w:bookmarkStart w:id="216" w:name="_Toc271294290"/>
      <w:bookmarkEnd w:id="206"/>
      <w:bookmarkEnd w:id="207"/>
      <w:bookmarkEnd w:id="208"/>
      <w:bookmarkEnd w:id="209"/>
      <w:proofErr w:type="gramStart"/>
      <w:r w:rsidRPr="001F3D80">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w:t>
      </w:r>
      <w:r w:rsidRPr="00D157A1">
        <w:rPr>
          <w:rFonts w:ascii="Arial Narrow" w:hAnsi="Arial Narrow"/>
          <w:sz w:val="22"/>
          <w:szCs w:val="22"/>
        </w:rPr>
        <w:t xml:space="preserve">исполнения договора, предложенных победителем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в заявке на участие в запросе предложений, в</w:t>
      </w:r>
      <w:proofErr w:type="gramEnd"/>
      <w:r w:rsidRPr="00D157A1">
        <w:rPr>
          <w:rFonts w:ascii="Arial Narrow" w:hAnsi="Arial Narrow"/>
          <w:sz w:val="22"/>
          <w:szCs w:val="22"/>
          <w:lang w:val="en-US"/>
        </w:rPr>
        <w:t> </w:t>
      </w:r>
      <w:r w:rsidRPr="00D157A1">
        <w:rPr>
          <w:rFonts w:ascii="Arial Narrow" w:hAnsi="Arial Narrow"/>
          <w:sz w:val="22"/>
          <w:szCs w:val="22"/>
        </w:rPr>
        <w:t>проект договора, прилагаемый к документации по запросу предложений</w:t>
      </w:r>
      <w:r w:rsidR="003D0B77" w:rsidRPr="00D157A1">
        <w:rPr>
          <w:rFonts w:ascii="Arial Narrow" w:hAnsi="Arial Narrow"/>
          <w:sz w:val="22"/>
          <w:szCs w:val="22"/>
        </w:rPr>
        <w:t xml:space="preserve"> с учетом преддоговорных переговоров (пункт </w:t>
      </w:r>
      <w:r w:rsidR="00DA4A41">
        <w:rPr>
          <w:rFonts w:ascii="Arial Narrow" w:hAnsi="Arial Narrow"/>
          <w:sz w:val="22"/>
          <w:szCs w:val="22"/>
        </w:rPr>
        <w:fldChar w:fldCharType="begin"/>
      </w:r>
      <w:r w:rsidR="007B00A6">
        <w:rPr>
          <w:rFonts w:ascii="Arial Narrow" w:hAnsi="Arial Narrow"/>
          <w:sz w:val="22"/>
          <w:szCs w:val="22"/>
        </w:rPr>
        <w:instrText xml:space="preserve"> REF _Ref358107968 \n \h </w:instrText>
      </w:r>
      <w:r w:rsidR="00DA4A41">
        <w:rPr>
          <w:rFonts w:ascii="Arial Narrow" w:hAnsi="Arial Narrow"/>
          <w:sz w:val="22"/>
          <w:szCs w:val="22"/>
        </w:rPr>
      </w:r>
      <w:r w:rsidR="00DA4A41">
        <w:rPr>
          <w:rFonts w:ascii="Arial Narrow" w:hAnsi="Arial Narrow"/>
          <w:sz w:val="22"/>
          <w:szCs w:val="22"/>
        </w:rPr>
        <w:fldChar w:fldCharType="separate"/>
      </w:r>
      <w:r w:rsidR="00C42283">
        <w:rPr>
          <w:rFonts w:ascii="Arial Narrow" w:hAnsi="Arial Narrow"/>
          <w:sz w:val="22"/>
          <w:szCs w:val="22"/>
        </w:rPr>
        <w:t>4.15.11</w:t>
      </w:r>
      <w:r w:rsidR="00DA4A41">
        <w:rPr>
          <w:rFonts w:ascii="Arial Narrow" w:hAnsi="Arial Narrow"/>
          <w:sz w:val="22"/>
          <w:szCs w:val="22"/>
        </w:rPr>
        <w:fldChar w:fldCharType="end"/>
      </w:r>
      <w:r w:rsidR="003D0B77" w:rsidRPr="00D157A1">
        <w:rPr>
          <w:rFonts w:ascii="Arial Narrow" w:hAnsi="Arial Narrow"/>
          <w:sz w:val="22"/>
          <w:szCs w:val="22"/>
        </w:rPr>
        <w:t>)</w:t>
      </w:r>
      <w:r w:rsidRPr="00D157A1">
        <w:rPr>
          <w:rFonts w:ascii="Arial Narrow" w:hAnsi="Arial Narrow"/>
          <w:sz w:val="22"/>
          <w:szCs w:val="22"/>
        </w:rPr>
        <w:t xml:space="preserve">. Победитель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обязан предоставить заказчику</w:t>
      </w:r>
      <w:r w:rsidR="00BC0FCF" w:rsidRPr="00D157A1">
        <w:rPr>
          <w:rFonts w:ascii="Arial Narrow" w:hAnsi="Arial Narrow"/>
          <w:sz w:val="22"/>
          <w:szCs w:val="22"/>
        </w:rPr>
        <w:t>:</w:t>
      </w:r>
    </w:p>
    <w:p w:rsidR="00BC0FCF" w:rsidRPr="001F3D80" w:rsidRDefault="008D66C5" w:rsidP="00D65407">
      <w:pPr>
        <w:pStyle w:val="afff0"/>
        <w:numPr>
          <w:ilvl w:val="0"/>
          <w:numId w:val="72"/>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2"/>
    </w:p>
    <w:p w:rsidR="008D66C5" w:rsidRPr="001F3D80" w:rsidRDefault="008D66C5" w:rsidP="00D65407">
      <w:pPr>
        <w:pStyle w:val="afff0"/>
        <w:numPr>
          <w:ilvl w:val="0"/>
          <w:numId w:val="72"/>
        </w:numPr>
        <w:tabs>
          <w:tab w:val="num" w:pos="1276"/>
          <w:tab w:val="num" w:pos="1418"/>
          <w:tab w:val="num" w:pos="1701"/>
        </w:tabs>
        <w:spacing w:before="120" w:after="0" w:line="240" w:lineRule="auto"/>
        <w:ind w:left="0" w:firstLine="567"/>
        <w:contextualSpacing w:val="0"/>
        <w:jc w:val="both"/>
        <w:rPr>
          <w:rFonts w:ascii="Arial Narrow" w:hAnsi="Arial Narrow"/>
        </w:rPr>
      </w:pPr>
      <w:proofErr w:type="gramStart"/>
      <w:r w:rsidRPr="001F3D80">
        <w:rPr>
          <w:rFonts w:ascii="Arial Narrow" w:hAnsi="Arial Narrow"/>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C42283" w:rsidRPr="00C42283">
          <w:rPr>
            <w:rFonts w:ascii="Arial Narrow" w:hAnsi="Arial Narrow"/>
          </w:rPr>
          <w:t>16.3</w:t>
        </w:r>
      </w:fldSimple>
      <w:r w:rsidRPr="001F3D80">
        <w:rPr>
          <w:rFonts w:ascii="Arial Narrow" w:hAnsi="Arial Narrow"/>
        </w:rPr>
        <w:t xml:space="preserve"> раздела </w:t>
      </w:r>
      <w:fldSimple w:instr=" REF _Ref317249938 \r \h  \* MERGEFORMAT ">
        <w:r w:rsidR="00C42283" w:rsidRPr="00C42283">
          <w:rPr>
            <w:rFonts w:ascii="Arial Narrow" w:hAnsi="Arial Narrow"/>
          </w:rPr>
          <w:t>5</w:t>
        </w:r>
      </w:fldSimple>
      <w:r w:rsidRPr="001F3D80">
        <w:rPr>
          <w:rFonts w:ascii="Arial Narrow" w:hAnsi="Arial Narrow"/>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F3D80">
        <w:rPr>
          <w:rFonts w:ascii="Arial Narrow" w:hAnsi="Arial Narrow"/>
        </w:rPr>
        <w:t xml:space="preserve"> В случае отсутствия изменений, победитель запроса предложений </w:t>
      </w:r>
      <w:r w:rsidRPr="001F3D80">
        <w:rPr>
          <w:rFonts w:ascii="Arial Narrow" w:hAnsi="Arial Narrow"/>
          <w:i/>
        </w:rPr>
        <w:t xml:space="preserve">[по данному лоту] </w:t>
      </w:r>
      <w:r w:rsidRPr="001F3D80">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1751C"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17" w:name="_Ref352058229"/>
      <w:r w:rsidRPr="001F3D80">
        <w:rPr>
          <w:rFonts w:ascii="Arial Narrow" w:hAnsi="Arial Narrow"/>
          <w:sz w:val="22"/>
          <w:szCs w:val="22"/>
        </w:rPr>
        <w:t xml:space="preserve">Договор </w:t>
      </w:r>
      <w:r w:rsidRPr="001F3D80">
        <w:rPr>
          <w:rFonts w:ascii="Arial Narrow" w:hAnsi="Arial Narrow"/>
          <w:i/>
          <w:sz w:val="22"/>
          <w:szCs w:val="22"/>
        </w:rPr>
        <w:t xml:space="preserve">[в </w:t>
      </w:r>
      <w:r w:rsidRPr="0071751C">
        <w:rPr>
          <w:rFonts w:ascii="Arial Narrow" w:hAnsi="Arial Narrow"/>
          <w:i/>
          <w:sz w:val="22"/>
          <w:szCs w:val="22"/>
        </w:rPr>
        <w:t xml:space="preserve">отношении каждого лота] </w:t>
      </w:r>
      <w:r w:rsidRPr="0071751C">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42283" w:rsidRPr="00C42283">
          <w:rPr>
            <w:rFonts w:ascii="Arial Narrow" w:hAnsi="Arial Narrow"/>
            <w:sz w:val="22"/>
            <w:szCs w:val="22"/>
          </w:rPr>
          <w:t>4.15.9</w:t>
        </w:r>
      </w:fldSimple>
      <w:r w:rsidR="0071751C" w:rsidRPr="0071751C">
        <w:rPr>
          <w:rFonts w:ascii="Arial Narrow" w:hAnsi="Arial Narrow"/>
          <w:sz w:val="22"/>
          <w:szCs w:val="22"/>
        </w:rPr>
        <w:t xml:space="preserve">, </w:t>
      </w:r>
      <w:fldSimple w:instr=" REF _Ref352315919 \r \h  \* MERGEFORMAT ">
        <w:r w:rsidR="00C42283" w:rsidRPr="00C42283">
          <w:rPr>
            <w:rFonts w:ascii="Arial Narrow" w:hAnsi="Arial Narrow"/>
            <w:sz w:val="22"/>
            <w:szCs w:val="22"/>
          </w:rPr>
          <w:t>4.15.17</w:t>
        </w:r>
      </w:fldSimple>
      <w:r w:rsidR="0071751C" w:rsidRPr="0071751C">
        <w:rPr>
          <w:rFonts w:ascii="Arial Narrow" w:hAnsi="Arial Narrow"/>
          <w:sz w:val="22"/>
          <w:szCs w:val="22"/>
        </w:rPr>
        <w:t xml:space="preserve">, </w:t>
      </w:r>
      <w:fldSimple w:instr=" REF _Ref323120555 \r \h  \* MERGEFORMAT ">
        <w:r w:rsidR="00C42283" w:rsidRPr="00C42283">
          <w:rPr>
            <w:rFonts w:ascii="Arial Narrow" w:hAnsi="Arial Narrow"/>
            <w:sz w:val="22"/>
            <w:szCs w:val="22"/>
          </w:rPr>
          <w:t>4.15.18</w:t>
        </w:r>
      </w:fldSimple>
      <w:r w:rsidRPr="0071751C">
        <w:rPr>
          <w:rFonts w:ascii="Arial Narrow" w:hAnsi="Arial Narrow"/>
          <w:sz w:val="22"/>
          <w:szCs w:val="22"/>
        </w:rPr>
        <w:t>,</w:t>
      </w:r>
      <w:r w:rsidRPr="0071751C" w:rsidDel="00632244">
        <w:rPr>
          <w:rFonts w:ascii="Arial Narrow" w:hAnsi="Arial Narrow"/>
          <w:i/>
          <w:sz w:val="22"/>
          <w:szCs w:val="22"/>
        </w:rPr>
        <w:t xml:space="preserve"> </w:t>
      </w:r>
      <w:r w:rsidRPr="0071751C">
        <w:rPr>
          <w:rFonts w:ascii="Arial Narrow" w:hAnsi="Arial Narrow"/>
          <w:sz w:val="22"/>
          <w:szCs w:val="22"/>
        </w:rPr>
        <w:t>будет заключен в срок, указанный в пункте </w:t>
      </w:r>
      <w:fldSimple w:instr=" REF _Ref317254659 \r \h  \* MERGEFORMAT ">
        <w:r w:rsidR="00C42283" w:rsidRPr="00C42283">
          <w:rPr>
            <w:rFonts w:ascii="Arial Narrow" w:hAnsi="Arial Narrow"/>
            <w:sz w:val="22"/>
            <w:szCs w:val="22"/>
          </w:rPr>
          <w:t>24</w:t>
        </w:r>
      </w:fldSimple>
      <w:r w:rsidRPr="0071751C">
        <w:rPr>
          <w:rFonts w:ascii="Arial Narrow" w:hAnsi="Arial Narrow"/>
          <w:sz w:val="22"/>
          <w:szCs w:val="22"/>
        </w:rPr>
        <w:t xml:space="preserve"> раздела </w:t>
      </w:r>
      <w:fldSimple w:instr=" REF _Ref317255152 \r \h  \* MERGEFORMAT ">
        <w:r w:rsidR="00C42283" w:rsidRPr="00C42283">
          <w:rPr>
            <w:rFonts w:ascii="Arial Narrow" w:hAnsi="Arial Narrow"/>
            <w:sz w:val="22"/>
            <w:szCs w:val="22"/>
          </w:rPr>
          <w:t>5</w:t>
        </w:r>
      </w:fldSimple>
      <w:r w:rsidRPr="0071751C">
        <w:rPr>
          <w:rFonts w:ascii="Arial Narrow" w:hAnsi="Arial Narrow"/>
          <w:sz w:val="22"/>
          <w:szCs w:val="22"/>
        </w:rPr>
        <w:t xml:space="preserve"> «Информационная карта запроса предложений».</w:t>
      </w:r>
      <w:bookmarkEnd w:id="217"/>
    </w:p>
    <w:p w:rsidR="00562758" w:rsidRPr="001F3D80" w:rsidRDefault="00562758" w:rsidP="001F3D80">
      <w:pPr>
        <w:numPr>
          <w:ilvl w:val="2"/>
          <w:numId w:val="11"/>
        </w:numPr>
        <w:tabs>
          <w:tab w:val="clear" w:pos="1288"/>
          <w:tab w:val="num" w:pos="1713"/>
        </w:tabs>
        <w:spacing w:before="120"/>
        <w:ind w:left="0" w:firstLine="709"/>
        <w:jc w:val="both"/>
        <w:rPr>
          <w:rFonts w:ascii="Arial Narrow" w:hAnsi="Arial Narrow"/>
          <w:sz w:val="22"/>
          <w:szCs w:val="22"/>
        </w:rPr>
      </w:pPr>
      <w:bookmarkStart w:id="218" w:name="_Ref361398143"/>
      <w:bookmarkStart w:id="219" w:name="_Ref362949616"/>
      <w:r w:rsidRPr="001F3D80">
        <w:rPr>
          <w:rFonts w:ascii="Arial Narrow" w:hAnsi="Arial Narrow"/>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1F3D80">
        <w:rPr>
          <w:rFonts w:ascii="Arial Narrow" w:hAnsi="Arial Narrow"/>
          <w:sz w:val="22"/>
          <w:szCs w:val="22"/>
        </w:rPr>
        <w:t>с даты заключения</w:t>
      </w:r>
      <w:proofErr w:type="gramEnd"/>
      <w:r w:rsidRPr="001F3D80">
        <w:rPr>
          <w:rFonts w:ascii="Arial Narrow" w:hAnsi="Arial Narrow"/>
          <w:sz w:val="22"/>
          <w:szCs w:val="22"/>
        </w:rPr>
        <w:t xml:space="preserve"> договора, должен представить заказчику документы, подтверждающие соответствие требованию пункта </w:t>
      </w:r>
      <w:r w:rsidR="00DA4A41">
        <w:fldChar w:fldCharType="begin"/>
      </w:r>
      <w:r w:rsidR="00232686">
        <w:rPr>
          <w:rFonts w:ascii="Arial Narrow" w:hAnsi="Arial Narrow"/>
          <w:sz w:val="22"/>
          <w:szCs w:val="22"/>
        </w:rPr>
        <w:instrText xml:space="preserve"> REF _Ref367540986 \r \h </w:instrText>
      </w:r>
      <w:r w:rsidR="00DA4A41">
        <w:fldChar w:fldCharType="separate"/>
      </w:r>
      <w:r w:rsidR="00C42283">
        <w:rPr>
          <w:rFonts w:ascii="Arial Narrow" w:hAnsi="Arial Narrow"/>
          <w:sz w:val="22"/>
          <w:szCs w:val="22"/>
        </w:rPr>
        <w:t>3.1.7</w:t>
      </w:r>
      <w:r w:rsidR="00DA4A41">
        <w:fldChar w:fldCharType="end"/>
      </w:r>
      <w:r w:rsidRPr="001F3D80">
        <w:rPr>
          <w:rFonts w:ascii="Arial Narrow" w:hAnsi="Arial Narrow"/>
          <w:sz w:val="22"/>
          <w:szCs w:val="22"/>
        </w:rPr>
        <w:t xml:space="preserve"> настоящей документации, а именно:</w:t>
      </w:r>
      <w:bookmarkEnd w:id="218"/>
      <w:bookmarkEnd w:id="219"/>
    </w:p>
    <w:p w:rsidR="00562758" w:rsidRPr="001F3D80" w:rsidRDefault="00562758" w:rsidP="00D65407">
      <w:pPr>
        <w:numPr>
          <w:ilvl w:val="0"/>
          <w:numId w:val="73"/>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F3D80" w:rsidRDefault="00562758" w:rsidP="001F3D80">
      <w:pPr>
        <w:tabs>
          <w:tab w:val="left" w:pos="709"/>
        </w:tabs>
        <w:spacing w:before="120"/>
        <w:jc w:val="both"/>
        <w:rPr>
          <w:rFonts w:ascii="Arial Narrow" w:hAnsi="Arial Narrow"/>
          <w:sz w:val="22"/>
          <w:szCs w:val="22"/>
        </w:rPr>
      </w:pPr>
      <w:r w:rsidRPr="001F3D80">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F3D80" w:rsidRDefault="00562758" w:rsidP="00D65407">
      <w:pPr>
        <w:numPr>
          <w:ilvl w:val="0"/>
          <w:numId w:val="73"/>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F3D80" w:rsidRDefault="00562758" w:rsidP="00D65407">
      <w:pPr>
        <w:numPr>
          <w:ilvl w:val="0"/>
          <w:numId w:val="73"/>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копия бухгалтерской (финансовой) отчетности за истекший период.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bookmarkStart w:id="220" w:name="_Ref362949641"/>
      <w:r w:rsidRPr="001F3D80">
        <w:rPr>
          <w:rFonts w:ascii="Arial Narrow" w:hAnsi="Arial Narrow"/>
          <w:sz w:val="22"/>
          <w:szCs w:val="22"/>
        </w:rPr>
        <w:t xml:space="preserve">В случае непредставления победителем запроса предложений документов в соответствие с пунктом </w:t>
      </w:r>
      <w:fldSimple w:instr=" REF _Ref362949616 \r \h  \* MERGEFORMAT ">
        <w:r w:rsidR="00C42283" w:rsidRPr="00C42283">
          <w:rPr>
            <w:rFonts w:ascii="Arial Narrow" w:hAnsi="Arial Narrow"/>
            <w:sz w:val="22"/>
            <w:szCs w:val="22"/>
          </w:rPr>
          <w:t>4.15.3</w:t>
        </w:r>
      </w:fldSimple>
      <w:r w:rsidRPr="001F3D80">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A4A41">
        <w:fldChar w:fldCharType="begin"/>
      </w:r>
      <w:r w:rsidR="001949F2">
        <w:rPr>
          <w:rFonts w:ascii="Arial Narrow" w:hAnsi="Arial Narrow"/>
          <w:sz w:val="22"/>
          <w:szCs w:val="22"/>
        </w:rPr>
        <w:instrText xml:space="preserve"> REF _Ref367540986 \r \h </w:instrText>
      </w:r>
      <w:r w:rsidR="00DA4A41">
        <w:fldChar w:fldCharType="separate"/>
      </w:r>
      <w:r w:rsidR="00C42283">
        <w:rPr>
          <w:rFonts w:ascii="Arial Narrow" w:hAnsi="Arial Narrow"/>
          <w:sz w:val="22"/>
          <w:szCs w:val="22"/>
        </w:rPr>
        <w:t>3.1.7</w:t>
      </w:r>
      <w:r w:rsidR="00DA4A41">
        <w:fldChar w:fldCharType="end"/>
      </w:r>
      <w:r w:rsidRPr="001F3D80">
        <w:rPr>
          <w:rFonts w:ascii="Arial Narrow" w:hAnsi="Arial Narrow"/>
          <w:sz w:val="22"/>
          <w:szCs w:val="22"/>
        </w:rPr>
        <w:t xml:space="preserve"> настоящей документации, заказчик вправе расторгнуть заключенный договор.</w:t>
      </w:r>
      <w:bookmarkEnd w:id="220"/>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r w:rsidRPr="001F3D80">
        <w:rPr>
          <w:rFonts w:ascii="Arial Narrow" w:hAnsi="Arial Narrow"/>
          <w:sz w:val="22"/>
          <w:szCs w:val="22"/>
        </w:rPr>
        <w:t xml:space="preserve">После расторжения договора по основаниям, указанным в пункте </w:t>
      </w:r>
      <w:fldSimple w:instr=" REF _Ref362949641 \r \h  \* MERGEFORMAT ">
        <w:r w:rsidR="00C42283" w:rsidRPr="00C42283">
          <w:rPr>
            <w:rFonts w:ascii="Arial Narrow" w:hAnsi="Arial Narrow"/>
            <w:sz w:val="22"/>
            <w:szCs w:val="22"/>
          </w:rPr>
          <w:t>4.15.4</w:t>
        </w:r>
      </w:fldSimple>
      <w:r w:rsidRPr="001F3D80">
        <w:rPr>
          <w:rFonts w:ascii="Arial Narrow" w:hAnsi="Arial Narrow"/>
          <w:sz w:val="22"/>
          <w:szCs w:val="22"/>
        </w:rPr>
        <w:t xml:space="preserve"> заказчик вправе заключить договор с другим участником запроса предложений, занявшим следующее место </w:t>
      </w:r>
      <w:r w:rsidRPr="001949F2">
        <w:rPr>
          <w:rFonts w:ascii="Arial Narrow" w:hAnsi="Arial Narrow"/>
          <w:bCs/>
          <w:i/>
          <w:sz w:val="22"/>
          <w:szCs w:val="22"/>
        </w:rPr>
        <w:t>[в отношении данного лота]</w:t>
      </w:r>
      <w:r w:rsidRPr="001949F2">
        <w:rPr>
          <w:rFonts w:ascii="Arial Narrow" w:hAnsi="Arial Narrow"/>
          <w:sz w:val="22"/>
          <w:szCs w:val="22"/>
        </w:rPr>
        <w:t>,</w:t>
      </w:r>
      <w:r w:rsidRPr="001F3D80">
        <w:rPr>
          <w:rFonts w:ascii="Arial Narrow" w:hAnsi="Arial Narrow"/>
          <w:sz w:val="22"/>
          <w:szCs w:val="22"/>
        </w:rPr>
        <w:t xml:space="preserve"> а также провести с ним переговоры по уменьшению цены его заявки.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i/>
          <w:sz w:val="22"/>
          <w:szCs w:val="22"/>
        </w:rPr>
      </w:pPr>
      <w:bookmarkStart w:id="221" w:name="_Ref317178853"/>
      <w:proofErr w:type="gramStart"/>
      <w:r w:rsidRPr="001F3D80">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22" w:name="_Ref318475514"/>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запрос предложений признан несостоявшимся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отдельного лота]</w:t>
      </w:r>
      <w:r w:rsidRPr="001F3D80">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F3D80">
        <w:rPr>
          <w:rFonts w:ascii="Arial Narrow" w:hAnsi="Arial Narrow"/>
          <w:sz w:val="22"/>
          <w:szCs w:val="22"/>
        </w:rPr>
        <w:t xml:space="preserve">принято решение о допуске только одного участника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1F3D80">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21"/>
      <w:bookmarkEnd w:id="222"/>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1F3D80">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42283" w:rsidRPr="00C42283">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42283" w:rsidRPr="00C42283">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42283" w:rsidRPr="00C42283">
          <w:rPr>
            <w:rFonts w:ascii="Arial Narrow" w:hAnsi="Arial Narrow"/>
            <w:sz w:val="22"/>
            <w:szCs w:val="22"/>
          </w:rPr>
          <w:t>4.15.18</w:t>
        </w:r>
      </w:fldSimple>
      <w:r w:rsidRPr="001F3D8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3" w:name="_Ref358107968"/>
      <w:r w:rsidRPr="001F3D80">
        <w:rPr>
          <w:rFonts w:ascii="Arial Narrow" w:hAnsi="Arial Narrow"/>
          <w:sz w:val="22"/>
          <w:szCs w:val="22"/>
        </w:rPr>
        <w:t>Преддоговорные переговоры допускаются:</w:t>
      </w:r>
      <w:bookmarkEnd w:id="223"/>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изменению объемов продукции не более чем на 30% и</w:t>
      </w:r>
      <w:r w:rsidR="00407F23" w:rsidRPr="001F3D80">
        <w:rPr>
          <w:rFonts w:ascii="Arial Narrow" w:hAnsi="Arial Narrow"/>
          <w:i/>
          <w:sz w:val="22"/>
          <w:szCs w:val="22"/>
        </w:rPr>
        <w:t xml:space="preserve"> без увеличения цен (расценок)</w:t>
      </w:r>
      <w:r w:rsidRPr="001F3D80">
        <w:rPr>
          <w:rFonts w:ascii="Arial Narrow" w:hAnsi="Arial Narrow"/>
          <w:i/>
          <w:sz w:val="22"/>
          <w:szCs w:val="22"/>
        </w:rPr>
        <w:t>;</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F3D80">
        <w:rPr>
          <w:rFonts w:ascii="Arial Narrow" w:hAnsi="Arial Narrow"/>
          <w:i/>
          <w:sz w:val="22"/>
          <w:szCs w:val="22"/>
        </w:rPr>
        <w:t xml:space="preserve"> </w:t>
      </w:r>
      <w:proofErr w:type="gramStart"/>
      <w:r w:rsidR="0074271D" w:rsidRPr="001F3D80">
        <w:rPr>
          <w:rFonts w:ascii="Arial Narrow" w:hAnsi="Arial Narrow"/>
          <w:sz w:val="22"/>
          <w:szCs w:val="22"/>
        </w:rPr>
        <w:t>П</w:t>
      </w:r>
      <w:r w:rsidRPr="001F3D80">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4" w:name="_Ref367096041"/>
      <w:r w:rsidRPr="001F3D80">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1F3D8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4"/>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Если </w:t>
      </w:r>
      <w:r w:rsidRPr="001F3D80">
        <w:rPr>
          <w:rFonts w:ascii="Arial Narrow" w:hAnsi="Arial Narrow"/>
          <w:i/>
          <w:sz w:val="22"/>
          <w:szCs w:val="22"/>
        </w:rPr>
        <w:t xml:space="preserve">[в отношении лота] </w:t>
      </w:r>
      <w:r w:rsidRPr="001F3D80">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C42283" w:rsidRPr="00C42283">
          <w:rPr>
            <w:rFonts w:ascii="Arial Narrow" w:hAnsi="Arial Narrow"/>
            <w:sz w:val="22"/>
            <w:szCs w:val="22"/>
          </w:rPr>
          <w:t>4.15.2</w:t>
        </w:r>
      </w:fldSimple>
      <w:r w:rsidRPr="001F3D80">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1F3D80">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25" w:name="_Ref352159321"/>
      <w:r w:rsidRPr="001F3D80">
        <w:rPr>
          <w:rFonts w:ascii="Arial Narrow" w:hAnsi="Arial Narrow"/>
          <w:sz w:val="22"/>
          <w:szCs w:val="22"/>
        </w:rPr>
        <w:t>Заказчик вправе отказаться от заключения договора по результатам запроса предложений:</w:t>
      </w:r>
      <w:bookmarkEnd w:id="225"/>
    </w:p>
    <w:p w:rsidR="008D66C5" w:rsidRPr="001F3D80" w:rsidRDefault="008D66C5" w:rsidP="001F3D80">
      <w:pPr>
        <w:numPr>
          <w:ilvl w:val="0"/>
          <w:numId w:val="65"/>
        </w:numPr>
        <w:tabs>
          <w:tab w:val="left" w:pos="1276"/>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1F3D80" w:rsidRDefault="008D66C5" w:rsidP="001F3D80">
      <w:pPr>
        <w:numPr>
          <w:ilvl w:val="0"/>
          <w:numId w:val="65"/>
        </w:numPr>
        <w:tabs>
          <w:tab w:val="left" w:pos="1276"/>
          <w:tab w:val="num" w:pos="1418"/>
        </w:tabs>
        <w:spacing w:before="120"/>
        <w:ind w:left="0" w:firstLine="567"/>
        <w:jc w:val="both"/>
        <w:rPr>
          <w:rFonts w:ascii="Arial Narrow" w:hAnsi="Arial Narrow"/>
          <w:sz w:val="22"/>
          <w:szCs w:val="22"/>
        </w:rPr>
      </w:pPr>
      <w:bookmarkStart w:id="226" w:name="_Ref352159320"/>
      <w:proofErr w:type="gramStart"/>
      <w:r w:rsidRPr="001F3D80">
        <w:rPr>
          <w:rFonts w:ascii="Arial Narrow" w:hAnsi="Arial Narrow"/>
          <w:sz w:val="22"/>
          <w:szCs w:val="22"/>
        </w:rPr>
        <w:t xml:space="preserve">при </w:t>
      </w:r>
      <w:proofErr w:type="spellStart"/>
      <w:r w:rsidRPr="001F3D80">
        <w:rPr>
          <w:rFonts w:ascii="Arial Narrow" w:hAnsi="Arial Narrow"/>
          <w:sz w:val="22"/>
          <w:szCs w:val="22"/>
        </w:rPr>
        <w:t>непредоставлении</w:t>
      </w:r>
      <w:proofErr w:type="spellEnd"/>
      <w:r w:rsidRPr="001F3D80">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C42283" w:rsidRPr="00C42283">
          <w:rPr>
            <w:rFonts w:ascii="Arial Narrow" w:hAnsi="Arial Narrow"/>
            <w:sz w:val="22"/>
            <w:szCs w:val="22"/>
          </w:rPr>
          <w:t>3.3.4</w:t>
        </w:r>
      </w:fldSimple>
      <w:r w:rsidRPr="001F3D80">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F3D80">
        <w:rPr>
          <w:rFonts w:ascii="Arial Narrow" w:hAnsi="Arial Narrow"/>
          <w:sz w:val="22"/>
          <w:szCs w:val="22"/>
        </w:rPr>
        <w:t xml:space="preserve"> запроса предложений.</w:t>
      </w:r>
      <w:bookmarkEnd w:id="226"/>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7" w:name="_Ref352315919"/>
      <w:r w:rsidRPr="001F3D80">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C42283" w:rsidRPr="00C42283">
          <w:rPr>
            <w:rFonts w:ascii="Arial Narrow" w:hAnsi="Arial Narrow"/>
            <w:sz w:val="22"/>
            <w:szCs w:val="22"/>
          </w:rPr>
          <w:t>б)</w:t>
        </w:r>
      </w:fldSimple>
      <w:r w:rsidRPr="001F3D80">
        <w:rPr>
          <w:rFonts w:ascii="Arial Narrow" w:hAnsi="Arial Narrow"/>
          <w:sz w:val="22"/>
          <w:szCs w:val="22"/>
        </w:rPr>
        <w:t xml:space="preserve"> пункта </w:t>
      </w:r>
      <w:fldSimple w:instr=" REF _Ref352159321 \r \h  \* MERGEFORMAT ">
        <w:r w:rsidR="00C42283" w:rsidRPr="00C42283">
          <w:rPr>
            <w:rFonts w:ascii="Arial Narrow" w:hAnsi="Arial Narrow"/>
            <w:sz w:val="22"/>
            <w:szCs w:val="22"/>
          </w:rPr>
          <w:t>4.15.16</w:t>
        </w:r>
      </w:fldSimple>
      <w:r w:rsidRPr="001F3D80">
        <w:rPr>
          <w:rFonts w:ascii="Arial Narrow" w:hAnsi="Arial Narrow"/>
          <w:sz w:val="22"/>
          <w:szCs w:val="22"/>
        </w:rPr>
        <w:t>, заказчик имеет право заключить договор с участником, занявшим второе место.</w:t>
      </w:r>
      <w:bookmarkEnd w:id="227"/>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8" w:name="_Ref323120555"/>
      <w:r w:rsidRPr="001F3D80">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8"/>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9" w:name="_Ref352057514"/>
      <w:proofErr w:type="gramStart"/>
      <w:r w:rsidRPr="001F3D80">
        <w:rPr>
          <w:rFonts w:ascii="Arial Narrow" w:hAnsi="Arial Narrow"/>
          <w:sz w:val="22"/>
          <w:szCs w:val="22"/>
        </w:rPr>
        <w:t xml:space="preserve">Победитель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C42283" w:rsidRPr="00C42283">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42283" w:rsidRPr="00C42283">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42283" w:rsidRPr="00C42283">
          <w:rPr>
            <w:rFonts w:ascii="Arial Narrow" w:hAnsi="Arial Narrow"/>
            <w:sz w:val="22"/>
            <w:szCs w:val="22"/>
          </w:rPr>
          <w:t>4.15.18</w:t>
        </w:r>
      </w:fldSimple>
      <w:r w:rsidRPr="001F3D80">
        <w:rPr>
          <w:rFonts w:ascii="Arial Narrow" w:hAnsi="Arial Narrow"/>
          <w:sz w:val="22"/>
          <w:szCs w:val="22"/>
        </w:rPr>
        <w:t>, признается уклонившимся от заключения договора</w:t>
      </w:r>
      <w:bookmarkStart w:id="230" w:name="_Ref311027194"/>
      <w:r w:rsidRPr="001F3D80">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42283" w:rsidRPr="00C42283">
          <w:rPr>
            <w:rFonts w:ascii="Arial Narrow" w:hAnsi="Arial Narrow"/>
            <w:sz w:val="22"/>
            <w:szCs w:val="22"/>
          </w:rPr>
          <w:t>24</w:t>
        </w:r>
      </w:fldSimple>
      <w:r w:rsidRPr="001F3D80">
        <w:rPr>
          <w:rFonts w:ascii="Arial Narrow" w:hAnsi="Arial Narrow"/>
          <w:sz w:val="22"/>
          <w:szCs w:val="22"/>
        </w:rPr>
        <w:t xml:space="preserve"> раздела </w:t>
      </w:r>
      <w:fldSimple w:instr=" REF _Ref31725604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230"/>
      <w:r w:rsidRPr="001F3D80">
        <w:rPr>
          <w:rFonts w:ascii="Arial Narrow" w:hAnsi="Arial Narrow"/>
          <w:sz w:val="22"/>
          <w:szCs w:val="22"/>
        </w:rPr>
        <w:t>:</w:t>
      </w:r>
      <w:bookmarkEnd w:id="229"/>
      <w:proofErr w:type="gramEnd"/>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прямой письменный отказ от подписания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C42283" w:rsidRPr="00C42283">
          <w:rPr>
            <w:rFonts w:ascii="Arial Narrow" w:hAnsi="Arial Narrow"/>
            <w:sz w:val="22"/>
            <w:szCs w:val="22"/>
          </w:rPr>
          <w:t>4.15.1</w:t>
        </w:r>
      </w:fldSimple>
      <w:r w:rsidRPr="001F3D80">
        <w:rPr>
          <w:rFonts w:ascii="Arial Narrow" w:hAnsi="Arial Narrow"/>
          <w:sz w:val="22"/>
          <w:szCs w:val="22"/>
        </w:rPr>
        <w:t>;</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предъявление при подписании договора встречных требований по условиям </w:t>
      </w:r>
      <w:proofErr w:type="gramStart"/>
      <w:r w:rsidRPr="001F3D80">
        <w:rPr>
          <w:rFonts w:ascii="Arial Narrow" w:hAnsi="Arial Narrow"/>
          <w:sz w:val="22"/>
          <w:szCs w:val="22"/>
        </w:rPr>
        <w:t>договора</w:t>
      </w:r>
      <w:proofErr w:type="gramEnd"/>
      <w:r w:rsidRPr="001F3D80">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0B1328"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0B1328">
        <w:rPr>
          <w:rFonts w:ascii="Arial Narrow" w:hAnsi="Arial Narrow"/>
          <w:sz w:val="22"/>
          <w:szCs w:val="22"/>
        </w:rPr>
        <w:lastRenderedPageBreak/>
        <w:t>непредставление решения об одобрении или о совершении крупной сделки и (или) решения об одобрении или о совершении сделки с</w:t>
      </w:r>
      <w:r w:rsidRPr="000B1328">
        <w:rPr>
          <w:rFonts w:ascii="Arial Narrow" w:hAnsi="Arial Narrow"/>
          <w:sz w:val="22"/>
          <w:szCs w:val="22"/>
          <w:lang w:val="en-US"/>
        </w:rPr>
        <w:t> </w:t>
      </w:r>
      <w:r w:rsidRPr="000B1328">
        <w:rPr>
          <w:rFonts w:ascii="Arial Narrow" w:hAnsi="Arial Narrow"/>
          <w:sz w:val="22"/>
          <w:szCs w:val="22"/>
        </w:rPr>
        <w:t>заинтересованностью, указанных в пунктах </w:t>
      </w:r>
      <w:fldSimple w:instr=" REF _Ref317251956 \r \h  \* MERGEFORMAT ">
        <w:r w:rsidR="00C42283" w:rsidRPr="00C42283">
          <w:rPr>
            <w:rFonts w:ascii="Arial Narrow" w:hAnsi="Arial Narrow"/>
            <w:sz w:val="22"/>
            <w:szCs w:val="22"/>
          </w:rPr>
          <w:t>3.3.6</w:t>
        </w:r>
      </w:fldSimple>
      <w:r w:rsidR="000B1328" w:rsidRPr="000B1328">
        <w:rPr>
          <w:rFonts w:ascii="Arial Narrow" w:hAnsi="Arial Narrow"/>
          <w:sz w:val="22"/>
          <w:szCs w:val="22"/>
        </w:rPr>
        <w:t xml:space="preserve">, </w:t>
      </w:r>
      <w:fldSimple w:instr=" REF _Ref317251962 \r \h  \* MERGEFORMAT ">
        <w:r w:rsidR="00C42283" w:rsidRPr="00C42283">
          <w:rPr>
            <w:rFonts w:ascii="Arial Narrow" w:hAnsi="Arial Narrow"/>
            <w:sz w:val="22"/>
            <w:szCs w:val="22"/>
          </w:rPr>
          <w:t>3.3.7</w:t>
        </w:r>
      </w:fldSimple>
      <w:r w:rsidR="000B1328" w:rsidRPr="000B1328">
        <w:rPr>
          <w:rFonts w:ascii="Arial Narrow" w:hAnsi="Arial Narrow"/>
          <w:sz w:val="22"/>
          <w:szCs w:val="22"/>
        </w:rPr>
        <w:t>,</w:t>
      </w:r>
      <w:r w:rsidRPr="000B1328">
        <w:rPr>
          <w:rFonts w:ascii="Arial Narrow" w:hAnsi="Arial Narrow"/>
          <w:sz w:val="22"/>
          <w:szCs w:val="22"/>
        </w:rPr>
        <w:t xml:space="preserve"> до момента заключения договора.</w:t>
      </w:r>
      <w:proofErr w:type="gramEnd"/>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31" w:name="_Ref317179204"/>
      <w:r w:rsidRPr="001F3D80">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1"/>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2" w:name="_Ref297565397"/>
      <w:r w:rsidRPr="001F3D80">
        <w:rPr>
          <w:rFonts w:ascii="Arial Narrow" w:hAnsi="Arial Narrow"/>
          <w:sz w:val="22"/>
          <w:szCs w:val="22"/>
        </w:rPr>
        <w:t xml:space="preserve">заключить договор с другим участником, занявшим следующее место </w:t>
      </w:r>
      <w:r w:rsidRPr="001F3D80">
        <w:rPr>
          <w:rFonts w:ascii="Arial Narrow" w:hAnsi="Arial Narrow"/>
          <w:i/>
          <w:sz w:val="22"/>
          <w:szCs w:val="22"/>
        </w:rPr>
        <w:t>[в отношении данного лота]</w:t>
      </w:r>
      <w:r w:rsidRPr="001F3D80">
        <w:rPr>
          <w:rFonts w:ascii="Arial Narrow" w:hAnsi="Arial Narrow"/>
          <w:sz w:val="22"/>
          <w:szCs w:val="22"/>
        </w:rPr>
        <w:t>, а также провести переговоры с ним по уменьшению цены его заявки;</w:t>
      </w:r>
      <w:bookmarkEnd w:id="232"/>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провести повторную процедуру закупки;</w:t>
      </w:r>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3" w:name="_Ref310532857"/>
      <w:r w:rsidRPr="001F3D80">
        <w:rPr>
          <w:rFonts w:ascii="Arial Narrow" w:hAnsi="Arial Narrow"/>
          <w:sz w:val="22"/>
          <w:szCs w:val="22"/>
        </w:rPr>
        <w:t>отказаться от заключения договора и прекратить процедуру запроса предложений.</w:t>
      </w:r>
      <w:bookmarkEnd w:id="233"/>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случае уклонения победителя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участника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с которым заключается договор в соответствии с пунктами </w:t>
      </w:r>
      <w:fldSimple w:instr=" REF _Ref318475514 \r \h  \* MERGEFORMAT ">
        <w:r w:rsidR="00C42283" w:rsidRPr="00C42283">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42283" w:rsidRPr="00C42283">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42283" w:rsidRPr="00C42283">
          <w:rPr>
            <w:rFonts w:ascii="Arial Narrow" w:hAnsi="Arial Narrow"/>
            <w:sz w:val="22"/>
            <w:szCs w:val="22"/>
          </w:rPr>
          <w:t>4.15.18</w:t>
        </w:r>
      </w:fldSimple>
      <w:r w:rsidRPr="001F3D80">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1F3D80">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F3D80" w:rsidRDefault="008D66C5" w:rsidP="001F3D80">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F3D80" w:rsidRDefault="008D66C5" w:rsidP="001F3D80">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удержать обеспечение заявки такого участника запроса предложений.</w:t>
      </w:r>
    </w:p>
    <w:bookmarkEnd w:id="213"/>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если такой участник запроса предложений:</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признанным победителем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участником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в соответствии с пунктами </w:t>
      </w:r>
      <w:fldSimple w:instr=" REF _Ref318475514 \r \h  \* MERGEFORMAT ">
        <w:r w:rsidR="00C42283" w:rsidRPr="00C42283">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42283" w:rsidRPr="00C42283">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42283" w:rsidRPr="00C42283">
          <w:rPr>
            <w:rFonts w:ascii="Arial Narrow" w:hAnsi="Arial Narrow"/>
            <w:sz w:val="22"/>
            <w:szCs w:val="22"/>
          </w:rPr>
          <w:t>4.15.18</w:t>
        </w:r>
      </w:fldSimple>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победителем запроса предложений или участником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1F3D80">
        <w:rPr>
          <w:rFonts w:ascii="Arial Narrow" w:hAnsi="Arial Narrow"/>
          <w:sz w:val="22"/>
          <w:szCs w:val="22"/>
        </w:rPr>
        <w:t>будет</w:t>
      </w:r>
      <w:proofErr w:type="gramEnd"/>
      <w:r w:rsidRPr="001F3D80">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353967305"/>
      <w:bookmarkStart w:id="245" w:name="_Toc367777329"/>
      <w:bookmarkEnd w:id="234"/>
      <w:bookmarkEnd w:id="235"/>
      <w:bookmarkEnd w:id="236"/>
      <w:bookmarkEnd w:id="237"/>
      <w:bookmarkEnd w:id="238"/>
      <w:bookmarkEnd w:id="239"/>
      <w:bookmarkEnd w:id="240"/>
      <w:bookmarkEnd w:id="241"/>
      <w:bookmarkEnd w:id="242"/>
      <w:bookmarkEnd w:id="243"/>
      <w:r w:rsidRPr="001F3D80">
        <w:rPr>
          <w:rFonts w:ascii="Arial Narrow" w:hAnsi="Arial Narrow"/>
          <w:b w:val="0"/>
          <w:i w:val="0"/>
          <w:sz w:val="22"/>
          <w:szCs w:val="22"/>
        </w:rPr>
        <w:t xml:space="preserve">Обеспечение исполнения </w:t>
      </w:r>
      <w:bookmarkEnd w:id="214"/>
      <w:bookmarkEnd w:id="215"/>
      <w:bookmarkEnd w:id="216"/>
      <w:r w:rsidRPr="001F3D80">
        <w:rPr>
          <w:rFonts w:ascii="Arial Narrow" w:hAnsi="Arial Narrow" w:cs="Times New Roman"/>
          <w:b w:val="0"/>
          <w:i w:val="0"/>
          <w:sz w:val="22"/>
          <w:szCs w:val="22"/>
        </w:rPr>
        <w:t>обязательств по договору</w:t>
      </w:r>
      <w:bookmarkEnd w:id="244"/>
      <w:bookmarkEnd w:id="245"/>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46" w:name="_Ref166350669"/>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указано в пункте </w:t>
      </w:r>
      <w:fldSimple w:instr=" REF _Ref317256138 \r \h  \* MERGEFORMAT ">
        <w:r w:rsidR="00C42283" w:rsidRPr="00C42283">
          <w:rPr>
            <w:rFonts w:ascii="Arial Narrow" w:hAnsi="Arial Narrow"/>
            <w:sz w:val="22"/>
            <w:szCs w:val="22"/>
          </w:rPr>
          <w:t>25</w:t>
        </w:r>
      </w:fldSimple>
      <w:r w:rsidRPr="001F3D80">
        <w:rPr>
          <w:rFonts w:ascii="Arial Narrow" w:hAnsi="Arial Narrow"/>
          <w:sz w:val="22"/>
          <w:szCs w:val="22"/>
        </w:rPr>
        <w:t xml:space="preserve"> раздела </w:t>
      </w:r>
      <w:fldSimple w:instr=" REF _Ref317256158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42283" w:rsidRPr="00C42283">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42283" w:rsidRPr="00C42283">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42283" w:rsidRPr="00C42283">
          <w:rPr>
            <w:rFonts w:ascii="Arial Narrow" w:hAnsi="Arial Narrow"/>
            <w:sz w:val="22"/>
            <w:szCs w:val="22"/>
          </w:rPr>
          <w:t>4.15.18</w:t>
        </w:r>
      </w:fldSimple>
      <w:r w:rsidRPr="001F3D80">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обязательства по возврату аванса;</w:t>
      </w:r>
    </w:p>
    <w:p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гарантийных обязательств,</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одной или нескольких из следующих форм:</w:t>
      </w:r>
    </w:p>
    <w:p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безотзывная банковская гарантия, выданная банком;</w:t>
      </w:r>
    </w:p>
    <w:p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поручительство;</w:t>
      </w:r>
    </w:p>
    <w:p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в форме денежных средств путем их перечисления заказчику.</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42283" w:rsidRPr="00C42283">
          <w:rPr>
            <w:rFonts w:ascii="Arial Narrow" w:hAnsi="Arial Narrow"/>
            <w:sz w:val="22"/>
            <w:szCs w:val="22"/>
          </w:rPr>
          <w:t>25</w:t>
        </w:r>
      </w:fldSimple>
      <w:r w:rsidRPr="001F3D80">
        <w:rPr>
          <w:rFonts w:ascii="Arial Narrow" w:hAnsi="Arial Narrow"/>
          <w:sz w:val="22"/>
          <w:szCs w:val="22"/>
        </w:rPr>
        <w:t xml:space="preserve"> раздела </w:t>
      </w:r>
      <w:fldSimple w:instr=" REF _Ref317256294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proofErr w:type="gramStart"/>
      <w:r w:rsidRPr="001F3D80">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1F3D80">
          <w:rPr>
            <w:rStyle w:val="afc"/>
            <w:rFonts w:ascii="Arial Narrow" w:hAnsi="Arial Narrow"/>
            <w:bCs/>
            <w:sz w:val="22"/>
            <w:szCs w:val="22"/>
          </w:rPr>
          <w:t>http://zakupki.rosatom.ru</w:t>
        </w:r>
      </w:hyperlink>
      <w:r w:rsidRPr="001F3D80">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F3D80">
        <w:rPr>
          <w:rFonts w:ascii="Arial Narrow" w:hAnsi="Arial Narrow"/>
          <w:sz w:val="22"/>
          <w:szCs w:val="22"/>
        </w:rPr>
        <w:t>предусмотренным проектом договора.</w:t>
      </w:r>
      <w:proofErr w:type="gramEnd"/>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7" w:name="_Ref347143584"/>
      <w:r w:rsidRPr="001F3D80">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7"/>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копия доверенности, заверенная лицом </w:t>
      </w:r>
      <w:proofErr w:type="gramStart"/>
      <w:r w:rsidRPr="001F3D80">
        <w:rPr>
          <w:rFonts w:ascii="Arial Narrow" w:hAnsi="Arial Narrow"/>
          <w:color w:val="000000"/>
        </w:rPr>
        <w:t>ее</w:t>
      </w:r>
      <w:proofErr w:type="gramEnd"/>
      <w:r w:rsidRPr="001F3D80">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F3D80">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sz w:val="22"/>
          <w:szCs w:val="22"/>
        </w:rPr>
        <w:t>По решению заказчика, перечень документов, указанных в</w:t>
      </w:r>
      <w:r w:rsidRPr="001F3D80">
        <w:rPr>
          <w:rFonts w:ascii="Arial Narrow" w:hAnsi="Arial Narrow"/>
          <w:bCs/>
          <w:sz w:val="22"/>
          <w:szCs w:val="22"/>
        </w:rPr>
        <w:t> пункте </w:t>
      </w:r>
      <w:fldSimple w:instr=" REF _Ref347143584 \r \h  \* MERGEFORMAT ">
        <w:r w:rsidR="00C42283" w:rsidRPr="00C42283">
          <w:rPr>
            <w:rFonts w:ascii="Arial Narrow" w:hAnsi="Arial Narrow"/>
            <w:bCs/>
            <w:sz w:val="22"/>
            <w:szCs w:val="22"/>
          </w:rPr>
          <w:t>4.16.5</w:t>
        </w:r>
      </w:fldSimple>
      <w:r w:rsidRPr="001F3D80">
        <w:rPr>
          <w:rFonts w:ascii="Arial Narrow" w:hAnsi="Arial Narrow"/>
          <w:sz w:val="22"/>
          <w:szCs w:val="22"/>
        </w:rPr>
        <w:t xml:space="preserve"> может быть </w:t>
      </w:r>
      <w:r w:rsidRPr="001F3D80">
        <w:rPr>
          <w:rFonts w:ascii="Arial Narrow" w:hAnsi="Arial Narrow"/>
          <w:bCs/>
          <w:sz w:val="22"/>
          <w:szCs w:val="22"/>
        </w:rPr>
        <w:t>ограничен только документами, необходимыми для актуализации уже имеющегося</w:t>
      </w:r>
      <w:r w:rsidRPr="001F3D80">
        <w:rPr>
          <w:rFonts w:ascii="Arial Narrow" w:hAnsi="Arial Narrow"/>
          <w:sz w:val="22"/>
          <w:szCs w:val="22"/>
        </w:rPr>
        <w:t xml:space="preserve"> у заказчика </w:t>
      </w:r>
      <w:r w:rsidRPr="001F3D80">
        <w:rPr>
          <w:rFonts w:ascii="Arial Narrow" w:hAnsi="Arial Narrow"/>
          <w:bCs/>
          <w:sz w:val="22"/>
          <w:szCs w:val="22"/>
        </w:rPr>
        <w:t>комплекта</w:t>
      </w:r>
      <w:r w:rsidRPr="001F3D80">
        <w:rPr>
          <w:rFonts w:ascii="Arial Narrow" w:hAnsi="Arial Narrow"/>
          <w:sz w:val="22"/>
          <w:szCs w:val="22"/>
        </w:rPr>
        <w:t xml:space="preserve"> документов соответствующего </w:t>
      </w:r>
      <w:r w:rsidRPr="001F3D80">
        <w:rPr>
          <w:rFonts w:ascii="Arial Narrow" w:hAnsi="Arial Narrow"/>
          <w:color w:val="000000"/>
          <w:sz w:val="22"/>
          <w:szCs w:val="22"/>
        </w:rPr>
        <w:t>поручителя или банка-гаранта.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8" w:name="_Ref264477417"/>
      <w:bookmarkStart w:id="249" w:name="_Ref264478467"/>
      <w:bookmarkStart w:id="250" w:name="_Ref298490302"/>
      <w:bookmarkStart w:id="251" w:name="_Toc342292943"/>
      <w:r w:rsidRPr="001F3D80">
        <w:rPr>
          <w:rFonts w:ascii="Arial Narrow" w:hAnsi="Arial Narrow"/>
          <w:bCs/>
          <w:sz w:val="22"/>
          <w:szCs w:val="22"/>
        </w:rPr>
        <w:t>Срок действия обеспечения исполнения обязательств по договору</w:t>
      </w:r>
      <w:bookmarkEnd w:id="248"/>
      <w:bookmarkEnd w:id="249"/>
      <w:bookmarkEnd w:id="250"/>
      <w:bookmarkEnd w:id="251"/>
      <w:r w:rsidRPr="001F3D80">
        <w:rPr>
          <w:rFonts w:ascii="Arial Narrow" w:hAnsi="Arial Narrow"/>
          <w:bCs/>
          <w:sz w:val="22"/>
          <w:szCs w:val="22"/>
        </w:rPr>
        <w:t xml:space="preserve"> должен составлять:</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для</w:t>
      </w:r>
      <w:r w:rsidRPr="001F3D80">
        <w:rPr>
          <w:rFonts w:ascii="Arial Narrow" w:hAnsi="Arial Narrow"/>
        </w:rPr>
        <w:t xml:space="preserve"> обеспечения возврата аванса </w:t>
      </w:r>
      <w:r w:rsidRPr="001F3D80">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 xml:space="preserve">для обеспечения договора (кроме поручительства) - срок </w:t>
      </w:r>
      <w:r w:rsidRPr="001F3D80">
        <w:rPr>
          <w:rFonts w:ascii="Arial Narrow" w:hAnsi="Arial Narrow"/>
        </w:rPr>
        <w:t xml:space="preserve">исполнения обязательств по договору </w:t>
      </w:r>
      <w:r w:rsidRPr="001F3D80">
        <w:rPr>
          <w:rFonts w:ascii="Arial Narrow" w:eastAsia="Times New Roman" w:hAnsi="Arial Narrow"/>
          <w:bCs/>
          <w:lang w:eastAsia="ru-RU"/>
        </w:rPr>
        <w:t>плюс 60 дней;</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для обеспечения</w:t>
      </w:r>
      <w:r w:rsidRPr="001F3D80">
        <w:rPr>
          <w:rFonts w:ascii="Arial Narrow" w:hAnsi="Arial Narrow"/>
        </w:rPr>
        <w:t xml:space="preserve"> исполнения гарантийных обязательств </w:t>
      </w:r>
      <w:r w:rsidRPr="001F3D80">
        <w:rPr>
          <w:rFonts w:ascii="Arial Narrow" w:eastAsia="Times New Roman" w:hAnsi="Arial Narrow"/>
          <w:bCs/>
          <w:lang w:eastAsia="ru-RU"/>
        </w:rPr>
        <w:t>(кроме поручительства) - срок гарантийных обязатель</w:t>
      </w:r>
      <w:proofErr w:type="gramStart"/>
      <w:r w:rsidRPr="001F3D80">
        <w:rPr>
          <w:rFonts w:ascii="Arial Narrow" w:eastAsia="Times New Roman" w:hAnsi="Arial Narrow"/>
          <w:bCs/>
          <w:lang w:eastAsia="ru-RU"/>
        </w:rPr>
        <w:t>ств пл</w:t>
      </w:r>
      <w:proofErr w:type="gramEnd"/>
      <w:r w:rsidRPr="001F3D80">
        <w:rPr>
          <w:rFonts w:ascii="Arial Narrow" w:eastAsia="Times New Roman" w:hAnsi="Arial Narrow"/>
          <w:bCs/>
          <w:lang w:eastAsia="ru-RU"/>
        </w:rPr>
        <w:t>юс 60 дней.</w:t>
      </w:r>
    </w:p>
    <w:p w:rsidR="008D66C5" w:rsidRPr="001F3D80" w:rsidRDefault="008D66C5" w:rsidP="001F3D80">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F3D80">
        <w:rPr>
          <w:rFonts w:ascii="Arial Narrow" w:hAnsi="Arial Narrow"/>
        </w:rPr>
        <w:t xml:space="preserve"> соответствующего </w:t>
      </w:r>
      <w:r w:rsidRPr="001F3D80">
        <w:rPr>
          <w:rFonts w:ascii="Arial Narrow" w:eastAsia="Times New Roman" w:hAnsi="Arial Narrow"/>
          <w:bCs/>
          <w:lang w:eastAsia="ru-RU"/>
        </w:rPr>
        <w:t>обязательства плюс 1 (один) год.</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bCs/>
          <w:sz w:val="22"/>
          <w:szCs w:val="22"/>
        </w:rPr>
        <w:t>В случае</w:t>
      </w:r>
      <w:proofErr w:type="gramStart"/>
      <w:r w:rsidRPr="001F3D80">
        <w:rPr>
          <w:rFonts w:ascii="Arial Narrow" w:hAnsi="Arial Narrow"/>
          <w:bCs/>
          <w:sz w:val="22"/>
          <w:szCs w:val="22"/>
        </w:rPr>
        <w:t>,</w:t>
      </w:r>
      <w:proofErr w:type="gramEnd"/>
      <w:r w:rsidRPr="001F3D80">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F3D80">
        <w:rPr>
          <w:rFonts w:ascii="Arial Narrow" w:hAnsi="Arial Narrow"/>
          <w:i/>
          <w:sz w:val="22"/>
          <w:szCs w:val="22"/>
        </w:rPr>
        <w:t>поставщик товара /подрядчик /исполнитель</w:t>
      </w:r>
      <w:r w:rsidRPr="001F3D80">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F3D80">
        <w:rPr>
          <w:rFonts w:ascii="Arial Narrow" w:hAnsi="Arial Narrow"/>
          <w:sz w:val="22"/>
          <w:szCs w:val="22"/>
        </w:rPr>
        <w:t xml:space="preserve"> в порядке, предусмотренном проектом договора.</w:t>
      </w:r>
    </w:p>
    <w:bookmarkEnd w:id="246"/>
    <w:p w:rsidR="008D66C5" w:rsidRPr="001F3D80" w:rsidRDefault="008D66C5" w:rsidP="001F3D80">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1F3D80">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1F3D80">
        <w:rPr>
          <w:rFonts w:ascii="Arial Narrow" w:hAnsi="Arial Narrow"/>
          <w:sz w:val="22"/>
          <w:szCs w:val="22"/>
        </w:rPr>
        <w:t xml:space="preserve">Если в заявке участника запроса предложений содержится предложение по уменьшению размера аванса, либо отказ от </w:t>
      </w:r>
      <w:r w:rsidRPr="001F3D80">
        <w:rPr>
          <w:rFonts w:ascii="Arial Narrow" w:hAnsi="Arial Narrow"/>
          <w:sz w:val="22"/>
          <w:szCs w:val="22"/>
        </w:rPr>
        <w:lastRenderedPageBreak/>
        <w:t>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left" w:pos="709"/>
          <w:tab w:val="num" w:pos="1004"/>
          <w:tab w:val="left" w:pos="1134"/>
          <w:tab w:val="num" w:pos="1418"/>
          <w:tab w:val="num" w:pos="1701"/>
        </w:tabs>
        <w:spacing w:before="120"/>
        <w:ind w:firstLine="567"/>
        <w:jc w:val="both"/>
        <w:rPr>
          <w:rFonts w:ascii="Arial Narrow" w:hAnsi="Arial Narrow"/>
          <w:sz w:val="22"/>
          <w:szCs w:val="22"/>
        </w:rPr>
      </w:pPr>
      <w:proofErr w:type="gramStart"/>
      <w:r w:rsidRPr="001F3D80">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42283" w:rsidRPr="00C42283">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42283" w:rsidRPr="00C42283">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42283" w:rsidRPr="00C42283">
          <w:rPr>
            <w:rFonts w:ascii="Arial Narrow" w:hAnsi="Arial Narrow"/>
            <w:sz w:val="22"/>
            <w:szCs w:val="22"/>
          </w:rPr>
          <w:t>4.15.18</w:t>
        </w:r>
      </w:fldSimple>
      <w:r w:rsidRPr="001F3D8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66C5" w:rsidRPr="001F3D80" w:rsidRDefault="008D66C5" w:rsidP="001F3D80">
      <w:pPr>
        <w:tabs>
          <w:tab w:val="num" w:pos="993"/>
          <w:tab w:val="left" w:pos="1134"/>
          <w:tab w:val="num" w:pos="1418"/>
          <w:tab w:val="left" w:pos="1701"/>
        </w:tabs>
        <w:spacing w:before="120"/>
        <w:ind w:firstLine="567"/>
        <w:jc w:val="both"/>
        <w:rPr>
          <w:rFonts w:ascii="Arial Narrow" w:hAnsi="Arial Narrow"/>
          <w:sz w:val="22"/>
          <w:szCs w:val="22"/>
        </w:rPr>
      </w:pPr>
      <w:r w:rsidRPr="001F3D8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F3D80"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1F3D80" w:rsidRDefault="00C87330" w:rsidP="001F3D80">
      <w:pPr>
        <w:tabs>
          <w:tab w:val="num" w:pos="1800"/>
          <w:tab w:val="num" w:pos="2847"/>
        </w:tabs>
        <w:spacing w:before="120"/>
        <w:jc w:val="both"/>
        <w:rPr>
          <w:rFonts w:ascii="Arial Narrow" w:hAnsi="Arial Narrow"/>
          <w:sz w:val="22"/>
          <w:szCs w:val="22"/>
        </w:rPr>
      </w:pPr>
    </w:p>
    <w:p w:rsidR="00C87330" w:rsidRPr="001F3D80" w:rsidRDefault="00C87330" w:rsidP="001F3D80">
      <w:pPr>
        <w:numPr>
          <w:ilvl w:val="2"/>
          <w:numId w:val="11"/>
        </w:numPr>
        <w:tabs>
          <w:tab w:val="num" w:pos="960"/>
          <w:tab w:val="num" w:pos="1800"/>
        </w:tabs>
        <w:spacing w:before="120"/>
        <w:ind w:left="0" w:firstLine="0"/>
        <w:jc w:val="both"/>
        <w:rPr>
          <w:rFonts w:ascii="Arial Narrow" w:hAnsi="Arial Narrow"/>
          <w:sz w:val="22"/>
          <w:szCs w:val="22"/>
        </w:rPr>
        <w:sectPr w:rsidR="00C87330" w:rsidRPr="001F3D80" w:rsidSect="000B33BF">
          <w:pgSz w:w="11907" w:h="16840" w:code="9"/>
          <w:pgMar w:top="1134" w:right="567" w:bottom="567" w:left="1418" w:header="709" w:footer="273" w:gutter="0"/>
          <w:cols w:space="708"/>
          <w:docGrid w:linePitch="360"/>
        </w:sectPr>
      </w:pPr>
    </w:p>
    <w:p w:rsidR="00C87330" w:rsidRPr="001F3D80" w:rsidRDefault="00C87330" w:rsidP="001F3D80">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52" w:name="_Ref317249938"/>
      <w:bookmarkStart w:id="253" w:name="_Ref317250097"/>
      <w:bookmarkStart w:id="254" w:name="_Ref317250449"/>
      <w:bookmarkStart w:id="255" w:name="_Ref317250478"/>
      <w:bookmarkStart w:id="256" w:name="_Ref317250543"/>
      <w:bookmarkStart w:id="257" w:name="_Ref317250574"/>
      <w:bookmarkStart w:id="258" w:name="_Ref317250613"/>
      <w:bookmarkStart w:id="259" w:name="_Ref317250658"/>
      <w:bookmarkStart w:id="260" w:name="_Ref317250794"/>
      <w:bookmarkStart w:id="261" w:name="_Ref317250824"/>
      <w:bookmarkStart w:id="262" w:name="_Ref317250960"/>
      <w:bookmarkStart w:id="263" w:name="_Ref317251687"/>
      <w:bookmarkStart w:id="264" w:name="_Ref317251859"/>
      <w:bookmarkStart w:id="265" w:name="_Ref317251922"/>
      <w:bookmarkStart w:id="266" w:name="_Ref317252010"/>
      <w:bookmarkStart w:id="267" w:name="_Ref317252139"/>
      <w:bookmarkStart w:id="268" w:name="_Ref317252218"/>
      <w:bookmarkStart w:id="269" w:name="_Ref317252248"/>
      <w:bookmarkStart w:id="270" w:name="_Ref317252368"/>
      <w:bookmarkStart w:id="271" w:name="_Ref317252507"/>
      <w:bookmarkStart w:id="272" w:name="_Ref317252621"/>
      <w:bookmarkStart w:id="273" w:name="_Ref317252703"/>
      <w:bookmarkStart w:id="274" w:name="_Ref317252728"/>
      <w:bookmarkStart w:id="275" w:name="_Ref317252748"/>
      <w:bookmarkStart w:id="276" w:name="_Ref317253259"/>
      <w:bookmarkStart w:id="277" w:name="_Ref317253402"/>
      <w:bookmarkStart w:id="278" w:name="_Ref317253410"/>
      <w:bookmarkStart w:id="279" w:name="_Ref317253440"/>
      <w:bookmarkStart w:id="280" w:name="_Ref317253501"/>
      <w:bookmarkStart w:id="281" w:name="_Ref317253520"/>
      <w:bookmarkStart w:id="282" w:name="_Ref317253546"/>
      <w:bookmarkStart w:id="283" w:name="_Ref317253575"/>
      <w:bookmarkStart w:id="284" w:name="_Ref317253625"/>
      <w:bookmarkStart w:id="285" w:name="_Ref317253730"/>
      <w:bookmarkStart w:id="286" w:name="_Ref317253746"/>
      <w:bookmarkStart w:id="287" w:name="_Ref317253837"/>
      <w:bookmarkStart w:id="288" w:name="_Ref317253860"/>
      <w:bookmarkStart w:id="289" w:name="_Ref317253928"/>
      <w:bookmarkStart w:id="290" w:name="_Ref317253950"/>
      <w:bookmarkStart w:id="291" w:name="_Ref317254150"/>
      <w:bookmarkStart w:id="292" w:name="_Ref317254376"/>
      <w:bookmarkStart w:id="293" w:name="_Ref317254587"/>
      <w:bookmarkStart w:id="294" w:name="_Ref317254624"/>
      <w:bookmarkStart w:id="295" w:name="_Ref317254668"/>
      <w:bookmarkStart w:id="296" w:name="_Ref317254811"/>
      <w:bookmarkStart w:id="297" w:name="_Ref317254962"/>
      <w:bookmarkStart w:id="298" w:name="_Ref317254984"/>
      <w:bookmarkStart w:id="299" w:name="_Ref317255052"/>
      <w:bookmarkStart w:id="300" w:name="_Ref317255067"/>
      <w:bookmarkStart w:id="301" w:name="_Ref317255152"/>
      <w:bookmarkStart w:id="302" w:name="_Ref317255544"/>
      <w:bookmarkStart w:id="303" w:name="_Ref317255710"/>
      <w:bookmarkStart w:id="304" w:name="_Ref317255807"/>
      <w:bookmarkStart w:id="305" w:name="_Ref317256048"/>
      <w:bookmarkStart w:id="306" w:name="_Ref317256158"/>
      <w:bookmarkStart w:id="307" w:name="_Ref317256294"/>
      <w:bookmarkStart w:id="308" w:name="_Ref317256304"/>
      <w:bookmarkStart w:id="309" w:name="_Ref317256340"/>
      <w:bookmarkStart w:id="310" w:name="_Ref317256731"/>
      <w:bookmarkStart w:id="311" w:name="_Ref317257275"/>
      <w:bookmarkStart w:id="312" w:name="_Ref317257316"/>
      <w:bookmarkStart w:id="313" w:name="_Ref317257380"/>
      <w:bookmarkStart w:id="314" w:name="_Ref317257480"/>
      <w:bookmarkStart w:id="315" w:name="_Ref317257622"/>
      <w:bookmarkStart w:id="316" w:name="_Ref317257653"/>
      <w:bookmarkStart w:id="317" w:name="_Ref317257798"/>
      <w:bookmarkStart w:id="318" w:name="_Ref317257810"/>
      <w:bookmarkStart w:id="319" w:name="_Ref317257897"/>
      <w:bookmarkStart w:id="320" w:name="_Ref317258036"/>
      <w:bookmarkStart w:id="321" w:name="_Toc367777330"/>
      <w:r w:rsidRPr="001F3D80">
        <w:rPr>
          <w:rFonts w:ascii="Arial Narrow" w:hAnsi="Arial Narrow"/>
          <w:sz w:val="22"/>
          <w:szCs w:val="22"/>
        </w:rPr>
        <w:lastRenderedPageBreak/>
        <w:t xml:space="preserve">ИНФОРМАЦИОННАЯ КАРТА </w:t>
      </w:r>
      <w:r w:rsidR="003E0066" w:rsidRPr="001F3D80">
        <w:rPr>
          <w:rFonts w:ascii="Arial Narrow" w:hAnsi="Arial Narrow"/>
          <w:sz w:val="22"/>
          <w:szCs w:val="22"/>
        </w:rPr>
        <w:t>ЗАПРОСА ПРЕДЛОЖЕНИЙ</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1F3D80" w:rsidRDefault="00C87330" w:rsidP="001F3D80">
      <w:pPr>
        <w:pStyle w:val="af5"/>
        <w:tabs>
          <w:tab w:val="left" w:pos="1418"/>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Следующие условия проведения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являются неотъемлемой частью настоящей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уточняют и дополняют положения разделов </w:t>
      </w:r>
      <w:fldSimple w:instr=" REF _Ref317259002 \r \h  \* MERGEFORMAT ">
        <w:r w:rsidR="00C42283" w:rsidRPr="00C42283">
          <w:rPr>
            <w:rFonts w:ascii="Arial Narrow" w:hAnsi="Arial Narrow"/>
            <w:sz w:val="22"/>
            <w:szCs w:val="22"/>
          </w:rPr>
          <w:t>1</w:t>
        </w:r>
      </w:fldSimple>
      <w:r w:rsidRPr="001F3D80">
        <w:rPr>
          <w:rFonts w:ascii="Arial Narrow" w:hAnsi="Arial Narrow"/>
          <w:sz w:val="22"/>
          <w:szCs w:val="22"/>
        </w:rPr>
        <w:t>…</w:t>
      </w:r>
      <w:fldSimple w:instr=" REF _Ref317259044 \r \h  \* MERGEFORMAT ">
        <w:r w:rsidR="00C42283" w:rsidRPr="00C42283">
          <w:rPr>
            <w:rFonts w:ascii="Arial Narrow" w:hAnsi="Arial Narrow"/>
            <w:sz w:val="22"/>
            <w:szCs w:val="22"/>
          </w:rPr>
          <w:t>4</w:t>
        </w:r>
      </w:fldSimple>
      <w:r w:rsidRPr="001F3D80">
        <w:rPr>
          <w:rFonts w:ascii="Arial Narrow" w:hAnsi="Arial Narrow"/>
          <w:sz w:val="22"/>
          <w:szCs w:val="22"/>
        </w:rPr>
        <w:t xml:space="preserve"> </w:t>
      </w:r>
      <w:r w:rsidR="003E0066" w:rsidRPr="001F3D80">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AD4E5F" w:rsidTr="004E673A">
        <w:trPr>
          <w:trHeight w:val="288"/>
          <w:tblHeader/>
        </w:trPr>
        <w:tc>
          <w:tcPr>
            <w:tcW w:w="498" w:type="dxa"/>
            <w:vAlign w:val="center"/>
          </w:tcPr>
          <w:p w:rsidR="00C87330" w:rsidRPr="00AD4E5F" w:rsidRDefault="00C87330" w:rsidP="001F3D80">
            <w:pPr>
              <w:spacing w:before="120"/>
              <w:jc w:val="center"/>
              <w:rPr>
                <w:rFonts w:ascii="Arial Narrow" w:hAnsi="Arial Narrow"/>
                <w:sz w:val="16"/>
                <w:szCs w:val="16"/>
              </w:rPr>
            </w:pPr>
            <w:r w:rsidRPr="00AD4E5F">
              <w:rPr>
                <w:rFonts w:ascii="Arial Narrow" w:hAnsi="Arial Narrow"/>
                <w:sz w:val="16"/>
                <w:szCs w:val="16"/>
              </w:rPr>
              <w:t xml:space="preserve">№ </w:t>
            </w:r>
            <w:proofErr w:type="spellStart"/>
            <w:proofErr w:type="gramStart"/>
            <w:r w:rsidRPr="00AD4E5F">
              <w:rPr>
                <w:rFonts w:ascii="Arial Narrow" w:hAnsi="Arial Narrow"/>
                <w:sz w:val="16"/>
                <w:szCs w:val="16"/>
              </w:rPr>
              <w:t>п</w:t>
            </w:r>
            <w:proofErr w:type="spellEnd"/>
            <w:proofErr w:type="gramEnd"/>
            <w:r w:rsidRPr="00AD4E5F">
              <w:rPr>
                <w:rFonts w:ascii="Arial Narrow" w:hAnsi="Arial Narrow"/>
                <w:sz w:val="16"/>
                <w:szCs w:val="16"/>
              </w:rPr>
              <w:t>/</w:t>
            </w:r>
            <w:proofErr w:type="spellStart"/>
            <w:r w:rsidRPr="00AD4E5F">
              <w:rPr>
                <w:rFonts w:ascii="Arial Narrow" w:hAnsi="Arial Narrow"/>
                <w:sz w:val="16"/>
                <w:szCs w:val="16"/>
              </w:rPr>
              <w:t>п</w:t>
            </w:r>
            <w:proofErr w:type="spellEnd"/>
          </w:p>
        </w:tc>
        <w:tc>
          <w:tcPr>
            <w:tcW w:w="2409" w:type="dxa"/>
            <w:vAlign w:val="center"/>
          </w:tcPr>
          <w:p w:rsidR="00C87330" w:rsidRPr="00AD4E5F" w:rsidRDefault="00C87330" w:rsidP="001F3D80">
            <w:pPr>
              <w:pStyle w:val="22"/>
              <w:spacing w:before="120"/>
              <w:ind w:firstLine="0"/>
              <w:jc w:val="center"/>
              <w:rPr>
                <w:rFonts w:ascii="Arial Narrow" w:hAnsi="Arial Narrow"/>
                <w:bCs/>
                <w:sz w:val="16"/>
                <w:szCs w:val="16"/>
              </w:rPr>
            </w:pPr>
            <w:r w:rsidRPr="00AD4E5F">
              <w:rPr>
                <w:rFonts w:ascii="Arial Narrow" w:hAnsi="Arial Narrow"/>
                <w:bCs/>
                <w:sz w:val="16"/>
                <w:szCs w:val="16"/>
              </w:rPr>
              <w:t xml:space="preserve">Наименование </w:t>
            </w:r>
            <w:proofErr w:type="spellStart"/>
            <w:proofErr w:type="gramStart"/>
            <w:r w:rsidRPr="00AD4E5F">
              <w:rPr>
                <w:rFonts w:ascii="Arial Narrow" w:hAnsi="Arial Narrow"/>
                <w:bCs/>
                <w:sz w:val="16"/>
                <w:szCs w:val="16"/>
              </w:rPr>
              <w:t>п</w:t>
            </w:r>
            <w:proofErr w:type="spellEnd"/>
            <w:proofErr w:type="gramEnd"/>
            <w:r w:rsidRPr="00AD4E5F">
              <w:rPr>
                <w:rFonts w:ascii="Arial Narrow" w:hAnsi="Arial Narrow"/>
                <w:bCs/>
                <w:sz w:val="16"/>
                <w:szCs w:val="16"/>
              </w:rPr>
              <w:t>/</w:t>
            </w:r>
            <w:proofErr w:type="spellStart"/>
            <w:r w:rsidRPr="00AD4E5F">
              <w:rPr>
                <w:rFonts w:ascii="Arial Narrow" w:hAnsi="Arial Narrow"/>
                <w:bCs/>
                <w:sz w:val="16"/>
                <w:szCs w:val="16"/>
              </w:rPr>
              <w:t>п</w:t>
            </w:r>
            <w:proofErr w:type="spellEnd"/>
          </w:p>
        </w:tc>
        <w:tc>
          <w:tcPr>
            <w:tcW w:w="7230" w:type="dxa"/>
            <w:vAlign w:val="center"/>
          </w:tcPr>
          <w:p w:rsidR="00C87330" w:rsidRPr="00AD4E5F" w:rsidRDefault="00C87330" w:rsidP="001F3D80">
            <w:pPr>
              <w:pStyle w:val="22"/>
              <w:spacing w:before="120"/>
              <w:ind w:right="153" w:firstLine="0"/>
              <w:jc w:val="center"/>
              <w:rPr>
                <w:rFonts w:ascii="Arial Narrow" w:hAnsi="Arial Narrow"/>
                <w:bCs/>
                <w:sz w:val="16"/>
                <w:szCs w:val="16"/>
              </w:rPr>
            </w:pPr>
            <w:r w:rsidRPr="00AD4E5F">
              <w:rPr>
                <w:rFonts w:ascii="Arial Narrow" w:hAnsi="Arial Narrow"/>
                <w:bCs/>
                <w:sz w:val="16"/>
                <w:szCs w:val="16"/>
              </w:rPr>
              <w:t>Содержание</w:t>
            </w:r>
          </w:p>
        </w:tc>
      </w:tr>
      <w:tr w:rsidR="00963824" w:rsidRPr="001F3D80" w:rsidTr="00571103">
        <w:trPr>
          <w:trHeight w:val="1527"/>
        </w:trPr>
        <w:tc>
          <w:tcPr>
            <w:tcW w:w="498" w:type="dxa"/>
          </w:tcPr>
          <w:p w:rsidR="00963824" w:rsidRPr="001F3D80" w:rsidRDefault="00963824" w:rsidP="001F3D80">
            <w:pPr>
              <w:numPr>
                <w:ilvl w:val="0"/>
                <w:numId w:val="35"/>
              </w:numPr>
              <w:tabs>
                <w:tab w:val="num" w:pos="786"/>
              </w:tabs>
              <w:spacing w:before="120"/>
              <w:ind w:left="0" w:hanging="17"/>
              <w:jc w:val="center"/>
              <w:rPr>
                <w:rFonts w:ascii="Arial Narrow" w:hAnsi="Arial Narrow"/>
                <w:sz w:val="22"/>
                <w:szCs w:val="22"/>
              </w:rPr>
            </w:pPr>
            <w:bookmarkStart w:id="322" w:name="_Ref317250566"/>
          </w:p>
        </w:tc>
        <w:bookmarkEnd w:id="322"/>
        <w:tc>
          <w:tcPr>
            <w:tcW w:w="2409" w:type="dxa"/>
          </w:tcPr>
          <w:p w:rsidR="00CD072F" w:rsidRPr="00AD4E5F" w:rsidRDefault="00963824" w:rsidP="001F3D80">
            <w:pPr>
              <w:spacing w:before="120"/>
              <w:rPr>
                <w:rFonts w:ascii="Arial Narrow" w:hAnsi="Arial Narrow"/>
                <w:bCs/>
                <w:sz w:val="20"/>
                <w:szCs w:val="20"/>
              </w:rPr>
            </w:pPr>
            <w:r w:rsidRPr="00AD4E5F">
              <w:rPr>
                <w:rFonts w:ascii="Arial Narrow" w:hAnsi="Arial Narrow"/>
                <w:bCs/>
                <w:sz w:val="20"/>
                <w:szCs w:val="20"/>
              </w:rPr>
              <w:t xml:space="preserve">Предмет запроса предложений </w:t>
            </w:r>
          </w:p>
          <w:p w:rsidR="00963824" w:rsidRPr="00AD4E5F" w:rsidRDefault="00963824" w:rsidP="001F3D80">
            <w:pPr>
              <w:spacing w:before="120"/>
              <w:rPr>
                <w:rFonts w:ascii="Arial Narrow" w:hAnsi="Arial Narrow"/>
                <w:bCs/>
                <w:sz w:val="20"/>
                <w:szCs w:val="20"/>
              </w:rPr>
            </w:pPr>
            <w:r w:rsidRPr="00AD4E5F">
              <w:rPr>
                <w:rFonts w:ascii="Arial Narrow" w:hAnsi="Arial Narrow"/>
                <w:sz w:val="20"/>
                <w:szCs w:val="20"/>
              </w:rPr>
              <w:t xml:space="preserve">Состав и объем </w:t>
            </w:r>
            <w:r w:rsidRPr="00AD4E5F">
              <w:rPr>
                <w:rFonts w:ascii="Arial Narrow" w:hAnsi="Arial Narrow"/>
                <w:i/>
                <w:sz w:val="20"/>
                <w:szCs w:val="20"/>
              </w:rPr>
              <w:t>[товара/ работ/услуг]</w:t>
            </w:r>
          </w:p>
        </w:tc>
        <w:tc>
          <w:tcPr>
            <w:tcW w:w="7230" w:type="dxa"/>
          </w:tcPr>
          <w:p w:rsidR="005E2482" w:rsidRPr="003E3111" w:rsidRDefault="00963824" w:rsidP="001F3D80">
            <w:pPr>
              <w:spacing w:before="120"/>
              <w:jc w:val="both"/>
              <w:rPr>
                <w:rFonts w:ascii="Arial Narrow" w:hAnsi="Arial Narrow"/>
                <w:sz w:val="20"/>
                <w:szCs w:val="20"/>
              </w:rPr>
            </w:pPr>
            <w:r w:rsidRPr="003E3111">
              <w:rPr>
                <w:rFonts w:ascii="Arial Narrow" w:hAnsi="Arial Narrow"/>
                <w:sz w:val="20"/>
                <w:szCs w:val="20"/>
              </w:rPr>
              <w:t xml:space="preserve">Право заключения договора </w:t>
            </w:r>
            <w:r w:rsidR="00931021" w:rsidRPr="003E3111">
              <w:rPr>
                <w:rFonts w:ascii="Arial Narrow" w:hAnsi="Arial Narrow"/>
                <w:sz w:val="20"/>
                <w:szCs w:val="20"/>
              </w:rPr>
              <w:t xml:space="preserve">на </w:t>
            </w:r>
            <w:r w:rsidR="003E3111" w:rsidRPr="003E3111">
              <w:rPr>
                <w:rFonts w:ascii="Arial Narrow" w:hAnsi="Arial Narrow"/>
                <w:sz w:val="20"/>
                <w:szCs w:val="20"/>
              </w:rPr>
              <w:t xml:space="preserve">выполнение работ по разработке дизайна, изготовлению и поставке полиграфической продукции с символикой «Росатомфлот» </w:t>
            </w:r>
            <w:r w:rsidR="003E3111" w:rsidRPr="003E3111">
              <w:rPr>
                <w:rFonts w:ascii="Arial Narrow" w:hAnsi="Arial Narrow"/>
                <w:color w:val="000000"/>
                <w:sz w:val="20"/>
                <w:szCs w:val="20"/>
              </w:rPr>
              <w:t xml:space="preserve"> </w:t>
            </w:r>
            <w:r w:rsidR="003E3111" w:rsidRPr="003E3111">
              <w:rPr>
                <w:rFonts w:ascii="Arial Narrow" w:hAnsi="Arial Narrow"/>
                <w:sz w:val="20"/>
                <w:szCs w:val="20"/>
              </w:rPr>
              <w:t>(номенклатурная группа № 16.10 – поставка полиграфической продукции)</w:t>
            </w:r>
            <w:r w:rsidR="005E2482" w:rsidRPr="003E3111">
              <w:rPr>
                <w:rFonts w:ascii="Arial Narrow" w:hAnsi="Arial Narrow"/>
                <w:sz w:val="20"/>
                <w:szCs w:val="20"/>
              </w:rPr>
              <w:t xml:space="preserve"> </w:t>
            </w:r>
          </w:p>
          <w:p w:rsidR="00963824" w:rsidRPr="003E3111" w:rsidRDefault="00963824" w:rsidP="001F3D80">
            <w:pPr>
              <w:spacing w:before="120"/>
              <w:jc w:val="both"/>
              <w:rPr>
                <w:rFonts w:ascii="Arial Narrow" w:hAnsi="Arial Narrow"/>
                <w:bCs/>
                <w:sz w:val="20"/>
                <w:szCs w:val="20"/>
              </w:rPr>
            </w:pPr>
            <w:r w:rsidRPr="003E3111">
              <w:rPr>
                <w:rFonts w:ascii="Arial Narrow" w:hAnsi="Arial Narrow"/>
                <w:sz w:val="20"/>
                <w:szCs w:val="20"/>
              </w:rPr>
              <w:t xml:space="preserve">Состав и объем </w:t>
            </w:r>
            <w:r w:rsidRPr="003E3111">
              <w:rPr>
                <w:rFonts w:ascii="Arial Narrow" w:hAnsi="Arial Narrow"/>
                <w:i/>
                <w:sz w:val="20"/>
                <w:szCs w:val="20"/>
              </w:rPr>
              <w:t>[товара/работ/услуг]</w:t>
            </w:r>
            <w:r w:rsidRPr="003E3111">
              <w:rPr>
                <w:rFonts w:ascii="Arial Narrow" w:hAnsi="Arial Narrow"/>
                <w:sz w:val="20"/>
                <w:szCs w:val="20"/>
              </w:rPr>
              <w:t>: в соответствии с условиями раздела 7 «Техническая часть».</w:t>
            </w:r>
          </w:p>
        </w:tc>
      </w:tr>
      <w:tr w:rsidR="002C38D2" w:rsidRPr="001F3D80" w:rsidTr="0079616A">
        <w:trPr>
          <w:trHeight w:val="641"/>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3" w:name="_Ref320198365"/>
          </w:p>
        </w:tc>
        <w:bookmarkEnd w:id="323"/>
        <w:tc>
          <w:tcPr>
            <w:tcW w:w="2409" w:type="dxa"/>
          </w:tcPr>
          <w:p w:rsidR="002C38D2" w:rsidRPr="00AD4E5F" w:rsidRDefault="002C38D2" w:rsidP="001F3D80">
            <w:pPr>
              <w:spacing w:before="120"/>
              <w:ind w:right="70"/>
              <w:rPr>
                <w:rFonts w:ascii="Arial Narrow" w:hAnsi="Arial Narrow"/>
                <w:bCs/>
                <w:sz w:val="20"/>
                <w:szCs w:val="20"/>
              </w:rPr>
            </w:pPr>
            <w:r w:rsidRPr="00AD4E5F">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AD4E5F" w:rsidRDefault="002C38D2" w:rsidP="001F3D80">
            <w:pPr>
              <w:spacing w:before="120"/>
              <w:jc w:val="both"/>
              <w:rPr>
                <w:rFonts w:ascii="Arial Narrow" w:hAnsi="Arial Narrow"/>
                <w:sz w:val="20"/>
                <w:szCs w:val="20"/>
              </w:rPr>
            </w:pPr>
            <w:r w:rsidRPr="00AD4E5F">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AD4E5F">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p>
        </w:tc>
      </w:tr>
      <w:tr w:rsidR="00963824" w:rsidRPr="001F3D80" w:rsidTr="0079616A">
        <w:trPr>
          <w:trHeight w:val="152"/>
        </w:trPr>
        <w:tc>
          <w:tcPr>
            <w:tcW w:w="498" w:type="dxa"/>
          </w:tcPr>
          <w:p w:rsidR="00963824" w:rsidRPr="001F3D80" w:rsidRDefault="00963824" w:rsidP="001F3D80">
            <w:pPr>
              <w:numPr>
                <w:ilvl w:val="0"/>
                <w:numId w:val="35"/>
              </w:numPr>
              <w:tabs>
                <w:tab w:val="num" w:pos="786"/>
              </w:tabs>
              <w:spacing w:before="120"/>
              <w:ind w:left="0" w:hanging="15"/>
              <w:jc w:val="center"/>
              <w:rPr>
                <w:rFonts w:ascii="Arial Narrow" w:hAnsi="Arial Narrow"/>
                <w:sz w:val="22"/>
                <w:szCs w:val="22"/>
              </w:rPr>
            </w:pPr>
            <w:bookmarkStart w:id="324" w:name="_Ref317250598"/>
          </w:p>
        </w:tc>
        <w:bookmarkEnd w:id="324"/>
        <w:tc>
          <w:tcPr>
            <w:tcW w:w="2409" w:type="dxa"/>
          </w:tcPr>
          <w:p w:rsidR="00963824" w:rsidRPr="00AD4E5F" w:rsidRDefault="00963824" w:rsidP="001F3D80">
            <w:pPr>
              <w:spacing w:before="120"/>
              <w:ind w:right="153"/>
              <w:rPr>
                <w:rFonts w:ascii="Arial Narrow" w:hAnsi="Arial Narrow"/>
                <w:sz w:val="20"/>
                <w:szCs w:val="20"/>
              </w:rPr>
            </w:pPr>
            <w:r w:rsidRPr="00AD4E5F">
              <w:rPr>
                <w:rFonts w:ascii="Arial Narrow" w:hAnsi="Arial Narrow"/>
                <w:sz w:val="20"/>
                <w:szCs w:val="20"/>
              </w:rPr>
              <w:t>Условия договора:</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Сроки </w:t>
            </w:r>
            <w:r w:rsidRPr="00AD4E5F">
              <w:rPr>
                <w:rFonts w:ascii="Arial Narrow" w:hAnsi="Arial Narrow"/>
                <w:i/>
                <w:sz w:val="20"/>
                <w:szCs w:val="20"/>
              </w:rPr>
              <w:t>поставки товара/ выполнения работ или оказания услуг</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Место </w:t>
            </w:r>
            <w:r w:rsidRPr="00AD4E5F">
              <w:rPr>
                <w:rFonts w:ascii="Arial Narrow" w:hAnsi="Arial Narrow"/>
                <w:i/>
                <w:sz w:val="20"/>
                <w:szCs w:val="20"/>
              </w:rPr>
              <w:t>поставки товара/ выполнения работ или оказания услуг</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i/>
                <w:sz w:val="20"/>
                <w:szCs w:val="20"/>
              </w:rPr>
              <w:t xml:space="preserve">Условия оплаты </w:t>
            </w:r>
          </w:p>
        </w:tc>
        <w:tc>
          <w:tcPr>
            <w:tcW w:w="7230" w:type="dxa"/>
          </w:tcPr>
          <w:p w:rsidR="00A05466" w:rsidRPr="00A05466" w:rsidRDefault="00A05466" w:rsidP="00A05466">
            <w:pPr>
              <w:spacing w:before="120"/>
              <w:jc w:val="both"/>
              <w:rPr>
                <w:rFonts w:ascii="Arial Narrow" w:hAnsi="Arial Narrow"/>
                <w:color w:val="000000"/>
                <w:sz w:val="20"/>
                <w:szCs w:val="20"/>
              </w:rPr>
            </w:pPr>
            <w:r w:rsidRPr="00A05466">
              <w:rPr>
                <w:rFonts w:ascii="Arial Narrow" w:hAnsi="Arial Narrow"/>
                <w:color w:val="000000"/>
                <w:sz w:val="20"/>
                <w:szCs w:val="20"/>
              </w:rPr>
              <w:t>с «25» октября 2013 г. по «30» октября 2013 г</w:t>
            </w:r>
          </w:p>
          <w:p w:rsidR="00642429" w:rsidRPr="00A05466" w:rsidRDefault="00642429" w:rsidP="001F3D80">
            <w:pPr>
              <w:spacing w:before="120"/>
              <w:jc w:val="both"/>
              <w:rPr>
                <w:rFonts w:ascii="Arial Narrow" w:hAnsi="Arial Narrow"/>
                <w:sz w:val="20"/>
                <w:szCs w:val="20"/>
              </w:rPr>
            </w:pPr>
          </w:p>
          <w:p w:rsidR="003877B3" w:rsidRPr="00A05466" w:rsidRDefault="003877B3" w:rsidP="001F3D80">
            <w:pPr>
              <w:spacing w:before="120"/>
              <w:jc w:val="both"/>
              <w:rPr>
                <w:rFonts w:ascii="Arial Narrow" w:hAnsi="Arial Narrow"/>
                <w:sz w:val="20"/>
                <w:szCs w:val="20"/>
              </w:rPr>
            </w:pPr>
          </w:p>
          <w:p w:rsidR="00963824" w:rsidRPr="00A05466" w:rsidRDefault="003877B3" w:rsidP="001F3D80">
            <w:pPr>
              <w:spacing w:before="120"/>
              <w:jc w:val="both"/>
              <w:rPr>
                <w:rFonts w:ascii="Arial Narrow" w:hAnsi="Arial Narrow"/>
                <w:bCs/>
                <w:color w:val="000000"/>
                <w:sz w:val="20"/>
                <w:szCs w:val="20"/>
              </w:rPr>
            </w:pPr>
            <w:r w:rsidRPr="00A05466">
              <w:rPr>
                <w:rFonts w:ascii="Arial Narrow" w:hAnsi="Arial Narrow"/>
                <w:bCs/>
                <w:sz w:val="20"/>
                <w:szCs w:val="20"/>
              </w:rPr>
              <w:t>в соответствии с условиями проекта договора</w:t>
            </w:r>
          </w:p>
          <w:p w:rsidR="00883BF0" w:rsidRPr="00A05466" w:rsidRDefault="00883BF0" w:rsidP="001F3D80">
            <w:pPr>
              <w:spacing w:before="120"/>
              <w:jc w:val="both"/>
              <w:rPr>
                <w:rFonts w:ascii="Arial Narrow" w:hAnsi="Arial Narrow"/>
                <w:i/>
                <w:sz w:val="20"/>
                <w:szCs w:val="20"/>
              </w:rPr>
            </w:pPr>
          </w:p>
          <w:p w:rsidR="00AD4E5F" w:rsidRPr="00A05466" w:rsidRDefault="00AD4E5F" w:rsidP="001F3D80">
            <w:pPr>
              <w:spacing w:before="120"/>
              <w:jc w:val="both"/>
              <w:rPr>
                <w:rFonts w:ascii="Arial Narrow" w:hAnsi="Arial Narrow"/>
                <w:sz w:val="20"/>
                <w:szCs w:val="20"/>
              </w:rPr>
            </w:pPr>
          </w:p>
          <w:p w:rsidR="00963824" w:rsidRPr="00A05466" w:rsidRDefault="00963824" w:rsidP="001F3D80">
            <w:pPr>
              <w:spacing w:before="120"/>
              <w:jc w:val="both"/>
              <w:rPr>
                <w:rFonts w:ascii="Arial Narrow" w:hAnsi="Arial Narrow"/>
                <w:i/>
                <w:sz w:val="20"/>
                <w:szCs w:val="20"/>
              </w:rPr>
            </w:pPr>
            <w:r w:rsidRPr="00A05466">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1F3D80" w:rsidTr="00163136">
        <w:trPr>
          <w:trHeight w:val="358"/>
        </w:trPr>
        <w:tc>
          <w:tcPr>
            <w:tcW w:w="498" w:type="dxa"/>
            <w:vAlign w:val="center"/>
          </w:tcPr>
          <w:p w:rsidR="0001444C" w:rsidRPr="001F3D80" w:rsidRDefault="00A265D1" w:rsidP="001F3D80">
            <w:pPr>
              <w:tabs>
                <w:tab w:val="left" w:pos="0"/>
                <w:tab w:val="left" w:pos="284"/>
              </w:tabs>
              <w:spacing w:before="120"/>
              <w:rPr>
                <w:rFonts w:ascii="Arial Narrow" w:hAnsi="Arial Narrow"/>
                <w:sz w:val="22"/>
                <w:szCs w:val="22"/>
              </w:rPr>
            </w:pPr>
            <w:r w:rsidRPr="001F3D80">
              <w:rPr>
                <w:rFonts w:ascii="Arial Narrow" w:hAnsi="Arial Narrow"/>
                <w:sz w:val="22"/>
                <w:szCs w:val="22"/>
              </w:rPr>
              <w:t>3.1</w:t>
            </w:r>
          </w:p>
        </w:tc>
        <w:tc>
          <w:tcPr>
            <w:tcW w:w="2409" w:type="dxa"/>
          </w:tcPr>
          <w:p w:rsidR="0001444C" w:rsidRPr="00AD4E5F" w:rsidRDefault="0001444C" w:rsidP="001F3D80">
            <w:pPr>
              <w:spacing w:before="120"/>
              <w:ind w:right="153"/>
              <w:rPr>
                <w:rFonts w:ascii="Arial Narrow" w:hAnsi="Arial Narrow"/>
                <w:sz w:val="20"/>
                <w:szCs w:val="20"/>
              </w:rPr>
            </w:pPr>
            <w:r w:rsidRPr="00AD4E5F">
              <w:rPr>
                <w:rFonts w:ascii="Arial Narrow" w:hAnsi="Arial Narrow"/>
                <w:sz w:val="20"/>
                <w:szCs w:val="20"/>
              </w:rPr>
              <w:t>Встречные предложения по условиям договора</w:t>
            </w:r>
          </w:p>
        </w:tc>
        <w:tc>
          <w:tcPr>
            <w:tcW w:w="7230" w:type="dxa"/>
          </w:tcPr>
          <w:p w:rsidR="00D30A27" w:rsidRPr="00AD4E5F" w:rsidRDefault="0038503E" w:rsidP="001F3D80">
            <w:pPr>
              <w:pStyle w:val="Times12"/>
              <w:overflowPunct/>
              <w:autoSpaceDE/>
              <w:autoSpaceDN/>
              <w:adjustRightInd/>
              <w:spacing w:before="120"/>
              <w:ind w:firstLine="0"/>
              <w:rPr>
                <w:rFonts w:ascii="Arial Narrow" w:hAnsi="Arial Narrow"/>
                <w:b/>
                <w:i/>
                <w:sz w:val="20"/>
                <w:szCs w:val="20"/>
              </w:rPr>
            </w:pPr>
            <w:r w:rsidRPr="00AD4E5F">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AD4E5F">
              <w:rPr>
                <w:rFonts w:ascii="Arial Narrow" w:hAnsi="Arial Narrow"/>
                <w:sz w:val="20"/>
                <w:szCs w:val="20"/>
                <w:u w:val="single"/>
              </w:rPr>
              <w:t>не допускаются.</w:t>
            </w:r>
          </w:p>
        </w:tc>
      </w:tr>
      <w:tr w:rsidR="00C87330" w:rsidRPr="001F3D80" w:rsidTr="0079616A">
        <w:trPr>
          <w:trHeight w:val="416"/>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25" w:name="_Ref317250606"/>
          </w:p>
        </w:tc>
        <w:bookmarkEnd w:id="325"/>
        <w:tc>
          <w:tcPr>
            <w:tcW w:w="2409" w:type="dxa"/>
          </w:tcPr>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 xml:space="preserve">Количество лотов </w:t>
            </w:r>
          </w:p>
        </w:tc>
        <w:tc>
          <w:tcPr>
            <w:tcW w:w="7230" w:type="dxa"/>
            <w:vAlign w:val="center"/>
          </w:tcPr>
          <w:p w:rsidR="00C87330" w:rsidRPr="00AD4E5F" w:rsidRDefault="00693D27" w:rsidP="001F3D80">
            <w:pPr>
              <w:spacing w:before="120"/>
              <w:rPr>
                <w:rFonts w:ascii="Arial Narrow" w:hAnsi="Arial Narrow"/>
                <w:sz w:val="20"/>
                <w:szCs w:val="20"/>
              </w:rPr>
            </w:pPr>
            <w:r w:rsidRPr="00AD4E5F">
              <w:rPr>
                <w:rFonts w:ascii="Arial Narrow" w:hAnsi="Arial Narrow"/>
                <w:sz w:val="20"/>
                <w:szCs w:val="20"/>
              </w:rPr>
              <w:t>1</w:t>
            </w:r>
          </w:p>
        </w:tc>
      </w:tr>
      <w:tr w:rsidR="00693D27" w:rsidRPr="001F3D80" w:rsidTr="0079616A">
        <w:trPr>
          <w:trHeight w:val="152"/>
        </w:trPr>
        <w:tc>
          <w:tcPr>
            <w:tcW w:w="498" w:type="dxa"/>
          </w:tcPr>
          <w:p w:rsidR="00693D27" w:rsidRPr="001F3D80" w:rsidRDefault="00693D27" w:rsidP="001F3D80">
            <w:pPr>
              <w:numPr>
                <w:ilvl w:val="0"/>
                <w:numId w:val="35"/>
              </w:numPr>
              <w:tabs>
                <w:tab w:val="num" w:pos="786"/>
              </w:tabs>
              <w:spacing w:before="120"/>
              <w:ind w:left="0" w:hanging="15"/>
              <w:jc w:val="center"/>
              <w:rPr>
                <w:rFonts w:ascii="Arial Narrow" w:hAnsi="Arial Narrow"/>
                <w:sz w:val="22"/>
                <w:szCs w:val="22"/>
              </w:rPr>
            </w:pPr>
            <w:bookmarkStart w:id="326" w:name="_Ref317249928"/>
          </w:p>
        </w:tc>
        <w:bookmarkEnd w:id="326"/>
        <w:tc>
          <w:tcPr>
            <w:tcW w:w="2409" w:type="dxa"/>
          </w:tcPr>
          <w:p w:rsidR="00693D27" w:rsidRPr="00AD4E5F" w:rsidRDefault="00693D27" w:rsidP="001F3D80">
            <w:pPr>
              <w:spacing w:before="120"/>
              <w:rPr>
                <w:rFonts w:ascii="Arial Narrow" w:hAnsi="Arial Narrow"/>
                <w:sz w:val="20"/>
                <w:szCs w:val="20"/>
              </w:rPr>
            </w:pPr>
            <w:r w:rsidRPr="00AD4E5F">
              <w:rPr>
                <w:rFonts w:ascii="Arial Narrow" w:hAnsi="Arial Narrow"/>
                <w:sz w:val="20"/>
                <w:szCs w:val="20"/>
              </w:rPr>
              <w:t>Заказчик</w:t>
            </w:r>
          </w:p>
        </w:tc>
        <w:tc>
          <w:tcPr>
            <w:tcW w:w="7230" w:type="dxa"/>
          </w:tcPr>
          <w:p w:rsidR="00693D27" w:rsidRPr="00AD4E5F" w:rsidRDefault="00693D27"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693D27" w:rsidRPr="00AD4E5F" w:rsidRDefault="00693D27"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tc>
      </w:tr>
      <w:tr w:rsidR="002C38D2" w:rsidRPr="008A14D5" w:rsidTr="0079616A">
        <w:trPr>
          <w:trHeight w:val="152"/>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7" w:name="_Ref317250471"/>
          </w:p>
        </w:tc>
        <w:bookmarkEnd w:id="327"/>
        <w:tc>
          <w:tcPr>
            <w:tcW w:w="2409" w:type="dxa"/>
          </w:tcPr>
          <w:p w:rsidR="002C38D2" w:rsidRPr="00AD4E5F" w:rsidRDefault="002C38D2" w:rsidP="001F3D80">
            <w:pPr>
              <w:spacing w:before="120"/>
              <w:ind w:right="153"/>
              <w:rPr>
                <w:rFonts w:ascii="Arial Narrow" w:hAnsi="Arial Narrow"/>
                <w:sz w:val="20"/>
                <w:szCs w:val="20"/>
              </w:rPr>
            </w:pPr>
            <w:r w:rsidRPr="00AD4E5F">
              <w:rPr>
                <w:rFonts w:ascii="Arial Narrow" w:hAnsi="Arial Narrow"/>
                <w:sz w:val="20"/>
                <w:szCs w:val="20"/>
              </w:rPr>
              <w:t>О</w:t>
            </w:r>
            <w:r w:rsidRPr="00AD4E5F">
              <w:rPr>
                <w:rFonts w:ascii="Arial Narrow" w:hAnsi="Arial Narrow"/>
                <w:bCs/>
                <w:sz w:val="20"/>
                <w:szCs w:val="20"/>
              </w:rPr>
              <w:t>рганизатор запроса предложений</w:t>
            </w:r>
          </w:p>
        </w:tc>
        <w:tc>
          <w:tcPr>
            <w:tcW w:w="7230" w:type="dxa"/>
          </w:tcPr>
          <w:p w:rsidR="002C38D2" w:rsidRPr="00AD4E5F" w:rsidRDefault="002C38D2"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2C38D2" w:rsidRPr="00AD4E5F" w:rsidRDefault="002C38D2"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p w:rsidR="00F30B56" w:rsidRPr="00AD4E5F" w:rsidRDefault="00F30B56"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Контактные лица: </w:t>
            </w:r>
            <w:proofErr w:type="spellStart"/>
            <w:r w:rsidRPr="00AD4E5F">
              <w:rPr>
                <w:rFonts w:ascii="Arial Narrow" w:hAnsi="Arial Narrow"/>
                <w:sz w:val="20"/>
                <w:szCs w:val="20"/>
              </w:rPr>
              <w:t>Сосунова</w:t>
            </w:r>
            <w:proofErr w:type="spellEnd"/>
            <w:r w:rsidRPr="00AD4E5F">
              <w:rPr>
                <w:rFonts w:ascii="Arial Narrow" w:hAnsi="Arial Narrow"/>
                <w:sz w:val="20"/>
                <w:szCs w:val="20"/>
              </w:rPr>
              <w:t xml:space="preserve"> Анна Александровна, т. (8152) 553-236, +7 911 345 67 63,</w:t>
            </w:r>
          </w:p>
          <w:p w:rsidR="002C38D2" w:rsidRPr="00AD4E5F" w:rsidRDefault="00F30B56" w:rsidP="001F3D80">
            <w:pPr>
              <w:tabs>
                <w:tab w:val="left" w:pos="6015"/>
              </w:tabs>
              <w:spacing w:before="120"/>
              <w:jc w:val="both"/>
              <w:rPr>
                <w:rFonts w:ascii="Arial Narrow" w:hAnsi="Arial Narrow"/>
                <w:sz w:val="20"/>
                <w:szCs w:val="20"/>
                <w:lang w:val="en-US"/>
              </w:rPr>
            </w:pPr>
            <w:r w:rsidRPr="00AD4E5F">
              <w:rPr>
                <w:rFonts w:ascii="Arial Narrow" w:hAnsi="Arial Narrow"/>
                <w:sz w:val="20"/>
                <w:szCs w:val="20"/>
                <w:lang w:val="en-US"/>
              </w:rPr>
              <w:t xml:space="preserve">E-mail: </w:t>
            </w:r>
            <w:hyperlink r:id="rId22" w:history="1">
              <w:r w:rsidRPr="00AD4E5F">
                <w:rPr>
                  <w:rStyle w:val="afc"/>
                  <w:rFonts w:ascii="Arial Narrow" w:hAnsi="Arial Narrow"/>
                  <w:sz w:val="20"/>
                  <w:szCs w:val="20"/>
                  <w:lang w:val="en-US"/>
                </w:rPr>
                <w:t>SosunovaAA@rosatomflot.ru</w:t>
              </w:r>
            </w:hyperlink>
          </w:p>
        </w:tc>
      </w:tr>
      <w:tr w:rsidR="001D6B66" w:rsidRPr="001F3D80" w:rsidTr="0079616A">
        <w:trPr>
          <w:trHeight w:val="70"/>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lang w:val="en-US"/>
              </w:rPr>
            </w:pPr>
            <w:bookmarkStart w:id="328" w:name="_Ref317250534"/>
          </w:p>
        </w:tc>
        <w:bookmarkEnd w:id="328"/>
        <w:tc>
          <w:tcPr>
            <w:tcW w:w="2409" w:type="dxa"/>
          </w:tcPr>
          <w:p w:rsidR="001D6B66" w:rsidRPr="00AD4E5F" w:rsidRDefault="001D6B66" w:rsidP="001F3D80">
            <w:pPr>
              <w:spacing w:before="120"/>
              <w:ind w:right="153"/>
              <w:rPr>
                <w:rFonts w:ascii="Arial Narrow" w:hAnsi="Arial Narrow"/>
                <w:sz w:val="20"/>
                <w:szCs w:val="20"/>
              </w:rPr>
            </w:pPr>
            <w:r w:rsidRPr="00AD4E5F">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AD4E5F" w:rsidRDefault="002F7F5A"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Официальным сайтом </w:t>
            </w:r>
            <w:r w:rsidRPr="00AD4E5F">
              <w:rPr>
                <w:rFonts w:ascii="Arial Narrow" w:hAnsi="Arial Narrow"/>
                <w:sz w:val="20"/>
                <w:szCs w:val="20"/>
              </w:rPr>
              <w:t>в сети «Интернет» для размещения информации о проведении запроса предложений является:</w:t>
            </w:r>
          </w:p>
          <w:p w:rsidR="002C38D2"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Официальный государственный сайт </w:t>
            </w:r>
            <w:r w:rsidRPr="00AD4E5F">
              <w:rPr>
                <w:rFonts w:ascii="Arial Narrow" w:hAnsi="Arial Narrow"/>
                <w:sz w:val="20"/>
                <w:szCs w:val="20"/>
              </w:rPr>
              <w:t>(</w:t>
            </w:r>
            <w:hyperlink r:id="rId23" w:history="1">
              <w:r w:rsidRPr="00AD4E5F">
                <w:rPr>
                  <w:rFonts w:ascii="Arial Narrow" w:hAnsi="Arial Narrow"/>
                  <w:color w:val="0000FF"/>
                  <w:sz w:val="20"/>
                  <w:szCs w:val="20"/>
                  <w:u w:val="single"/>
                </w:rPr>
                <w:t>http://www.zakupki.gov.ru</w:t>
              </w:r>
            </w:hyperlink>
            <w:r w:rsidRPr="00AD4E5F">
              <w:rPr>
                <w:rFonts w:ascii="Arial Narrow" w:hAnsi="Arial Narrow"/>
                <w:sz w:val="20"/>
                <w:szCs w:val="20"/>
              </w:rPr>
              <w:t xml:space="preserve">), </w:t>
            </w:r>
          </w:p>
          <w:p w:rsidR="002C38D2" w:rsidRPr="00AD4E5F" w:rsidRDefault="002C38D2" w:rsidP="001F3D80">
            <w:pPr>
              <w:tabs>
                <w:tab w:val="left" w:pos="1134"/>
              </w:tabs>
              <w:spacing w:before="120"/>
              <w:jc w:val="both"/>
              <w:rPr>
                <w:rFonts w:ascii="Arial Narrow" w:hAnsi="Arial Narrow"/>
                <w:spacing w:val="-6"/>
                <w:sz w:val="20"/>
                <w:szCs w:val="20"/>
              </w:rPr>
            </w:pPr>
            <w:r w:rsidRPr="00AD4E5F">
              <w:rPr>
                <w:rFonts w:ascii="Arial Narrow" w:hAnsi="Arial Narrow"/>
                <w:sz w:val="20"/>
                <w:szCs w:val="20"/>
              </w:rPr>
              <w:t>Официальный сайт по закупкам атомной отрасли Госкорпорации «Рос</w:t>
            </w:r>
            <w:r w:rsidRPr="00AD4E5F">
              <w:rPr>
                <w:rFonts w:ascii="Arial Narrow" w:hAnsi="Arial Narrow"/>
                <w:spacing w:val="-6"/>
                <w:sz w:val="20"/>
                <w:szCs w:val="20"/>
              </w:rPr>
              <w:t>атом» (</w:t>
            </w:r>
            <w:hyperlink r:id="rId24" w:history="1">
              <w:r w:rsidRPr="00AD4E5F">
                <w:rPr>
                  <w:rFonts w:ascii="Arial Narrow" w:hAnsi="Arial Narrow"/>
                  <w:color w:val="0000FF"/>
                  <w:sz w:val="20"/>
                  <w:szCs w:val="20"/>
                  <w:u w:val="single"/>
                </w:rPr>
                <w:t>http://zakupki.rosatom.ru</w:t>
              </w:r>
            </w:hyperlink>
            <w:r w:rsidRPr="00AD4E5F">
              <w:rPr>
                <w:rFonts w:ascii="Arial Narrow" w:hAnsi="Arial Narrow"/>
                <w:spacing w:val="-6"/>
                <w:sz w:val="20"/>
                <w:szCs w:val="20"/>
              </w:rPr>
              <w:t>).</w:t>
            </w:r>
          </w:p>
          <w:p w:rsidR="001D6B66"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AD4E5F">
                <w:rPr>
                  <w:rStyle w:val="afc"/>
                  <w:rFonts w:ascii="Arial Narrow" w:hAnsi="Arial Narrow"/>
                  <w:sz w:val="20"/>
                  <w:szCs w:val="20"/>
                </w:rPr>
                <w:t>www.a-k-d.ru</w:t>
              </w:r>
            </w:hyperlink>
          </w:p>
        </w:tc>
      </w:tr>
      <w:tr w:rsidR="004927C1" w:rsidRPr="001F3D80" w:rsidTr="0079616A">
        <w:trPr>
          <w:trHeight w:val="152"/>
        </w:trPr>
        <w:tc>
          <w:tcPr>
            <w:tcW w:w="498" w:type="dxa"/>
          </w:tcPr>
          <w:p w:rsidR="004927C1" w:rsidRPr="001F3D80" w:rsidRDefault="004927C1"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4927C1" w:rsidRPr="00AD4E5F" w:rsidRDefault="004927C1" w:rsidP="001F3D80">
            <w:pPr>
              <w:spacing w:before="120"/>
              <w:ind w:right="153"/>
              <w:rPr>
                <w:rFonts w:ascii="Arial Narrow" w:hAnsi="Arial Narrow"/>
                <w:sz w:val="20"/>
                <w:szCs w:val="20"/>
              </w:rPr>
            </w:pPr>
            <w:r w:rsidRPr="00AD4E5F">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AD4E5F" w:rsidRDefault="004927C1" w:rsidP="001F3D80">
            <w:pPr>
              <w:spacing w:before="120"/>
              <w:ind w:right="153"/>
              <w:rPr>
                <w:rStyle w:val="afc"/>
                <w:rFonts w:ascii="Arial Narrow" w:hAnsi="Arial Narrow"/>
                <w:color w:val="auto"/>
                <w:sz w:val="20"/>
                <w:szCs w:val="20"/>
                <w:u w:val="none"/>
              </w:rPr>
            </w:pPr>
            <w:proofErr w:type="gramStart"/>
            <w:r w:rsidRPr="00AD4E5F">
              <w:rPr>
                <w:rStyle w:val="afc"/>
                <w:rFonts w:ascii="Arial Narrow" w:hAnsi="Arial Narrow"/>
                <w:color w:val="auto"/>
                <w:sz w:val="20"/>
                <w:szCs w:val="20"/>
                <w:u w:val="none"/>
              </w:rPr>
              <w:t>Указана</w:t>
            </w:r>
            <w:proofErr w:type="gramEnd"/>
            <w:r w:rsidRPr="00AD4E5F">
              <w:rPr>
                <w:rStyle w:val="afc"/>
                <w:rFonts w:ascii="Arial Narrow" w:hAnsi="Arial Narrow"/>
                <w:color w:val="auto"/>
                <w:sz w:val="20"/>
                <w:szCs w:val="20"/>
                <w:u w:val="none"/>
              </w:rPr>
              <w:t xml:space="preserve"> на сайтах:</w:t>
            </w:r>
          </w:p>
          <w:p w:rsidR="004927C1" w:rsidRPr="00AD4E5F" w:rsidRDefault="00DA4A41" w:rsidP="001F3D80">
            <w:pPr>
              <w:spacing w:before="120"/>
              <w:ind w:right="153"/>
              <w:rPr>
                <w:rStyle w:val="afc"/>
                <w:rFonts w:ascii="Arial Narrow" w:hAnsi="Arial Narrow"/>
                <w:color w:val="auto"/>
                <w:sz w:val="20"/>
                <w:szCs w:val="20"/>
                <w:u w:val="none"/>
              </w:rPr>
            </w:pPr>
            <w:hyperlink r:id="rId26" w:history="1">
              <w:r w:rsidR="004927C1" w:rsidRPr="00AD4E5F">
                <w:rPr>
                  <w:rStyle w:val="afc"/>
                  <w:rFonts w:ascii="Arial Narrow" w:hAnsi="Arial Narrow"/>
                  <w:sz w:val="20"/>
                  <w:szCs w:val="20"/>
                </w:rPr>
                <w:t>http://www.zakupki.gov.ru</w:t>
              </w:r>
            </w:hyperlink>
          </w:p>
          <w:p w:rsidR="004927C1" w:rsidRPr="00AD4E5F" w:rsidRDefault="00DA4A41" w:rsidP="001F3D80">
            <w:pPr>
              <w:spacing w:before="120"/>
              <w:ind w:right="153"/>
              <w:rPr>
                <w:rStyle w:val="afc"/>
                <w:rFonts w:ascii="Arial Narrow" w:hAnsi="Arial Narrow"/>
                <w:sz w:val="20"/>
                <w:szCs w:val="20"/>
              </w:rPr>
            </w:pPr>
            <w:hyperlink r:id="rId27" w:history="1">
              <w:r w:rsidR="004927C1" w:rsidRPr="00AD4E5F">
                <w:rPr>
                  <w:rStyle w:val="afc"/>
                  <w:rFonts w:ascii="Arial Narrow" w:hAnsi="Arial Narrow"/>
                  <w:sz w:val="20"/>
                  <w:szCs w:val="20"/>
                </w:rPr>
                <w:t>http://zakupki.rosatom.ru/</w:t>
              </w:r>
            </w:hyperlink>
          </w:p>
          <w:p w:rsidR="004927C1" w:rsidRPr="00AD4E5F" w:rsidRDefault="00DA4A41" w:rsidP="001F3D80">
            <w:pPr>
              <w:spacing w:before="120"/>
              <w:ind w:right="153"/>
              <w:rPr>
                <w:rFonts w:ascii="Arial Narrow" w:hAnsi="Arial Narrow"/>
                <w:bCs/>
                <w:sz w:val="20"/>
                <w:szCs w:val="20"/>
              </w:rPr>
            </w:pPr>
            <w:hyperlink r:id="rId28" w:history="1">
              <w:r w:rsidR="004927C1" w:rsidRPr="00AD4E5F">
                <w:rPr>
                  <w:rStyle w:val="afc"/>
                  <w:rFonts w:ascii="Arial Narrow" w:hAnsi="Arial Narrow"/>
                  <w:sz w:val="20"/>
                  <w:szCs w:val="20"/>
                </w:rPr>
                <w:t>www.a-k-d.ru</w:t>
              </w:r>
            </w:hyperlink>
          </w:p>
        </w:tc>
      </w:tr>
      <w:tr w:rsidR="001D6B66" w:rsidRPr="001F3D80" w:rsidTr="0034477A">
        <w:trPr>
          <w:trHeight w:val="1043"/>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9" w:name="_Ref317250440"/>
          </w:p>
        </w:tc>
        <w:bookmarkEnd w:id="329"/>
        <w:tc>
          <w:tcPr>
            <w:tcW w:w="2409" w:type="dxa"/>
          </w:tcPr>
          <w:p w:rsidR="001D6B66" w:rsidRPr="00AD4E5F" w:rsidRDefault="001D6B66" w:rsidP="001F3D80">
            <w:pPr>
              <w:pStyle w:val="38"/>
              <w:tabs>
                <w:tab w:val="clear" w:pos="1307"/>
              </w:tabs>
              <w:spacing w:before="120"/>
              <w:ind w:left="0" w:right="153"/>
              <w:jc w:val="left"/>
              <w:rPr>
                <w:rFonts w:ascii="Arial Narrow" w:hAnsi="Arial Narrow"/>
                <w:sz w:val="20"/>
              </w:rPr>
            </w:pPr>
            <w:r w:rsidRPr="00AD4E5F">
              <w:rPr>
                <w:rFonts w:ascii="Arial Narrow" w:hAnsi="Arial Narrow"/>
                <w:sz w:val="20"/>
              </w:rPr>
              <w:t xml:space="preserve">Начальная (максимальная) цена договора </w:t>
            </w:r>
            <w:r w:rsidRPr="00AD4E5F">
              <w:rPr>
                <w:rFonts w:ascii="Arial Narrow" w:hAnsi="Arial Narrow"/>
                <w:i/>
                <w:sz w:val="20"/>
              </w:rPr>
              <w:t>[по каждому лоту]</w:t>
            </w:r>
          </w:p>
        </w:tc>
        <w:tc>
          <w:tcPr>
            <w:tcW w:w="7230" w:type="dxa"/>
          </w:tcPr>
          <w:p w:rsidR="00224E49" w:rsidRPr="00224E49" w:rsidRDefault="00224E49" w:rsidP="00224E49">
            <w:pPr>
              <w:tabs>
                <w:tab w:val="left" w:pos="1134"/>
                <w:tab w:val="left" w:pos="1418"/>
              </w:tabs>
              <w:spacing w:before="120"/>
              <w:jc w:val="both"/>
              <w:rPr>
                <w:rFonts w:ascii="Arial Narrow" w:hAnsi="Arial Narrow"/>
                <w:bCs/>
                <w:i/>
                <w:sz w:val="20"/>
                <w:szCs w:val="20"/>
                <w:shd w:val="clear" w:color="auto" w:fill="FDE9D9"/>
              </w:rPr>
            </w:pPr>
            <w:r w:rsidRPr="00224E49">
              <w:rPr>
                <w:rFonts w:ascii="Arial Narrow" w:hAnsi="Arial Narrow"/>
                <w:sz w:val="20"/>
                <w:szCs w:val="20"/>
              </w:rPr>
              <w:t xml:space="preserve">2 528 335,00  рублей (в т.ч. НДС). </w:t>
            </w:r>
          </w:p>
          <w:p w:rsidR="00096971" w:rsidRPr="00224E49" w:rsidRDefault="00224E49" w:rsidP="001F3D80">
            <w:pPr>
              <w:tabs>
                <w:tab w:val="left" w:pos="1134"/>
                <w:tab w:val="left" w:pos="1418"/>
              </w:tabs>
              <w:spacing w:before="120"/>
              <w:jc w:val="both"/>
              <w:rPr>
                <w:rFonts w:ascii="Arial Narrow" w:hAnsi="Arial Narrow"/>
                <w:bCs/>
                <w:i/>
                <w:sz w:val="20"/>
                <w:szCs w:val="20"/>
                <w:shd w:val="clear" w:color="auto" w:fill="FDE9D9"/>
              </w:rPr>
            </w:pPr>
            <w:r w:rsidRPr="00224E49">
              <w:rPr>
                <w:rFonts w:ascii="Arial Narrow" w:hAnsi="Arial Narrow"/>
                <w:sz w:val="20"/>
                <w:szCs w:val="20"/>
              </w:rPr>
              <w:t>В стоимость продукции включена стоимость разработки дизайна, изготовления макета и конечной продукции, стоимость упаковки, транспортные расходы и иные расходы Поставщика.</w:t>
            </w:r>
            <w:r w:rsidRPr="00224E49">
              <w:rPr>
                <w:rFonts w:ascii="Arial Narrow" w:hAnsi="Arial Narrow"/>
                <w:color w:val="000000"/>
                <w:sz w:val="20"/>
                <w:szCs w:val="20"/>
              </w:rPr>
              <w:t xml:space="preserve"> </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Официальный язык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русский</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30" w:name="_Ref317253392"/>
          </w:p>
        </w:tc>
        <w:bookmarkEnd w:id="330"/>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Валюта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российский рубль</w:t>
            </w:r>
          </w:p>
        </w:tc>
      </w:tr>
      <w:tr w:rsidR="00C87330" w:rsidRPr="001F3D80" w:rsidTr="0079616A">
        <w:trPr>
          <w:trHeight w:val="473"/>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31" w:name="_Ref317253528"/>
          </w:p>
        </w:tc>
        <w:bookmarkEnd w:id="331"/>
        <w:tc>
          <w:tcPr>
            <w:tcW w:w="2409" w:type="dxa"/>
          </w:tcPr>
          <w:p w:rsidR="00981BF7" w:rsidRPr="00AD4E5F" w:rsidRDefault="00981BF7" w:rsidP="001F3D80">
            <w:pPr>
              <w:spacing w:before="120"/>
              <w:ind w:right="153"/>
              <w:rPr>
                <w:rFonts w:ascii="Arial Narrow" w:hAnsi="Arial Narrow"/>
                <w:sz w:val="20"/>
                <w:szCs w:val="20"/>
              </w:rPr>
            </w:pPr>
            <w:r w:rsidRPr="00AD4E5F">
              <w:rPr>
                <w:rFonts w:ascii="Arial Narrow" w:hAnsi="Arial Narrow"/>
                <w:sz w:val="20"/>
                <w:szCs w:val="20"/>
              </w:rPr>
              <w:t>Обеспечение заявки на участие в </w:t>
            </w:r>
            <w:r w:rsidR="009D6ADE" w:rsidRPr="00AD4E5F">
              <w:rPr>
                <w:rFonts w:ascii="Arial Narrow" w:hAnsi="Arial Narrow"/>
                <w:sz w:val="20"/>
                <w:szCs w:val="20"/>
              </w:rPr>
              <w:t>запросе предложений</w:t>
            </w:r>
            <w:r w:rsidR="00E047D1" w:rsidRPr="00AD4E5F">
              <w:rPr>
                <w:rFonts w:ascii="Arial Narrow" w:hAnsi="Arial Narrow"/>
                <w:sz w:val="20"/>
                <w:szCs w:val="20"/>
              </w:rPr>
              <w:t xml:space="preserve"> </w:t>
            </w:r>
            <w:r w:rsidR="00E047D1" w:rsidRPr="00AD4E5F">
              <w:rPr>
                <w:rFonts w:ascii="Arial Narrow" w:hAnsi="Arial Narrow"/>
                <w:i/>
                <w:sz w:val="20"/>
                <w:szCs w:val="20"/>
              </w:rPr>
              <w:t>[по каждому лоту]</w:t>
            </w:r>
            <w:r w:rsidRPr="00AD4E5F">
              <w:rPr>
                <w:rFonts w:ascii="Arial Narrow" w:hAnsi="Arial Narrow"/>
                <w:sz w:val="20"/>
                <w:szCs w:val="20"/>
              </w:rPr>
              <w:t>:</w:t>
            </w:r>
          </w:p>
          <w:p w:rsidR="0069766D" w:rsidRPr="00AD4E5F" w:rsidRDefault="0069766D" w:rsidP="001F3D80">
            <w:pPr>
              <w:spacing w:before="120"/>
              <w:ind w:right="153"/>
              <w:rPr>
                <w:rFonts w:ascii="Arial Narrow" w:hAnsi="Arial Narrow"/>
                <w:sz w:val="20"/>
                <w:szCs w:val="20"/>
              </w:rPr>
            </w:pPr>
            <w:r w:rsidRPr="00AD4E5F">
              <w:rPr>
                <w:rFonts w:ascii="Arial Narrow" w:hAnsi="Arial Narrow"/>
                <w:sz w:val="20"/>
                <w:szCs w:val="20"/>
              </w:rPr>
              <w:t>Форма обеспечения</w:t>
            </w:r>
          </w:p>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Размер и валюта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w:t>
            </w:r>
          </w:p>
          <w:p w:rsidR="00C87330" w:rsidRPr="00AD4E5F" w:rsidRDefault="00C87330" w:rsidP="001F3D80">
            <w:pPr>
              <w:spacing w:before="120"/>
              <w:ind w:right="153"/>
              <w:rPr>
                <w:rFonts w:ascii="Arial Narrow" w:hAnsi="Arial Narrow"/>
                <w:sz w:val="20"/>
                <w:szCs w:val="20"/>
              </w:rPr>
            </w:pPr>
          </w:p>
          <w:p w:rsidR="00B50E31" w:rsidRPr="00AD4E5F" w:rsidRDefault="00C87330" w:rsidP="001F3D80">
            <w:pPr>
              <w:spacing w:before="120"/>
              <w:ind w:right="153"/>
              <w:rPr>
                <w:rFonts w:ascii="Arial Narrow" w:hAnsi="Arial Narrow"/>
                <w:b/>
                <w:i/>
                <w:sz w:val="20"/>
                <w:szCs w:val="20"/>
              </w:rPr>
            </w:pPr>
            <w:r w:rsidRPr="00AD4E5F">
              <w:rPr>
                <w:rFonts w:ascii="Arial Narrow" w:hAnsi="Arial Narrow"/>
                <w:sz w:val="20"/>
                <w:szCs w:val="20"/>
              </w:rPr>
              <w:t xml:space="preserve">Реквизиты для перечисления обеспечения заявок на участие в </w:t>
            </w:r>
            <w:r w:rsidR="009D6ADE" w:rsidRPr="00AD4E5F">
              <w:rPr>
                <w:rFonts w:ascii="Arial Narrow" w:hAnsi="Arial Narrow"/>
                <w:sz w:val="20"/>
                <w:szCs w:val="20"/>
              </w:rPr>
              <w:t>запросе предложений</w:t>
            </w:r>
            <w:r w:rsidR="00091B7E" w:rsidRPr="00AD4E5F">
              <w:rPr>
                <w:rFonts w:ascii="Arial Narrow" w:hAnsi="Arial Narrow"/>
                <w:sz w:val="20"/>
                <w:szCs w:val="20"/>
              </w:rPr>
              <w:t xml:space="preserve"> </w:t>
            </w:r>
          </w:p>
        </w:tc>
        <w:tc>
          <w:tcPr>
            <w:tcW w:w="7230" w:type="dxa"/>
          </w:tcPr>
          <w:p w:rsidR="0034477A" w:rsidRPr="00AD4E5F" w:rsidRDefault="0034477A" w:rsidP="001F3D80">
            <w:pPr>
              <w:pStyle w:val="a0"/>
              <w:numPr>
                <w:ilvl w:val="0"/>
                <w:numId w:val="0"/>
              </w:numPr>
              <w:tabs>
                <w:tab w:val="left" w:pos="513"/>
              </w:tabs>
              <w:spacing w:before="120" w:line="240" w:lineRule="auto"/>
              <w:rPr>
                <w:rFonts w:ascii="Arial Narrow" w:hAnsi="Arial Narrow"/>
                <w:sz w:val="20"/>
                <w:szCs w:val="20"/>
              </w:rPr>
            </w:pPr>
            <w:r w:rsidRPr="00AD4E5F">
              <w:rPr>
                <w:rFonts w:ascii="Arial Narrow" w:hAnsi="Arial Narrow"/>
                <w:sz w:val="20"/>
                <w:szCs w:val="20"/>
              </w:rPr>
              <w:t>Не требуется</w:t>
            </w:r>
          </w:p>
          <w:p w:rsidR="00931021" w:rsidRPr="00AD4E5F" w:rsidRDefault="00931021"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 xml:space="preserve">Денежные средства в размере </w:t>
            </w:r>
            <w:r w:rsidR="0034477A" w:rsidRPr="00AD4E5F">
              <w:rPr>
                <w:rFonts w:ascii="Arial Narrow" w:hAnsi="Arial Narrow"/>
                <w:sz w:val="20"/>
                <w:szCs w:val="20"/>
              </w:rPr>
              <w:t>________</w:t>
            </w:r>
            <w:r w:rsidR="00E36F63" w:rsidRPr="00AD4E5F">
              <w:rPr>
                <w:rFonts w:ascii="Arial Narrow" w:hAnsi="Arial Narrow"/>
                <w:sz w:val="20"/>
                <w:szCs w:val="20"/>
              </w:rPr>
              <w:t xml:space="preserve">  рублей</w:t>
            </w:r>
            <w:r w:rsidR="00785B12" w:rsidRPr="00AD4E5F">
              <w:rPr>
                <w:rFonts w:ascii="Arial Narrow" w:hAnsi="Arial Narrow"/>
                <w:sz w:val="20"/>
                <w:szCs w:val="20"/>
              </w:rPr>
              <w:t xml:space="preserve">, </w:t>
            </w:r>
            <w:r w:rsidR="00785B12" w:rsidRPr="00AD4E5F">
              <w:rPr>
                <w:rFonts w:ascii="Arial Narrow" w:hAnsi="Arial Narrow"/>
                <w:spacing w:val="-6"/>
                <w:sz w:val="20"/>
                <w:szCs w:val="20"/>
              </w:rPr>
              <w:t>НДС не облагается</w:t>
            </w:r>
            <w:r w:rsidRPr="00AD4E5F">
              <w:rPr>
                <w:rFonts w:ascii="Arial Narrow" w:hAnsi="Arial Narrow"/>
                <w:sz w:val="20"/>
                <w:szCs w:val="20"/>
              </w:rPr>
              <w:t>.</w:t>
            </w:r>
          </w:p>
          <w:p w:rsidR="00EE0EFB" w:rsidRPr="00AD4E5F" w:rsidRDefault="00EE0EFB"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Российский рубль</w:t>
            </w:r>
          </w:p>
          <w:p w:rsidR="00EE0EFB" w:rsidRPr="00AD4E5F" w:rsidRDefault="00EE0EFB"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E0EFB" w:rsidRPr="00AD4E5F" w:rsidRDefault="00EE0EFB"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 xml:space="preserve">301 01 810 3 0000 </w:t>
            </w:r>
            <w:proofErr w:type="spellStart"/>
            <w:r w:rsidRPr="00AD4E5F">
              <w:rPr>
                <w:rFonts w:ascii="Arial Narrow" w:hAnsi="Arial Narrow"/>
                <w:color w:val="000000"/>
                <w:sz w:val="20"/>
                <w:szCs w:val="20"/>
              </w:rPr>
              <w:t>0000</w:t>
            </w:r>
            <w:proofErr w:type="spellEnd"/>
            <w:r w:rsidRPr="00AD4E5F">
              <w:rPr>
                <w:rFonts w:ascii="Arial Narrow" w:hAnsi="Arial Narrow"/>
                <w:color w:val="000000"/>
                <w:sz w:val="20"/>
                <w:szCs w:val="20"/>
              </w:rPr>
              <w:t xml:space="preserve"> 615</w:t>
            </w:r>
            <w:r w:rsidRPr="00AD4E5F">
              <w:rPr>
                <w:rFonts w:ascii="Arial Narrow" w:hAnsi="Arial Narrow"/>
                <w:sz w:val="20"/>
                <w:szCs w:val="20"/>
              </w:rPr>
              <w:t xml:space="preserve">         </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p w:rsidR="00EE0EFB" w:rsidRPr="00AD4E5F" w:rsidRDefault="00EE0EFB" w:rsidP="001F3D80">
            <w:pPr>
              <w:pStyle w:val="af5"/>
              <w:spacing w:before="120" w:beforeAutospacing="0" w:after="0" w:afterAutospacing="0"/>
              <w:jc w:val="both"/>
              <w:rPr>
                <w:rFonts w:ascii="Arial Narrow" w:hAnsi="Arial Narrow"/>
                <w:sz w:val="20"/>
                <w:szCs w:val="20"/>
              </w:rPr>
            </w:pPr>
            <w:r w:rsidRPr="00AD4E5F">
              <w:rPr>
                <w:rFonts w:ascii="Arial Narrow" w:hAnsi="Arial Narrow"/>
                <w:sz w:val="20"/>
                <w:szCs w:val="20"/>
              </w:rPr>
              <w:t xml:space="preserve">Назначение платежа: Обеспечение заявки на участие в запросе предложений ___________________ </w:t>
            </w:r>
            <w:r w:rsidRPr="00AD4E5F">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D4E5F">
              <w:rPr>
                <w:rFonts w:ascii="Arial Narrow" w:hAnsi="Arial Narrow"/>
                <w:sz w:val="20"/>
                <w:szCs w:val="20"/>
              </w:rPr>
              <w:t>, НДС не облагается.</w:t>
            </w:r>
          </w:p>
          <w:p w:rsidR="00B50E31" w:rsidRPr="00AD4E5F" w:rsidRDefault="00EE0EFB" w:rsidP="001F3D80">
            <w:pPr>
              <w:spacing w:before="120"/>
              <w:jc w:val="both"/>
              <w:rPr>
                <w:rFonts w:ascii="Arial Narrow" w:hAnsi="Arial Narrow"/>
                <w:sz w:val="20"/>
                <w:szCs w:val="20"/>
              </w:rPr>
            </w:pPr>
            <w:proofErr w:type="gramStart"/>
            <w:r w:rsidRPr="00AD4E5F">
              <w:rPr>
                <w:rFonts w:ascii="Arial Narrow" w:hAnsi="Arial Narrow"/>
                <w:sz w:val="20"/>
                <w:szCs w:val="20"/>
              </w:rPr>
              <w:t xml:space="preserve">Обеспечение заявки на участие в запросе предложений </w:t>
            </w:r>
            <w:r w:rsidRPr="00AD4E5F">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D4E5F">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D4E5F">
              <w:rPr>
                <w:rFonts w:ascii="Arial Narrow" w:hAnsi="Arial Narrow"/>
                <w:i/>
                <w:sz w:val="20"/>
                <w:szCs w:val="20"/>
              </w:rPr>
              <w:t>[в отношении каждого лота]</w:t>
            </w:r>
            <w:proofErr w:type="gramEnd"/>
          </w:p>
        </w:tc>
      </w:tr>
      <w:tr w:rsidR="00815182" w:rsidRPr="001F3D80" w:rsidTr="003E5B3D">
        <w:trPr>
          <w:trHeight w:val="392"/>
        </w:trPr>
        <w:tc>
          <w:tcPr>
            <w:tcW w:w="498" w:type="dxa"/>
          </w:tcPr>
          <w:p w:rsidR="00815182" w:rsidRPr="001F3D80" w:rsidRDefault="00815182" w:rsidP="001F3D80">
            <w:pPr>
              <w:numPr>
                <w:ilvl w:val="0"/>
                <w:numId w:val="35"/>
              </w:numPr>
              <w:tabs>
                <w:tab w:val="num" w:pos="786"/>
              </w:tabs>
              <w:spacing w:before="120"/>
              <w:ind w:left="0" w:hanging="15"/>
              <w:jc w:val="center"/>
              <w:rPr>
                <w:rFonts w:ascii="Arial Narrow" w:hAnsi="Arial Narrow"/>
                <w:sz w:val="22"/>
                <w:szCs w:val="22"/>
              </w:rPr>
            </w:pPr>
            <w:bookmarkStart w:id="332" w:name="_Ref319670208"/>
          </w:p>
        </w:tc>
        <w:bookmarkEnd w:id="332"/>
        <w:tc>
          <w:tcPr>
            <w:tcW w:w="2409" w:type="dxa"/>
          </w:tcPr>
          <w:p w:rsidR="00815182" w:rsidRPr="00AD4E5F" w:rsidRDefault="00815182"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предъявляемые к участникам </w:t>
            </w:r>
            <w:r w:rsidR="003E0066" w:rsidRPr="00AD4E5F">
              <w:rPr>
                <w:rFonts w:ascii="Arial Narrow" w:hAnsi="Arial Narrow"/>
                <w:sz w:val="20"/>
              </w:rPr>
              <w:t>запроса предложений</w:t>
            </w:r>
            <w:r w:rsidRPr="00AD4E5F">
              <w:rPr>
                <w:rFonts w:ascii="Arial Narrow" w:hAnsi="Arial Narrow"/>
                <w:i/>
                <w:sz w:val="20"/>
              </w:rPr>
              <w:t xml:space="preserve">/ </w:t>
            </w:r>
            <w:r w:rsidR="00632073" w:rsidRPr="00AD4E5F">
              <w:rPr>
                <w:rFonts w:ascii="Arial Narrow" w:hAnsi="Arial Narrow"/>
                <w:i/>
                <w:sz w:val="20"/>
              </w:rPr>
              <w:t>поставщикам/</w:t>
            </w:r>
            <w:r w:rsidR="00632073" w:rsidRPr="00AD4E5F">
              <w:rPr>
                <w:rFonts w:ascii="Arial Narrow" w:hAnsi="Arial Narrow"/>
                <w:sz w:val="20"/>
              </w:rPr>
              <w:t xml:space="preserve"> </w:t>
            </w:r>
            <w:r w:rsidRPr="00AD4E5F">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AD4E5F" w:rsidRDefault="00815182" w:rsidP="001F3D80">
            <w:pPr>
              <w:widowControl w:val="0"/>
              <w:numPr>
                <w:ilvl w:val="0"/>
                <w:numId w:val="33"/>
              </w:numPr>
              <w:tabs>
                <w:tab w:val="left" w:pos="811"/>
              </w:tabs>
              <w:adjustRightInd w:val="0"/>
              <w:spacing w:before="120"/>
              <w:ind w:left="0" w:firstLine="0"/>
              <w:jc w:val="both"/>
              <w:textAlignment w:val="baseline"/>
              <w:rPr>
                <w:rFonts w:ascii="Arial Narrow" w:hAnsi="Arial Narrow"/>
                <w:sz w:val="20"/>
                <w:szCs w:val="20"/>
              </w:rPr>
            </w:pPr>
            <w:bookmarkStart w:id="333" w:name="_Ref317250645"/>
            <w:bookmarkStart w:id="334" w:name="_Ref317251482"/>
            <w:bookmarkStart w:id="335" w:name="_Ref317251727"/>
            <w:r w:rsidRPr="00AD4E5F">
              <w:rPr>
                <w:rFonts w:ascii="Arial Narrow" w:hAnsi="Arial Narrow"/>
                <w:sz w:val="20"/>
                <w:szCs w:val="20"/>
              </w:rPr>
              <w:t xml:space="preserve">Требования к участникам </w:t>
            </w:r>
            <w:r w:rsidR="003E0066" w:rsidRPr="00AD4E5F">
              <w:rPr>
                <w:rFonts w:ascii="Arial Narrow" w:hAnsi="Arial Narrow"/>
                <w:sz w:val="20"/>
                <w:szCs w:val="20"/>
              </w:rPr>
              <w:t>запроса предложений</w:t>
            </w:r>
            <w:r w:rsidRPr="00AD4E5F">
              <w:rPr>
                <w:rFonts w:ascii="Arial Narrow" w:hAnsi="Arial Narrow"/>
                <w:sz w:val="20"/>
                <w:szCs w:val="20"/>
              </w:rPr>
              <w:t>:</w:t>
            </w:r>
            <w:bookmarkEnd w:id="333"/>
            <w:bookmarkEnd w:id="334"/>
            <w:bookmarkEnd w:id="335"/>
          </w:p>
          <w:p w:rsidR="00815182" w:rsidRPr="00AD4E5F" w:rsidRDefault="00815182" w:rsidP="001F3D80">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должен отвечать требованиям, указанным в пункте </w:t>
            </w:r>
            <w:fldSimple w:instr=" REF _Ref317256436 \r \h  \* MERGEFORMAT ">
              <w:r w:rsidR="00C42283" w:rsidRPr="00C42283">
                <w:rPr>
                  <w:rFonts w:ascii="Arial Narrow" w:hAnsi="Arial Narrow"/>
                  <w:sz w:val="20"/>
                  <w:szCs w:val="20"/>
                </w:rPr>
                <w:t>3.1</w:t>
              </w:r>
            </w:fldSimple>
            <w:r w:rsidRPr="00AD4E5F">
              <w:rPr>
                <w:rFonts w:ascii="Arial Narrow" w:hAnsi="Arial Narrow"/>
                <w:sz w:val="20"/>
                <w:szCs w:val="20"/>
              </w:rPr>
              <w:t xml:space="preserve">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w:t>
            </w:r>
          </w:p>
          <w:p w:rsidR="005761D6" w:rsidRPr="00AD4E5F" w:rsidRDefault="0085523F" w:rsidP="001F3D80">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 xml:space="preserve">должен раскрывать в составе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AD4E5F" w:rsidRDefault="00D913CA" w:rsidP="001F3D80">
            <w:pPr>
              <w:tabs>
                <w:tab w:val="left" w:pos="811"/>
                <w:tab w:val="left" w:pos="851"/>
              </w:tabs>
              <w:spacing w:before="120"/>
              <w:jc w:val="both"/>
              <w:rPr>
                <w:rFonts w:ascii="Arial Narrow" w:hAnsi="Arial Narrow"/>
                <w:sz w:val="20"/>
                <w:szCs w:val="20"/>
              </w:rPr>
            </w:pPr>
            <w:proofErr w:type="gramStart"/>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AD4E5F" w:rsidRDefault="00D913CA" w:rsidP="001F3D80">
            <w:pPr>
              <w:tabs>
                <w:tab w:val="left" w:pos="811"/>
                <w:tab w:val="left" w:pos="851"/>
              </w:tabs>
              <w:spacing w:before="120"/>
              <w:jc w:val="both"/>
              <w:rPr>
                <w:rFonts w:ascii="Arial Narrow" w:hAnsi="Arial Narrow"/>
                <w:sz w:val="20"/>
                <w:szCs w:val="20"/>
              </w:rPr>
            </w:pPr>
            <w:proofErr w:type="gramStart"/>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D4E5F">
              <w:rPr>
                <w:rFonts w:ascii="Arial Narrow" w:hAnsi="Arial Narrow"/>
                <w:sz w:val="20"/>
                <w:szCs w:val="20"/>
              </w:rPr>
              <w:t xml:space="preserve"> и бенефициарах (в том числе конечных)</w:t>
            </w:r>
            <w:r w:rsidRPr="00AD4E5F">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D4E5F">
              <w:rPr>
                <w:rFonts w:ascii="Arial Narrow" w:hAnsi="Arial Narrow"/>
                <w:sz w:val="20"/>
                <w:szCs w:val="20"/>
              </w:rPr>
              <w:t xml:space="preserve"> источник, посредством которого в установленном законе порядке раскрыта </w:t>
            </w:r>
            <w:r w:rsidRPr="00AD4E5F">
              <w:rPr>
                <w:rFonts w:ascii="Arial Narrow" w:hAnsi="Arial Narrow"/>
                <w:sz w:val="20"/>
                <w:szCs w:val="20"/>
              </w:rPr>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585F" w:rsidRPr="00AD4E5F" w:rsidRDefault="0071585F" w:rsidP="001F3D80">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D4E5F">
              <w:rPr>
                <w:rFonts w:ascii="Arial Narrow" w:hAnsi="Arial Narrow"/>
                <w:bCs/>
                <w:sz w:val="20"/>
                <w:szCs w:val="20"/>
              </w:rPr>
              <w:t>право</w:t>
            </w:r>
            <w:proofErr w:type="gramEnd"/>
            <w:r w:rsidRPr="00AD4E5F">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p>
          <w:p w:rsidR="000B2CA3" w:rsidRPr="00AD4E5F" w:rsidRDefault="000B2CA3" w:rsidP="001F3D80">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sz w:val="20"/>
                <w:szCs w:val="20"/>
              </w:rPr>
              <w:t>Должен обладать опытом, необходимым для исполнения договора:</w:t>
            </w:r>
          </w:p>
          <w:p w:rsidR="000B2CA3" w:rsidRPr="00AD4E5F" w:rsidRDefault="000B2CA3" w:rsidP="008A14D5">
            <w:pPr>
              <w:pStyle w:val="afff0"/>
              <w:numPr>
                <w:ilvl w:val="0"/>
                <w:numId w:val="71"/>
              </w:numPr>
              <w:tabs>
                <w:tab w:val="left" w:pos="-4183"/>
                <w:tab w:val="left" w:pos="70"/>
                <w:tab w:val="left" w:pos="212"/>
              </w:tabs>
              <w:spacing w:before="120" w:after="0" w:line="240" w:lineRule="auto"/>
              <w:ind w:left="0" w:firstLine="0"/>
              <w:contextualSpacing w:val="0"/>
              <w:jc w:val="both"/>
              <w:rPr>
                <w:rFonts w:ascii="Arial Narrow" w:hAnsi="Arial Narrow"/>
                <w:bCs/>
                <w:sz w:val="20"/>
                <w:szCs w:val="20"/>
              </w:rPr>
            </w:pPr>
            <w:r w:rsidRPr="00AD4E5F">
              <w:rPr>
                <w:rFonts w:ascii="Arial Narrow" w:hAnsi="Arial Narrow"/>
                <w:bCs/>
                <w:sz w:val="20"/>
                <w:szCs w:val="20"/>
              </w:rPr>
              <w:t xml:space="preserve">наличие опыта: должен иметь договоры с завершенными </w:t>
            </w:r>
            <w:r w:rsidR="002C556B">
              <w:rPr>
                <w:rFonts w:ascii="Arial Narrow" w:hAnsi="Arial Narrow"/>
                <w:bCs/>
                <w:sz w:val="20"/>
                <w:szCs w:val="20"/>
              </w:rPr>
              <w:t xml:space="preserve">работами по 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 </w:t>
            </w:r>
            <w:r w:rsidRPr="00AD4E5F">
              <w:rPr>
                <w:rFonts w:ascii="Arial Narrow" w:hAnsi="Arial Narrow"/>
                <w:bCs/>
                <w:sz w:val="20"/>
                <w:szCs w:val="20"/>
              </w:rPr>
              <w:t xml:space="preserve">в  </w:t>
            </w:r>
            <w:r w:rsidR="005B3D3A" w:rsidRPr="00AD4E5F">
              <w:rPr>
                <w:rFonts w:ascii="Arial Narrow" w:hAnsi="Arial Narrow"/>
                <w:bCs/>
                <w:sz w:val="20"/>
                <w:szCs w:val="20"/>
              </w:rPr>
              <w:t xml:space="preserve">2011, </w:t>
            </w:r>
            <w:r w:rsidRPr="00AD4E5F">
              <w:rPr>
                <w:rFonts w:ascii="Arial Narrow" w:hAnsi="Arial Narrow"/>
                <w:bCs/>
                <w:sz w:val="20"/>
                <w:szCs w:val="20"/>
              </w:rPr>
              <w:t xml:space="preserve">2012, 2013 гг. </w:t>
            </w:r>
            <w:r w:rsidR="002C556B">
              <w:rPr>
                <w:rFonts w:ascii="Arial Narrow" w:hAnsi="Arial Narrow"/>
                <w:bCs/>
                <w:sz w:val="20"/>
                <w:szCs w:val="20"/>
              </w:rPr>
              <w:t>на сумму не менее 1</w:t>
            </w:r>
            <w:r w:rsidRPr="00AD4E5F">
              <w:rPr>
                <w:rFonts w:ascii="Arial Narrow" w:hAnsi="Arial Narrow"/>
                <w:bCs/>
                <w:sz w:val="20"/>
                <w:szCs w:val="20"/>
              </w:rPr>
              <w:t> </w:t>
            </w:r>
            <w:r w:rsidR="002C556B">
              <w:rPr>
                <w:rFonts w:ascii="Arial Narrow" w:hAnsi="Arial Narrow"/>
                <w:bCs/>
                <w:sz w:val="20"/>
                <w:szCs w:val="20"/>
              </w:rPr>
              <w:t>250 </w:t>
            </w:r>
            <w:r w:rsidRPr="00AD4E5F">
              <w:rPr>
                <w:rFonts w:ascii="Arial Narrow" w:hAnsi="Arial Narrow"/>
                <w:bCs/>
                <w:sz w:val="20"/>
                <w:szCs w:val="20"/>
              </w:rPr>
              <w:t>000</w:t>
            </w:r>
            <w:r w:rsidR="002C556B">
              <w:rPr>
                <w:rFonts w:ascii="Arial Narrow" w:hAnsi="Arial Narrow"/>
                <w:bCs/>
                <w:sz w:val="20"/>
                <w:szCs w:val="20"/>
              </w:rPr>
              <w:t>,00</w:t>
            </w:r>
            <w:r w:rsidRPr="00AD4E5F">
              <w:rPr>
                <w:rFonts w:ascii="Arial Narrow" w:hAnsi="Arial Narrow"/>
                <w:bCs/>
                <w:sz w:val="20"/>
                <w:szCs w:val="20"/>
              </w:rPr>
              <w:t xml:space="preserve"> рублей (в т.ч. НДС).</w:t>
            </w:r>
          </w:p>
          <w:p w:rsidR="006F6A30" w:rsidRPr="00AD4E5F" w:rsidRDefault="00A41F72" w:rsidP="008A14D5">
            <w:pPr>
              <w:widowControl w:val="0"/>
              <w:numPr>
                <w:ilvl w:val="0"/>
                <w:numId w:val="32"/>
              </w:numPr>
              <w:tabs>
                <w:tab w:val="left" w:pos="-4183"/>
                <w:tab w:val="left" w:pos="212"/>
              </w:tabs>
              <w:spacing w:before="120"/>
              <w:ind w:left="0" w:right="-1" w:firstLine="0"/>
              <w:jc w:val="both"/>
              <w:rPr>
                <w:rFonts w:ascii="Arial Narrow" w:hAnsi="Arial Narrow"/>
                <w:sz w:val="20"/>
                <w:szCs w:val="20"/>
              </w:rPr>
            </w:pPr>
            <w:r w:rsidRPr="00AD4E5F">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AD4E5F" w:rsidRDefault="001B11C1" w:rsidP="008A14D5">
            <w:pPr>
              <w:numPr>
                <w:ilvl w:val="0"/>
                <w:numId w:val="67"/>
              </w:numPr>
              <w:tabs>
                <w:tab w:val="left" w:pos="-4183"/>
                <w:tab w:val="left" w:pos="212"/>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AD4E5F" w:rsidRDefault="001B11C1" w:rsidP="008A14D5">
            <w:pPr>
              <w:numPr>
                <w:ilvl w:val="0"/>
                <w:numId w:val="67"/>
              </w:numPr>
              <w:tabs>
                <w:tab w:val="left" w:pos="-4183"/>
                <w:tab w:val="left" w:pos="212"/>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AD4E5F" w:rsidRDefault="001B11C1" w:rsidP="008A14D5">
            <w:pPr>
              <w:numPr>
                <w:ilvl w:val="0"/>
                <w:numId w:val="67"/>
              </w:numPr>
              <w:tabs>
                <w:tab w:val="left" w:pos="-4183"/>
                <w:tab w:val="left" w:pos="212"/>
              </w:tabs>
              <w:spacing w:before="120"/>
              <w:ind w:left="0" w:right="153" w:firstLine="0"/>
              <w:jc w:val="both"/>
              <w:rPr>
                <w:rFonts w:ascii="Arial Narrow" w:hAnsi="Arial Narrow"/>
                <w:bCs/>
                <w:sz w:val="20"/>
                <w:szCs w:val="20"/>
              </w:rPr>
            </w:pPr>
            <w:r w:rsidRPr="00AD4E5F">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FF1C14" w:rsidRPr="001F3D80" w:rsidTr="0079616A">
        <w:trPr>
          <w:trHeight w:val="709"/>
        </w:trPr>
        <w:tc>
          <w:tcPr>
            <w:tcW w:w="498" w:type="dxa"/>
          </w:tcPr>
          <w:p w:rsidR="00FF1C14" w:rsidRPr="001F3D80" w:rsidRDefault="00FF1C14" w:rsidP="001F3D80">
            <w:pPr>
              <w:numPr>
                <w:ilvl w:val="0"/>
                <w:numId w:val="35"/>
              </w:numPr>
              <w:tabs>
                <w:tab w:val="num" w:pos="786"/>
              </w:tabs>
              <w:spacing w:before="120"/>
              <w:ind w:left="0" w:hanging="15"/>
              <w:jc w:val="center"/>
              <w:rPr>
                <w:rFonts w:ascii="Arial Narrow" w:hAnsi="Arial Narrow"/>
                <w:sz w:val="22"/>
                <w:szCs w:val="22"/>
              </w:rPr>
            </w:pPr>
            <w:bookmarkStart w:id="336" w:name="_Ref317256469"/>
          </w:p>
        </w:tc>
        <w:bookmarkEnd w:id="336"/>
        <w:tc>
          <w:tcPr>
            <w:tcW w:w="2409" w:type="dxa"/>
          </w:tcPr>
          <w:p w:rsidR="00FF1C14" w:rsidRPr="00AD4E5F" w:rsidRDefault="00FF1C14"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AD4E5F" w:rsidRDefault="00FF1C14" w:rsidP="001F3D80">
            <w:pPr>
              <w:widowControl w:val="0"/>
              <w:tabs>
                <w:tab w:val="left" w:pos="778"/>
                <w:tab w:val="left" w:pos="6015"/>
              </w:tabs>
              <w:adjustRightInd w:val="0"/>
              <w:spacing w:before="120"/>
              <w:jc w:val="both"/>
              <w:textAlignment w:val="baseline"/>
              <w:rPr>
                <w:rFonts w:ascii="Arial Narrow" w:hAnsi="Arial Narrow"/>
                <w:sz w:val="20"/>
                <w:szCs w:val="20"/>
              </w:rPr>
            </w:pPr>
            <w:r w:rsidRPr="00AD4E5F">
              <w:rPr>
                <w:rFonts w:ascii="Arial Narrow" w:hAnsi="Arial Narrow"/>
                <w:sz w:val="20"/>
                <w:szCs w:val="20"/>
              </w:rPr>
              <w:t>Требование не установлено</w:t>
            </w:r>
          </w:p>
        </w:tc>
      </w:tr>
      <w:tr w:rsidR="00FB7C05" w:rsidRPr="001F3D80" w:rsidTr="008A14D5">
        <w:trPr>
          <w:trHeight w:val="65"/>
        </w:trPr>
        <w:tc>
          <w:tcPr>
            <w:tcW w:w="498" w:type="dxa"/>
          </w:tcPr>
          <w:p w:rsidR="00FB7C05" w:rsidRPr="001F3D80" w:rsidRDefault="00FB7C05" w:rsidP="001F3D80">
            <w:pPr>
              <w:numPr>
                <w:ilvl w:val="0"/>
                <w:numId w:val="35"/>
              </w:numPr>
              <w:tabs>
                <w:tab w:val="num" w:pos="786"/>
              </w:tabs>
              <w:spacing w:before="120"/>
              <w:ind w:left="0" w:hanging="15"/>
              <w:jc w:val="center"/>
              <w:rPr>
                <w:rFonts w:ascii="Arial Narrow" w:hAnsi="Arial Narrow"/>
                <w:sz w:val="22"/>
                <w:szCs w:val="22"/>
              </w:rPr>
            </w:pPr>
            <w:bookmarkStart w:id="337" w:name="_Ref317257394"/>
          </w:p>
        </w:tc>
        <w:bookmarkEnd w:id="337"/>
        <w:tc>
          <w:tcPr>
            <w:tcW w:w="2409" w:type="dxa"/>
          </w:tcPr>
          <w:p w:rsidR="00FB7C05" w:rsidRPr="00AD4E5F" w:rsidRDefault="00FB7C05"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к </w:t>
            </w:r>
            <w:r w:rsidRPr="00AD4E5F">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0B301C" w:rsidRDefault="00FB7C05" w:rsidP="008A14D5">
            <w:pPr>
              <w:tabs>
                <w:tab w:val="left" w:pos="495"/>
                <w:tab w:val="left" w:pos="5657"/>
              </w:tabs>
              <w:jc w:val="both"/>
              <w:rPr>
                <w:rFonts w:ascii="Arial Narrow" w:hAnsi="Arial Narrow"/>
                <w:sz w:val="20"/>
                <w:szCs w:val="20"/>
              </w:rPr>
            </w:pPr>
            <w:r w:rsidRPr="000B301C">
              <w:rPr>
                <w:rFonts w:ascii="Arial Narrow" w:hAnsi="Arial Narrow"/>
                <w:sz w:val="20"/>
                <w:szCs w:val="20"/>
              </w:rPr>
              <w:t xml:space="preserve">Требования к </w:t>
            </w:r>
            <w:r w:rsidRPr="000B301C">
              <w:rPr>
                <w:rFonts w:ascii="Arial Narrow" w:hAnsi="Arial Narrow"/>
                <w:i/>
                <w:sz w:val="20"/>
                <w:szCs w:val="20"/>
              </w:rPr>
              <w:t>поставляемому товару, выполняемым работам, оказываемым услугам</w:t>
            </w:r>
            <w:r w:rsidRPr="000B301C">
              <w:rPr>
                <w:rFonts w:ascii="Arial Narrow" w:hAnsi="Arial Narrow"/>
                <w:sz w:val="20"/>
                <w:szCs w:val="20"/>
              </w:rPr>
              <w:t xml:space="preserve"> приводятся </w:t>
            </w:r>
            <w:r w:rsidRPr="000B301C">
              <w:rPr>
                <w:rFonts w:ascii="Arial Narrow" w:hAnsi="Arial Narrow"/>
                <w:i/>
                <w:sz w:val="20"/>
                <w:szCs w:val="20"/>
              </w:rPr>
              <w:t>в разделе 7</w:t>
            </w:r>
            <w:r w:rsidR="0010534F" w:rsidRPr="000B301C">
              <w:rPr>
                <w:rFonts w:ascii="Arial Narrow" w:hAnsi="Arial Narrow"/>
                <w:i/>
                <w:sz w:val="20"/>
                <w:szCs w:val="20"/>
              </w:rPr>
              <w:t xml:space="preserve"> </w:t>
            </w:r>
            <w:r w:rsidRPr="000B301C">
              <w:rPr>
                <w:rFonts w:ascii="Arial Narrow" w:hAnsi="Arial Narrow"/>
                <w:sz w:val="20"/>
                <w:szCs w:val="20"/>
              </w:rPr>
              <w:t>«Техническая часть».</w:t>
            </w:r>
          </w:p>
          <w:p w:rsidR="000B301C" w:rsidRPr="000B301C" w:rsidRDefault="000B301C" w:rsidP="008A14D5">
            <w:pPr>
              <w:numPr>
                <w:ilvl w:val="0"/>
                <w:numId w:val="82"/>
              </w:numPr>
              <w:tabs>
                <w:tab w:val="left" w:pos="317"/>
              </w:tabs>
              <w:ind w:left="0" w:firstLine="23"/>
              <w:jc w:val="both"/>
              <w:rPr>
                <w:rFonts w:ascii="Arial Narrow" w:hAnsi="Arial Narrow"/>
                <w:b/>
                <w:color w:val="000000"/>
                <w:sz w:val="20"/>
                <w:szCs w:val="20"/>
              </w:rPr>
            </w:pPr>
            <w:r w:rsidRPr="000B301C">
              <w:rPr>
                <w:rFonts w:ascii="Arial Narrow" w:hAnsi="Arial Narrow"/>
                <w:sz w:val="20"/>
                <w:szCs w:val="20"/>
              </w:rPr>
              <w:t xml:space="preserve">Участнику процедуры закупки рекомендуется до наступления окончания срока подачи заявок предоставить </w:t>
            </w:r>
            <w:proofErr w:type="spellStart"/>
            <w:r w:rsidRPr="000B301C">
              <w:rPr>
                <w:rFonts w:ascii="Arial Narrow" w:hAnsi="Arial Narrow"/>
                <w:sz w:val="20"/>
                <w:szCs w:val="20"/>
              </w:rPr>
              <w:t>дизайн-макеты</w:t>
            </w:r>
            <w:proofErr w:type="spellEnd"/>
            <w:r w:rsidRPr="000B301C">
              <w:rPr>
                <w:rFonts w:ascii="Arial Narrow" w:hAnsi="Arial Narrow"/>
                <w:sz w:val="20"/>
                <w:szCs w:val="20"/>
              </w:rPr>
              <w:t xml:space="preserve"> полиграфической продукции с использованием </w:t>
            </w:r>
            <w:proofErr w:type="spellStart"/>
            <w:r w:rsidRPr="000B301C">
              <w:rPr>
                <w:rFonts w:ascii="Arial Narrow" w:hAnsi="Arial Narrow"/>
                <w:sz w:val="20"/>
                <w:szCs w:val="20"/>
              </w:rPr>
              <w:t>фото-материалов</w:t>
            </w:r>
            <w:proofErr w:type="spellEnd"/>
            <w:r w:rsidRPr="000B301C">
              <w:rPr>
                <w:rFonts w:ascii="Arial Narrow" w:hAnsi="Arial Narrow"/>
                <w:sz w:val="20"/>
                <w:szCs w:val="20"/>
              </w:rPr>
              <w:t xml:space="preserve"> атомной ледокольной тематики и символикой «Росатомфлот» (всех позиций с 1 по 10, п.2 настоящего Технического задания, не менее 5 вариантов каждой позиции) по адресу: 183017, г</w:t>
            </w:r>
            <w:proofErr w:type="gramStart"/>
            <w:r w:rsidRPr="000B301C">
              <w:rPr>
                <w:rFonts w:ascii="Arial Narrow" w:hAnsi="Arial Narrow"/>
                <w:sz w:val="20"/>
                <w:szCs w:val="20"/>
              </w:rPr>
              <w:t>.М</w:t>
            </w:r>
            <w:proofErr w:type="gramEnd"/>
            <w:r w:rsidRPr="000B301C">
              <w:rPr>
                <w:rFonts w:ascii="Arial Narrow" w:hAnsi="Arial Narrow"/>
                <w:sz w:val="20"/>
                <w:szCs w:val="20"/>
              </w:rPr>
              <w:t xml:space="preserve">урманск – 17, ФГУП «Атомфлот», Отдел внешних связей, Павловой Надежде, </w:t>
            </w:r>
            <w:proofErr w:type="spellStart"/>
            <w:r w:rsidRPr="000B301C">
              <w:rPr>
                <w:rFonts w:ascii="Arial Narrow" w:hAnsi="Arial Narrow"/>
                <w:sz w:val="20"/>
                <w:szCs w:val="20"/>
              </w:rPr>
              <w:t>моб</w:t>
            </w:r>
            <w:proofErr w:type="spellEnd"/>
            <w:r w:rsidRPr="000B301C">
              <w:rPr>
                <w:rFonts w:ascii="Arial Narrow" w:hAnsi="Arial Narrow"/>
                <w:sz w:val="20"/>
                <w:szCs w:val="20"/>
              </w:rPr>
              <w:t xml:space="preserve">: +7-911-3456-761 в рабочие дни с 11-00 до 15-00; </w:t>
            </w:r>
            <w:r w:rsidRPr="000B301C">
              <w:rPr>
                <w:rFonts w:ascii="Arial Narrow" w:hAnsi="Arial Narrow"/>
                <w:sz w:val="20"/>
                <w:szCs w:val="20"/>
                <w:lang w:val="en-US"/>
              </w:rPr>
              <w:t>e</w:t>
            </w:r>
            <w:r w:rsidRPr="000B301C">
              <w:rPr>
                <w:rFonts w:ascii="Arial Narrow" w:hAnsi="Arial Narrow"/>
                <w:sz w:val="20"/>
                <w:szCs w:val="20"/>
              </w:rPr>
              <w:t>-</w:t>
            </w:r>
            <w:r w:rsidRPr="000B301C">
              <w:rPr>
                <w:rFonts w:ascii="Arial Narrow" w:hAnsi="Arial Narrow"/>
                <w:sz w:val="20"/>
                <w:szCs w:val="20"/>
                <w:lang w:val="en-US"/>
              </w:rPr>
              <w:t>mail</w:t>
            </w:r>
            <w:r w:rsidRPr="000B301C">
              <w:rPr>
                <w:rFonts w:ascii="Arial Narrow" w:hAnsi="Arial Narrow"/>
                <w:sz w:val="20"/>
                <w:szCs w:val="20"/>
              </w:rPr>
              <w:t xml:space="preserve">: </w:t>
            </w:r>
            <w:hyperlink r:id="rId29" w:history="1">
              <w:r w:rsidRPr="000B301C">
                <w:rPr>
                  <w:rStyle w:val="afc"/>
                  <w:rFonts w:ascii="Arial Narrow" w:hAnsi="Arial Narrow"/>
                  <w:sz w:val="20"/>
                  <w:szCs w:val="20"/>
                  <w:lang w:val="en-US"/>
                </w:rPr>
                <w:t>PavlovaNS</w:t>
              </w:r>
              <w:r w:rsidRPr="000B301C">
                <w:rPr>
                  <w:rStyle w:val="afc"/>
                  <w:rFonts w:ascii="Arial Narrow" w:hAnsi="Arial Narrow"/>
                  <w:sz w:val="20"/>
                  <w:szCs w:val="20"/>
                </w:rPr>
                <w:t>@</w:t>
              </w:r>
              <w:r w:rsidRPr="000B301C">
                <w:rPr>
                  <w:rStyle w:val="afc"/>
                  <w:rFonts w:ascii="Arial Narrow" w:hAnsi="Arial Narrow"/>
                  <w:sz w:val="20"/>
                  <w:szCs w:val="20"/>
                  <w:lang w:val="en-US"/>
                </w:rPr>
                <w:t>rosatomflot</w:t>
              </w:r>
              <w:r w:rsidRPr="000B301C">
                <w:rPr>
                  <w:rStyle w:val="afc"/>
                  <w:rFonts w:ascii="Arial Narrow" w:hAnsi="Arial Narrow"/>
                  <w:sz w:val="20"/>
                  <w:szCs w:val="20"/>
                </w:rPr>
                <w:t>.</w:t>
              </w:r>
              <w:r w:rsidRPr="000B301C">
                <w:rPr>
                  <w:rStyle w:val="afc"/>
                  <w:rFonts w:ascii="Arial Narrow" w:hAnsi="Arial Narrow"/>
                  <w:sz w:val="20"/>
                  <w:szCs w:val="20"/>
                  <w:lang w:val="en-US"/>
                </w:rPr>
                <w:t>ru</w:t>
              </w:r>
            </w:hyperlink>
            <w:r w:rsidRPr="000B301C">
              <w:rPr>
                <w:rFonts w:ascii="Arial Narrow" w:hAnsi="Arial Narrow"/>
                <w:sz w:val="20"/>
                <w:szCs w:val="20"/>
              </w:rPr>
              <w:t xml:space="preserve">; При разработке </w:t>
            </w:r>
            <w:proofErr w:type="spellStart"/>
            <w:r w:rsidRPr="000B301C">
              <w:rPr>
                <w:rFonts w:ascii="Arial Narrow" w:hAnsi="Arial Narrow"/>
                <w:sz w:val="20"/>
                <w:szCs w:val="20"/>
              </w:rPr>
              <w:t>дизайн-макетов</w:t>
            </w:r>
            <w:proofErr w:type="spellEnd"/>
            <w:r w:rsidRPr="000B301C">
              <w:rPr>
                <w:rFonts w:ascii="Arial Narrow" w:hAnsi="Arial Narrow"/>
                <w:sz w:val="20"/>
                <w:szCs w:val="20"/>
              </w:rPr>
              <w:t xml:space="preserve"> продукции необходимо учитывать отраслевую специфику, а также визуально отобразить основные и наиболее перспективные направления деятельности Покупателя как уникального предприятия, эксплуатирующего атомный ледокольный флот;</w:t>
            </w:r>
          </w:p>
          <w:p w:rsidR="000B301C" w:rsidRPr="000B301C" w:rsidRDefault="000B301C" w:rsidP="008A14D5">
            <w:pPr>
              <w:pStyle w:val="affff1"/>
              <w:numPr>
                <w:ilvl w:val="0"/>
                <w:numId w:val="82"/>
              </w:numPr>
              <w:tabs>
                <w:tab w:val="left" w:pos="175"/>
                <w:tab w:val="left" w:pos="317"/>
              </w:tabs>
              <w:ind w:left="0" w:firstLine="23"/>
              <w:jc w:val="both"/>
              <w:rPr>
                <w:rFonts w:ascii="Arial Narrow" w:hAnsi="Arial Narrow"/>
                <w:b/>
                <w:sz w:val="20"/>
                <w:szCs w:val="20"/>
              </w:rPr>
            </w:pPr>
            <w:r w:rsidRPr="000B301C">
              <w:rPr>
                <w:rFonts w:ascii="Arial Narrow" w:hAnsi="Arial Narrow"/>
                <w:color w:val="000000"/>
                <w:sz w:val="20"/>
                <w:szCs w:val="20"/>
              </w:rPr>
              <w:t xml:space="preserve">Победитель данной процедуры закупки обязан в семидневный срок после заключения договора предоставить не менее 5 (пяти) </w:t>
            </w:r>
            <w:proofErr w:type="spellStart"/>
            <w:proofErr w:type="gramStart"/>
            <w:r w:rsidRPr="000B301C">
              <w:rPr>
                <w:rFonts w:ascii="Arial Narrow" w:hAnsi="Arial Narrow"/>
                <w:color w:val="000000"/>
                <w:sz w:val="20"/>
                <w:szCs w:val="20"/>
              </w:rPr>
              <w:t>дизайн-макетов</w:t>
            </w:r>
            <w:proofErr w:type="spellEnd"/>
            <w:proofErr w:type="gramEnd"/>
            <w:r w:rsidRPr="000B301C">
              <w:rPr>
                <w:rFonts w:ascii="Arial Narrow" w:hAnsi="Arial Narrow"/>
                <w:color w:val="000000"/>
                <w:sz w:val="20"/>
                <w:szCs w:val="20"/>
              </w:rPr>
              <w:t xml:space="preserve">, удовлетворяющих требования Покупателя, </w:t>
            </w:r>
            <w:r w:rsidRPr="000B301C">
              <w:rPr>
                <w:rFonts w:ascii="Arial Narrow" w:hAnsi="Arial Narrow"/>
                <w:sz w:val="20"/>
                <w:szCs w:val="20"/>
              </w:rPr>
              <w:t xml:space="preserve">полиграфической продукции с использованием </w:t>
            </w:r>
            <w:proofErr w:type="spellStart"/>
            <w:r w:rsidRPr="000B301C">
              <w:rPr>
                <w:rFonts w:ascii="Arial Narrow" w:hAnsi="Arial Narrow"/>
                <w:sz w:val="20"/>
                <w:szCs w:val="20"/>
              </w:rPr>
              <w:t>фото-материалов</w:t>
            </w:r>
            <w:proofErr w:type="spellEnd"/>
            <w:r w:rsidRPr="000B301C">
              <w:rPr>
                <w:rFonts w:ascii="Arial Narrow" w:hAnsi="Arial Narrow"/>
                <w:sz w:val="20"/>
                <w:szCs w:val="20"/>
              </w:rPr>
              <w:t xml:space="preserve"> атомной ледокольной тематики и символикой «Росатомфлот» (всех позиций с 1 по 10, п.2 настоящего Технического задания), а также утвердить окончательные варианты у Покупателя. </w:t>
            </w:r>
            <w:proofErr w:type="gramStart"/>
            <w:r w:rsidRPr="000B301C">
              <w:rPr>
                <w:rFonts w:ascii="Arial Narrow" w:hAnsi="Arial Narrow"/>
                <w:sz w:val="20"/>
                <w:szCs w:val="20"/>
              </w:rPr>
              <w:t xml:space="preserve">Оригиналы макетов должны быть разработаны и изготовлены с использованием высококачественных </w:t>
            </w:r>
            <w:proofErr w:type="spellStart"/>
            <w:r w:rsidRPr="000B301C">
              <w:rPr>
                <w:rFonts w:ascii="Arial Narrow" w:hAnsi="Arial Narrow"/>
                <w:sz w:val="20"/>
                <w:szCs w:val="20"/>
              </w:rPr>
              <w:t>фото-материалов</w:t>
            </w:r>
            <w:proofErr w:type="spellEnd"/>
            <w:r w:rsidRPr="000B301C">
              <w:rPr>
                <w:rFonts w:ascii="Arial Narrow" w:hAnsi="Arial Narrow"/>
                <w:sz w:val="20"/>
                <w:szCs w:val="20"/>
              </w:rPr>
              <w:t xml:space="preserve"> ледокольной тематики с учетом соблюдения всех авторских прав на такие </w:t>
            </w:r>
            <w:proofErr w:type="spellStart"/>
            <w:r w:rsidRPr="000B301C">
              <w:rPr>
                <w:rFonts w:ascii="Arial Narrow" w:hAnsi="Arial Narrow"/>
                <w:sz w:val="20"/>
                <w:szCs w:val="20"/>
              </w:rPr>
              <w:t>фото-материалы</w:t>
            </w:r>
            <w:proofErr w:type="spellEnd"/>
            <w:r w:rsidRPr="000B301C">
              <w:rPr>
                <w:rFonts w:ascii="Arial Narrow" w:hAnsi="Arial Narrow"/>
                <w:color w:val="000000"/>
                <w:sz w:val="20"/>
                <w:szCs w:val="20"/>
              </w:rPr>
              <w:t>; Победитель данной процедуры закупки должен документально подтвердить авторские права на используемые фотоматериалы;</w:t>
            </w:r>
            <w:proofErr w:type="gramEnd"/>
          </w:p>
          <w:p w:rsidR="000B301C" w:rsidRPr="000B301C" w:rsidRDefault="000B301C" w:rsidP="008A14D5">
            <w:pPr>
              <w:numPr>
                <w:ilvl w:val="0"/>
                <w:numId w:val="82"/>
              </w:numPr>
              <w:tabs>
                <w:tab w:val="left" w:pos="175"/>
                <w:tab w:val="left" w:pos="317"/>
              </w:tabs>
              <w:autoSpaceDE w:val="0"/>
              <w:autoSpaceDN w:val="0"/>
              <w:adjustRightInd w:val="0"/>
              <w:ind w:left="0" w:firstLine="0"/>
              <w:jc w:val="both"/>
              <w:rPr>
                <w:rFonts w:ascii="Arial Narrow" w:hAnsi="Arial Narrow"/>
                <w:color w:val="000000"/>
                <w:sz w:val="20"/>
                <w:szCs w:val="20"/>
              </w:rPr>
            </w:pPr>
            <w:r w:rsidRPr="000B301C">
              <w:rPr>
                <w:rFonts w:ascii="Arial Narrow" w:hAnsi="Arial Narrow" w:cs="Arial Narrow"/>
                <w:color w:val="000000"/>
                <w:sz w:val="20"/>
                <w:szCs w:val="20"/>
              </w:rPr>
              <w:t>Победитель данной процедуры закупки должен обязаться производить с</w:t>
            </w:r>
            <w:r w:rsidRPr="000B301C">
              <w:rPr>
                <w:rFonts w:ascii="Arial Narrow" w:hAnsi="Arial Narrow"/>
                <w:color w:val="000000"/>
                <w:sz w:val="20"/>
                <w:szCs w:val="20"/>
              </w:rPr>
              <w:t xml:space="preserve">воевременное устранение недостатков и дефектов, выявленных при </w:t>
            </w:r>
            <w:r w:rsidRPr="000B301C">
              <w:rPr>
                <w:rFonts w:ascii="Arial Narrow" w:hAnsi="Arial Narrow"/>
                <w:sz w:val="20"/>
                <w:szCs w:val="20"/>
              </w:rPr>
              <w:t xml:space="preserve">приеме работ по разработке дизайна, изготовлению и поставке полиграфической продукции. </w:t>
            </w:r>
            <w:r w:rsidRPr="000B301C">
              <w:rPr>
                <w:rFonts w:ascii="Arial Narrow" w:hAnsi="Arial Narrow"/>
                <w:color w:val="000000"/>
                <w:sz w:val="20"/>
                <w:szCs w:val="20"/>
              </w:rPr>
              <w:t>В случае</w:t>
            </w:r>
            <w:proofErr w:type="gramStart"/>
            <w:r w:rsidRPr="000B301C">
              <w:rPr>
                <w:rFonts w:ascii="Arial Narrow" w:hAnsi="Arial Narrow"/>
                <w:color w:val="000000"/>
                <w:sz w:val="20"/>
                <w:szCs w:val="20"/>
              </w:rPr>
              <w:t>,</w:t>
            </w:r>
            <w:proofErr w:type="gramEnd"/>
            <w:r w:rsidRPr="000B301C">
              <w:rPr>
                <w:rFonts w:ascii="Arial Narrow" w:hAnsi="Arial Narrow"/>
                <w:color w:val="000000"/>
                <w:sz w:val="20"/>
                <w:szCs w:val="20"/>
              </w:rPr>
              <w:t xml:space="preserve"> если Покупателем будут обнаружены некачественно выполненные работы или поставленная продукция, то Поставщик своими силами и без увеличения стоимости работ обязан в согласованный срок переделать эти работы (продукцию) для обеспечения их надлежащего качества. При невыполнении Поставщиком этой обязанности Заказчик вправе для исправления некачественно выполненных работ привлечь другую организацию с оплатой расходов за счет Поставщика;</w:t>
            </w:r>
          </w:p>
          <w:p w:rsidR="00FB7C05" w:rsidRPr="000B301C" w:rsidRDefault="003B6AAD" w:rsidP="008A14D5">
            <w:pPr>
              <w:tabs>
                <w:tab w:val="left" w:pos="495"/>
                <w:tab w:val="left" w:pos="5657"/>
              </w:tabs>
              <w:jc w:val="both"/>
              <w:rPr>
                <w:rFonts w:ascii="Arial Narrow" w:hAnsi="Arial Narrow"/>
                <w:sz w:val="20"/>
                <w:szCs w:val="20"/>
              </w:rPr>
            </w:pPr>
            <w:r w:rsidRPr="000B301C">
              <w:rPr>
                <w:rFonts w:ascii="Arial Narrow" w:hAnsi="Arial Narrow"/>
                <w:i/>
                <w:sz w:val="20"/>
                <w:szCs w:val="20"/>
              </w:rPr>
              <w:lastRenderedPageBreak/>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0B301C">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1585F" w:rsidRPr="001F3D80" w:rsidTr="0079616A">
        <w:trPr>
          <w:trHeight w:val="1031"/>
        </w:trPr>
        <w:tc>
          <w:tcPr>
            <w:tcW w:w="498" w:type="dxa"/>
          </w:tcPr>
          <w:p w:rsidR="0071585F" w:rsidRPr="001F3D80" w:rsidRDefault="0071585F" w:rsidP="001F3D80">
            <w:pPr>
              <w:numPr>
                <w:ilvl w:val="0"/>
                <w:numId w:val="35"/>
              </w:numPr>
              <w:tabs>
                <w:tab w:val="num" w:pos="786"/>
              </w:tabs>
              <w:spacing w:before="120"/>
              <w:ind w:left="0" w:hanging="15"/>
              <w:jc w:val="center"/>
              <w:rPr>
                <w:rFonts w:ascii="Arial Narrow" w:hAnsi="Arial Narrow"/>
                <w:sz w:val="22"/>
                <w:szCs w:val="22"/>
              </w:rPr>
            </w:pPr>
            <w:bookmarkStart w:id="338" w:name="_Ref317257698"/>
          </w:p>
        </w:tc>
        <w:bookmarkEnd w:id="338"/>
        <w:tc>
          <w:tcPr>
            <w:tcW w:w="2409" w:type="dxa"/>
          </w:tcPr>
          <w:p w:rsidR="0071585F" w:rsidRPr="00AD4E5F" w:rsidRDefault="0071585F" w:rsidP="001F3D80">
            <w:pPr>
              <w:pStyle w:val="Times12"/>
              <w:tabs>
                <w:tab w:val="num" w:pos="960"/>
                <w:tab w:val="num" w:pos="2564"/>
              </w:tabs>
              <w:spacing w:before="120"/>
              <w:ind w:right="153" w:firstLine="0"/>
              <w:rPr>
                <w:rFonts w:ascii="Arial Narrow" w:hAnsi="Arial Narrow"/>
                <w:sz w:val="20"/>
                <w:szCs w:val="20"/>
              </w:rPr>
            </w:pPr>
            <w:r w:rsidRPr="00AD4E5F">
              <w:rPr>
                <w:rFonts w:ascii="Arial Narrow" w:hAnsi="Arial Narrow"/>
                <w:sz w:val="20"/>
                <w:szCs w:val="20"/>
              </w:rPr>
              <w:t xml:space="preserve">Документы, подтверждающие соответствие требованиям, предъявляемым участникам запроса </w:t>
            </w:r>
            <w:proofErr w:type="gramStart"/>
            <w:r w:rsidRPr="00AD4E5F">
              <w:rPr>
                <w:rFonts w:ascii="Arial Narrow" w:hAnsi="Arial Narrow"/>
                <w:sz w:val="20"/>
                <w:szCs w:val="20"/>
              </w:rPr>
              <w:t>предложений</w:t>
            </w:r>
            <w:proofErr w:type="gramEnd"/>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rsidR="0071585F" w:rsidRPr="00AD4E5F" w:rsidRDefault="0071585F" w:rsidP="008A14D5">
            <w:pPr>
              <w:widowControl w:val="0"/>
              <w:numPr>
                <w:ilvl w:val="0"/>
                <w:numId w:val="60"/>
              </w:numPr>
              <w:tabs>
                <w:tab w:val="left" w:pos="212"/>
                <w:tab w:val="left" w:pos="637"/>
              </w:tabs>
              <w:adjustRightInd w:val="0"/>
              <w:ind w:left="70" w:firstLine="0"/>
              <w:jc w:val="both"/>
              <w:textAlignment w:val="baseline"/>
              <w:rPr>
                <w:rFonts w:ascii="Arial Narrow" w:hAnsi="Arial Narrow"/>
                <w:sz w:val="20"/>
                <w:szCs w:val="20"/>
              </w:rPr>
            </w:pPr>
            <w:bookmarkStart w:id="339" w:name="_Ref317251847"/>
            <w:r w:rsidRPr="00AD4E5F">
              <w:rPr>
                <w:rFonts w:ascii="Arial Narrow" w:hAnsi="Arial Narrow"/>
                <w:bCs/>
                <w:sz w:val="20"/>
                <w:szCs w:val="20"/>
              </w:rPr>
              <w:t>Документы, подтверждающие соответствие т</w:t>
            </w:r>
            <w:r w:rsidRPr="00AD4E5F">
              <w:rPr>
                <w:rFonts w:ascii="Arial Narrow" w:hAnsi="Arial Narrow"/>
                <w:sz w:val="20"/>
                <w:szCs w:val="20"/>
              </w:rPr>
              <w:t xml:space="preserve">ребованиям, предъявляемым участникам запроса </w:t>
            </w:r>
            <w:proofErr w:type="gramStart"/>
            <w:r w:rsidRPr="00AD4E5F">
              <w:rPr>
                <w:rFonts w:ascii="Arial Narrow" w:hAnsi="Arial Narrow"/>
                <w:sz w:val="20"/>
                <w:szCs w:val="20"/>
              </w:rPr>
              <w:t>предложений</w:t>
            </w:r>
            <w:proofErr w:type="gramEnd"/>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w:t>
            </w:r>
            <w:bookmarkEnd w:id="339"/>
          </w:p>
          <w:p w:rsidR="0071585F" w:rsidRPr="00AD4E5F" w:rsidRDefault="0071585F" w:rsidP="008A14D5">
            <w:pPr>
              <w:widowControl w:val="0"/>
              <w:tabs>
                <w:tab w:val="left" w:pos="212"/>
                <w:tab w:val="left" w:pos="636"/>
                <w:tab w:val="left" w:pos="778"/>
              </w:tabs>
              <w:ind w:left="70" w:right="-1"/>
              <w:jc w:val="both"/>
              <w:rPr>
                <w:rFonts w:ascii="Arial Narrow" w:hAnsi="Arial Narrow"/>
                <w:sz w:val="20"/>
                <w:szCs w:val="20"/>
              </w:rPr>
            </w:pPr>
            <w:bookmarkStart w:id="340" w:name="_Ref317256601"/>
            <w:r w:rsidRPr="00AD4E5F">
              <w:rPr>
                <w:rFonts w:ascii="Arial Narrow" w:hAnsi="Arial Narrow"/>
                <w:sz w:val="20"/>
                <w:szCs w:val="20"/>
              </w:rPr>
              <w:t>16.1.1.документы, указанные в пункте </w:t>
            </w:r>
            <w:fldSimple w:instr=" REF _Ref317256545 \r \h  \* MERGEFORMAT ">
              <w:r w:rsidR="00C42283" w:rsidRPr="00C42283">
                <w:rPr>
                  <w:rFonts w:ascii="Arial Narrow" w:hAnsi="Arial Narrow"/>
                  <w:sz w:val="20"/>
                  <w:szCs w:val="20"/>
                </w:rPr>
                <w:t>3.3</w:t>
              </w:r>
            </w:fldSimple>
            <w:r w:rsidRPr="00AD4E5F">
              <w:rPr>
                <w:rFonts w:ascii="Arial Narrow" w:hAnsi="Arial Narrow"/>
                <w:sz w:val="20"/>
                <w:szCs w:val="20"/>
              </w:rPr>
              <w:t xml:space="preserve"> настоящей документации по запросу предложений</w:t>
            </w:r>
            <w:bookmarkStart w:id="341" w:name="_Ref317257428"/>
            <w:bookmarkEnd w:id="340"/>
          </w:p>
          <w:p w:rsidR="0071585F" w:rsidRPr="00AD4E5F" w:rsidRDefault="0071585F" w:rsidP="008A14D5">
            <w:pPr>
              <w:widowControl w:val="0"/>
              <w:tabs>
                <w:tab w:val="left" w:pos="212"/>
                <w:tab w:val="left" w:pos="636"/>
                <w:tab w:val="left" w:pos="778"/>
              </w:tabs>
              <w:ind w:left="70" w:right="-1"/>
              <w:jc w:val="both"/>
              <w:rPr>
                <w:rFonts w:ascii="Arial Narrow" w:hAnsi="Arial Narrow"/>
                <w:sz w:val="20"/>
                <w:szCs w:val="20"/>
              </w:rPr>
            </w:pPr>
            <w:proofErr w:type="gramStart"/>
            <w:r w:rsidRPr="00AD4E5F">
              <w:rPr>
                <w:rFonts w:ascii="Arial Narrow" w:hAnsi="Arial Narrow"/>
                <w:sz w:val="20"/>
                <w:szCs w:val="20"/>
              </w:rPr>
              <w:t>16.1.2.копии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AD4E5F">
              <w:rPr>
                <w:rFonts w:ascii="Arial Narrow" w:hAnsi="Arial Narrow"/>
                <w:sz w:val="20"/>
                <w:szCs w:val="20"/>
                <w:lang w:val="en-US"/>
              </w:rPr>
              <w:t> </w:t>
            </w:r>
            <w:r w:rsidRPr="00AD4E5F">
              <w:rPr>
                <w:rFonts w:ascii="Arial Narrow" w:hAnsi="Arial Narrow"/>
                <w:sz w:val="20"/>
                <w:szCs w:val="20"/>
              </w:rPr>
              <w:t>состав заявки</w:t>
            </w:r>
            <w:proofErr w:type="gramEnd"/>
            <w:r w:rsidRPr="00AD4E5F">
              <w:rPr>
                <w:rFonts w:ascii="Arial Narrow" w:hAnsi="Arial Narrow"/>
                <w:sz w:val="20"/>
                <w:szCs w:val="20"/>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D4E5F" w:rsidDel="000F05B1">
              <w:rPr>
                <w:rFonts w:ascii="Arial Narrow" w:hAnsi="Arial Narrow"/>
                <w:sz w:val="20"/>
                <w:szCs w:val="20"/>
              </w:rPr>
              <w:t xml:space="preserve"> </w:t>
            </w:r>
            <w:r w:rsidRPr="00AD4E5F">
              <w:rPr>
                <w:rFonts w:ascii="Arial Narrow" w:hAnsi="Arial Narrow"/>
                <w:sz w:val="20"/>
                <w:szCs w:val="20"/>
              </w:rPr>
              <w:t>от соответствующего органа)</w:t>
            </w:r>
            <w:bookmarkEnd w:id="341"/>
            <w:r w:rsidRPr="00AD4E5F">
              <w:rPr>
                <w:rFonts w:ascii="Arial Narrow" w:hAnsi="Arial Narrow"/>
                <w:sz w:val="20"/>
                <w:szCs w:val="20"/>
              </w:rPr>
              <w:t>.</w:t>
            </w:r>
          </w:p>
          <w:p w:rsidR="000B2CA3" w:rsidRPr="00AD4E5F" w:rsidRDefault="000B2CA3" w:rsidP="008A14D5">
            <w:pPr>
              <w:widowControl w:val="0"/>
              <w:numPr>
                <w:ilvl w:val="0"/>
                <w:numId w:val="60"/>
              </w:numPr>
              <w:tabs>
                <w:tab w:val="left" w:pos="212"/>
                <w:tab w:val="left" w:pos="637"/>
              </w:tabs>
              <w:adjustRightInd w:val="0"/>
              <w:ind w:left="70" w:firstLine="0"/>
              <w:jc w:val="both"/>
              <w:textAlignment w:val="baseline"/>
              <w:rPr>
                <w:rFonts w:ascii="Arial Narrow" w:hAnsi="Arial Narrow"/>
                <w:sz w:val="20"/>
                <w:szCs w:val="20"/>
              </w:rPr>
            </w:pPr>
            <w:r w:rsidRPr="00AD4E5F">
              <w:rPr>
                <w:rFonts w:ascii="Arial Narrow" w:hAnsi="Arial Narrow"/>
                <w:sz w:val="20"/>
                <w:szCs w:val="20"/>
              </w:rPr>
              <w:t xml:space="preserve">Справка об опыте выполнения договоров (раздел 6, </w:t>
            </w:r>
            <w:hyperlink w:anchor="_Справка_о_перечне" w:history="1">
              <w:r w:rsidRPr="00AD4E5F">
                <w:rPr>
                  <w:rStyle w:val="afc"/>
                  <w:rFonts w:ascii="Arial Narrow" w:hAnsi="Arial Narrow"/>
                  <w:sz w:val="20"/>
                  <w:szCs w:val="20"/>
                </w:rPr>
                <w:t>Форма 5</w:t>
              </w:r>
            </w:hyperlink>
            <w:r w:rsidRPr="00AD4E5F">
              <w:rPr>
                <w:rFonts w:ascii="Arial Narrow" w:hAnsi="Arial Narrow"/>
                <w:sz w:val="20"/>
                <w:szCs w:val="20"/>
              </w:rPr>
              <w:t xml:space="preserve">) </w:t>
            </w:r>
            <w:r w:rsidRPr="00AD4E5F">
              <w:rPr>
                <w:rFonts w:ascii="Arial Narrow" w:hAnsi="Arial Narrow"/>
                <w:bCs/>
                <w:sz w:val="20"/>
                <w:szCs w:val="20"/>
              </w:rPr>
              <w:t>с обязательным приложением копий документов, подтверждающих исполнение данных договоров  (акты приемки-передачи, ТОРГ-12 и т.п.).</w:t>
            </w:r>
          </w:p>
          <w:p w:rsidR="0071585F" w:rsidRPr="00AD4E5F" w:rsidRDefault="0071585F" w:rsidP="008A14D5">
            <w:pPr>
              <w:widowControl w:val="0"/>
              <w:numPr>
                <w:ilvl w:val="0"/>
                <w:numId w:val="60"/>
              </w:numPr>
              <w:tabs>
                <w:tab w:val="left" w:pos="212"/>
                <w:tab w:val="left" w:pos="637"/>
              </w:tabs>
              <w:adjustRightInd w:val="0"/>
              <w:ind w:left="70" w:firstLine="0"/>
              <w:jc w:val="both"/>
              <w:textAlignment w:val="baseline"/>
              <w:rPr>
                <w:rFonts w:ascii="Arial Narrow" w:hAnsi="Arial Narrow"/>
                <w:sz w:val="20"/>
                <w:szCs w:val="20"/>
              </w:rPr>
            </w:pPr>
            <w:bookmarkStart w:id="342" w:name="_Ref325033559"/>
            <w:bookmarkStart w:id="343" w:name="_Ref344361087"/>
            <w:r w:rsidRPr="00AD4E5F">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42"/>
            <w:r w:rsidRPr="00AD4E5F">
              <w:rPr>
                <w:rFonts w:ascii="Arial Narrow" w:hAnsi="Arial Narrow"/>
                <w:sz w:val="20"/>
                <w:szCs w:val="20"/>
              </w:rPr>
              <w:t>.</w:t>
            </w:r>
            <w:bookmarkEnd w:id="343"/>
          </w:p>
          <w:p w:rsidR="0071585F" w:rsidRPr="00AD4E5F" w:rsidRDefault="0071585F" w:rsidP="008A14D5">
            <w:pPr>
              <w:widowControl w:val="0"/>
              <w:tabs>
                <w:tab w:val="left" w:pos="212"/>
                <w:tab w:val="left" w:pos="811"/>
                <w:tab w:val="left" w:pos="1378"/>
              </w:tabs>
              <w:adjustRightInd w:val="0"/>
              <w:ind w:left="70"/>
              <w:jc w:val="both"/>
              <w:textAlignment w:val="baseline"/>
              <w:rPr>
                <w:rFonts w:ascii="Arial Narrow" w:hAnsi="Arial Narrow"/>
                <w:sz w:val="20"/>
                <w:szCs w:val="20"/>
              </w:rPr>
            </w:pPr>
            <w:r w:rsidRPr="00AD4E5F">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AD4E5F" w:rsidRDefault="0071585F" w:rsidP="008A14D5">
            <w:pPr>
              <w:widowControl w:val="0"/>
              <w:tabs>
                <w:tab w:val="left" w:pos="212"/>
                <w:tab w:val="left" w:pos="811"/>
                <w:tab w:val="left" w:pos="1378"/>
              </w:tabs>
              <w:adjustRightInd w:val="0"/>
              <w:ind w:left="70"/>
              <w:jc w:val="both"/>
              <w:textAlignment w:val="baseline"/>
              <w:rPr>
                <w:rFonts w:ascii="Arial Narrow" w:hAnsi="Arial Narrow"/>
                <w:sz w:val="20"/>
                <w:szCs w:val="20"/>
              </w:rPr>
            </w:pPr>
            <w:r w:rsidRPr="00AD4E5F">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1F3D80" w:rsidTr="008A14D5">
        <w:trPr>
          <w:trHeight w:val="65"/>
        </w:trPr>
        <w:tc>
          <w:tcPr>
            <w:tcW w:w="498" w:type="dxa"/>
          </w:tcPr>
          <w:p w:rsidR="0086246F" w:rsidRPr="001F3D80" w:rsidRDefault="0086246F" w:rsidP="001F3D80">
            <w:pPr>
              <w:numPr>
                <w:ilvl w:val="0"/>
                <w:numId w:val="35"/>
              </w:numPr>
              <w:tabs>
                <w:tab w:val="num" w:pos="786"/>
              </w:tabs>
              <w:spacing w:before="120"/>
              <w:ind w:left="0" w:hanging="15"/>
              <w:jc w:val="center"/>
              <w:rPr>
                <w:rFonts w:ascii="Arial Narrow" w:hAnsi="Arial Narrow"/>
                <w:sz w:val="22"/>
                <w:szCs w:val="22"/>
              </w:rPr>
            </w:pPr>
            <w:bookmarkStart w:id="344" w:name="_Ref317252608"/>
          </w:p>
        </w:tc>
        <w:bookmarkEnd w:id="344"/>
        <w:tc>
          <w:tcPr>
            <w:tcW w:w="2409" w:type="dxa"/>
          </w:tcPr>
          <w:p w:rsidR="0086246F" w:rsidRPr="00AD4E5F" w:rsidRDefault="0086246F"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Состав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 порядок размещения документов в составе заявки на участие в </w:t>
            </w:r>
            <w:r w:rsidR="009D6ADE" w:rsidRPr="00AD4E5F">
              <w:rPr>
                <w:rFonts w:ascii="Arial Narrow" w:hAnsi="Arial Narrow"/>
                <w:sz w:val="20"/>
                <w:szCs w:val="20"/>
              </w:rPr>
              <w:t>запросе предложений</w:t>
            </w:r>
          </w:p>
        </w:tc>
        <w:tc>
          <w:tcPr>
            <w:tcW w:w="7230" w:type="dxa"/>
          </w:tcPr>
          <w:p w:rsidR="0086246F" w:rsidRPr="00AD4E5F" w:rsidRDefault="0086246F" w:rsidP="008A14D5">
            <w:pPr>
              <w:pStyle w:val="Times12"/>
              <w:numPr>
                <w:ilvl w:val="0"/>
                <w:numId w:val="19"/>
              </w:numPr>
              <w:tabs>
                <w:tab w:val="left" w:pos="0"/>
                <w:tab w:val="left" w:pos="212"/>
              </w:tabs>
              <w:ind w:left="0" w:firstLine="0"/>
              <w:rPr>
                <w:rFonts w:ascii="Arial Narrow" w:hAnsi="Arial Narrow"/>
                <w:sz w:val="20"/>
                <w:szCs w:val="20"/>
              </w:rPr>
            </w:pPr>
            <w:bookmarkStart w:id="345" w:name="_Ref319667226"/>
            <w:r w:rsidRPr="00AD4E5F">
              <w:rPr>
                <w:rFonts w:ascii="Arial Narrow" w:hAnsi="Arial Narrow"/>
                <w:sz w:val="20"/>
                <w:szCs w:val="20"/>
              </w:rPr>
              <w:t xml:space="preserve">заявка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по форме и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 xml:space="preserve"> (раздел</w:t>
            </w:r>
            <w:r w:rsidR="001E70F7" w:rsidRPr="00AD4E5F">
              <w:rPr>
                <w:rFonts w:ascii="Arial Narrow" w:hAnsi="Arial Narrow"/>
                <w:sz w:val="20"/>
                <w:szCs w:val="20"/>
              </w:rPr>
              <w:t> </w:t>
            </w:r>
            <w:fldSimple w:instr=" REF _Ref317259138 \r \h  \* MERGEFORMAT ">
              <w:r w:rsidR="00C42283" w:rsidRPr="00C42283">
                <w:rPr>
                  <w:rFonts w:ascii="Arial Narrow" w:hAnsi="Arial Narrow"/>
                  <w:sz w:val="20"/>
                  <w:szCs w:val="20"/>
                </w:rPr>
                <w:t>1</w:t>
              </w:r>
              <w:r w:rsidR="00C42283">
                <w:t>.1</w:t>
              </w:r>
            </w:fldSimple>
            <w:r w:rsidRPr="00AD4E5F">
              <w:rPr>
                <w:rFonts w:ascii="Arial Narrow" w:hAnsi="Arial Narrow"/>
                <w:sz w:val="20"/>
                <w:szCs w:val="20"/>
              </w:rPr>
              <w:t xml:space="preserve">, </w:t>
            </w:r>
            <w:hyperlink w:anchor="_Письмо_о_подаче" w:history="1">
              <w:r w:rsidRPr="00AD4E5F">
                <w:rPr>
                  <w:rStyle w:val="afc"/>
                  <w:rFonts w:ascii="Arial Narrow" w:hAnsi="Arial Narrow"/>
                  <w:color w:val="auto"/>
                  <w:sz w:val="20"/>
                  <w:szCs w:val="20"/>
                </w:rPr>
                <w:t>Форма 1</w:t>
              </w:r>
            </w:hyperlink>
            <w:r w:rsidRPr="00AD4E5F">
              <w:rPr>
                <w:rFonts w:ascii="Arial Narrow" w:hAnsi="Arial Narrow"/>
                <w:sz w:val="20"/>
                <w:szCs w:val="20"/>
              </w:rPr>
              <w:t>);</w:t>
            </w:r>
            <w:bookmarkEnd w:id="345"/>
          </w:p>
          <w:p w:rsidR="006A2ED0" w:rsidRPr="00AD4E5F" w:rsidRDefault="0086246F" w:rsidP="008A14D5">
            <w:pPr>
              <w:pStyle w:val="Times12"/>
              <w:numPr>
                <w:ilvl w:val="0"/>
                <w:numId w:val="19"/>
              </w:numPr>
              <w:tabs>
                <w:tab w:val="left" w:pos="0"/>
                <w:tab w:val="left" w:pos="212"/>
              </w:tabs>
              <w:ind w:left="0" w:firstLine="0"/>
              <w:rPr>
                <w:rFonts w:ascii="Arial Narrow" w:hAnsi="Arial Narrow"/>
                <w:sz w:val="20"/>
                <w:szCs w:val="20"/>
              </w:rPr>
            </w:pPr>
            <w:r w:rsidRPr="00AD4E5F">
              <w:rPr>
                <w:rFonts w:ascii="Arial Narrow" w:hAnsi="Arial Narrow"/>
                <w:sz w:val="20"/>
                <w:szCs w:val="20"/>
              </w:rPr>
              <w:t>анкета (раздел</w:t>
            </w:r>
            <w:r w:rsidR="001E70F7" w:rsidRPr="00AD4E5F">
              <w:rPr>
                <w:rFonts w:ascii="Arial Narrow" w:hAnsi="Arial Narrow"/>
                <w:sz w:val="20"/>
                <w:szCs w:val="20"/>
              </w:rPr>
              <w:t> </w:t>
            </w:r>
            <w:fldSimple w:instr=" REF _Ref317259149 \r \h  \* MERGEFORMAT ">
              <w:r w:rsidR="00C42283" w:rsidRPr="00C42283">
                <w:rPr>
                  <w:rFonts w:ascii="Arial Narrow" w:hAnsi="Arial Narrow"/>
                  <w:sz w:val="20"/>
                  <w:szCs w:val="20"/>
                </w:rPr>
                <w:t>1</w:t>
              </w:r>
              <w:r w:rsidR="00C42283">
                <w:t>.1</w:t>
              </w:r>
            </w:fldSimple>
            <w:r w:rsidRPr="00AD4E5F">
              <w:rPr>
                <w:rFonts w:ascii="Arial Narrow" w:hAnsi="Arial Narrow"/>
                <w:sz w:val="20"/>
                <w:szCs w:val="20"/>
              </w:rPr>
              <w:t xml:space="preserve">, </w:t>
            </w:r>
            <w:hyperlink w:anchor="_Анкета_Участника_процедуры" w:history="1">
              <w:r w:rsidRPr="00AD4E5F">
                <w:rPr>
                  <w:rStyle w:val="afc"/>
                  <w:rFonts w:ascii="Arial Narrow" w:hAnsi="Arial Narrow"/>
                  <w:color w:val="auto"/>
                  <w:sz w:val="20"/>
                  <w:szCs w:val="20"/>
                </w:rPr>
                <w:t>Форма 2</w:t>
              </w:r>
            </w:hyperlink>
            <w:r w:rsidRPr="00AD4E5F">
              <w:rPr>
                <w:rFonts w:ascii="Arial Narrow" w:hAnsi="Arial Narrow"/>
                <w:sz w:val="20"/>
                <w:szCs w:val="20"/>
              </w:rPr>
              <w:t>)</w:t>
            </w:r>
            <w:r w:rsidR="001F4003" w:rsidRPr="00AD4E5F">
              <w:rPr>
                <w:rFonts w:ascii="Arial Narrow" w:hAnsi="Arial Narrow"/>
                <w:sz w:val="20"/>
                <w:szCs w:val="20"/>
              </w:rPr>
              <w:t>:</w:t>
            </w:r>
            <w:r w:rsidR="00142709" w:rsidRPr="00AD4E5F">
              <w:rPr>
                <w:rFonts w:ascii="Arial Narrow" w:hAnsi="Arial Narrow"/>
                <w:sz w:val="20"/>
                <w:szCs w:val="20"/>
              </w:rPr>
              <w:t xml:space="preserve"> </w:t>
            </w:r>
            <w:r w:rsidR="006A2ED0" w:rsidRPr="00AD4E5F">
              <w:rPr>
                <w:rFonts w:ascii="Arial Narrow" w:hAnsi="Arial Narrow"/>
                <w:sz w:val="20"/>
                <w:szCs w:val="20"/>
              </w:rPr>
              <w:t>Таблица 1 «Сведения об участнике запроса предложений», «</w:t>
            </w:r>
            <w:r w:rsidR="00142709" w:rsidRPr="00AD4E5F">
              <w:rPr>
                <w:rFonts w:ascii="Arial Narrow" w:hAnsi="Arial Narrow"/>
                <w:sz w:val="20"/>
                <w:szCs w:val="20"/>
              </w:rPr>
              <w:t>Таблица 2 «Сведения о цепочке собственников, включая бенефициаров (в том числе конечных)»</w:t>
            </w:r>
            <w:r w:rsidR="006A2ED0" w:rsidRPr="00AD4E5F">
              <w:rPr>
                <w:rFonts w:ascii="Arial Narrow" w:hAnsi="Arial Narrow"/>
                <w:sz w:val="20"/>
                <w:szCs w:val="20"/>
              </w:rPr>
              <w:t>.</w:t>
            </w:r>
          </w:p>
          <w:p w:rsidR="003349B0" w:rsidRPr="00AD4E5F" w:rsidRDefault="006A2ED0" w:rsidP="008A14D5">
            <w:pPr>
              <w:pStyle w:val="Times12"/>
              <w:tabs>
                <w:tab w:val="left" w:pos="0"/>
                <w:tab w:val="left" w:pos="212"/>
              </w:tabs>
              <w:ind w:firstLine="0"/>
              <w:rPr>
                <w:rFonts w:ascii="Arial Narrow" w:hAnsi="Arial Narrow"/>
                <w:sz w:val="20"/>
                <w:szCs w:val="20"/>
              </w:rPr>
            </w:pPr>
            <w:r w:rsidRPr="00AD4E5F">
              <w:rPr>
                <w:rFonts w:ascii="Arial Narrow" w:hAnsi="Arial Narrow"/>
                <w:sz w:val="20"/>
                <w:szCs w:val="20"/>
              </w:rPr>
              <w:t xml:space="preserve">Таблица 2 должна быть оформлена </w:t>
            </w:r>
            <w:r w:rsidR="00142709" w:rsidRPr="00AD4E5F">
              <w:rPr>
                <w:rFonts w:ascii="Arial Narrow" w:hAnsi="Arial Narrow"/>
                <w:sz w:val="20"/>
                <w:szCs w:val="20"/>
              </w:rPr>
              <w:t xml:space="preserve">по форме и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00142709" w:rsidRPr="00AD4E5F">
              <w:rPr>
                <w:rFonts w:ascii="Arial Narrow" w:hAnsi="Arial Narrow"/>
                <w:sz w:val="20"/>
                <w:szCs w:val="20"/>
              </w:rPr>
              <w:t>. Все сведения и документы обязательны к предоставлению</w:t>
            </w:r>
            <w:r w:rsidR="003349B0" w:rsidRPr="00AD4E5F">
              <w:rPr>
                <w:rFonts w:ascii="Arial Narrow" w:hAnsi="Arial Narrow"/>
                <w:sz w:val="20"/>
                <w:szCs w:val="20"/>
              </w:rPr>
              <w:t>.</w:t>
            </w:r>
          </w:p>
          <w:p w:rsidR="0086246F" w:rsidRPr="00AD4E5F" w:rsidRDefault="003349B0" w:rsidP="008A14D5">
            <w:pPr>
              <w:pStyle w:val="Times12"/>
              <w:tabs>
                <w:tab w:val="left" w:pos="0"/>
                <w:tab w:val="left" w:pos="212"/>
              </w:tabs>
              <w:ind w:firstLine="0"/>
              <w:rPr>
                <w:rFonts w:ascii="Arial Narrow" w:hAnsi="Arial Narrow"/>
                <w:sz w:val="20"/>
                <w:szCs w:val="20"/>
              </w:rPr>
            </w:pPr>
            <w:r w:rsidRPr="00AD4E5F">
              <w:rPr>
                <w:rFonts w:ascii="Arial Narrow" w:hAnsi="Arial Narrow"/>
                <w:sz w:val="20"/>
                <w:szCs w:val="20"/>
              </w:rPr>
              <w:t xml:space="preserve">Таблица </w:t>
            </w:r>
            <w:r w:rsidR="006A2ED0" w:rsidRPr="00AD4E5F">
              <w:rPr>
                <w:rFonts w:ascii="Arial Narrow" w:hAnsi="Arial Narrow"/>
                <w:sz w:val="20"/>
                <w:szCs w:val="20"/>
              </w:rPr>
              <w:t xml:space="preserve">2 </w:t>
            </w:r>
            <w:r w:rsidRPr="00AD4E5F">
              <w:rPr>
                <w:rFonts w:ascii="Arial Narrow" w:hAnsi="Arial Narrow"/>
                <w:sz w:val="20"/>
                <w:szCs w:val="20"/>
              </w:rPr>
              <w:t xml:space="preserve">должна быть представлена в составе заявки на участие в </w:t>
            </w:r>
            <w:r w:rsidR="007F2F01" w:rsidRPr="00AD4E5F">
              <w:rPr>
                <w:rFonts w:ascii="Arial Narrow" w:hAnsi="Arial Narrow"/>
                <w:sz w:val="20"/>
                <w:szCs w:val="20"/>
              </w:rPr>
              <w:t>запросе предложений</w:t>
            </w:r>
            <w:r w:rsidRPr="00AD4E5F">
              <w:rPr>
                <w:rFonts w:ascii="Arial Narrow" w:hAnsi="Arial Narrow"/>
                <w:sz w:val="20"/>
                <w:szCs w:val="20"/>
              </w:rPr>
              <w:t xml:space="preserve"> в двух форматах</w:t>
            </w:r>
            <w:r w:rsidR="001F4003" w:rsidRPr="00AD4E5F">
              <w:rPr>
                <w:rFonts w:ascii="Arial Narrow" w:hAnsi="Arial Narrow"/>
                <w:sz w:val="20"/>
                <w:szCs w:val="20"/>
              </w:rPr>
              <w:t>:</w:t>
            </w:r>
            <w:r w:rsidRPr="00AD4E5F">
              <w:rPr>
                <w:rFonts w:ascii="Arial Narrow" w:hAnsi="Arial Narrow"/>
                <w:sz w:val="20"/>
                <w:szCs w:val="20"/>
              </w:rPr>
              <w:t xml:space="preserve"> *.</w:t>
            </w:r>
            <w:proofErr w:type="spellStart"/>
            <w:r w:rsidRPr="00AD4E5F">
              <w:rPr>
                <w:rFonts w:ascii="Arial Narrow" w:hAnsi="Arial Narrow"/>
                <w:sz w:val="20"/>
                <w:szCs w:val="20"/>
                <w:lang w:val="en-US"/>
              </w:rPr>
              <w:t>pdf</w:t>
            </w:r>
            <w:proofErr w:type="spellEnd"/>
            <w:r w:rsidRPr="00AD4E5F">
              <w:rPr>
                <w:rFonts w:ascii="Arial Narrow" w:hAnsi="Arial Narrow"/>
                <w:sz w:val="20"/>
                <w:szCs w:val="20"/>
              </w:rPr>
              <w:t xml:space="preserve"> и *.</w:t>
            </w:r>
            <w:proofErr w:type="spellStart"/>
            <w:r w:rsidRPr="00AD4E5F">
              <w:rPr>
                <w:rFonts w:ascii="Arial Narrow" w:hAnsi="Arial Narrow"/>
                <w:sz w:val="20"/>
                <w:szCs w:val="20"/>
              </w:rPr>
              <w:t>xls</w:t>
            </w:r>
            <w:proofErr w:type="spellEnd"/>
            <w:r w:rsidR="000A6E42" w:rsidRPr="00AD4E5F">
              <w:rPr>
                <w:rFonts w:ascii="Arial Narrow" w:hAnsi="Arial Narrow"/>
                <w:sz w:val="20"/>
                <w:szCs w:val="20"/>
              </w:rPr>
              <w:t>;</w:t>
            </w:r>
          </w:p>
          <w:p w:rsidR="0086246F" w:rsidRPr="00AD4E5F" w:rsidRDefault="0086246F" w:rsidP="008A14D5">
            <w:pPr>
              <w:pStyle w:val="Times12"/>
              <w:numPr>
                <w:ilvl w:val="0"/>
                <w:numId w:val="19"/>
              </w:numPr>
              <w:tabs>
                <w:tab w:val="left" w:pos="0"/>
                <w:tab w:val="left" w:pos="212"/>
              </w:tabs>
              <w:ind w:left="0" w:firstLine="0"/>
              <w:rPr>
                <w:rFonts w:ascii="Arial Narrow" w:hAnsi="Arial Narrow"/>
                <w:sz w:val="20"/>
                <w:szCs w:val="20"/>
              </w:rPr>
            </w:pPr>
            <w:r w:rsidRPr="00AD4E5F">
              <w:rPr>
                <w:rFonts w:ascii="Arial Narrow" w:hAnsi="Arial Narrow"/>
                <w:i/>
                <w:sz w:val="20"/>
                <w:szCs w:val="20"/>
              </w:rPr>
              <w:t xml:space="preserve">[при наличии требования обеспечения заявки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w:t>
            </w:r>
            <w:r w:rsidRPr="00AD4E5F">
              <w:rPr>
                <w:rFonts w:ascii="Arial Narrow" w:hAnsi="Arial Narrow"/>
                <w:sz w:val="20"/>
                <w:szCs w:val="20"/>
              </w:rPr>
              <w:t>платежное поручение (квитанция), подтверждающие факт внесения денежных сре</w:t>
            </w:r>
            <w:proofErr w:type="gramStart"/>
            <w:r w:rsidRPr="00AD4E5F">
              <w:rPr>
                <w:rFonts w:ascii="Arial Narrow" w:hAnsi="Arial Narrow"/>
                <w:sz w:val="20"/>
                <w:szCs w:val="20"/>
              </w:rPr>
              <w:t>дств в к</w:t>
            </w:r>
            <w:proofErr w:type="gramEnd"/>
            <w:r w:rsidRPr="00AD4E5F">
              <w:rPr>
                <w:rFonts w:ascii="Arial Narrow" w:hAnsi="Arial Narrow"/>
                <w:sz w:val="20"/>
                <w:szCs w:val="20"/>
              </w:rPr>
              <w:t>ачестве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(подраздел</w:t>
            </w:r>
            <w:r w:rsidR="00576817" w:rsidRPr="00AD4E5F">
              <w:rPr>
                <w:rFonts w:ascii="Arial Narrow" w:hAnsi="Arial Narrow"/>
                <w:sz w:val="20"/>
                <w:szCs w:val="20"/>
              </w:rPr>
              <w:t> </w:t>
            </w:r>
            <w:fldSimple w:instr=" REF _Ref317258254 \r \h  \* MERGEFORMAT ">
              <w:r w:rsidR="00C42283" w:rsidRPr="00C42283">
                <w:rPr>
                  <w:rFonts w:ascii="Arial Narrow" w:hAnsi="Arial Narrow"/>
                  <w:sz w:val="20"/>
                  <w:szCs w:val="20"/>
                </w:rPr>
                <w:t>4.9</w:t>
              </w:r>
            </w:fldSimple>
            <w:r w:rsidRPr="00AD4E5F">
              <w:rPr>
                <w:rFonts w:ascii="Arial Narrow" w:hAnsi="Arial Narrow"/>
                <w:sz w:val="20"/>
                <w:szCs w:val="20"/>
              </w:rPr>
              <w:t>);</w:t>
            </w:r>
          </w:p>
          <w:p w:rsidR="00ED6DD7" w:rsidRPr="00AD4E5F" w:rsidRDefault="0086246F" w:rsidP="008A14D5">
            <w:pPr>
              <w:pStyle w:val="Times12"/>
              <w:numPr>
                <w:ilvl w:val="0"/>
                <w:numId w:val="19"/>
              </w:numPr>
              <w:tabs>
                <w:tab w:val="left" w:pos="0"/>
                <w:tab w:val="left" w:pos="212"/>
              </w:tabs>
              <w:ind w:left="0" w:firstLine="0"/>
              <w:rPr>
                <w:rFonts w:ascii="Arial Narrow" w:hAnsi="Arial Narrow"/>
                <w:sz w:val="20"/>
                <w:szCs w:val="20"/>
              </w:rPr>
            </w:pPr>
            <w:r w:rsidRPr="00AD4E5F">
              <w:rPr>
                <w:rFonts w:ascii="Arial Narrow" w:hAnsi="Arial Narrow"/>
                <w:sz w:val="20"/>
                <w:szCs w:val="20"/>
              </w:rPr>
              <w:t>документы, указанные в пункт</w:t>
            </w:r>
            <w:r w:rsidR="001776E0" w:rsidRPr="00AD4E5F">
              <w:rPr>
                <w:rFonts w:ascii="Arial Narrow" w:hAnsi="Arial Narrow"/>
                <w:sz w:val="20"/>
                <w:szCs w:val="20"/>
              </w:rPr>
              <w:t xml:space="preserve">е </w:t>
            </w:r>
            <w:r w:rsidR="009E6B81" w:rsidRPr="00AD4E5F">
              <w:rPr>
                <w:rFonts w:ascii="Arial Narrow" w:hAnsi="Arial Narrow"/>
                <w:sz w:val="20"/>
                <w:szCs w:val="20"/>
              </w:rPr>
              <w:t> </w:t>
            </w:r>
            <w:fldSimple w:instr=" REF _Ref317257698 \r \h  \* MERGEFORMAT ">
              <w:r w:rsidR="00C42283" w:rsidRPr="00C42283">
                <w:rPr>
                  <w:rFonts w:ascii="Arial Narrow" w:hAnsi="Arial Narrow"/>
                  <w:sz w:val="20"/>
                  <w:szCs w:val="20"/>
                </w:rPr>
                <w:t>16</w:t>
              </w:r>
            </w:fldSimple>
            <w:r w:rsidRPr="00AD4E5F">
              <w:rPr>
                <w:rFonts w:ascii="Arial Narrow" w:hAnsi="Arial Narrow"/>
                <w:sz w:val="20"/>
                <w:szCs w:val="20"/>
              </w:rPr>
              <w:t xml:space="preserve"> </w:t>
            </w:r>
            <w:r w:rsidR="007540C3" w:rsidRPr="00AD4E5F">
              <w:rPr>
                <w:rFonts w:ascii="Arial Narrow" w:hAnsi="Arial Narrow"/>
                <w:sz w:val="20"/>
                <w:szCs w:val="20"/>
              </w:rPr>
              <w:t>раздела </w:t>
            </w:r>
            <w:fldSimple w:instr=" REF _Ref317256731 \r \h  \* MERGEFORMAT ">
              <w:r w:rsidR="00C42283" w:rsidRPr="00C42283">
                <w:rPr>
                  <w:rFonts w:ascii="Arial Narrow" w:hAnsi="Arial Narrow"/>
                  <w:sz w:val="20"/>
                  <w:szCs w:val="20"/>
                </w:rPr>
                <w:t>5</w:t>
              </w:r>
            </w:fldSimple>
            <w:r w:rsidRPr="00AD4E5F">
              <w:rPr>
                <w:rFonts w:ascii="Arial Narrow" w:hAnsi="Arial Narrow"/>
                <w:sz w:val="20"/>
                <w:szCs w:val="20"/>
              </w:rPr>
              <w:t xml:space="preserve"> «Информационная карта </w:t>
            </w:r>
            <w:r w:rsidR="003E0066" w:rsidRPr="00AD4E5F">
              <w:rPr>
                <w:rFonts w:ascii="Arial Narrow" w:hAnsi="Arial Narrow"/>
                <w:sz w:val="20"/>
                <w:szCs w:val="20"/>
              </w:rPr>
              <w:t>запроса предложений</w:t>
            </w:r>
            <w:r w:rsidRPr="00AD4E5F">
              <w:rPr>
                <w:rFonts w:ascii="Arial Narrow" w:hAnsi="Arial Narrow"/>
                <w:sz w:val="20"/>
                <w:szCs w:val="20"/>
              </w:rPr>
              <w:t xml:space="preserve">», подтверждающие соответствие участника </w:t>
            </w:r>
            <w:r w:rsidR="003E0066" w:rsidRPr="00AD4E5F">
              <w:rPr>
                <w:rFonts w:ascii="Arial Narrow" w:hAnsi="Arial Narrow"/>
                <w:sz w:val="20"/>
                <w:szCs w:val="20"/>
              </w:rPr>
              <w:t>запроса предложений</w:t>
            </w:r>
            <w:r w:rsidRPr="00AD4E5F">
              <w:rPr>
                <w:rFonts w:ascii="Arial Narrow" w:hAnsi="Arial Narrow"/>
                <w:sz w:val="20"/>
                <w:szCs w:val="20"/>
              </w:rPr>
              <w:t xml:space="preserve"> установленным требованиям;</w:t>
            </w:r>
          </w:p>
          <w:p w:rsidR="004C0A13" w:rsidRPr="00AD4E5F" w:rsidRDefault="0086246F" w:rsidP="008A14D5">
            <w:pPr>
              <w:pStyle w:val="Times12"/>
              <w:numPr>
                <w:ilvl w:val="0"/>
                <w:numId w:val="19"/>
              </w:numPr>
              <w:tabs>
                <w:tab w:val="left" w:pos="0"/>
                <w:tab w:val="left" w:pos="212"/>
              </w:tabs>
              <w:ind w:left="0" w:firstLine="0"/>
              <w:rPr>
                <w:rFonts w:ascii="Arial Narrow" w:hAnsi="Arial Narrow"/>
                <w:sz w:val="20"/>
                <w:szCs w:val="20"/>
              </w:rPr>
            </w:pPr>
            <w:r w:rsidRPr="00AD4E5F">
              <w:rPr>
                <w:rFonts w:ascii="Arial Narrow" w:eastAsia="Arial Unicode MS" w:hAnsi="Arial Narrow"/>
                <w:sz w:val="20"/>
                <w:szCs w:val="20"/>
              </w:rPr>
              <w:t>техническое</w:t>
            </w:r>
            <w:r w:rsidRPr="00AD4E5F">
              <w:rPr>
                <w:rFonts w:ascii="Arial Narrow" w:hAnsi="Arial Narrow"/>
                <w:sz w:val="20"/>
                <w:szCs w:val="20"/>
              </w:rPr>
              <w:t xml:space="preserve"> предложение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 xml:space="preserve"> (</w:t>
            </w:r>
            <w:r w:rsidR="004C0A13" w:rsidRPr="00AD4E5F">
              <w:rPr>
                <w:rFonts w:ascii="Arial Narrow" w:hAnsi="Arial Narrow"/>
                <w:sz w:val="20"/>
                <w:szCs w:val="20"/>
              </w:rPr>
              <w:t>раздел </w:t>
            </w:r>
            <w:fldSimple w:instr=" REF _Ref317259149 \r \h  \* MERGEFORMAT ">
              <w:r w:rsidR="00C42283" w:rsidRPr="00C42283">
                <w:rPr>
                  <w:rFonts w:ascii="Arial Narrow" w:hAnsi="Arial Narrow"/>
                  <w:sz w:val="20"/>
                  <w:szCs w:val="20"/>
                </w:rPr>
                <w:t>1</w:t>
              </w:r>
              <w:r w:rsidR="00C42283">
                <w:t>.1</w:t>
              </w:r>
            </w:fldSimple>
            <w:r w:rsidR="004C0A13" w:rsidRPr="00AD4E5F">
              <w:rPr>
                <w:rFonts w:ascii="Arial Narrow" w:hAnsi="Arial Narrow"/>
                <w:sz w:val="20"/>
                <w:szCs w:val="20"/>
              </w:rPr>
              <w:t xml:space="preserve">, </w:t>
            </w:r>
            <w:hyperlink w:anchor="_Техническое_предложение_(Форма" w:history="1">
              <w:r w:rsidR="004C0A13" w:rsidRPr="00AD4E5F">
                <w:rPr>
                  <w:rStyle w:val="afc"/>
                  <w:rFonts w:ascii="Arial Narrow" w:hAnsi="Arial Narrow"/>
                  <w:color w:val="auto"/>
                  <w:sz w:val="20"/>
                  <w:szCs w:val="20"/>
                </w:rPr>
                <w:t>Форма 3</w:t>
              </w:r>
            </w:hyperlink>
            <w:r w:rsidRPr="00AD4E5F">
              <w:rPr>
                <w:rFonts w:ascii="Arial Narrow" w:hAnsi="Arial Narrow"/>
                <w:sz w:val="20"/>
                <w:szCs w:val="20"/>
              </w:rPr>
              <w:t>)</w:t>
            </w:r>
            <w:r w:rsidR="004C0A13" w:rsidRPr="00AD4E5F">
              <w:rPr>
                <w:rFonts w:ascii="Arial Narrow" w:hAnsi="Arial Narrow"/>
                <w:sz w:val="20"/>
                <w:szCs w:val="20"/>
              </w:rPr>
              <w:t>;</w:t>
            </w:r>
          </w:p>
          <w:p w:rsidR="0032527C" w:rsidRPr="00AD4E5F" w:rsidRDefault="0084672C" w:rsidP="008A14D5">
            <w:pPr>
              <w:pStyle w:val="Times12"/>
              <w:numPr>
                <w:ilvl w:val="0"/>
                <w:numId w:val="19"/>
              </w:numPr>
              <w:tabs>
                <w:tab w:val="left" w:pos="0"/>
                <w:tab w:val="left" w:pos="212"/>
              </w:tabs>
              <w:ind w:left="0" w:firstLine="0"/>
              <w:rPr>
                <w:rFonts w:ascii="Arial Narrow" w:hAnsi="Arial Narrow"/>
                <w:sz w:val="20"/>
                <w:szCs w:val="20"/>
              </w:rPr>
            </w:pPr>
            <w:r w:rsidRPr="00AD4E5F">
              <w:rPr>
                <w:rFonts w:ascii="Arial Narrow" w:hAnsi="Arial Narrow"/>
                <w:sz w:val="20"/>
                <w:szCs w:val="20"/>
              </w:rPr>
              <w:t>спецификация оборудования (материалов)</w:t>
            </w:r>
            <w:r w:rsidR="00993E5A" w:rsidRPr="00AD4E5F">
              <w:rPr>
                <w:rFonts w:ascii="Arial Narrow" w:hAnsi="Arial Narrow"/>
                <w:sz w:val="20"/>
                <w:szCs w:val="20"/>
              </w:rPr>
              <w:t xml:space="preserve"> (раздел </w:t>
            </w:r>
            <w:fldSimple w:instr=" REF _Ref317259149 \r \h  \* MERGEFORMAT ">
              <w:r w:rsidR="00C42283" w:rsidRPr="00C42283">
                <w:rPr>
                  <w:rFonts w:ascii="Arial Narrow" w:hAnsi="Arial Narrow"/>
                  <w:sz w:val="20"/>
                  <w:szCs w:val="20"/>
                </w:rPr>
                <w:t>1</w:t>
              </w:r>
              <w:r w:rsidR="00C42283">
                <w:t>.1</w:t>
              </w:r>
            </w:fldSimple>
            <w:r w:rsidR="00993E5A" w:rsidRPr="00AD4E5F">
              <w:rPr>
                <w:rFonts w:ascii="Arial Narrow" w:hAnsi="Arial Narrow"/>
                <w:sz w:val="20"/>
                <w:szCs w:val="20"/>
              </w:rPr>
              <w:t xml:space="preserve">, </w:t>
            </w:r>
            <w:hyperlink w:anchor="_КАЛЬКУЛЯЦИЯ_СТОИМОСТИ_(СМЕТА)_1" w:history="1">
              <w:r w:rsidR="00993E5A" w:rsidRPr="00AD4E5F">
                <w:rPr>
                  <w:rStyle w:val="afc"/>
                  <w:rFonts w:ascii="Arial Narrow" w:hAnsi="Arial Narrow"/>
                  <w:color w:val="auto"/>
                  <w:sz w:val="20"/>
                  <w:szCs w:val="20"/>
                </w:rPr>
                <w:t>Форма 4</w:t>
              </w:r>
            </w:hyperlink>
            <w:r w:rsidR="00993E5A" w:rsidRPr="00AD4E5F">
              <w:rPr>
                <w:rFonts w:ascii="Arial Narrow" w:hAnsi="Arial Narrow"/>
                <w:sz w:val="20"/>
                <w:szCs w:val="20"/>
              </w:rPr>
              <w:t>)</w:t>
            </w:r>
            <w:r w:rsidR="00ED6DD7" w:rsidRPr="00AD4E5F">
              <w:rPr>
                <w:rFonts w:ascii="Arial Narrow" w:hAnsi="Arial Narrow"/>
                <w:sz w:val="20"/>
                <w:szCs w:val="20"/>
              </w:rPr>
              <w:t>;</w:t>
            </w:r>
          </w:p>
          <w:p w:rsidR="00ED6DD7" w:rsidRPr="00AD4E5F" w:rsidRDefault="00ED6DD7" w:rsidP="008A14D5">
            <w:pPr>
              <w:pStyle w:val="Times12"/>
              <w:numPr>
                <w:ilvl w:val="0"/>
                <w:numId w:val="19"/>
              </w:numPr>
              <w:tabs>
                <w:tab w:val="left" w:pos="0"/>
                <w:tab w:val="left" w:pos="212"/>
              </w:tabs>
              <w:ind w:left="0" w:firstLine="0"/>
              <w:rPr>
                <w:rFonts w:ascii="Arial Narrow" w:hAnsi="Arial Narrow"/>
                <w:sz w:val="20"/>
                <w:szCs w:val="20"/>
              </w:rPr>
            </w:pPr>
            <w:proofErr w:type="gramStart"/>
            <w:r w:rsidRPr="00AD4E5F">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C42283" w:rsidRPr="00C42283">
                <w:rPr>
                  <w:rFonts w:ascii="Arial Narrow" w:hAnsi="Arial Narrow"/>
                  <w:sz w:val="20"/>
                  <w:szCs w:val="20"/>
                </w:rPr>
                <w:t>22</w:t>
              </w:r>
            </w:fldSimple>
            <w:r w:rsidRPr="00AD4E5F">
              <w:rPr>
                <w:rFonts w:ascii="Arial Narrow" w:hAnsi="Arial Narrow"/>
                <w:sz w:val="20"/>
                <w:szCs w:val="20"/>
              </w:rPr>
              <w:t xml:space="preserve"> раздела </w:t>
            </w:r>
            <w:fldSimple w:instr=" REF _Ref317249938 \r \h  \* MERGEFORMAT ">
              <w:r w:rsidR="00C42283" w:rsidRPr="00C42283">
                <w:rPr>
                  <w:rFonts w:ascii="Arial Narrow" w:hAnsi="Arial Narrow"/>
                  <w:sz w:val="20"/>
                  <w:szCs w:val="20"/>
                </w:rPr>
                <w:t>5</w:t>
              </w:r>
            </w:fldSimple>
            <w:r w:rsidRPr="00AD4E5F">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C42283" w:rsidRPr="00C42283">
                <w:rPr>
                  <w:rFonts w:ascii="Arial Narrow" w:hAnsi="Arial Narrow"/>
                  <w:sz w:val="20"/>
                  <w:szCs w:val="20"/>
                </w:rPr>
                <w:t>5</w:t>
              </w:r>
            </w:fldSimple>
            <w:r w:rsidRPr="00AD4E5F">
              <w:rPr>
                <w:rFonts w:ascii="Arial Narrow" w:hAnsi="Arial Narrow"/>
                <w:sz w:val="20"/>
                <w:szCs w:val="20"/>
              </w:rPr>
              <w:t xml:space="preserve"> «Информационная карта запроса предложений» </w:t>
            </w:r>
            <w:r w:rsidRPr="00AD4E5F">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BB2BC6" w:rsidRPr="00AD4E5F" w:rsidRDefault="00ED6DD7" w:rsidP="008A14D5">
            <w:pPr>
              <w:pStyle w:val="Times12"/>
              <w:numPr>
                <w:ilvl w:val="0"/>
                <w:numId w:val="19"/>
              </w:numPr>
              <w:tabs>
                <w:tab w:val="left" w:pos="0"/>
                <w:tab w:val="left" w:pos="212"/>
              </w:tabs>
              <w:ind w:left="0" w:firstLine="0"/>
              <w:rPr>
                <w:rFonts w:ascii="Arial Narrow" w:hAnsi="Arial Narrow"/>
                <w:sz w:val="20"/>
                <w:szCs w:val="20"/>
              </w:rPr>
            </w:pPr>
            <w:r w:rsidRPr="00AD4E5F">
              <w:rPr>
                <w:rFonts w:ascii="Arial Narrow" w:hAnsi="Arial Narrow"/>
                <w:sz w:val="20"/>
                <w:szCs w:val="20"/>
              </w:rPr>
              <w:lastRenderedPageBreak/>
              <w:t>справка об опыте выполнения договоров (раздел </w:t>
            </w:r>
            <w:fldSimple w:instr=" REF _Ref317259149 \r \h  \* MERGEFORMAT ">
              <w:r w:rsidR="00C42283" w:rsidRPr="00C42283">
                <w:rPr>
                  <w:rFonts w:ascii="Arial Narrow" w:hAnsi="Arial Narrow"/>
                  <w:sz w:val="20"/>
                  <w:szCs w:val="20"/>
                </w:rPr>
                <w:t>1</w:t>
              </w:r>
              <w:r w:rsidR="00C42283">
                <w:t>.1</w:t>
              </w:r>
            </w:fldSimple>
            <w:r w:rsidRPr="00AD4E5F">
              <w:rPr>
                <w:rFonts w:ascii="Arial Narrow" w:hAnsi="Arial Narrow"/>
                <w:sz w:val="20"/>
                <w:szCs w:val="20"/>
              </w:rPr>
              <w:t xml:space="preserve">, </w:t>
            </w:r>
            <w:hyperlink w:anchor="_Справка_о_перечне" w:history="1">
              <w:r w:rsidRPr="00AD4E5F">
                <w:rPr>
                  <w:rStyle w:val="afc"/>
                  <w:rFonts w:ascii="Arial Narrow" w:hAnsi="Arial Narrow"/>
                  <w:color w:val="auto"/>
                  <w:sz w:val="20"/>
                  <w:szCs w:val="20"/>
                </w:rPr>
                <w:t>Форма 5</w:t>
              </w:r>
            </w:hyperlink>
            <w:r w:rsidRPr="00AD4E5F">
              <w:rPr>
                <w:rFonts w:ascii="Arial Narrow" w:hAnsi="Arial Narrow"/>
                <w:sz w:val="20"/>
                <w:szCs w:val="20"/>
              </w:rPr>
              <w:t xml:space="preserve">) </w:t>
            </w:r>
            <w:r w:rsidR="00FA65BA" w:rsidRPr="00AD4E5F">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AD4E5F">
              <w:rPr>
                <w:rFonts w:ascii="Arial Narrow" w:hAnsi="Arial Narrow"/>
                <w:bCs w:val="0"/>
                <w:sz w:val="20"/>
                <w:szCs w:val="20"/>
              </w:rPr>
              <w:t>договоров</w:t>
            </w:r>
            <w:r w:rsidR="00FA65BA" w:rsidRPr="00AD4E5F">
              <w:rPr>
                <w:rFonts w:ascii="Arial Narrow" w:hAnsi="Arial Narrow"/>
                <w:bCs w:val="0"/>
                <w:sz w:val="20"/>
                <w:szCs w:val="20"/>
              </w:rPr>
              <w:t xml:space="preserve"> </w:t>
            </w:r>
            <w:r w:rsidR="000F18E8" w:rsidRPr="00AD4E5F">
              <w:rPr>
                <w:rFonts w:ascii="Arial Narrow" w:hAnsi="Arial Narrow"/>
                <w:bCs w:val="0"/>
                <w:sz w:val="20"/>
                <w:szCs w:val="20"/>
              </w:rPr>
              <w:t xml:space="preserve"> (акты приемки-передачи, ТОРГ-12 и т.п.</w:t>
            </w:r>
            <w:r w:rsidR="00FA65BA" w:rsidRPr="00AD4E5F">
              <w:rPr>
                <w:rFonts w:ascii="Arial Narrow" w:hAnsi="Arial Narrow"/>
                <w:bCs w:val="0"/>
                <w:sz w:val="20"/>
                <w:szCs w:val="20"/>
              </w:rPr>
              <w:t>).</w:t>
            </w:r>
          </w:p>
        </w:tc>
      </w:tr>
      <w:tr w:rsidR="00E12CB6" w:rsidRPr="001F3D80" w:rsidTr="0079616A">
        <w:trPr>
          <w:trHeight w:val="397"/>
        </w:trPr>
        <w:tc>
          <w:tcPr>
            <w:tcW w:w="498" w:type="dxa"/>
          </w:tcPr>
          <w:p w:rsidR="00E12CB6" w:rsidRPr="001F3D80" w:rsidRDefault="00E12CB6" w:rsidP="001F3D80">
            <w:pPr>
              <w:numPr>
                <w:ilvl w:val="0"/>
                <w:numId w:val="52"/>
              </w:numPr>
              <w:tabs>
                <w:tab w:val="clear" w:pos="720"/>
                <w:tab w:val="num" w:pos="0"/>
              </w:tabs>
              <w:spacing w:before="120"/>
              <w:ind w:left="0" w:hanging="11"/>
              <w:jc w:val="center"/>
              <w:rPr>
                <w:rFonts w:ascii="Arial Narrow" w:hAnsi="Arial Narrow"/>
                <w:sz w:val="22"/>
                <w:szCs w:val="22"/>
              </w:rPr>
            </w:pPr>
            <w:bookmarkStart w:id="346" w:name="_Ref317513153"/>
          </w:p>
        </w:tc>
        <w:bookmarkEnd w:id="346"/>
        <w:tc>
          <w:tcPr>
            <w:tcW w:w="2409" w:type="dxa"/>
          </w:tcPr>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Альтернативные предложения:</w:t>
            </w:r>
          </w:p>
          <w:p w:rsidR="00E12CB6" w:rsidRPr="00AD4E5F" w:rsidRDefault="00647F8D"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Возможность подачи</w:t>
            </w:r>
            <w:r w:rsidR="00050E98" w:rsidRPr="00AD4E5F">
              <w:rPr>
                <w:rFonts w:ascii="Arial Narrow" w:hAnsi="Arial Narrow"/>
                <w:sz w:val="20"/>
                <w:szCs w:val="20"/>
              </w:rPr>
              <w:t xml:space="preserve"> </w:t>
            </w:r>
            <w:r w:rsidR="00D4685F" w:rsidRPr="00AD4E5F">
              <w:rPr>
                <w:rFonts w:ascii="Arial Narrow" w:hAnsi="Arial Narrow"/>
                <w:sz w:val="20"/>
                <w:szCs w:val="20"/>
              </w:rPr>
              <w:t>у</w:t>
            </w:r>
            <w:r w:rsidR="00E12CB6" w:rsidRPr="00AD4E5F">
              <w:rPr>
                <w:rFonts w:ascii="Arial Narrow" w:hAnsi="Arial Narrow"/>
                <w:sz w:val="20"/>
                <w:szCs w:val="20"/>
              </w:rPr>
              <w:t xml:space="preserve">словия, по которым допускается подача </w:t>
            </w:r>
          </w:p>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Количество альтернативных предложений</w:t>
            </w:r>
          </w:p>
        </w:tc>
        <w:tc>
          <w:tcPr>
            <w:tcW w:w="7230" w:type="dxa"/>
          </w:tcPr>
          <w:p w:rsidR="00E12CB6" w:rsidRPr="00AD4E5F" w:rsidRDefault="00050E98" w:rsidP="001F3D80">
            <w:pPr>
              <w:pStyle w:val="Times12"/>
              <w:tabs>
                <w:tab w:val="left" w:pos="1020"/>
              </w:tabs>
              <w:spacing w:before="120"/>
              <w:ind w:firstLine="0"/>
              <w:jc w:val="left"/>
              <w:rPr>
                <w:rFonts w:ascii="Arial Narrow" w:hAnsi="Arial Narrow"/>
                <w:sz w:val="20"/>
                <w:szCs w:val="20"/>
              </w:rPr>
            </w:pPr>
            <w:r w:rsidRPr="00AD4E5F">
              <w:rPr>
                <w:rFonts w:ascii="Arial Narrow" w:hAnsi="Arial Narrow"/>
                <w:sz w:val="20"/>
                <w:szCs w:val="20"/>
              </w:rPr>
              <w:t>Н</w:t>
            </w:r>
            <w:r w:rsidR="00E12CB6" w:rsidRPr="00AD4E5F">
              <w:rPr>
                <w:rFonts w:ascii="Arial Narrow" w:hAnsi="Arial Narrow"/>
                <w:sz w:val="20"/>
                <w:szCs w:val="20"/>
              </w:rPr>
              <w:t>е допуска</w:t>
            </w:r>
            <w:r w:rsidR="00953ADD" w:rsidRPr="00AD4E5F">
              <w:rPr>
                <w:rFonts w:ascii="Arial Narrow" w:hAnsi="Arial Narrow"/>
                <w:sz w:val="20"/>
                <w:szCs w:val="20"/>
              </w:rPr>
              <w:t>ю</w:t>
            </w:r>
            <w:r w:rsidR="00E12CB6" w:rsidRPr="00AD4E5F">
              <w:rPr>
                <w:rFonts w:ascii="Arial Narrow" w:hAnsi="Arial Narrow"/>
                <w:sz w:val="20"/>
                <w:szCs w:val="20"/>
              </w:rPr>
              <w:t>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7" w:name="_Ref317252128"/>
          </w:p>
        </w:tc>
        <w:bookmarkEnd w:id="347"/>
        <w:tc>
          <w:tcPr>
            <w:tcW w:w="2409" w:type="dxa"/>
          </w:tcPr>
          <w:p w:rsidR="00C87330" w:rsidRPr="00AD4E5F" w:rsidRDefault="00C87330" w:rsidP="001F3D80">
            <w:pPr>
              <w:pStyle w:val="Times12"/>
              <w:spacing w:before="120"/>
              <w:ind w:left="45" w:right="153" w:firstLine="0"/>
              <w:rPr>
                <w:rFonts w:ascii="Arial Narrow" w:hAnsi="Arial Narrow"/>
                <w:spacing w:val="-6"/>
                <w:sz w:val="20"/>
                <w:szCs w:val="20"/>
              </w:rPr>
            </w:pPr>
            <w:r w:rsidRPr="00AD4E5F">
              <w:rPr>
                <w:rFonts w:ascii="Arial Narrow" w:hAnsi="Arial Narrow"/>
                <w:sz w:val="20"/>
                <w:szCs w:val="20"/>
              </w:rPr>
              <w:t xml:space="preserve">Привлечение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roofErr w:type="gramStart"/>
            <w:r w:rsidRPr="00AD4E5F">
              <w:rPr>
                <w:rFonts w:ascii="Arial Narrow" w:hAnsi="Arial Narrow"/>
                <w:spacing w:val="-6"/>
                <w:sz w:val="20"/>
                <w:szCs w:val="20"/>
              </w:rPr>
              <w:t>минимальный</w:t>
            </w:r>
            <w:proofErr w:type="gramEnd"/>
            <w:r w:rsidRPr="00AD4E5F">
              <w:rPr>
                <w:rFonts w:ascii="Arial Narrow" w:hAnsi="Arial Narrow"/>
                <w:spacing w:val="-6"/>
                <w:sz w:val="20"/>
                <w:szCs w:val="20"/>
              </w:rPr>
              <w:t xml:space="preserve"> % от </w:t>
            </w:r>
            <w:r w:rsidR="00D42224" w:rsidRPr="00AD4E5F">
              <w:rPr>
                <w:rFonts w:ascii="Arial Narrow" w:hAnsi="Arial Narrow"/>
                <w:spacing w:val="-6"/>
                <w:sz w:val="20"/>
                <w:szCs w:val="20"/>
              </w:rPr>
              <w:t xml:space="preserve">общего </w:t>
            </w:r>
            <w:r w:rsidRPr="00AD4E5F">
              <w:rPr>
                <w:rFonts w:ascii="Arial Narrow" w:hAnsi="Arial Narrow"/>
                <w:spacing w:val="-6"/>
                <w:sz w:val="20"/>
                <w:szCs w:val="20"/>
              </w:rPr>
              <w:t xml:space="preserve">объема </w:t>
            </w:r>
            <w:r w:rsidRPr="00AD4E5F">
              <w:rPr>
                <w:rFonts w:ascii="Arial Narrow" w:hAnsi="Arial Narrow"/>
                <w:i/>
                <w:sz w:val="20"/>
                <w:szCs w:val="20"/>
              </w:rPr>
              <w:t>поставок, работ/услуг</w:t>
            </w:r>
            <w:r w:rsidR="00D42224" w:rsidRPr="00AD4E5F">
              <w:rPr>
                <w:rFonts w:ascii="Arial Narrow" w:hAnsi="Arial Narrow"/>
                <w:spacing w:val="-6"/>
                <w:sz w:val="20"/>
                <w:szCs w:val="20"/>
              </w:rPr>
              <w:t xml:space="preserve"> по договору,</w:t>
            </w:r>
            <w:r w:rsidRPr="00AD4E5F">
              <w:rPr>
                <w:rFonts w:ascii="Arial Narrow" w:hAnsi="Arial Narrow"/>
                <w:spacing w:val="-6"/>
                <w:sz w:val="20"/>
                <w:szCs w:val="20"/>
              </w:rPr>
              <w:t xml:space="preserve"> выше которого требуется представление документов на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
        </w:tc>
        <w:tc>
          <w:tcPr>
            <w:tcW w:w="7230" w:type="dxa"/>
          </w:tcPr>
          <w:p w:rsidR="00C87330" w:rsidRPr="00AD4E5F" w:rsidRDefault="00050E98" w:rsidP="001F3D80">
            <w:pPr>
              <w:pStyle w:val="Times12"/>
              <w:tabs>
                <w:tab w:val="left" w:pos="70"/>
              </w:tabs>
              <w:spacing w:before="120"/>
              <w:ind w:firstLine="0"/>
              <w:jc w:val="left"/>
              <w:rPr>
                <w:rFonts w:ascii="Arial Narrow" w:hAnsi="Arial Narrow"/>
                <w:sz w:val="20"/>
                <w:szCs w:val="20"/>
              </w:rPr>
            </w:pPr>
            <w:r w:rsidRPr="00AD4E5F">
              <w:rPr>
                <w:rFonts w:ascii="Arial Narrow" w:hAnsi="Arial Narrow"/>
                <w:sz w:val="20"/>
                <w:szCs w:val="20"/>
              </w:rPr>
              <w:t>Н</w:t>
            </w:r>
            <w:r w:rsidR="00974CBD" w:rsidRPr="00AD4E5F">
              <w:rPr>
                <w:rFonts w:ascii="Arial Narrow" w:hAnsi="Arial Narrow"/>
                <w:sz w:val="20"/>
                <w:szCs w:val="20"/>
              </w:rPr>
              <w:t>е допускается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8" w:name="_Ref317254826"/>
          </w:p>
        </w:tc>
        <w:bookmarkEnd w:id="348"/>
        <w:tc>
          <w:tcPr>
            <w:tcW w:w="2409" w:type="dxa"/>
          </w:tcPr>
          <w:p w:rsidR="00C87330" w:rsidRPr="00AD4E5F" w:rsidRDefault="00C87330" w:rsidP="001F3D80">
            <w:pPr>
              <w:pStyle w:val="Times12"/>
              <w:spacing w:before="120"/>
              <w:ind w:left="45" w:right="153" w:firstLine="0"/>
              <w:jc w:val="left"/>
              <w:rPr>
                <w:rFonts w:ascii="Arial Narrow" w:hAnsi="Arial Narrow"/>
                <w:spacing w:val="-6"/>
                <w:sz w:val="20"/>
                <w:szCs w:val="20"/>
              </w:rPr>
            </w:pPr>
            <w:r w:rsidRPr="00AD4E5F">
              <w:rPr>
                <w:rFonts w:ascii="Arial Narrow" w:hAnsi="Arial Narrow"/>
                <w:spacing w:val="-6"/>
                <w:sz w:val="20"/>
                <w:szCs w:val="20"/>
              </w:rPr>
              <w:t>Возможность проведения процедуры переторжки</w:t>
            </w:r>
          </w:p>
          <w:p w:rsidR="00647F8D" w:rsidRPr="00AD4E5F" w:rsidRDefault="00647F8D" w:rsidP="001F3D80">
            <w:pPr>
              <w:pStyle w:val="Times12"/>
              <w:spacing w:before="120"/>
              <w:ind w:left="45" w:right="153" w:firstLine="0"/>
              <w:jc w:val="left"/>
              <w:rPr>
                <w:rFonts w:ascii="Arial Narrow" w:hAnsi="Arial Narrow"/>
                <w:sz w:val="20"/>
                <w:szCs w:val="20"/>
              </w:rPr>
            </w:pPr>
            <w:r w:rsidRPr="00AD4E5F">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AD4E5F" w:rsidRDefault="00050E98"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z w:val="20"/>
                <w:szCs w:val="20"/>
              </w:rPr>
              <w:t>В</w:t>
            </w:r>
            <w:r w:rsidR="00C87330" w:rsidRPr="00AD4E5F">
              <w:rPr>
                <w:rFonts w:ascii="Arial Narrow" w:hAnsi="Arial Narrow"/>
                <w:sz w:val="20"/>
                <w:szCs w:val="20"/>
              </w:rPr>
              <w:t>озможна</w:t>
            </w:r>
          </w:p>
          <w:p w:rsidR="00C87330" w:rsidRPr="00AD4E5F" w:rsidRDefault="00C87330"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pacing w:val="-6"/>
                <w:sz w:val="20"/>
                <w:szCs w:val="20"/>
              </w:rPr>
              <w:t xml:space="preserve">по снижению </w:t>
            </w:r>
            <w:r w:rsidRPr="00AD4E5F">
              <w:rPr>
                <w:rFonts w:ascii="Arial Narrow" w:hAnsi="Arial Narrow"/>
                <w:i/>
                <w:sz w:val="20"/>
                <w:szCs w:val="20"/>
              </w:rPr>
              <w:t xml:space="preserve">первоначально указанной в заявке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цены</w:t>
            </w:r>
          </w:p>
        </w:tc>
      </w:tr>
      <w:tr w:rsidR="00C10A03" w:rsidRPr="001F3D80" w:rsidTr="0079616A">
        <w:trPr>
          <w:trHeight w:val="232"/>
        </w:trPr>
        <w:tc>
          <w:tcPr>
            <w:tcW w:w="498" w:type="dxa"/>
          </w:tcPr>
          <w:p w:rsidR="00C10A03" w:rsidRPr="001F3D80" w:rsidRDefault="00C10A03" w:rsidP="001F3D80">
            <w:pPr>
              <w:numPr>
                <w:ilvl w:val="0"/>
                <w:numId w:val="34"/>
              </w:numPr>
              <w:spacing w:before="120"/>
              <w:ind w:left="0" w:hanging="15"/>
              <w:jc w:val="center"/>
              <w:rPr>
                <w:rFonts w:ascii="Arial Narrow" w:hAnsi="Arial Narrow"/>
                <w:sz w:val="22"/>
                <w:szCs w:val="22"/>
              </w:rPr>
            </w:pPr>
            <w:bookmarkStart w:id="349" w:name="_Ref317250778"/>
          </w:p>
        </w:tc>
        <w:bookmarkEnd w:id="349"/>
        <w:tc>
          <w:tcPr>
            <w:tcW w:w="2409"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Электронная торговая площадка «Аукционный Конкурсный дом», </w:t>
            </w:r>
            <w:hyperlink r:id="rId30" w:history="1">
              <w:r w:rsidRPr="00AD4E5F">
                <w:rPr>
                  <w:rStyle w:val="afc"/>
                  <w:rFonts w:ascii="Arial Narrow" w:hAnsi="Arial Narrow"/>
                  <w:sz w:val="20"/>
                  <w:szCs w:val="20"/>
                </w:rPr>
                <w:t>www.</w:t>
              </w:r>
              <w:r w:rsidRPr="00AD4E5F">
                <w:rPr>
                  <w:rStyle w:val="afc"/>
                  <w:rFonts w:ascii="Arial Narrow" w:hAnsi="Arial Narrow"/>
                  <w:sz w:val="20"/>
                  <w:szCs w:val="20"/>
                  <w:lang w:val="en-US"/>
                </w:rPr>
                <w:t>a</w:t>
              </w:r>
              <w:r w:rsidRPr="00AD4E5F">
                <w:rPr>
                  <w:rStyle w:val="afc"/>
                  <w:rFonts w:ascii="Arial Narrow" w:hAnsi="Arial Narrow"/>
                  <w:sz w:val="20"/>
                  <w:szCs w:val="20"/>
                </w:rPr>
                <w:t>-</w:t>
              </w:r>
              <w:r w:rsidRPr="00AD4E5F">
                <w:rPr>
                  <w:rStyle w:val="afc"/>
                  <w:rFonts w:ascii="Arial Narrow" w:hAnsi="Arial Narrow"/>
                  <w:sz w:val="20"/>
                  <w:szCs w:val="20"/>
                  <w:lang w:val="en-US"/>
                </w:rPr>
                <w:t>k</w:t>
              </w:r>
              <w:r w:rsidRPr="00AD4E5F">
                <w:rPr>
                  <w:rStyle w:val="afc"/>
                  <w:rFonts w:ascii="Arial Narrow" w:hAnsi="Arial Narrow"/>
                  <w:sz w:val="20"/>
                  <w:szCs w:val="20"/>
                </w:rPr>
                <w:t>-</w:t>
              </w:r>
              <w:r w:rsidRPr="00AD4E5F">
                <w:rPr>
                  <w:rStyle w:val="afc"/>
                  <w:rFonts w:ascii="Arial Narrow" w:hAnsi="Arial Narrow"/>
                  <w:sz w:val="20"/>
                  <w:szCs w:val="20"/>
                  <w:lang w:val="en-US"/>
                </w:rPr>
                <w:t>d</w:t>
              </w:r>
              <w:r w:rsidRPr="00AD4E5F">
                <w:rPr>
                  <w:rStyle w:val="afc"/>
                  <w:rFonts w:ascii="Arial Narrow" w:hAnsi="Arial Narrow"/>
                  <w:sz w:val="20"/>
                  <w:szCs w:val="20"/>
                </w:rPr>
                <w:t>.</w:t>
              </w:r>
              <w:proofErr w:type="spellStart"/>
              <w:r w:rsidRPr="00AD4E5F">
                <w:rPr>
                  <w:rStyle w:val="afc"/>
                  <w:rFonts w:ascii="Arial Narrow" w:hAnsi="Arial Narrow"/>
                  <w:sz w:val="20"/>
                  <w:szCs w:val="20"/>
                </w:rPr>
                <w:t>ru</w:t>
              </w:r>
              <w:proofErr w:type="spellEnd"/>
            </w:hyperlink>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С</w:t>
            </w:r>
            <w:r w:rsidR="00B64439" w:rsidRPr="00AD4E5F">
              <w:rPr>
                <w:rFonts w:ascii="Arial Narrow" w:hAnsi="Arial Narrow"/>
                <w:sz w:val="20"/>
                <w:szCs w:val="20"/>
              </w:rPr>
              <w:t>рок окончания подачи заявок:: 0</w:t>
            </w:r>
            <w:r w:rsidR="00F1447F">
              <w:rPr>
                <w:rFonts w:ascii="Arial Narrow" w:hAnsi="Arial Narrow"/>
                <w:sz w:val="20"/>
                <w:szCs w:val="20"/>
              </w:rPr>
              <w:t>7</w:t>
            </w:r>
            <w:r w:rsidRPr="00AD4E5F">
              <w:rPr>
                <w:rFonts w:ascii="Arial Narrow" w:hAnsi="Arial Narrow"/>
                <w:sz w:val="20"/>
                <w:szCs w:val="20"/>
              </w:rPr>
              <w:t>-</w:t>
            </w:r>
            <w:r w:rsidR="0097236F" w:rsidRPr="00AD4E5F">
              <w:rPr>
                <w:rFonts w:ascii="Arial Narrow" w:hAnsi="Arial Narrow"/>
                <w:sz w:val="20"/>
                <w:szCs w:val="20"/>
              </w:rPr>
              <w:t>0</w:t>
            </w:r>
            <w:r w:rsidRPr="00AD4E5F">
              <w:rPr>
                <w:rFonts w:ascii="Arial Narrow" w:hAnsi="Arial Narrow"/>
                <w:sz w:val="20"/>
                <w:szCs w:val="20"/>
              </w:rPr>
              <w:t xml:space="preserve">0 (МСК), </w:t>
            </w:r>
            <w:r w:rsidR="00F1447F">
              <w:rPr>
                <w:rFonts w:ascii="Arial Narrow" w:hAnsi="Arial Narrow"/>
                <w:sz w:val="20"/>
                <w:szCs w:val="20"/>
              </w:rPr>
              <w:t>04</w:t>
            </w:r>
            <w:r w:rsidRPr="00AD4E5F">
              <w:rPr>
                <w:rFonts w:ascii="Arial Narrow" w:hAnsi="Arial Narrow"/>
                <w:sz w:val="20"/>
                <w:szCs w:val="20"/>
              </w:rPr>
              <w:t>.</w:t>
            </w:r>
            <w:r w:rsidR="00F1447F">
              <w:rPr>
                <w:rFonts w:ascii="Arial Narrow" w:hAnsi="Arial Narrow"/>
                <w:sz w:val="20"/>
                <w:szCs w:val="20"/>
              </w:rPr>
              <w:t>10</w:t>
            </w:r>
            <w:r w:rsidRPr="00AD4E5F">
              <w:rPr>
                <w:rFonts w:ascii="Arial Narrow" w:hAnsi="Arial Narrow"/>
                <w:sz w:val="20"/>
                <w:szCs w:val="20"/>
              </w:rPr>
              <w:t>.201</w:t>
            </w:r>
            <w:r w:rsidR="00BA3F64" w:rsidRPr="00AD4E5F">
              <w:rPr>
                <w:rFonts w:ascii="Arial Narrow" w:hAnsi="Arial Narrow"/>
                <w:sz w:val="20"/>
                <w:szCs w:val="20"/>
              </w:rPr>
              <w:t>3</w:t>
            </w:r>
          </w:p>
          <w:p w:rsidR="00C10A03" w:rsidRPr="00AD4E5F" w:rsidRDefault="00C10A03" w:rsidP="00F1447F">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Место, дата и время заседания комиссии:</w:t>
            </w:r>
            <w:r w:rsidR="00BF701D" w:rsidRPr="00AD4E5F">
              <w:rPr>
                <w:rFonts w:ascii="Arial Narrow" w:hAnsi="Arial Narrow"/>
                <w:sz w:val="20"/>
                <w:szCs w:val="20"/>
              </w:rPr>
              <w:t xml:space="preserve"> </w:t>
            </w:r>
            <w:r w:rsidRPr="00AD4E5F">
              <w:rPr>
                <w:rFonts w:ascii="Arial Narrow" w:hAnsi="Arial Narrow"/>
                <w:sz w:val="20"/>
                <w:szCs w:val="20"/>
              </w:rPr>
              <w:t>183017, Мурманск-17</w:t>
            </w:r>
            <w:r w:rsidR="00BF701D" w:rsidRPr="00AD4E5F">
              <w:rPr>
                <w:rFonts w:ascii="Arial Narrow" w:hAnsi="Arial Narrow"/>
                <w:sz w:val="20"/>
                <w:szCs w:val="20"/>
              </w:rPr>
              <w:t xml:space="preserve">, </w:t>
            </w:r>
            <w:r w:rsidR="009C7414">
              <w:rPr>
                <w:rFonts w:ascii="Arial Narrow" w:hAnsi="Arial Narrow"/>
                <w:sz w:val="20"/>
                <w:szCs w:val="20"/>
              </w:rPr>
              <w:t>0</w:t>
            </w:r>
            <w:r w:rsidR="00F1447F">
              <w:rPr>
                <w:rFonts w:ascii="Arial Narrow" w:hAnsi="Arial Narrow"/>
                <w:sz w:val="20"/>
                <w:szCs w:val="20"/>
              </w:rPr>
              <w:t>7</w:t>
            </w:r>
            <w:r w:rsidRPr="00AD4E5F">
              <w:rPr>
                <w:rFonts w:ascii="Arial Narrow" w:hAnsi="Arial Narrow"/>
                <w:sz w:val="20"/>
                <w:szCs w:val="20"/>
              </w:rPr>
              <w:t>-</w:t>
            </w:r>
            <w:r w:rsidR="00881BA5" w:rsidRPr="00AD4E5F">
              <w:rPr>
                <w:rFonts w:ascii="Arial Narrow" w:hAnsi="Arial Narrow"/>
                <w:sz w:val="20"/>
                <w:szCs w:val="20"/>
              </w:rPr>
              <w:t>0</w:t>
            </w:r>
            <w:r w:rsidRPr="00AD4E5F">
              <w:rPr>
                <w:rFonts w:ascii="Arial Narrow" w:hAnsi="Arial Narrow"/>
                <w:sz w:val="20"/>
                <w:szCs w:val="20"/>
              </w:rPr>
              <w:t>0 (МСК)</w:t>
            </w:r>
            <w:r w:rsidR="00435410" w:rsidRPr="00AD4E5F">
              <w:rPr>
                <w:rFonts w:ascii="Arial Narrow" w:hAnsi="Arial Narrow"/>
                <w:sz w:val="20"/>
                <w:szCs w:val="20"/>
              </w:rPr>
              <w:t xml:space="preserve">, </w:t>
            </w:r>
            <w:r w:rsidR="00F1447F">
              <w:rPr>
                <w:rFonts w:ascii="Arial Narrow" w:hAnsi="Arial Narrow"/>
                <w:sz w:val="20"/>
                <w:szCs w:val="20"/>
              </w:rPr>
              <w:t>04</w:t>
            </w:r>
            <w:r w:rsidR="00BA3F64" w:rsidRPr="00AD4E5F">
              <w:rPr>
                <w:rFonts w:ascii="Arial Narrow" w:hAnsi="Arial Narrow"/>
                <w:sz w:val="20"/>
                <w:szCs w:val="20"/>
              </w:rPr>
              <w:t>.</w:t>
            </w:r>
            <w:r w:rsidR="00F1447F">
              <w:rPr>
                <w:rFonts w:ascii="Arial Narrow" w:hAnsi="Arial Narrow"/>
                <w:sz w:val="20"/>
                <w:szCs w:val="20"/>
              </w:rPr>
              <w:t>10</w:t>
            </w:r>
            <w:r w:rsidR="00BA3F64" w:rsidRPr="00AD4E5F">
              <w:rPr>
                <w:rFonts w:ascii="Arial Narrow" w:hAnsi="Arial Narrow"/>
                <w:sz w:val="20"/>
                <w:szCs w:val="20"/>
              </w:rPr>
              <w:t>.2013</w:t>
            </w:r>
          </w:p>
        </w:tc>
      </w:tr>
      <w:tr w:rsidR="00BF701D" w:rsidRPr="001F3D80" w:rsidTr="0079616A">
        <w:trPr>
          <w:trHeight w:val="232"/>
        </w:trPr>
        <w:tc>
          <w:tcPr>
            <w:tcW w:w="498" w:type="dxa"/>
          </w:tcPr>
          <w:p w:rsidR="00BF701D" w:rsidRPr="001F3D80" w:rsidRDefault="00BF701D" w:rsidP="001F3D80">
            <w:pPr>
              <w:numPr>
                <w:ilvl w:val="0"/>
                <w:numId w:val="34"/>
              </w:numPr>
              <w:spacing w:before="120"/>
              <w:ind w:left="0" w:hanging="15"/>
              <w:jc w:val="center"/>
              <w:rPr>
                <w:rFonts w:ascii="Arial Narrow" w:hAnsi="Arial Narrow"/>
                <w:sz w:val="22"/>
                <w:szCs w:val="22"/>
              </w:rPr>
            </w:pPr>
            <w:bookmarkStart w:id="350" w:name="_Ref317254136"/>
          </w:p>
        </w:tc>
        <w:bookmarkEnd w:id="350"/>
        <w:tc>
          <w:tcPr>
            <w:tcW w:w="2409" w:type="dxa"/>
          </w:tcPr>
          <w:p w:rsidR="00BF701D" w:rsidRPr="00AD4E5F" w:rsidRDefault="00BF701D" w:rsidP="001F3D80">
            <w:pPr>
              <w:pStyle w:val="Times12"/>
              <w:spacing w:before="120"/>
              <w:ind w:firstLine="0"/>
              <w:rPr>
                <w:rFonts w:ascii="Arial Narrow" w:hAnsi="Arial Narrow"/>
                <w:sz w:val="20"/>
                <w:szCs w:val="20"/>
              </w:rPr>
            </w:pPr>
            <w:r w:rsidRPr="00AD4E5F">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AD4E5F" w:rsidRDefault="00BF701D" w:rsidP="008A14D5">
            <w:pPr>
              <w:pStyle w:val="Times12"/>
              <w:tabs>
                <w:tab w:val="left" w:pos="6015"/>
              </w:tabs>
              <w:ind w:firstLine="0"/>
              <w:rPr>
                <w:rFonts w:ascii="Arial Narrow" w:hAnsi="Arial Narrow"/>
                <w:sz w:val="20"/>
                <w:szCs w:val="20"/>
              </w:rPr>
            </w:pPr>
            <w:r w:rsidRPr="00AD4E5F">
              <w:rPr>
                <w:rFonts w:ascii="Arial Narrow" w:hAnsi="Arial Narrow"/>
                <w:sz w:val="20"/>
                <w:szCs w:val="20"/>
              </w:rPr>
              <w:t>183017, Мурманск-17</w:t>
            </w:r>
          </w:p>
          <w:p w:rsidR="00BF701D" w:rsidRPr="00AD4E5F" w:rsidRDefault="00BF701D" w:rsidP="008A14D5">
            <w:pPr>
              <w:pStyle w:val="Times12"/>
              <w:tabs>
                <w:tab w:val="left" w:pos="6015"/>
              </w:tabs>
              <w:ind w:firstLine="0"/>
              <w:rPr>
                <w:rFonts w:ascii="Arial Narrow" w:hAnsi="Arial Narrow"/>
                <w:sz w:val="20"/>
                <w:szCs w:val="20"/>
              </w:rPr>
            </w:pPr>
            <w:r w:rsidRPr="00AD4E5F">
              <w:rPr>
                <w:rFonts w:ascii="Arial Narrow" w:hAnsi="Arial Narrow"/>
                <w:sz w:val="20"/>
                <w:szCs w:val="20"/>
              </w:rPr>
              <w:t xml:space="preserve">Отборочная стадия рассмотрения заявок на участие в запросе предложений: не позднее </w:t>
            </w:r>
            <w:r w:rsidR="00F1447F">
              <w:rPr>
                <w:rFonts w:ascii="Arial Narrow" w:hAnsi="Arial Narrow"/>
                <w:sz w:val="20"/>
                <w:szCs w:val="20"/>
              </w:rPr>
              <w:t>09</w:t>
            </w:r>
            <w:r w:rsidR="00BA3F64" w:rsidRPr="00AD4E5F">
              <w:rPr>
                <w:rFonts w:ascii="Arial Narrow" w:hAnsi="Arial Narrow"/>
                <w:sz w:val="20"/>
                <w:szCs w:val="20"/>
              </w:rPr>
              <w:t>.</w:t>
            </w:r>
            <w:r w:rsidR="00F1447F">
              <w:rPr>
                <w:rFonts w:ascii="Arial Narrow" w:hAnsi="Arial Narrow"/>
                <w:sz w:val="20"/>
                <w:szCs w:val="20"/>
              </w:rPr>
              <w:t>10</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p w:rsidR="00BF701D" w:rsidRPr="00AD4E5F" w:rsidRDefault="00BF701D" w:rsidP="008A14D5">
            <w:pPr>
              <w:pStyle w:val="Times12"/>
              <w:ind w:firstLine="0"/>
              <w:rPr>
                <w:rFonts w:ascii="Arial Narrow" w:hAnsi="Arial Narrow"/>
                <w:sz w:val="20"/>
                <w:szCs w:val="20"/>
              </w:rPr>
            </w:pPr>
            <w:r w:rsidRPr="00AD4E5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F1447F">
              <w:rPr>
                <w:rFonts w:ascii="Arial Narrow" w:hAnsi="Arial Narrow"/>
                <w:sz w:val="20"/>
                <w:szCs w:val="20"/>
              </w:rPr>
              <w:t>11</w:t>
            </w:r>
            <w:r w:rsidR="00BA3F64" w:rsidRPr="00AD4E5F">
              <w:rPr>
                <w:rFonts w:ascii="Arial Narrow" w:hAnsi="Arial Narrow"/>
                <w:sz w:val="20"/>
                <w:szCs w:val="20"/>
              </w:rPr>
              <w:t>.</w:t>
            </w:r>
            <w:r w:rsidR="00F1447F">
              <w:rPr>
                <w:rFonts w:ascii="Arial Narrow" w:hAnsi="Arial Narrow"/>
                <w:sz w:val="20"/>
                <w:szCs w:val="20"/>
              </w:rPr>
              <w:t>10</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tc>
      </w:tr>
      <w:tr w:rsidR="0071585F" w:rsidRPr="001F3D80" w:rsidTr="0079616A">
        <w:trPr>
          <w:trHeight w:val="232"/>
        </w:trPr>
        <w:tc>
          <w:tcPr>
            <w:tcW w:w="498" w:type="dxa"/>
          </w:tcPr>
          <w:p w:rsidR="0071585F" w:rsidRPr="001F3D80" w:rsidRDefault="0071585F" w:rsidP="001F3D80">
            <w:pPr>
              <w:numPr>
                <w:ilvl w:val="0"/>
                <w:numId w:val="34"/>
              </w:numPr>
              <w:spacing w:before="120"/>
              <w:ind w:left="0" w:hanging="15"/>
              <w:jc w:val="center"/>
              <w:rPr>
                <w:rFonts w:ascii="Arial Narrow" w:hAnsi="Arial Narrow"/>
                <w:sz w:val="22"/>
                <w:szCs w:val="22"/>
              </w:rPr>
            </w:pPr>
            <w:bookmarkStart w:id="351" w:name="_Ref317255007"/>
          </w:p>
        </w:tc>
        <w:bookmarkEnd w:id="351"/>
        <w:tc>
          <w:tcPr>
            <w:tcW w:w="2409" w:type="dxa"/>
          </w:tcPr>
          <w:p w:rsidR="0071585F" w:rsidRPr="00AD4E5F" w:rsidRDefault="0071585F" w:rsidP="001F3D80">
            <w:pPr>
              <w:pStyle w:val="Times12"/>
              <w:spacing w:before="120"/>
              <w:ind w:firstLine="0"/>
              <w:rPr>
                <w:rFonts w:ascii="Arial Narrow" w:hAnsi="Arial Narrow"/>
                <w:sz w:val="20"/>
                <w:szCs w:val="20"/>
              </w:rPr>
            </w:pPr>
            <w:r w:rsidRPr="00AD4E5F">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AD4E5F" w:rsidRDefault="0071585F" w:rsidP="001F3D80">
            <w:pPr>
              <w:pStyle w:val="afff0"/>
              <w:numPr>
                <w:ilvl w:val="0"/>
                <w:numId w:val="61"/>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 xml:space="preserve">цена договора (значимость критерия </w:t>
            </w:r>
            <w:proofErr w:type="spellStart"/>
            <w:r w:rsidRPr="00AD4E5F">
              <w:rPr>
                <w:rFonts w:ascii="Arial Narrow" w:hAnsi="Arial Narrow"/>
                <w:sz w:val="20"/>
                <w:szCs w:val="20"/>
              </w:rPr>
              <w:t>Ц</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 xml:space="preserve"> – </w:t>
            </w:r>
            <w:r w:rsidR="007E4DC7">
              <w:rPr>
                <w:rFonts w:ascii="Arial Narrow" w:hAnsi="Arial Narrow"/>
                <w:sz w:val="20"/>
                <w:szCs w:val="20"/>
              </w:rPr>
              <w:t>75</w:t>
            </w:r>
            <w:r w:rsidRPr="00AD4E5F">
              <w:rPr>
                <w:rFonts w:ascii="Arial Narrow" w:hAnsi="Arial Narrow"/>
                <w:sz w:val="20"/>
                <w:szCs w:val="20"/>
              </w:rPr>
              <w:t>%).</w:t>
            </w:r>
          </w:p>
          <w:p w:rsidR="0071585F" w:rsidRPr="00AD4E5F" w:rsidRDefault="0071585F" w:rsidP="001F3D80">
            <w:pPr>
              <w:pStyle w:val="afff0"/>
              <w:numPr>
                <w:ilvl w:val="0"/>
                <w:numId w:val="61"/>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 xml:space="preserve">квалификация участника запроса предложений (значимость критерия </w:t>
            </w:r>
            <w:proofErr w:type="spellStart"/>
            <w:r w:rsidRPr="00AD4E5F">
              <w:rPr>
                <w:rFonts w:ascii="Arial Narrow" w:hAnsi="Arial Narrow"/>
                <w:sz w:val="20"/>
                <w:szCs w:val="20"/>
              </w:rPr>
              <w:t>Кв</w:t>
            </w:r>
            <w:proofErr w:type="gramStart"/>
            <w:r w:rsidRPr="00AD4E5F">
              <w:rPr>
                <w:rFonts w:ascii="Arial Narrow" w:hAnsi="Arial Narrow"/>
                <w:sz w:val="20"/>
                <w:szCs w:val="20"/>
                <w:vertAlign w:val="subscript"/>
              </w:rPr>
              <w:t>i</w:t>
            </w:r>
            <w:proofErr w:type="spellEnd"/>
            <w:proofErr w:type="gramEnd"/>
            <w:r w:rsidR="007E4DC7">
              <w:rPr>
                <w:rFonts w:ascii="Arial Narrow" w:hAnsi="Arial Narrow"/>
                <w:sz w:val="20"/>
                <w:szCs w:val="20"/>
              </w:rPr>
              <w:t xml:space="preserve"> – 25</w:t>
            </w:r>
            <w:r w:rsidRPr="00AD4E5F">
              <w:rPr>
                <w:rFonts w:ascii="Arial Narrow" w:hAnsi="Arial Narrow"/>
                <w:sz w:val="20"/>
                <w:szCs w:val="20"/>
              </w:rPr>
              <w:t>%):</w:t>
            </w:r>
          </w:p>
          <w:p w:rsidR="0071585F" w:rsidRPr="00AD4E5F" w:rsidRDefault="0071585F" w:rsidP="001F3D80">
            <w:pPr>
              <w:tabs>
                <w:tab w:val="left" w:pos="549"/>
                <w:tab w:val="left" w:pos="778"/>
              </w:tabs>
              <w:spacing w:before="120"/>
              <w:jc w:val="both"/>
              <w:rPr>
                <w:rFonts w:ascii="Arial Narrow" w:hAnsi="Arial Narrow"/>
                <w:sz w:val="20"/>
                <w:szCs w:val="20"/>
              </w:rPr>
            </w:pPr>
            <w:r w:rsidRPr="00AD4E5F">
              <w:rPr>
                <w:rFonts w:ascii="Arial Narrow" w:hAnsi="Arial Narrow"/>
                <w:sz w:val="20"/>
                <w:szCs w:val="20"/>
              </w:rPr>
              <w:t>2.1.</w:t>
            </w:r>
            <w:r w:rsidRPr="00AD4E5F">
              <w:rPr>
                <w:rFonts w:ascii="Arial Narrow" w:hAnsi="Arial Narrow"/>
                <w:sz w:val="20"/>
                <w:szCs w:val="20"/>
              </w:rPr>
              <w:tab/>
              <w:t>опыт и репутация участника запроса предложений (</w:t>
            </w:r>
            <w:proofErr w:type="spellStart"/>
            <w:r w:rsidRPr="00AD4E5F">
              <w:rPr>
                <w:rFonts w:ascii="Arial Narrow" w:hAnsi="Arial Narrow"/>
                <w:sz w:val="20"/>
                <w:szCs w:val="20"/>
              </w:rPr>
              <w:t>ОР</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w:t>
            </w:r>
          </w:p>
          <w:p w:rsidR="0071585F" w:rsidRPr="00AD4E5F" w:rsidRDefault="0071585F" w:rsidP="002A743F">
            <w:pPr>
              <w:tabs>
                <w:tab w:val="left" w:pos="495"/>
                <w:tab w:val="left" w:pos="6015"/>
              </w:tabs>
              <w:spacing w:before="120"/>
              <w:jc w:val="both"/>
              <w:rPr>
                <w:rFonts w:ascii="Arial Narrow" w:hAnsi="Arial Narrow"/>
                <w:sz w:val="20"/>
                <w:szCs w:val="20"/>
              </w:rPr>
            </w:pPr>
            <w:r w:rsidRPr="00AD4E5F">
              <w:rPr>
                <w:rFonts w:ascii="Arial Narrow" w:hAnsi="Arial Narrow"/>
                <w:sz w:val="20"/>
                <w:szCs w:val="20"/>
              </w:rPr>
              <w:t>2.1.1.</w:t>
            </w:r>
            <w:r w:rsidRPr="00AD4E5F">
              <w:rPr>
                <w:rFonts w:ascii="Arial Narrow" w:hAnsi="Arial Narrow"/>
                <w:sz w:val="20"/>
                <w:szCs w:val="20"/>
              </w:rPr>
              <w:tab/>
              <w:t xml:space="preserve">опыт участника запроса предложений </w:t>
            </w:r>
            <w:r w:rsidR="002A743F">
              <w:rPr>
                <w:rFonts w:ascii="Arial Narrow" w:hAnsi="Arial Narrow"/>
                <w:bCs/>
                <w:sz w:val="20"/>
                <w:szCs w:val="20"/>
              </w:rPr>
              <w:t xml:space="preserve">по 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 </w:t>
            </w:r>
            <w:r w:rsidRPr="00AD4E5F">
              <w:rPr>
                <w:rFonts w:ascii="Arial Narrow" w:hAnsi="Arial Narrow"/>
                <w:sz w:val="20"/>
                <w:szCs w:val="20"/>
              </w:rPr>
              <w:t xml:space="preserve">за </w:t>
            </w:r>
            <w:r w:rsidRPr="00AD4E5F">
              <w:rPr>
                <w:rFonts w:ascii="Arial Narrow" w:hAnsi="Arial Narrow"/>
                <w:spacing w:val="-6"/>
                <w:sz w:val="20"/>
                <w:szCs w:val="20"/>
              </w:rPr>
              <w:t>201</w:t>
            </w:r>
            <w:r w:rsidR="002A743F">
              <w:rPr>
                <w:rFonts w:ascii="Arial Narrow" w:hAnsi="Arial Narrow"/>
                <w:spacing w:val="-6"/>
                <w:sz w:val="20"/>
                <w:szCs w:val="20"/>
              </w:rPr>
              <w:t>1</w:t>
            </w:r>
            <w:r w:rsidRPr="00AD4E5F">
              <w:rPr>
                <w:rFonts w:ascii="Arial Narrow" w:hAnsi="Arial Narrow"/>
                <w:spacing w:val="-6"/>
                <w:sz w:val="20"/>
                <w:szCs w:val="20"/>
              </w:rPr>
              <w:t>-2013гг</w:t>
            </w:r>
            <w:r w:rsidRPr="00AD4E5F">
              <w:rPr>
                <w:rFonts w:ascii="Arial Narrow" w:hAnsi="Arial Narrow"/>
                <w:sz w:val="20"/>
                <w:szCs w:val="20"/>
              </w:rPr>
              <w:t>. (</w:t>
            </w:r>
            <w:r w:rsidRPr="00AD4E5F">
              <w:rPr>
                <w:rFonts w:ascii="Arial Narrow" w:hAnsi="Arial Narrow"/>
                <w:sz w:val="20"/>
                <w:szCs w:val="20"/>
                <w:lang w:val="en-US"/>
              </w:rPr>
              <w:t>O</w:t>
            </w:r>
            <w:proofErr w:type="spellStart"/>
            <w:r w:rsidRPr="00AD4E5F">
              <w:rPr>
                <w:rFonts w:ascii="Arial Narrow" w:hAnsi="Arial Narrow"/>
                <w:sz w:val="20"/>
                <w:szCs w:val="20"/>
                <w:vertAlign w:val="subscript"/>
              </w:rPr>
              <w:t>i</w:t>
            </w:r>
            <w:proofErr w:type="spellEnd"/>
            <w:r w:rsidRPr="00AD4E5F">
              <w:rPr>
                <w:rFonts w:ascii="Arial Narrow" w:hAnsi="Arial Narrow"/>
                <w:sz w:val="20"/>
                <w:szCs w:val="20"/>
              </w:rPr>
              <w:t>)</w:t>
            </w:r>
          </w:p>
        </w:tc>
      </w:tr>
      <w:tr w:rsidR="0071585F" w:rsidRPr="001F3D80" w:rsidTr="0079616A">
        <w:trPr>
          <w:trHeight w:val="246"/>
        </w:trPr>
        <w:tc>
          <w:tcPr>
            <w:tcW w:w="498" w:type="dxa"/>
          </w:tcPr>
          <w:p w:rsidR="0071585F" w:rsidRPr="001F3D80" w:rsidRDefault="0071585F" w:rsidP="001F3D80">
            <w:pPr>
              <w:numPr>
                <w:ilvl w:val="0"/>
                <w:numId w:val="34"/>
              </w:numPr>
              <w:spacing w:before="120"/>
              <w:ind w:left="0" w:hanging="17"/>
              <w:jc w:val="center"/>
              <w:rPr>
                <w:rFonts w:ascii="Arial Narrow" w:hAnsi="Arial Narrow"/>
                <w:sz w:val="22"/>
                <w:szCs w:val="22"/>
              </w:rPr>
            </w:pPr>
            <w:bookmarkStart w:id="352" w:name="_Ref317255017"/>
          </w:p>
        </w:tc>
        <w:bookmarkEnd w:id="352"/>
        <w:tc>
          <w:tcPr>
            <w:tcW w:w="2409" w:type="dxa"/>
          </w:tcPr>
          <w:p w:rsidR="0071585F" w:rsidRPr="00AD4E5F" w:rsidRDefault="0071585F" w:rsidP="001F3D80">
            <w:pPr>
              <w:spacing w:before="120"/>
              <w:ind w:right="153"/>
              <w:rPr>
                <w:rFonts w:ascii="Arial Narrow" w:hAnsi="Arial Narrow"/>
                <w:sz w:val="20"/>
                <w:szCs w:val="20"/>
              </w:rPr>
            </w:pPr>
            <w:r w:rsidRPr="00AD4E5F">
              <w:rPr>
                <w:rFonts w:ascii="Arial Narrow" w:hAnsi="Arial Narrow"/>
                <w:sz w:val="20"/>
                <w:szCs w:val="20"/>
              </w:rPr>
              <w:t>Оценка заявок на участие в запросе предложений:</w:t>
            </w:r>
          </w:p>
        </w:tc>
        <w:tc>
          <w:tcPr>
            <w:tcW w:w="7230" w:type="dxa"/>
          </w:tcPr>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AD4E5F">
              <w:rPr>
                <w:rFonts w:ascii="Arial Narrow" w:hAnsi="Arial Narrow"/>
                <w:bCs/>
                <w:sz w:val="20"/>
                <w:szCs w:val="20"/>
              </w:rPr>
              <w:t>(подкритериям/</w:t>
            </w:r>
            <w:proofErr w:type="spellStart"/>
            <w:r w:rsidRPr="00AD4E5F">
              <w:rPr>
                <w:rFonts w:ascii="Arial Narrow" w:hAnsi="Arial Narrow"/>
                <w:bCs/>
                <w:sz w:val="20"/>
                <w:szCs w:val="20"/>
              </w:rPr>
              <w:t>подподкритериям</w:t>
            </w:r>
            <w:proofErr w:type="spellEnd"/>
            <w:r w:rsidRPr="00AD4E5F">
              <w:rPr>
                <w:rFonts w:ascii="Arial Narrow" w:hAnsi="Arial Narrow"/>
                <w:bCs/>
                <w:sz w:val="20"/>
                <w:szCs w:val="20"/>
              </w:rPr>
              <w:t>)</w:t>
            </w:r>
            <w:r w:rsidRPr="00AD4E5F">
              <w:rPr>
                <w:rFonts w:ascii="Arial Narrow" w:hAnsi="Arial Narrow"/>
                <w:sz w:val="20"/>
                <w:szCs w:val="20"/>
              </w:rPr>
              <w:t xml:space="preserve"> с учетом значимости (веса) данных критериев (подкритериев/</w:t>
            </w:r>
            <w:r w:rsidRPr="00AD4E5F">
              <w:rPr>
                <w:rFonts w:ascii="Arial Narrow" w:hAnsi="Arial Narrow"/>
                <w:bCs/>
                <w:sz w:val="20"/>
                <w:szCs w:val="20"/>
              </w:rPr>
              <w:t xml:space="preserve"> </w:t>
            </w:r>
            <w:proofErr w:type="spellStart"/>
            <w:r w:rsidRPr="00AD4E5F">
              <w:rPr>
                <w:rFonts w:ascii="Arial Narrow" w:hAnsi="Arial Narrow"/>
                <w:bCs/>
                <w:sz w:val="20"/>
                <w:szCs w:val="20"/>
              </w:rPr>
              <w:t>подподкритериям</w:t>
            </w:r>
            <w:proofErr w:type="spellEnd"/>
            <w:r w:rsidRPr="00AD4E5F">
              <w:rPr>
                <w:rFonts w:ascii="Arial Narrow" w:hAnsi="Arial Narrow"/>
                <w:sz w:val="20"/>
                <w:szCs w:val="20"/>
              </w:rPr>
              <w:t>).</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критерий имеет подкритерии, то </w:t>
            </w:r>
            <w:r w:rsidRPr="00AD4E5F">
              <w:rPr>
                <w:rFonts w:ascii="Arial Narrow" w:hAnsi="Arial Narrow"/>
                <w:bCs/>
                <w:sz w:val="20"/>
                <w:szCs w:val="20"/>
              </w:rPr>
              <w:t>выставляются</w:t>
            </w:r>
            <w:r w:rsidRPr="00AD4E5F">
              <w:rPr>
                <w:rFonts w:ascii="Arial Narrow" w:hAnsi="Arial Narrow"/>
                <w:sz w:val="20"/>
                <w:szCs w:val="20"/>
              </w:rPr>
              <w:t xml:space="preserve"> оценки по каждому подкритерию, общая о</w:t>
            </w:r>
            <w:r w:rsidRPr="00AD4E5F">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 xml:space="preserve">Если какой-либо подкритерий имеет </w:t>
            </w:r>
            <w:proofErr w:type="spellStart"/>
            <w:r w:rsidRPr="00AD4E5F">
              <w:rPr>
                <w:rFonts w:ascii="Arial Narrow" w:hAnsi="Arial Narrow"/>
                <w:sz w:val="20"/>
                <w:szCs w:val="20"/>
              </w:rPr>
              <w:t>подподкритерии</w:t>
            </w:r>
            <w:proofErr w:type="spellEnd"/>
            <w:r w:rsidRPr="00AD4E5F">
              <w:rPr>
                <w:rFonts w:ascii="Arial Narrow" w:hAnsi="Arial Narrow"/>
                <w:sz w:val="20"/>
                <w:szCs w:val="20"/>
              </w:rPr>
              <w:t xml:space="preserve">, то выставляются оценки по каждому </w:t>
            </w:r>
            <w:proofErr w:type="spellStart"/>
            <w:r w:rsidRPr="00AD4E5F">
              <w:rPr>
                <w:rFonts w:ascii="Arial Narrow" w:hAnsi="Arial Narrow"/>
                <w:sz w:val="20"/>
                <w:szCs w:val="20"/>
              </w:rPr>
              <w:lastRenderedPageBreak/>
              <w:t>подподкритерию</w:t>
            </w:r>
            <w:proofErr w:type="spellEnd"/>
            <w:r w:rsidRPr="00AD4E5F">
              <w:rPr>
                <w:rFonts w:ascii="Arial Narrow" w:hAnsi="Arial Narrow"/>
                <w:sz w:val="20"/>
                <w:szCs w:val="20"/>
              </w:rPr>
              <w:t>, общая о</w:t>
            </w:r>
            <w:r w:rsidRPr="00AD4E5F">
              <w:rPr>
                <w:rFonts w:ascii="Arial Narrow" w:hAnsi="Arial Narrow"/>
                <w:bCs/>
                <w:sz w:val="20"/>
                <w:szCs w:val="20"/>
              </w:rPr>
              <w:t xml:space="preserve">ценка по указанному подкритерию складывается из суммы оценок по </w:t>
            </w:r>
            <w:proofErr w:type="spellStart"/>
            <w:r w:rsidRPr="00AD4E5F">
              <w:rPr>
                <w:rFonts w:ascii="Arial Narrow" w:hAnsi="Arial Narrow"/>
                <w:bCs/>
                <w:sz w:val="20"/>
                <w:szCs w:val="20"/>
              </w:rPr>
              <w:t>подподкритериям</w:t>
            </w:r>
            <w:proofErr w:type="spellEnd"/>
            <w:r w:rsidRPr="00AD4E5F">
              <w:rPr>
                <w:rFonts w:ascii="Arial Narrow" w:hAnsi="Arial Narrow"/>
                <w:bCs/>
                <w:sz w:val="20"/>
                <w:szCs w:val="20"/>
              </w:rPr>
              <w:t xml:space="preserve"> данного подкритерия с учетом значимости (веса) </w:t>
            </w:r>
            <w:proofErr w:type="spellStart"/>
            <w:r w:rsidRPr="00AD4E5F">
              <w:rPr>
                <w:rFonts w:ascii="Arial Narrow" w:hAnsi="Arial Narrow"/>
                <w:bCs/>
                <w:sz w:val="20"/>
                <w:szCs w:val="20"/>
              </w:rPr>
              <w:t>подподкритериев</w:t>
            </w:r>
            <w:proofErr w:type="spellEnd"/>
            <w:r w:rsidRPr="00AD4E5F">
              <w:rPr>
                <w:rFonts w:ascii="Arial Narrow" w:hAnsi="Arial Narrow"/>
                <w:bCs/>
                <w:sz w:val="20"/>
                <w:szCs w:val="20"/>
              </w:rPr>
              <w:t>.</w:t>
            </w:r>
          </w:p>
          <w:p w:rsidR="008A14D5" w:rsidRDefault="008A14D5" w:rsidP="001F3D80">
            <w:pPr>
              <w:tabs>
                <w:tab w:val="left" w:pos="6015"/>
              </w:tabs>
              <w:spacing w:before="120"/>
              <w:jc w:val="both"/>
              <w:rPr>
                <w:rFonts w:ascii="Arial Narrow" w:hAnsi="Arial Narrow"/>
                <w:sz w:val="20"/>
                <w:szCs w:val="20"/>
              </w:rPr>
            </w:pP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w:t>
            </w:r>
            <w:proofErr w:type="spellStart"/>
            <w:r w:rsidRPr="00AD4E5F">
              <w:rPr>
                <w:rFonts w:ascii="Arial Narrow" w:hAnsi="Arial Narrow"/>
                <w:sz w:val="20"/>
                <w:szCs w:val="20"/>
                <w:lang w:val="en-US"/>
              </w:rPr>
              <w:t>i</w:t>
            </w:r>
            <w:proofErr w:type="spellEnd"/>
            <w:r w:rsidRPr="00AD4E5F">
              <w:rPr>
                <w:rFonts w:ascii="Arial Narrow" w:hAnsi="Arial Narrow"/>
                <w:sz w:val="20"/>
                <w:szCs w:val="20"/>
              </w:rPr>
              <w:t>-го участника запроса предложений определяется по формуле</w:t>
            </w:r>
            <w:r w:rsidRPr="00AD4E5F">
              <w:rPr>
                <w:rFonts w:ascii="Arial Narrow" w:hAnsi="Arial Narrow"/>
                <w:bCs/>
                <w:sz w:val="20"/>
                <w:szCs w:val="20"/>
              </w:rPr>
              <w:t xml:space="preserve"> БЦ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lang w:val="en-US"/>
              </w:rPr>
              <w:t>R</w:t>
            </w:r>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БЦ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w:t>
            </w: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w:t>
            </w:r>
            <w:r w:rsidRPr="00AD4E5F">
              <w:rPr>
                <w:rFonts w:ascii="Arial Narrow" w:hAnsi="Arial Narrow"/>
                <w:bCs/>
                <w:sz w:val="20"/>
                <w:szCs w:val="20"/>
                <w:lang w:val="en-US"/>
              </w:rPr>
              <w:t>V</w:t>
            </w:r>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rPr>
              <w:t>ц</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 </w:t>
            </w:r>
            <w:proofErr w:type="spellStart"/>
            <w:r w:rsidRPr="00AD4E5F">
              <w:rPr>
                <w:rFonts w:ascii="Arial Narrow" w:hAnsi="Arial Narrow"/>
                <w:bCs/>
                <w:sz w:val="20"/>
                <w:szCs w:val="20"/>
              </w:rPr>
              <w:t>БКв</w:t>
            </w:r>
            <w:proofErr w:type="spellEnd"/>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w:t>
            </w: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w:t>
            </w:r>
            <w:r w:rsidRPr="00AD4E5F">
              <w:rPr>
                <w:rFonts w:ascii="Arial Narrow" w:hAnsi="Arial Narrow"/>
                <w:bCs/>
                <w:sz w:val="20"/>
                <w:szCs w:val="20"/>
                <w:lang w:val="en-US"/>
              </w:rPr>
              <w:t>V</w:t>
            </w:r>
            <w:proofErr w:type="spellStart"/>
            <w:r w:rsidRPr="00AD4E5F">
              <w:rPr>
                <w:rFonts w:ascii="Arial Narrow" w:hAnsi="Arial Narrow"/>
                <w:bCs/>
                <w:sz w:val="20"/>
                <w:szCs w:val="20"/>
                <w:vertAlign w:val="subscript"/>
              </w:rPr>
              <w:t>Кв</w:t>
            </w:r>
            <w:proofErr w:type="spellEnd"/>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bCs/>
                <w:sz w:val="20"/>
                <w:szCs w:val="20"/>
              </w:rPr>
              <w:t xml:space="preserve">где </w:t>
            </w:r>
            <w:r w:rsidRPr="00AD4E5F">
              <w:rPr>
                <w:rFonts w:ascii="Arial Narrow" w:hAnsi="Arial Narrow"/>
                <w:bCs/>
                <w:sz w:val="20"/>
                <w:szCs w:val="20"/>
                <w:lang w:val="en-US"/>
              </w:rPr>
              <w:t>V</w:t>
            </w:r>
            <w:r w:rsidRPr="00AD4E5F">
              <w:rPr>
                <w:rFonts w:ascii="Arial Narrow" w:hAnsi="Arial Narrow"/>
                <w:bCs/>
                <w:sz w:val="20"/>
                <w:szCs w:val="20"/>
              </w:rPr>
              <w:t xml:space="preserve"> – значимость (вес) соответствующего критерия.</w:t>
            </w:r>
          </w:p>
          <w:p w:rsidR="0071585F" w:rsidRPr="00AD4E5F" w:rsidRDefault="0071585F" w:rsidP="001F3D80">
            <w:pPr>
              <w:tabs>
                <w:tab w:val="left" w:pos="6015"/>
              </w:tabs>
              <w:spacing w:before="120"/>
              <w:jc w:val="both"/>
              <w:rPr>
                <w:rFonts w:ascii="Arial Narrow" w:hAnsi="Arial Narrow"/>
                <w:sz w:val="20"/>
                <w:szCs w:val="20"/>
                <w:lang w:val="en-US"/>
              </w:rPr>
            </w:pPr>
            <w:proofErr w:type="spellStart"/>
            <w:r w:rsidRPr="00AD4E5F">
              <w:rPr>
                <w:rFonts w:ascii="Arial Narrow" w:hAnsi="Arial Narrow"/>
                <w:bCs/>
                <w:sz w:val="20"/>
                <w:szCs w:val="20"/>
              </w:rPr>
              <w:t>БКв</w:t>
            </w:r>
            <w:proofErr w:type="spellEnd"/>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lang w:val="en-US"/>
              </w:rPr>
              <w:t xml:space="preserve"> = </w:t>
            </w:r>
            <w:r w:rsidRPr="00AD4E5F">
              <w:rPr>
                <w:rFonts w:ascii="Arial Narrow" w:hAnsi="Arial Narrow"/>
                <w:bCs/>
                <w:sz w:val="20"/>
                <w:szCs w:val="20"/>
              </w:rPr>
              <w:t>БОР</w:t>
            </w:r>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lang w:val="en-US"/>
              </w:rPr>
              <w:t xml:space="preserve"> = </w:t>
            </w:r>
            <w:r w:rsidRPr="00AD4E5F">
              <w:rPr>
                <w:rFonts w:ascii="Arial Narrow" w:hAnsi="Arial Narrow"/>
                <w:bCs/>
                <w:sz w:val="20"/>
                <w:szCs w:val="20"/>
              </w:rPr>
              <w:t>БО</w:t>
            </w:r>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Совокупная значимость всех критериев/подкритериев/ </w:t>
            </w:r>
            <w:proofErr w:type="spellStart"/>
            <w:r w:rsidRPr="00AD4E5F">
              <w:rPr>
                <w:rFonts w:ascii="Arial Narrow" w:hAnsi="Arial Narrow"/>
                <w:sz w:val="20"/>
                <w:szCs w:val="20"/>
              </w:rPr>
              <w:t>подподкритериев</w:t>
            </w:r>
            <w:proofErr w:type="spellEnd"/>
            <w:r w:rsidRPr="00AD4E5F">
              <w:rPr>
                <w:rFonts w:ascii="Arial Narrow" w:hAnsi="Arial Narrow"/>
                <w:sz w:val="20"/>
                <w:szCs w:val="20"/>
              </w:rPr>
              <w:t xml:space="preserve"> равна 100 процентам. </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rPr>
              <w:t xml:space="preserve">Максимальная оценка в баллах по критериям/подкритериям/ </w:t>
            </w:r>
            <w:proofErr w:type="spellStart"/>
            <w:r w:rsidRPr="00AD4E5F">
              <w:rPr>
                <w:rFonts w:ascii="Arial Narrow" w:hAnsi="Arial Narrow"/>
                <w:sz w:val="20"/>
                <w:szCs w:val="20"/>
              </w:rPr>
              <w:t>подподкритериям</w:t>
            </w:r>
            <w:proofErr w:type="spellEnd"/>
            <w:r w:rsidRPr="00AD4E5F">
              <w:rPr>
                <w:rFonts w:ascii="Arial Narrow" w:hAnsi="Arial Narrow"/>
                <w:bCs/>
                <w:sz w:val="20"/>
                <w:szCs w:val="20"/>
              </w:rPr>
              <w:t xml:space="preserve"> Ц</w:t>
            </w:r>
            <w:proofErr w:type="spellStart"/>
            <w:proofErr w:type="gramStart"/>
            <w:r w:rsidRPr="00AD4E5F">
              <w:rPr>
                <w:rFonts w:ascii="Arial Narrow" w:hAnsi="Arial Narrow"/>
                <w:bCs/>
                <w:sz w:val="20"/>
                <w:szCs w:val="20"/>
                <w:vertAlign w:val="subscript"/>
                <w:lang w:val="en-US"/>
              </w:rPr>
              <w:t>i</w:t>
            </w:r>
            <w:proofErr w:type="spellEnd"/>
            <w:proofErr w:type="gramEnd"/>
            <w:r w:rsidRPr="00AD4E5F">
              <w:rPr>
                <w:rFonts w:ascii="Arial Narrow" w:hAnsi="Arial Narrow"/>
                <w:bCs/>
                <w:sz w:val="20"/>
                <w:szCs w:val="20"/>
                <w:vertAlign w:val="subscript"/>
              </w:rPr>
              <w:t xml:space="preserve"> </w:t>
            </w:r>
            <w:r w:rsidRPr="00AD4E5F">
              <w:rPr>
                <w:rFonts w:ascii="Arial Narrow" w:hAnsi="Arial Narrow"/>
                <w:bCs/>
                <w:sz w:val="20"/>
                <w:szCs w:val="20"/>
              </w:rPr>
              <w:t>, О</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100 баллов.</w:t>
            </w:r>
          </w:p>
          <w:p w:rsidR="0071585F" w:rsidRPr="00AD4E5F" w:rsidRDefault="0071585F" w:rsidP="001F3D80">
            <w:pPr>
              <w:widowControl w:val="0"/>
              <w:tabs>
                <w:tab w:val="left" w:pos="6015"/>
              </w:tabs>
              <w:autoSpaceDE w:val="0"/>
              <w:autoSpaceDN w:val="0"/>
              <w:adjustRightInd w:val="0"/>
              <w:spacing w:before="120"/>
              <w:jc w:val="center"/>
              <w:rPr>
                <w:rFonts w:ascii="Arial Narrow" w:hAnsi="Arial Narrow" w:cs="Times New Roman CYR"/>
                <w:sz w:val="20"/>
                <w:szCs w:val="20"/>
              </w:rPr>
            </w:pPr>
            <w:r w:rsidRPr="00AD4E5F">
              <w:rPr>
                <w:rFonts w:ascii="Arial Narrow" w:hAnsi="Arial Narrow" w:cs="Times New Roman CYR"/>
                <w:sz w:val="20"/>
                <w:szCs w:val="20"/>
              </w:rPr>
              <w:t>ОЦЕНКА ПО КРИТЕРИЮ «ЦЕНА ДОГОВОРА»:</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AD4E5F" w:rsidTr="00A72286">
              <w:trPr>
                <w:cantSplit/>
                <w:trHeight w:val="243"/>
              </w:trPr>
              <w:tc>
                <w:tcPr>
                  <w:tcW w:w="711"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 xml:space="preserve">БЦ </w:t>
                  </w:r>
                  <w:proofErr w:type="spellStart"/>
                  <w:r w:rsidRPr="00AD4E5F">
                    <w:rPr>
                      <w:rFonts w:ascii="Arial Narrow" w:hAnsi="Arial Narrow"/>
                      <w:bCs/>
                      <w:sz w:val="20"/>
                      <w:szCs w:val="20"/>
                      <w:vertAlign w:val="subscript"/>
                      <w:lang w:val="en-US"/>
                    </w:rPr>
                    <w:t>i</w:t>
                  </w:r>
                  <w:proofErr w:type="spellEnd"/>
                </w:p>
              </w:tc>
              <w:tc>
                <w:tcPr>
                  <w:tcW w:w="399"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sz w:val="20"/>
                      <w:szCs w:val="20"/>
                    </w:rPr>
                    <w:t>=</w:t>
                  </w:r>
                </w:p>
              </w:tc>
              <w:tc>
                <w:tcPr>
                  <w:tcW w:w="1517" w:type="dxa"/>
                  <w:tcBorders>
                    <w:bottom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r w:rsidRPr="00AD4E5F">
                    <w:rPr>
                      <w:rFonts w:ascii="Arial Narrow" w:hAnsi="Arial Narrow"/>
                      <w:bCs/>
                      <w:sz w:val="20"/>
                      <w:szCs w:val="20"/>
                      <w:vertAlign w:val="subscript"/>
                      <w:lang w:val="en-US"/>
                    </w:rPr>
                    <w:t>min</w:t>
                  </w:r>
                </w:p>
              </w:tc>
              <w:tc>
                <w:tcPr>
                  <w:tcW w:w="843"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100</w:t>
                  </w:r>
                </w:p>
              </w:tc>
            </w:tr>
            <w:tr w:rsidR="0071585F" w:rsidRPr="00AD4E5F" w:rsidTr="00A72286">
              <w:trPr>
                <w:cantSplit/>
              </w:trPr>
              <w:tc>
                <w:tcPr>
                  <w:tcW w:w="711"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399"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proofErr w:type="gramStart"/>
                  <w:r w:rsidRPr="00AD4E5F">
                    <w:rPr>
                      <w:rFonts w:ascii="Arial Narrow" w:hAnsi="Arial Narrow"/>
                      <w:sz w:val="20"/>
                      <w:szCs w:val="20"/>
                    </w:rPr>
                    <w:t>Ц</w:t>
                  </w:r>
                  <w:proofErr w:type="gramEnd"/>
                  <w:r w:rsidRPr="00AD4E5F">
                    <w:rPr>
                      <w:rFonts w:ascii="Arial Narrow" w:hAnsi="Arial Narrow"/>
                      <w:sz w:val="20"/>
                      <w:szCs w:val="20"/>
                      <w:vertAlign w:val="subscript"/>
                    </w:rPr>
                    <w:t xml:space="preserve"> </w:t>
                  </w:r>
                  <w:proofErr w:type="spellStart"/>
                  <w:r w:rsidRPr="00AD4E5F">
                    <w:rPr>
                      <w:rFonts w:ascii="Arial Narrow" w:hAnsi="Arial Narrow"/>
                      <w:sz w:val="20"/>
                      <w:szCs w:val="20"/>
                      <w:vertAlign w:val="subscript"/>
                      <w:lang w:val="en-US"/>
                    </w:rPr>
                    <w:t>i</w:t>
                  </w:r>
                  <w:proofErr w:type="spellEnd"/>
                </w:p>
              </w:tc>
              <w:tc>
                <w:tcPr>
                  <w:tcW w:w="843"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r>
          </w:tbl>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r w:rsidRPr="00AD4E5F">
              <w:rPr>
                <w:rFonts w:ascii="Arial Narrow" w:hAnsi="Arial Narrow"/>
                <w:sz w:val="20"/>
                <w:szCs w:val="20"/>
              </w:rPr>
              <w:t>где:</w:t>
            </w:r>
            <w:r w:rsidRPr="00AD4E5F">
              <w:rPr>
                <w:rFonts w:ascii="Arial Narrow" w:hAnsi="Arial Narrow"/>
                <w:bCs/>
                <w:sz w:val="20"/>
                <w:szCs w:val="20"/>
              </w:rPr>
              <w:t xml:space="preserve"> </w:t>
            </w: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AD4E5F">
              <w:rPr>
                <w:rFonts w:ascii="Arial Narrow" w:hAnsi="Arial Narrow"/>
                <w:sz w:val="20"/>
                <w:szCs w:val="20"/>
                <w:lang w:val="en-US"/>
              </w:rPr>
              <w:t>i</w:t>
            </w:r>
            <w:proofErr w:type="spellEnd"/>
            <w:r w:rsidRPr="00AD4E5F">
              <w:rPr>
                <w:rFonts w:ascii="Arial Narrow" w:hAnsi="Arial Narrow"/>
                <w:sz w:val="20"/>
                <w:szCs w:val="20"/>
              </w:rPr>
              <w:t>-го участника запроса предложений, руб., включая НДС;</w:t>
            </w:r>
          </w:p>
          <w:p w:rsidR="0071585F" w:rsidRPr="00AD4E5F" w:rsidRDefault="0071585F" w:rsidP="001F3D80">
            <w:pPr>
              <w:pStyle w:val="af5"/>
              <w:tabs>
                <w:tab w:val="left" w:pos="69"/>
                <w:tab w:val="left" w:pos="1128"/>
                <w:tab w:val="left" w:pos="6015"/>
              </w:tabs>
              <w:spacing w:before="120" w:beforeAutospacing="0" w:after="0" w:afterAutospacing="0"/>
              <w:jc w:val="both"/>
              <w:rPr>
                <w:rFonts w:ascii="Arial Narrow" w:hAnsi="Arial Narrow"/>
                <w:sz w:val="20"/>
                <w:szCs w:val="20"/>
              </w:rPr>
            </w:pP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r w:rsidRPr="00AD4E5F">
              <w:rPr>
                <w:rFonts w:ascii="Arial Narrow" w:hAnsi="Arial Narrow"/>
                <w:bCs/>
                <w:sz w:val="20"/>
                <w:szCs w:val="20"/>
                <w:vertAlign w:val="subscript"/>
                <w:lang w:val="en-US"/>
              </w:rPr>
              <w:t>min</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bCs/>
                <w:sz w:val="20"/>
                <w:szCs w:val="20"/>
              </w:rPr>
              <w:t>–</w:t>
            </w:r>
            <w:r w:rsidRPr="00AD4E5F">
              <w:rPr>
                <w:rFonts w:ascii="Arial Narrow" w:hAnsi="Arial Narrow"/>
                <w:sz w:val="20"/>
                <w:szCs w:val="20"/>
              </w:rPr>
              <w:t xml:space="preserve"> минимальное </w:t>
            </w:r>
            <w:r w:rsidRPr="00AD4E5F">
              <w:rPr>
                <w:rFonts w:ascii="Arial Narrow" w:hAnsi="Arial Narrow"/>
                <w:bCs/>
                <w:sz w:val="20"/>
                <w:szCs w:val="20"/>
              </w:rPr>
              <w:t xml:space="preserve">предложение участника запроса предложений о цене договора, указанной в заявке </w:t>
            </w:r>
            <w:r w:rsidRPr="00AD4E5F">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71585F" w:rsidRPr="00AD4E5F" w:rsidRDefault="0071585F" w:rsidP="001F3D80">
            <w:pPr>
              <w:pStyle w:val="af5"/>
              <w:tabs>
                <w:tab w:val="left" w:pos="1128"/>
              </w:tabs>
              <w:spacing w:before="120" w:beforeAutospacing="0" w:after="0" w:afterAutospacing="0"/>
              <w:jc w:val="center"/>
              <w:rPr>
                <w:rFonts w:ascii="Arial Narrow" w:hAnsi="Arial Narrow"/>
                <w:caps/>
                <w:sz w:val="20"/>
                <w:szCs w:val="20"/>
              </w:rPr>
            </w:pPr>
            <w:r w:rsidRPr="00AD4E5F">
              <w:rPr>
                <w:rFonts w:ascii="Arial Narrow" w:hAnsi="Arial Narrow"/>
                <w:caps/>
                <w:sz w:val="20"/>
                <w:szCs w:val="20"/>
              </w:rPr>
              <w:t xml:space="preserve">Оценка по ПОДПОДкритерию «опыт участника запроса предложений по </w:t>
            </w:r>
            <w:r w:rsidR="002172C0" w:rsidRPr="002172C0">
              <w:rPr>
                <w:rFonts w:ascii="Arial Narrow" w:hAnsi="Arial Narrow"/>
                <w:bCs/>
                <w:caps/>
                <w:sz w:val="20"/>
                <w:szCs w:val="20"/>
              </w:rPr>
              <w:t xml:space="preserve">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 </w:t>
            </w:r>
            <w:r w:rsidR="002172C0" w:rsidRPr="002172C0">
              <w:rPr>
                <w:rFonts w:ascii="Arial Narrow" w:hAnsi="Arial Narrow"/>
                <w:caps/>
                <w:sz w:val="20"/>
                <w:szCs w:val="20"/>
              </w:rPr>
              <w:t>за</w:t>
            </w:r>
            <w:r w:rsidR="002172C0" w:rsidRPr="00AD4E5F">
              <w:rPr>
                <w:rFonts w:ascii="Arial Narrow" w:hAnsi="Arial Narrow"/>
                <w:sz w:val="20"/>
                <w:szCs w:val="20"/>
              </w:rPr>
              <w:t xml:space="preserve"> </w:t>
            </w:r>
            <w:r w:rsidR="002172C0" w:rsidRPr="00AD4E5F">
              <w:rPr>
                <w:rFonts w:ascii="Arial Narrow" w:hAnsi="Arial Narrow"/>
                <w:spacing w:val="-6"/>
                <w:sz w:val="20"/>
                <w:szCs w:val="20"/>
              </w:rPr>
              <w:t>201</w:t>
            </w:r>
            <w:r w:rsidR="002172C0">
              <w:rPr>
                <w:rFonts w:ascii="Arial Narrow" w:hAnsi="Arial Narrow"/>
                <w:spacing w:val="-6"/>
                <w:sz w:val="20"/>
                <w:szCs w:val="20"/>
              </w:rPr>
              <w:t>1</w:t>
            </w:r>
            <w:r w:rsidR="002172C0" w:rsidRPr="00AD4E5F">
              <w:rPr>
                <w:rFonts w:ascii="Arial Narrow" w:hAnsi="Arial Narrow"/>
                <w:spacing w:val="-6"/>
                <w:sz w:val="20"/>
                <w:szCs w:val="20"/>
              </w:rPr>
              <w:t>-2013гг</w:t>
            </w:r>
            <w:proofErr w:type="gramStart"/>
            <w:r w:rsidR="002172C0" w:rsidRPr="00AD4E5F">
              <w:rPr>
                <w:rFonts w:ascii="Arial Narrow" w:hAnsi="Arial Narrow"/>
                <w:sz w:val="20"/>
                <w:szCs w:val="20"/>
              </w:rPr>
              <w:t>.</w:t>
            </w:r>
            <w:r w:rsidRPr="00AD4E5F">
              <w:rPr>
                <w:rFonts w:ascii="Arial Narrow" w:hAnsi="Arial Narrow"/>
                <w:caps/>
                <w:sz w:val="20"/>
                <w:szCs w:val="20"/>
              </w:rPr>
              <w:t xml:space="preserve">.», </w:t>
            </w:r>
            <w:proofErr w:type="gramEnd"/>
            <w:r w:rsidRPr="00AD4E5F">
              <w:rPr>
                <w:rFonts w:ascii="Arial Narrow" w:hAnsi="Arial Narrow"/>
                <w:bCs/>
                <w:caps/>
                <w:sz w:val="20"/>
                <w:szCs w:val="20"/>
              </w:rPr>
              <w:t xml:space="preserve">БО </w:t>
            </w:r>
            <w:r w:rsidRPr="00AD4E5F">
              <w:rPr>
                <w:rFonts w:ascii="Arial Narrow" w:hAnsi="Arial Narrow"/>
                <w:bCs/>
                <w:caps/>
                <w:sz w:val="20"/>
                <w:szCs w:val="20"/>
                <w:vertAlign w:val="subscript"/>
                <w:lang w:val="en-US"/>
              </w:rPr>
              <w:t>i</w:t>
            </w:r>
            <w:r w:rsidRPr="00AD4E5F">
              <w:rPr>
                <w:rFonts w:ascii="Arial Narrow" w:hAnsi="Arial Narrow"/>
                <w:caps/>
                <w:sz w:val="20"/>
                <w:szCs w:val="20"/>
              </w:rPr>
              <w:t>:</w:t>
            </w:r>
          </w:p>
          <w:p w:rsidR="00307788" w:rsidRPr="00AD4E5F" w:rsidRDefault="00307788" w:rsidP="001F3D80">
            <w:pPr>
              <w:autoSpaceDE w:val="0"/>
              <w:autoSpaceDN w:val="0"/>
              <w:adjustRightInd w:val="0"/>
              <w:spacing w:before="120"/>
              <w:jc w:val="both"/>
              <w:rPr>
                <w:rFonts w:ascii="Arial Narrow" w:hAnsi="Arial Narrow"/>
                <w:sz w:val="20"/>
                <w:szCs w:val="20"/>
              </w:rPr>
            </w:pPr>
            <w:proofErr w:type="gramStart"/>
            <w:r w:rsidRPr="00AD4E5F">
              <w:rPr>
                <w:rFonts w:ascii="Arial Narrow" w:hAnsi="Arial Narrow"/>
                <w:sz w:val="20"/>
                <w:szCs w:val="20"/>
              </w:rPr>
              <w:t xml:space="preserve">Для оценки по данному </w:t>
            </w:r>
            <w:proofErr w:type="spellStart"/>
            <w:r w:rsidRPr="00AD4E5F">
              <w:rPr>
                <w:rFonts w:ascii="Arial Narrow" w:hAnsi="Arial Narrow"/>
                <w:sz w:val="20"/>
                <w:szCs w:val="20"/>
              </w:rPr>
              <w:t>подподкритерию</w:t>
            </w:r>
            <w:proofErr w:type="spellEnd"/>
            <w:r w:rsidRPr="00AD4E5F">
              <w:rPr>
                <w:rFonts w:ascii="Arial Narrow" w:hAnsi="Arial Narrow"/>
                <w:sz w:val="20"/>
                <w:szCs w:val="20"/>
              </w:rPr>
              <w:t xml:space="preserve"> </w:t>
            </w:r>
            <w:r w:rsidRPr="00AD4E5F">
              <w:rPr>
                <w:rFonts w:ascii="Arial Narrow" w:hAnsi="Arial Narrow"/>
                <w:bCs/>
                <w:iCs/>
                <w:sz w:val="20"/>
                <w:szCs w:val="20"/>
              </w:rPr>
              <w:t>принимаются осуществленные в 201</w:t>
            </w:r>
            <w:r w:rsidR="00261C29" w:rsidRPr="00261C29">
              <w:rPr>
                <w:rFonts w:ascii="Arial Narrow" w:hAnsi="Arial Narrow"/>
                <w:bCs/>
                <w:iCs/>
                <w:sz w:val="20"/>
                <w:szCs w:val="20"/>
              </w:rPr>
              <w:t>1</w:t>
            </w:r>
            <w:r w:rsidRPr="00AD4E5F">
              <w:rPr>
                <w:rFonts w:ascii="Arial Narrow" w:hAnsi="Arial Narrow"/>
                <w:bCs/>
                <w:iCs/>
                <w:sz w:val="20"/>
                <w:szCs w:val="20"/>
              </w:rPr>
              <w:t xml:space="preserve"> – 2013 гг. </w:t>
            </w:r>
            <w:r w:rsidR="002172C0">
              <w:rPr>
                <w:rFonts w:ascii="Arial Narrow" w:hAnsi="Arial Narrow"/>
                <w:bCs/>
                <w:iCs/>
                <w:sz w:val="20"/>
                <w:szCs w:val="20"/>
              </w:rPr>
              <w:t xml:space="preserve">работы </w:t>
            </w:r>
            <w:r w:rsidR="002172C0">
              <w:rPr>
                <w:rFonts w:ascii="Arial Narrow" w:hAnsi="Arial Narrow"/>
                <w:bCs/>
                <w:sz w:val="20"/>
                <w:szCs w:val="20"/>
              </w:rPr>
              <w:t xml:space="preserve">по 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 </w:t>
            </w:r>
            <w:r w:rsidR="002172C0" w:rsidRPr="00AD4E5F">
              <w:rPr>
                <w:rFonts w:ascii="Arial Narrow" w:hAnsi="Arial Narrow"/>
                <w:sz w:val="20"/>
                <w:szCs w:val="20"/>
              </w:rPr>
              <w:t xml:space="preserve">за </w:t>
            </w:r>
            <w:r w:rsidR="002172C0" w:rsidRPr="00AD4E5F">
              <w:rPr>
                <w:rFonts w:ascii="Arial Narrow" w:hAnsi="Arial Narrow"/>
                <w:spacing w:val="-6"/>
                <w:sz w:val="20"/>
                <w:szCs w:val="20"/>
              </w:rPr>
              <w:t>201</w:t>
            </w:r>
            <w:r w:rsidR="002172C0">
              <w:rPr>
                <w:rFonts w:ascii="Arial Narrow" w:hAnsi="Arial Narrow"/>
                <w:spacing w:val="-6"/>
                <w:sz w:val="20"/>
                <w:szCs w:val="20"/>
              </w:rPr>
              <w:t>1</w:t>
            </w:r>
            <w:r w:rsidR="002172C0" w:rsidRPr="00AD4E5F">
              <w:rPr>
                <w:rFonts w:ascii="Arial Narrow" w:hAnsi="Arial Narrow"/>
                <w:spacing w:val="-6"/>
                <w:sz w:val="20"/>
                <w:szCs w:val="20"/>
              </w:rPr>
              <w:t>-2013гг</w:t>
            </w:r>
            <w:r w:rsidR="002172C0" w:rsidRPr="00AD4E5F">
              <w:rPr>
                <w:rFonts w:ascii="Arial Narrow" w:hAnsi="Arial Narrow"/>
                <w:sz w:val="20"/>
                <w:szCs w:val="20"/>
              </w:rPr>
              <w:t>.</w:t>
            </w:r>
            <w:r w:rsidRPr="00AD4E5F">
              <w:rPr>
                <w:rFonts w:ascii="Arial Narrow" w:hAnsi="Arial Narrow"/>
                <w:bCs/>
                <w:iCs/>
                <w:sz w:val="20"/>
                <w:szCs w:val="20"/>
              </w:rPr>
              <w:t xml:space="preserve">, подтвержденные копиями документов, подтверждающих исполнение данных договоров </w:t>
            </w:r>
            <w:r w:rsidRPr="00AD4E5F">
              <w:rPr>
                <w:rFonts w:ascii="Arial Narrow" w:hAnsi="Arial Narrow"/>
                <w:sz w:val="20"/>
                <w:szCs w:val="20"/>
              </w:rPr>
              <w:t>(</w:t>
            </w:r>
            <w:r w:rsidRPr="00AD4E5F">
              <w:rPr>
                <w:rFonts w:ascii="Arial Narrow" w:hAnsi="Arial Narrow"/>
                <w:bCs/>
                <w:sz w:val="20"/>
                <w:szCs w:val="20"/>
              </w:rPr>
              <w:t>акты приемки-передачи, ТОРГ-12 и т.п.</w:t>
            </w:r>
            <w:r w:rsidRPr="00AD4E5F">
              <w:rPr>
                <w:rFonts w:ascii="Arial Narrow" w:hAnsi="Arial Narrow"/>
                <w:bCs/>
                <w:iCs/>
                <w:sz w:val="20"/>
                <w:szCs w:val="20"/>
              </w:rPr>
              <w:t>).</w:t>
            </w:r>
            <w:proofErr w:type="gramEnd"/>
          </w:p>
          <w:tbl>
            <w:tblPr>
              <w:tblW w:w="5475" w:type="dxa"/>
              <w:tblLayout w:type="fixed"/>
              <w:tblLook w:val="04A0"/>
            </w:tblPr>
            <w:tblGrid>
              <w:gridCol w:w="847"/>
              <w:gridCol w:w="473"/>
              <w:gridCol w:w="1864"/>
              <w:gridCol w:w="1536"/>
              <w:gridCol w:w="755"/>
            </w:tblGrid>
            <w:tr w:rsidR="00307788" w:rsidRPr="00AD4E5F" w:rsidTr="00E02B50">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Баллы</w:t>
                  </w:r>
                </w:p>
              </w:tc>
            </w:tr>
            <w:tr w:rsidR="00307788" w:rsidRPr="00AD4E5F" w:rsidTr="00E02B50">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107298">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 xml:space="preserve">У участника запроса предложений в рамках заключенных договоров </w:t>
                  </w:r>
                  <w:r w:rsidR="00107298">
                    <w:rPr>
                      <w:rFonts w:ascii="Arial Narrow" w:hAnsi="Arial Narrow"/>
                      <w:sz w:val="20"/>
                      <w:szCs w:val="20"/>
                    </w:rPr>
                    <w:t>выполненные</w:t>
                  </w:r>
                  <w:r w:rsidRPr="00AD4E5F">
                    <w:rPr>
                      <w:rFonts w:ascii="Arial Narrow" w:hAnsi="Arial Narrow"/>
                      <w:sz w:val="20"/>
                      <w:szCs w:val="20"/>
                    </w:rPr>
                    <w:t xml:space="preserve"> в 201</w:t>
                  </w:r>
                  <w:r w:rsidR="007E4DC7">
                    <w:rPr>
                      <w:rFonts w:ascii="Arial Narrow" w:hAnsi="Arial Narrow"/>
                      <w:sz w:val="20"/>
                      <w:szCs w:val="20"/>
                    </w:rPr>
                    <w:t>1</w:t>
                  </w:r>
                  <w:r w:rsidRPr="00AD4E5F">
                    <w:rPr>
                      <w:rFonts w:ascii="Arial Narrow" w:hAnsi="Arial Narrow"/>
                      <w:sz w:val="20"/>
                      <w:szCs w:val="20"/>
                    </w:rPr>
                    <w:t xml:space="preserve"> – 2013 гг. </w:t>
                  </w:r>
                  <w:r w:rsidR="00107298">
                    <w:rPr>
                      <w:rFonts w:ascii="Arial Narrow" w:hAnsi="Arial Narrow"/>
                      <w:bCs/>
                      <w:iCs/>
                      <w:sz w:val="20"/>
                      <w:szCs w:val="20"/>
                    </w:rPr>
                    <w:t xml:space="preserve">работы </w:t>
                  </w:r>
                  <w:r w:rsidR="00107298">
                    <w:rPr>
                      <w:rFonts w:ascii="Arial Narrow" w:hAnsi="Arial Narrow"/>
                      <w:bCs/>
                      <w:sz w:val="20"/>
                      <w:szCs w:val="20"/>
                    </w:rPr>
                    <w:t>по 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w:t>
                  </w:r>
                  <w:r w:rsidRPr="00AD4E5F">
                    <w:rPr>
                      <w:rFonts w:ascii="Arial Narrow" w:hAnsi="Arial Narrow"/>
                      <w:sz w:val="20"/>
                      <w:szCs w:val="20"/>
                    </w:rPr>
                    <w:t xml:space="preserve"> на общую сумму </w:t>
                  </w:r>
                  <w:r w:rsidR="007E4DC7">
                    <w:rPr>
                      <w:rFonts w:ascii="Arial Narrow" w:hAnsi="Arial Narrow"/>
                      <w:sz w:val="20"/>
                      <w:szCs w:val="20"/>
                    </w:rPr>
                    <w:t>1 250</w:t>
                  </w:r>
                  <w:r w:rsidRPr="00AD4E5F">
                    <w:rPr>
                      <w:rFonts w:ascii="Arial Narrow" w:hAnsi="Arial Narrow"/>
                      <w:sz w:val="20"/>
                      <w:szCs w:val="20"/>
                    </w:rPr>
                    <w:t xml:space="preserve">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0</w:t>
                  </w:r>
                </w:p>
              </w:tc>
            </w:tr>
            <w:tr w:rsidR="00307788" w:rsidRPr="00AD4E5F" w:rsidTr="00E02B50">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БО </w:t>
                  </w:r>
                  <w:proofErr w:type="spellStart"/>
                  <w:r w:rsidRPr="00AD4E5F">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ind w:left="-57"/>
                    <w:jc w:val="center"/>
                    <w:rPr>
                      <w:rFonts w:ascii="Arial Narrow" w:hAnsi="Arial Narrow"/>
                      <w:sz w:val="20"/>
                      <w:szCs w:val="20"/>
                    </w:rPr>
                  </w:pPr>
                  <w:r w:rsidRPr="00AD4E5F">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307788" w:rsidRPr="00AD4E5F" w:rsidRDefault="00307788" w:rsidP="007E4DC7">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proofErr w:type="spellStart"/>
                  <w:r w:rsidRPr="00AD4E5F">
                    <w:rPr>
                      <w:rFonts w:ascii="Arial Narrow" w:hAnsi="Arial Narrow"/>
                      <w:sz w:val="20"/>
                      <w:szCs w:val="20"/>
                      <w:vertAlign w:val="subscript"/>
                      <w:lang w:val="en-US"/>
                    </w:rPr>
                    <w:t>i</w:t>
                  </w:r>
                  <w:proofErr w:type="spellEnd"/>
                  <w:r w:rsidRPr="00AD4E5F">
                    <w:rPr>
                      <w:rFonts w:ascii="Arial Narrow" w:hAnsi="Arial Narrow"/>
                      <w:sz w:val="20"/>
                      <w:szCs w:val="20"/>
                      <w:vertAlign w:val="subscript"/>
                    </w:rPr>
                    <w:t xml:space="preserve"> </w:t>
                  </w:r>
                  <w:r w:rsidRPr="00AD4E5F">
                    <w:rPr>
                      <w:rFonts w:ascii="Arial Narrow" w:hAnsi="Arial Narrow"/>
                      <w:sz w:val="20"/>
                      <w:szCs w:val="20"/>
                    </w:rPr>
                    <w:t xml:space="preserve"> -  </w:t>
                  </w:r>
                  <w:r w:rsidR="007E4DC7">
                    <w:rPr>
                      <w:rFonts w:ascii="Arial Narrow" w:hAnsi="Arial Narrow"/>
                      <w:sz w:val="20"/>
                      <w:szCs w:val="20"/>
                    </w:rPr>
                    <w:t>1 250</w:t>
                  </w:r>
                  <w:r w:rsidRPr="00AD4E5F">
                    <w:rPr>
                      <w:rFonts w:ascii="Arial Narrow" w:hAnsi="Arial Narrow"/>
                      <w:sz w:val="20"/>
                      <w:szCs w:val="20"/>
                    </w:rPr>
                    <w:t xml:space="preserve"> 000,00</w:t>
                  </w:r>
                </w:p>
              </w:tc>
              <w:tc>
                <w:tcPr>
                  <w:tcW w:w="1536"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AD4E5F" w:rsidRDefault="00307788" w:rsidP="001F3D80">
                  <w:pPr>
                    <w:pStyle w:val="af5"/>
                    <w:spacing w:before="120" w:beforeAutospacing="0" w:after="0" w:afterAutospacing="0"/>
                    <w:jc w:val="center"/>
                    <w:rPr>
                      <w:rFonts w:ascii="Arial Narrow" w:hAnsi="Arial Narrow"/>
                      <w:bCs/>
                      <w:sz w:val="20"/>
                      <w:szCs w:val="20"/>
                    </w:rPr>
                  </w:pPr>
                </w:p>
              </w:tc>
            </w:tr>
            <w:tr w:rsidR="00307788" w:rsidRPr="00AD4E5F" w:rsidTr="00E02B50">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307788" w:rsidRPr="00AD4E5F" w:rsidRDefault="00307788" w:rsidP="00870179">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870179">
                    <w:rPr>
                      <w:rFonts w:ascii="Arial Narrow" w:hAnsi="Arial Narrow"/>
                      <w:sz w:val="20"/>
                      <w:szCs w:val="20"/>
                      <w:vertAlign w:val="subscript"/>
                      <w:lang w:val="en-US"/>
                    </w:rPr>
                    <w:t>max</w:t>
                  </w:r>
                  <w:r w:rsidRPr="00AD4E5F">
                    <w:rPr>
                      <w:rFonts w:ascii="Arial Narrow" w:hAnsi="Arial Narrow"/>
                      <w:sz w:val="20"/>
                      <w:szCs w:val="20"/>
                      <w:vertAlign w:val="subscript"/>
                    </w:rPr>
                    <w:t xml:space="preserve"> </w:t>
                  </w:r>
                  <w:r w:rsidRPr="00AD4E5F">
                    <w:rPr>
                      <w:rFonts w:ascii="Arial Narrow" w:hAnsi="Arial Narrow"/>
                      <w:sz w:val="20"/>
                      <w:szCs w:val="20"/>
                    </w:rPr>
                    <w:t xml:space="preserve">–  </w:t>
                  </w:r>
                  <w:r w:rsidR="007E4DC7">
                    <w:rPr>
                      <w:rFonts w:ascii="Arial Narrow" w:hAnsi="Arial Narrow"/>
                      <w:sz w:val="20"/>
                      <w:szCs w:val="20"/>
                    </w:rPr>
                    <w:t>1 250</w:t>
                  </w:r>
                  <w:r w:rsidRPr="00AD4E5F">
                    <w:rPr>
                      <w:rFonts w:ascii="Arial Narrow" w:hAnsi="Arial Narrow"/>
                      <w:sz w:val="20"/>
                      <w:szCs w:val="20"/>
                    </w:rPr>
                    <w:t xml:space="preserve">  000,00</w:t>
                  </w:r>
                </w:p>
              </w:tc>
              <w:tc>
                <w:tcPr>
                  <w:tcW w:w="1536"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AD4E5F" w:rsidRDefault="00307788" w:rsidP="001F3D80">
                  <w:pPr>
                    <w:spacing w:before="120"/>
                    <w:rPr>
                      <w:rFonts w:ascii="Arial Narrow" w:hAnsi="Arial Narrow"/>
                      <w:bCs/>
                      <w:sz w:val="20"/>
                      <w:szCs w:val="20"/>
                    </w:rPr>
                  </w:pPr>
                </w:p>
              </w:tc>
            </w:tr>
            <w:tr w:rsidR="00307788" w:rsidRPr="00AD4E5F" w:rsidTr="00E02B50">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100</w:t>
                  </w:r>
                </w:p>
              </w:tc>
            </w:tr>
          </w:tbl>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sz w:val="20"/>
                <w:szCs w:val="20"/>
              </w:rPr>
              <w:lastRenderedPageBreak/>
              <w:t xml:space="preserve">где:  </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bCs/>
                <w:sz w:val="20"/>
                <w:szCs w:val="20"/>
              </w:rPr>
              <w:t>О</w:t>
            </w:r>
            <w:proofErr w:type="spellStart"/>
            <w:proofErr w:type="gramStart"/>
            <w:r w:rsidRPr="00AD4E5F">
              <w:rPr>
                <w:rFonts w:ascii="Arial Narrow" w:hAnsi="Arial Narrow"/>
                <w:bCs/>
                <w:sz w:val="20"/>
                <w:szCs w:val="20"/>
                <w:vertAlign w:val="subscript"/>
                <w:lang w:val="en-US"/>
              </w:rPr>
              <w:t>i</w:t>
            </w:r>
            <w:proofErr w:type="spellEnd"/>
            <w:proofErr w:type="gramEnd"/>
            <w:r w:rsidRPr="00AD4E5F">
              <w:rPr>
                <w:rFonts w:ascii="Arial Narrow" w:hAnsi="Arial Narrow"/>
                <w:bCs/>
                <w:sz w:val="20"/>
                <w:szCs w:val="20"/>
              </w:rPr>
              <w:tab/>
            </w:r>
            <w:r w:rsidRPr="00AD4E5F">
              <w:rPr>
                <w:rFonts w:ascii="Arial Narrow" w:hAnsi="Arial Narrow"/>
                <w:sz w:val="20"/>
                <w:szCs w:val="20"/>
              </w:rPr>
              <w:t>–</w:t>
            </w:r>
            <w:r w:rsidRPr="00AD4E5F">
              <w:rPr>
                <w:rFonts w:ascii="Arial Narrow" w:hAnsi="Arial Narrow"/>
                <w:bCs/>
                <w:sz w:val="20"/>
                <w:szCs w:val="20"/>
              </w:rPr>
              <w:tab/>
            </w:r>
            <w:r w:rsidRPr="00AD4E5F">
              <w:rPr>
                <w:rFonts w:ascii="Arial Narrow" w:hAnsi="Arial Narrow"/>
                <w:sz w:val="20"/>
                <w:szCs w:val="20"/>
              </w:rPr>
              <w:t xml:space="preserve">суммарная стоимость </w:t>
            </w:r>
            <w:r w:rsidR="00107298">
              <w:rPr>
                <w:rFonts w:ascii="Arial Narrow" w:hAnsi="Arial Narrow"/>
                <w:sz w:val="20"/>
                <w:szCs w:val="20"/>
              </w:rPr>
              <w:t>выполненных</w:t>
            </w:r>
            <w:r w:rsidRPr="00AD4E5F">
              <w:rPr>
                <w:rFonts w:ascii="Arial Narrow" w:hAnsi="Arial Narrow"/>
                <w:sz w:val="20"/>
                <w:szCs w:val="20"/>
              </w:rPr>
              <w:t xml:space="preserve"> в 201</w:t>
            </w:r>
            <w:r w:rsidR="007E4DC7">
              <w:rPr>
                <w:rFonts w:ascii="Arial Narrow" w:hAnsi="Arial Narrow"/>
                <w:sz w:val="20"/>
                <w:szCs w:val="20"/>
              </w:rPr>
              <w:t>1</w:t>
            </w:r>
            <w:r w:rsidRPr="00AD4E5F">
              <w:rPr>
                <w:rFonts w:ascii="Arial Narrow" w:hAnsi="Arial Narrow"/>
                <w:sz w:val="20"/>
                <w:szCs w:val="20"/>
              </w:rPr>
              <w:t xml:space="preserve">-2013гг </w:t>
            </w:r>
            <w:r w:rsidR="00107298">
              <w:rPr>
                <w:rFonts w:ascii="Arial Narrow" w:hAnsi="Arial Narrow"/>
                <w:bCs/>
                <w:iCs/>
                <w:sz w:val="20"/>
                <w:szCs w:val="20"/>
              </w:rPr>
              <w:t xml:space="preserve">работ </w:t>
            </w:r>
            <w:r w:rsidR="00107298">
              <w:rPr>
                <w:rFonts w:ascii="Arial Narrow" w:hAnsi="Arial Narrow"/>
                <w:bCs/>
                <w:sz w:val="20"/>
                <w:szCs w:val="20"/>
              </w:rPr>
              <w:t>по 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w:t>
            </w:r>
            <w:r w:rsidRPr="00AD4E5F">
              <w:rPr>
                <w:rFonts w:ascii="Arial Narrow" w:hAnsi="Arial Narrow"/>
                <w:sz w:val="20"/>
                <w:szCs w:val="20"/>
              </w:rPr>
              <w:t xml:space="preserve"> в рамках заключенных договоров i-го участника запроса предложений, руб. включая НДС.</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bCs/>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870179">
              <w:rPr>
                <w:rFonts w:ascii="Arial Narrow" w:hAnsi="Arial Narrow"/>
                <w:sz w:val="20"/>
                <w:szCs w:val="20"/>
                <w:vertAlign w:val="subscript"/>
                <w:lang w:val="en-US"/>
              </w:rPr>
              <w:t>max</w:t>
            </w:r>
            <w:r w:rsidRPr="00AD4E5F">
              <w:rPr>
                <w:rFonts w:ascii="Arial Narrow" w:hAnsi="Arial Narrow"/>
                <w:sz w:val="20"/>
                <w:szCs w:val="20"/>
              </w:rPr>
              <w:t xml:space="preserve"> </w:t>
            </w:r>
            <w:r w:rsidRPr="00AD4E5F">
              <w:rPr>
                <w:rFonts w:ascii="Arial Narrow" w:hAnsi="Arial Narrow"/>
                <w:sz w:val="20"/>
                <w:szCs w:val="20"/>
              </w:rPr>
              <w:tab/>
              <w:t>–</w:t>
            </w:r>
            <w:r w:rsidRPr="00AD4E5F">
              <w:rPr>
                <w:rFonts w:ascii="Arial Narrow" w:hAnsi="Arial Narrow"/>
                <w:bCs/>
                <w:sz w:val="20"/>
                <w:szCs w:val="20"/>
              </w:rPr>
              <w:tab/>
              <w:t>максимальн</w:t>
            </w:r>
            <w:r w:rsidR="00532193">
              <w:rPr>
                <w:rFonts w:ascii="Arial Narrow" w:hAnsi="Arial Narrow"/>
                <w:bCs/>
                <w:sz w:val="20"/>
                <w:szCs w:val="20"/>
              </w:rPr>
              <w:t>ый</w:t>
            </w:r>
            <w:r w:rsidR="00532193" w:rsidRPr="00532193">
              <w:rPr>
                <w:rFonts w:ascii="Arial Narrow" w:hAnsi="Arial Narrow"/>
                <w:bCs/>
                <w:sz w:val="20"/>
                <w:szCs w:val="20"/>
              </w:rPr>
              <w:t xml:space="preserve"> </w:t>
            </w:r>
            <w:r w:rsidR="00532193">
              <w:rPr>
                <w:rFonts w:ascii="Arial Narrow" w:hAnsi="Arial Narrow"/>
                <w:bCs/>
                <w:sz w:val="20"/>
                <w:szCs w:val="20"/>
              </w:rPr>
              <w:t>опыт</w:t>
            </w:r>
            <w:r w:rsidRPr="00AD4E5F">
              <w:rPr>
                <w:rFonts w:ascii="Arial Narrow" w:hAnsi="Arial Narrow"/>
                <w:bCs/>
                <w:sz w:val="20"/>
                <w:szCs w:val="20"/>
              </w:rPr>
              <w:t xml:space="preserve"> </w:t>
            </w:r>
            <w:r w:rsidR="00532193">
              <w:rPr>
                <w:rFonts w:ascii="Arial Narrow" w:hAnsi="Arial Narrow"/>
                <w:bCs/>
                <w:sz w:val="20"/>
                <w:szCs w:val="20"/>
              </w:rPr>
              <w:t>(</w:t>
            </w:r>
            <w:r w:rsidRPr="00AD4E5F">
              <w:rPr>
                <w:rFonts w:ascii="Arial Narrow" w:hAnsi="Arial Narrow"/>
                <w:sz w:val="20"/>
                <w:szCs w:val="20"/>
              </w:rPr>
              <w:t xml:space="preserve">стоимость </w:t>
            </w:r>
            <w:r w:rsidR="00107298">
              <w:rPr>
                <w:rFonts w:ascii="Arial Narrow" w:hAnsi="Arial Narrow"/>
                <w:sz w:val="20"/>
                <w:szCs w:val="20"/>
              </w:rPr>
              <w:t>выполненных</w:t>
            </w:r>
            <w:r w:rsidRPr="00AD4E5F">
              <w:rPr>
                <w:rFonts w:ascii="Arial Narrow" w:hAnsi="Arial Narrow"/>
                <w:sz w:val="20"/>
                <w:szCs w:val="20"/>
              </w:rPr>
              <w:t xml:space="preserve"> в 201</w:t>
            </w:r>
            <w:r w:rsidR="007E4DC7">
              <w:rPr>
                <w:rFonts w:ascii="Arial Narrow" w:hAnsi="Arial Narrow"/>
                <w:sz w:val="20"/>
                <w:szCs w:val="20"/>
              </w:rPr>
              <w:t>1</w:t>
            </w:r>
            <w:r w:rsidRPr="00AD4E5F">
              <w:rPr>
                <w:rFonts w:ascii="Arial Narrow" w:hAnsi="Arial Narrow"/>
                <w:sz w:val="20"/>
                <w:szCs w:val="20"/>
              </w:rPr>
              <w:t xml:space="preserve">-2013гг </w:t>
            </w:r>
            <w:r w:rsidR="00107298">
              <w:rPr>
                <w:rFonts w:ascii="Arial Narrow" w:hAnsi="Arial Narrow"/>
                <w:bCs/>
                <w:iCs/>
                <w:sz w:val="20"/>
                <w:szCs w:val="20"/>
              </w:rPr>
              <w:t xml:space="preserve">работ </w:t>
            </w:r>
            <w:r w:rsidR="00107298">
              <w:rPr>
                <w:rFonts w:ascii="Arial Narrow" w:hAnsi="Arial Narrow"/>
                <w:bCs/>
                <w:sz w:val="20"/>
                <w:szCs w:val="20"/>
              </w:rPr>
              <w:t>по 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w:t>
            </w:r>
            <w:r w:rsidR="00532193">
              <w:rPr>
                <w:rFonts w:ascii="Arial Narrow" w:hAnsi="Arial Narrow"/>
                <w:bCs/>
                <w:sz w:val="20"/>
                <w:szCs w:val="20"/>
              </w:rPr>
              <w:t>)</w:t>
            </w:r>
            <w:r w:rsidRPr="00AD4E5F">
              <w:rPr>
                <w:rFonts w:ascii="Arial Narrow" w:hAnsi="Arial Narrow"/>
                <w:sz w:val="20"/>
                <w:szCs w:val="20"/>
              </w:rPr>
              <w:t xml:space="preserve"> </w:t>
            </w:r>
            <w:r w:rsidRPr="00AD4E5F">
              <w:rPr>
                <w:rFonts w:ascii="Arial Narrow" w:hAnsi="Arial Narrow"/>
                <w:bCs/>
                <w:sz w:val="20"/>
                <w:szCs w:val="20"/>
              </w:rPr>
              <w:t xml:space="preserve">в рамках заключенных договоров из </w:t>
            </w:r>
            <w:r w:rsidR="00532193">
              <w:rPr>
                <w:rFonts w:ascii="Arial Narrow" w:hAnsi="Arial Narrow"/>
                <w:bCs/>
                <w:sz w:val="20"/>
                <w:szCs w:val="20"/>
              </w:rPr>
              <w:t>представленного опыта всех</w:t>
            </w:r>
            <w:r w:rsidRPr="00AD4E5F">
              <w:rPr>
                <w:rFonts w:ascii="Arial Narrow" w:hAnsi="Arial Narrow"/>
                <w:bCs/>
                <w:sz w:val="20"/>
                <w:szCs w:val="20"/>
              </w:rPr>
              <w:t xml:space="preserve"> допущенны</w:t>
            </w:r>
            <w:r w:rsidR="00532193">
              <w:rPr>
                <w:rFonts w:ascii="Arial Narrow" w:hAnsi="Arial Narrow"/>
                <w:bCs/>
                <w:sz w:val="20"/>
                <w:szCs w:val="20"/>
              </w:rPr>
              <w:t xml:space="preserve">х </w:t>
            </w:r>
            <w:r w:rsidRPr="00AD4E5F">
              <w:rPr>
                <w:rFonts w:ascii="Arial Narrow" w:hAnsi="Arial Narrow"/>
                <w:bCs/>
                <w:sz w:val="20"/>
                <w:szCs w:val="20"/>
              </w:rPr>
              <w:t xml:space="preserve"> участник</w:t>
            </w:r>
            <w:r w:rsidR="00532193">
              <w:rPr>
                <w:rFonts w:ascii="Arial Narrow" w:hAnsi="Arial Narrow"/>
                <w:bCs/>
                <w:sz w:val="20"/>
                <w:szCs w:val="20"/>
              </w:rPr>
              <w:t>ов</w:t>
            </w:r>
            <w:r w:rsidRPr="00AD4E5F">
              <w:rPr>
                <w:rFonts w:ascii="Arial Narrow" w:hAnsi="Arial Narrow"/>
                <w:bCs/>
                <w:sz w:val="20"/>
                <w:szCs w:val="20"/>
              </w:rPr>
              <w:t xml:space="preserve">, но не более чем  </w:t>
            </w:r>
            <w:r w:rsidR="002B670C" w:rsidRPr="00AD4E5F">
              <w:rPr>
                <w:rFonts w:ascii="Arial Narrow" w:hAnsi="Arial Narrow"/>
                <w:bCs/>
                <w:sz w:val="20"/>
                <w:szCs w:val="20"/>
              </w:rPr>
              <w:t>5</w:t>
            </w:r>
            <w:r w:rsidRPr="00AD4E5F">
              <w:rPr>
                <w:rFonts w:ascii="Arial Narrow" w:hAnsi="Arial Narrow"/>
                <w:bCs/>
                <w:sz w:val="20"/>
                <w:szCs w:val="20"/>
              </w:rPr>
              <w:t xml:space="preserve"> </w:t>
            </w:r>
            <w:r w:rsidR="007E4DC7">
              <w:rPr>
                <w:rFonts w:ascii="Arial Narrow" w:hAnsi="Arial Narrow"/>
                <w:bCs/>
                <w:sz w:val="20"/>
                <w:szCs w:val="20"/>
              </w:rPr>
              <w:t>0</w:t>
            </w:r>
            <w:r w:rsidRPr="00AD4E5F">
              <w:rPr>
                <w:rFonts w:ascii="Arial Narrow" w:hAnsi="Arial Narrow"/>
                <w:bCs/>
                <w:sz w:val="20"/>
                <w:szCs w:val="20"/>
              </w:rPr>
              <w:t>00</w:t>
            </w:r>
            <w:r w:rsidR="002E12A1">
              <w:rPr>
                <w:rFonts w:ascii="Arial Narrow" w:hAnsi="Arial Narrow"/>
                <w:sz w:val="20"/>
                <w:szCs w:val="20"/>
              </w:rPr>
              <w:t> </w:t>
            </w:r>
            <w:r w:rsidRPr="00AD4E5F">
              <w:rPr>
                <w:rFonts w:ascii="Arial Narrow" w:hAnsi="Arial Narrow"/>
                <w:sz w:val="20"/>
                <w:szCs w:val="20"/>
              </w:rPr>
              <w:t>000</w:t>
            </w:r>
            <w:r w:rsidR="002E12A1">
              <w:rPr>
                <w:rFonts w:ascii="Arial Narrow" w:hAnsi="Arial Narrow"/>
                <w:sz w:val="20"/>
                <w:szCs w:val="20"/>
              </w:rPr>
              <w:t>,00</w:t>
            </w:r>
            <w:r w:rsidRPr="00AD4E5F">
              <w:rPr>
                <w:rFonts w:ascii="Arial Narrow" w:hAnsi="Arial Narrow"/>
                <w:bCs/>
                <w:sz w:val="20"/>
                <w:szCs w:val="20"/>
              </w:rPr>
              <w:t xml:space="preserve"> руб., включая НДС.</w:t>
            </w:r>
          </w:p>
          <w:p w:rsidR="0071585F" w:rsidRPr="00AD4E5F" w:rsidRDefault="00307788" w:rsidP="00870179">
            <w:pPr>
              <w:spacing w:before="120"/>
              <w:jc w:val="both"/>
              <w:rPr>
                <w:rFonts w:ascii="Arial Narrow" w:hAnsi="Arial Narrow"/>
                <w:sz w:val="20"/>
                <w:szCs w:val="20"/>
                <w:highlight w:val="yellow"/>
              </w:rPr>
            </w:pPr>
            <w:r w:rsidRPr="00AD4E5F">
              <w:rPr>
                <w:rFonts w:ascii="Arial Narrow" w:hAnsi="Arial Narrow"/>
                <w:bCs/>
                <w:sz w:val="20"/>
                <w:szCs w:val="20"/>
              </w:rPr>
              <w:t xml:space="preserve">В </w:t>
            </w:r>
            <w:r w:rsidRPr="00AD4E5F">
              <w:rPr>
                <w:rFonts w:ascii="Arial Narrow" w:hAnsi="Arial Narrow"/>
                <w:sz w:val="20"/>
                <w:szCs w:val="20"/>
              </w:rPr>
              <w:t>случае</w:t>
            </w:r>
            <w:r w:rsidRPr="00AD4E5F">
              <w:rPr>
                <w:rFonts w:ascii="Arial Narrow" w:hAnsi="Arial Narrow"/>
                <w:bCs/>
                <w:sz w:val="20"/>
                <w:szCs w:val="20"/>
              </w:rPr>
              <w:t xml:space="preserve"> если O</w:t>
            </w:r>
            <w:r w:rsidR="00870179">
              <w:rPr>
                <w:rFonts w:ascii="Arial Narrow" w:hAnsi="Arial Narrow"/>
                <w:bCs/>
                <w:sz w:val="20"/>
                <w:szCs w:val="20"/>
                <w:vertAlign w:val="subscript"/>
                <w:lang w:val="en-US"/>
              </w:rPr>
              <w:t>max</w:t>
            </w:r>
            <w:r w:rsidRPr="00AD4E5F">
              <w:rPr>
                <w:rFonts w:ascii="Arial Narrow" w:hAnsi="Arial Narrow"/>
                <w:bCs/>
                <w:sz w:val="20"/>
                <w:szCs w:val="20"/>
              </w:rPr>
              <w:t xml:space="preserve"> более чем </w:t>
            </w:r>
            <w:r w:rsidRPr="00AD4E5F">
              <w:rPr>
                <w:rFonts w:ascii="Arial Narrow" w:hAnsi="Arial Narrow"/>
                <w:sz w:val="20"/>
                <w:szCs w:val="20"/>
              </w:rPr>
              <w:t xml:space="preserve"> </w:t>
            </w:r>
            <w:r w:rsidR="002B670C" w:rsidRPr="00AD4E5F">
              <w:rPr>
                <w:rFonts w:ascii="Arial Narrow" w:hAnsi="Arial Narrow"/>
                <w:bCs/>
                <w:sz w:val="20"/>
                <w:szCs w:val="20"/>
              </w:rPr>
              <w:t>5</w:t>
            </w:r>
            <w:r w:rsidRPr="00AD4E5F">
              <w:rPr>
                <w:rFonts w:ascii="Arial Narrow" w:hAnsi="Arial Narrow"/>
                <w:bCs/>
                <w:sz w:val="20"/>
                <w:szCs w:val="20"/>
              </w:rPr>
              <w:t xml:space="preserve"> </w:t>
            </w:r>
            <w:r w:rsidR="007E4DC7">
              <w:rPr>
                <w:rFonts w:ascii="Arial Narrow" w:hAnsi="Arial Narrow"/>
                <w:bCs/>
                <w:sz w:val="20"/>
                <w:szCs w:val="20"/>
              </w:rPr>
              <w:t>0</w:t>
            </w:r>
            <w:r w:rsidRPr="00AD4E5F">
              <w:rPr>
                <w:rFonts w:ascii="Arial Narrow" w:hAnsi="Arial Narrow"/>
                <w:bCs/>
                <w:sz w:val="20"/>
                <w:szCs w:val="20"/>
              </w:rPr>
              <w:t>00</w:t>
            </w:r>
            <w:r w:rsidR="002E12A1">
              <w:rPr>
                <w:rFonts w:ascii="Arial Narrow" w:hAnsi="Arial Narrow"/>
                <w:sz w:val="20"/>
                <w:szCs w:val="20"/>
              </w:rPr>
              <w:t> </w:t>
            </w:r>
            <w:r w:rsidRPr="00AD4E5F">
              <w:rPr>
                <w:rFonts w:ascii="Arial Narrow" w:hAnsi="Arial Narrow"/>
                <w:sz w:val="20"/>
                <w:szCs w:val="20"/>
              </w:rPr>
              <w:t>000</w:t>
            </w:r>
            <w:r w:rsidR="002E12A1">
              <w:rPr>
                <w:rFonts w:ascii="Arial Narrow" w:hAnsi="Arial Narrow"/>
                <w:sz w:val="20"/>
                <w:szCs w:val="20"/>
              </w:rPr>
              <w:t>,00</w:t>
            </w:r>
            <w:r w:rsidRPr="00AD4E5F">
              <w:rPr>
                <w:rFonts w:ascii="Arial Narrow" w:hAnsi="Arial Narrow"/>
                <w:bCs/>
                <w:sz w:val="20"/>
                <w:szCs w:val="20"/>
              </w:rPr>
              <w:t xml:space="preserve"> руб., включая НДС, то O</w:t>
            </w:r>
            <w:r w:rsidR="00870179">
              <w:rPr>
                <w:rFonts w:ascii="Arial Narrow" w:hAnsi="Arial Narrow"/>
                <w:bCs/>
                <w:sz w:val="20"/>
                <w:szCs w:val="20"/>
                <w:vertAlign w:val="subscript"/>
                <w:lang w:val="en-US"/>
              </w:rPr>
              <w:t>max</w:t>
            </w:r>
            <w:r w:rsidRPr="00AD4E5F">
              <w:rPr>
                <w:rFonts w:ascii="Arial Narrow" w:hAnsi="Arial Narrow"/>
                <w:bCs/>
                <w:sz w:val="20"/>
                <w:szCs w:val="20"/>
              </w:rPr>
              <w:t xml:space="preserve"> принимается равным  </w:t>
            </w:r>
            <w:r w:rsidR="002B670C" w:rsidRPr="00AD4E5F">
              <w:rPr>
                <w:rFonts w:ascii="Arial Narrow" w:hAnsi="Arial Narrow"/>
                <w:bCs/>
                <w:sz w:val="20"/>
                <w:szCs w:val="20"/>
              </w:rPr>
              <w:t>5</w:t>
            </w:r>
            <w:r w:rsidR="007E4DC7">
              <w:rPr>
                <w:rFonts w:ascii="Arial Narrow" w:hAnsi="Arial Narrow"/>
                <w:bCs/>
                <w:sz w:val="20"/>
                <w:szCs w:val="20"/>
              </w:rPr>
              <w:t xml:space="preserve"> 0</w:t>
            </w:r>
            <w:r w:rsidRPr="00AD4E5F">
              <w:rPr>
                <w:rFonts w:ascii="Arial Narrow" w:hAnsi="Arial Narrow"/>
                <w:bCs/>
                <w:sz w:val="20"/>
                <w:szCs w:val="20"/>
              </w:rPr>
              <w:t>00</w:t>
            </w:r>
            <w:r w:rsidR="002E12A1">
              <w:rPr>
                <w:rFonts w:ascii="Arial Narrow" w:hAnsi="Arial Narrow"/>
                <w:sz w:val="20"/>
                <w:szCs w:val="20"/>
              </w:rPr>
              <w:t> </w:t>
            </w:r>
            <w:r w:rsidRPr="00AD4E5F">
              <w:rPr>
                <w:rFonts w:ascii="Arial Narrow" w:hAnsi="Arial Narrow"/>
                <w:sz w:val="20"/>
                <w:szCs w:val="20"/>
              </w:rPr>
              <w:t>000</w:t>
            </w:r>
            <w:r w:rsidR="002E12A1">
              <w:rPr>
                <w:rFonts w:ascii="Arial Narrow" w:hAnsi="Arial Narrow"/>
                <w:sz w:val="20"/>
                <w:szCs w:val="20"/>
              </w:rPr>
              <w:t>,00</w:t>
            </w:r>
            <w:r w:rsidRPr="00AD4E5F">
              <w:rPr>
                <w:rFonts w:ascii="Arial Narrow" w:hAnsi="Arial Narrow"/>
                <w:bCs/>
                <w:sz w:val="20"/>
                <w:szCs w:val="20"/>
              </w:rPr>
              <w:t xml:space="preserve"> руб., включая НДС.</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3" w:name="_Ref317254659"/>
          </w:p>
        </w:tc>
        <w:bookmarkEnd w:id="353"/>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Срок заключения договора/</w:t>
            </w:r>
            <w:proofErr w:type="spellStart"/>
            <w:r w:rsidRPr="00AD4E5F">
              <w:rPr>
                <w:rFonts w:ascii="Arial Narrow" w:hAnsi="Arial Narrow"/>
                <w:bCs/>
                <w:i/>
                <w:sz w:val="20"/>
                <w:szCs w:val="20"/>
              </w:rPr>
              <w:t>ов</w:t>
            </w:r>
            <w:proofErr w:type="spellEnd"/>
            <w:r w:rsidRPr="00AD4E5F">
              <w:rPr>
                <w:rFonts w:ascii="Arial Narrow" w:hAnsi="Arial Narrow"/>
                <w:bCs/>
                <w:i/>
                <w:sz w:val="20"/>
                <w:szCs w:val="20"/>
              </w:rPr>
              <w:t xml:space="preserve"> [в отношении каждого лота]</w:t>
            </w:r>
            <w:r w:rsidRPr="00AD4E5F">
              <w:rPr>
                <w:rFonts w:ascii="Arial Narrow" w:hAnsi="Arial Narrow"/>
                <w:spacing w:val="-6"/>
                <w:sz w:val="20"/>
                <w:szCs w:val="20"/>
              </w:rPr>
              <w:t>:</w:t>
            </w:r>
          </w:p>
        </w:tc>
        <w:tc>
          <w:tcPr>
            <w:tcW w:w="7230" w:type="dxa"/>
          </w:tcPr>
          <w:p w:rsidR="00FC08AD" w:rsidRPr="00FC08AD" w:rsidRDefault="00FC08AD" w:rsidP="00FC08AD">
            <w:pPr>
              <w:spacing w:before="120"/>
              <w:ind w:right="153"/>
              <w:jc w:val="both"/>
              <w:rPr>
                <w:rFonts w:ascii="Arial Narrow" w:hAnsi="Arial Narrow"/>
                <w:spacing w:val="-6"/>
                <w:sz w:val="20"/>
                <w:szCs w:val="20"/>
              </w:rPr>
            </w:pPr>
            <w:r w:rsidRPr="00FC08AD">
              <w:rPr>
                <w:rFonts w:ascii="Arial Narrow" w:hAnsi="Arial Narrow"/>
                <w:spacing w:val="-6"/>
                <w:sz w:val="20"/>
                <w:szCs w:val="20"/>
              </w:rPr>
              <w:t>Д</w:t>
            </w:r>
            <w:r w:rsidRPr="00FC08AD">
              <w:rPr>
                <w:rFonts w:ascii="Arial Narrow" w:hAnsi="Arial Narrow"/>
                <w:sz w:val="20"/>
                <w:szCs w:val="20"/>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Pr="00FC08AD">
              <w:rPr>
                <w:rFonts w:ascii="Arial Narrow" w:hAnsi="Arial Narrow"/>
                <w:spacing w:val="-6"/>
                <w:sz w:val="20"/>
                <w:szCs w:val="20"/>
              </w:rPr>
              <w:t>после получения согласования заключения сделки от Госкорпорации «Росатом»).</w:t>
            </w:r>
          </w:p>
          <w:p w:rsidR="00E63B9F" w:rsidRPr="00AD4E5F" w:rsidRDefault="00E63B9F" w:rsidP="00316220">
            <w:pPr>
              <w:spacing w:before="120"/>
              <w:ind w:right="153"/>
              <w:jc w:val="both"/>
              <w:rPr>
                <w:rFonts w:ascii="Arial Narrow" w:hAnsi="Arial Narrow"/>
                <w:spacing w:val="-6"/>
                <w:sz w:val="20"/>
                <w:szCs w:val="20"/>
              </w:rPr>
            </w:pPr>
            <w:r w:rsidRPr="00FC08AD">
              <w:rPr>
                <w:rFonts w:ascii="Arial Narrow" w:hAnsi="Arial Narrow"/>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F3D80" w:rsidTr="002157BF">
        <w:trPr>
          <w:trHeight w:val="1276"/>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4" w:name="_Ref317256138"/>
          </w:p>
        </w:tc>
        <w:bookmarkEnd w:id="354"/>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 xml:space="preserve">Обеспечение исполнения договора </w:t>
            </w:r>
            <w:r w:rsidRPr="00AD4E5F">
              <w:rPr>
                <w:rFonts w:ascii="Arial Narrow" w:hAnsi="Arial Narrow"/>
                <w:bCs/>
                <w:i/>
                <w:sz w:val="20"/>
                <w:szCs w:val="20"/>
              </w:rPr>
              <w:t>[в отношении каждого лота]</w:t>
            </w:r>
            <w:r w:rsidRPr="00AD4E5F">
              <w:rPr>
                <w:rFonts w:ascii="Arial Narrow" w:hAnsi="Arial Narrow"/>
                <w:spacing w:val="-6"/>
                <w:sz w:val="20"/>
                <w:szCs w:val="20"/>
              </w:rPr>
              <w:t>:</w:t>
            </w:r>
          </w:p>
        </w:tc>
        <w:tc>
          <w:tcPr>
            <w:tcW w:w="7230" w:type="dxa"/>
          </w:tcPr>
          <w:p w:rsidR="00E63B9F" w:rsidRPr="00AD4E5F" w:rsidRDefault="00E63B9F" w:rsidP="001F3D80">
            <w:pPr>
              <w:spacing w:before="120"/>
              <w:jc w:val="both"/>
              <w:rPr>
                <w:rFonts w:ascii="Arial Narrow" w:hAnsi="Arial Narrow"/>
                <w:sz w:val="20"/>
                <w:szCs w:val="20"/>
              </w:rPr>
            </w:pPr>
            <w:r w:rsidRPr="00AD4E5F">
              <w:rPr>
                <w:rFonts w:ascii="Arial Narrow" w:hAnsi="Arial Narrow"/>
                <w:sz w:val="20"/>
                <w:szCs w:val="20"/>
              </w:rPr>
              <w:t>Не требуется</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spacing w:val="-6"/>
                <w:sz w:val="20"/>
                <w:szCs w:val="20"/>
              </w:rPr>
            </w:pPr>
            <w:r w:rsidRPr="00AD4E5F">
              <w:rPr>
                <w:rFonts w:ascii="Arial Narrow" w:hAnsi="Arial Narrow"/>
                <w:i/>
                <w:sz w:val="20"/>
                <w:szCs w:val="20"/>
              </w:rPr>
              <w:t xml:space="preserve">[В случае </w:t>
            </w:r>
            <w:proofErr w:type="gramStart"/>
            <w:r w:rsidRPr="00AD4E5F">
              <w:rPr>
                <w:rFonts w:ascii="Arial Narrow" w:hAnsi="Arial Narrow"/>
                <w:i/>
                <w:sz w:val="20"/>
                <w:szCs w:val="20"/>
              </w:rPr>
              <w:t>выбора способа предоставления обеспечения исполнения договора</w:t>
            </w:r>
            <w:proofErr w:type="gramEnd"/>
            <w:r w:rsidRPr="00AD4E5F">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AD4E5F">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E63B9F" w:rsidRPr="00AD4E5F" w:rsidRDefault="00E63B9F"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63B9F" w:rsidRPr="00AD4E5F" w:rsidRDefault="00E63B9F"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 xml:space="preserve">301 01 810 3 0000 </w:t>
            </w:r>
            <w:proofErr w:type="spellStart"/>
            <w:r w:rsidRPr="00AD4E5F">
              <w:rPr>
                <w:rFonts w:ascii="Arial Narrow" w:hAnsi="Arial Narrow"/>
                <w:color w:val="000000"/>
                <w:sz w:val="20"/>
                <w:szCs w:val="20"/>
              </w:rPr>
              <w:t>0000</w:t>
            </w:r>
            <w:proofErr w:type="spellEnd"/>
            <w:r w:rsidRPr="00AD4E5F">
              <w:rPr>
                <w:rFonts w:ascii="Arial Narrow" w:hAnsi="Arial Narrow"/>
                <w:color w:val="000000"/>
                <w:sz w:val="20"/>
                <w:szCs w:val="20"/>
              </w:rPr>
              <w:t xml:space="preserve"> 615</w:t>
            </w:r>
            <w:r w:rsidRPr="00AD4E5F">
              <w:rPr>
                <w:rFonts w:ascii="Arial Narrow" w:hAnsi="Arial Narrow"/>
                <w:sz w:val="20"/>
                <w:szCs w:val="20"/>
              </w:rPr>
              <w:t xml:space="preserve">         </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5" w:name="_Ref321836472"/>
          </w:p>
        </w:tc>
        <w:bookmarkEnd w:id="355"/>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b/>
                <w:bCs/>
                <w:i/>
                <w:sz w:val="20"/>
                <w:szCs w:val="20"/>
              </w:rPr>
            </w:pPr>
            <w:r w:rsidRPr="00AD4E5F">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1" w:history="1">
              <w:r w:rsidRPr="00AD4E5F">
                <w:rPr>
                  <w:rStyle w:val="afc"/>
                  <w:rFonts w:ascii="Arial Narrow" w:hAnsi="Arial Narrow"/>
                  <w:color w:val="auto"/>
                  <w:sz w:val="20"/>
                  <w:szCs w:val="20"/>
                </w:rPr>
                <w:t>arbitration@rosatom.ru</w:t>
              </w:r>
            </w:hyperlink>
            <w:r w:rsidRPr="00AD4E5F" w:rsidDel="0046348B">
              <w:rPr>
                <w:rFonts w:ascii="Arial Narrow" w:hAnsi="Arial Narrow"/>
                <w:sz w:val="20"/>
                <w:szCs w:val="20"/>
              </w:rPr>
              <w:t xml:space="preserve"> </w:t>
            </w:r>
            <w:r w:rsidRPr="00AD4E5F">
              <w:rPr>
                <w:rFonts w:ascii="Arial Narrow" w:hAnsi="Arial Narrow"/>
                <w:b/>
                <w:i/>
                <w:sz w:val="20"/>
                <w:szCs w:val="20"/>
              </w:rPr>
              <w:t xml:space="preserve">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На сайте http://zakupki.rosatom.ru/ (раздел Контроль и </w:t>
            </w:r>
            <w:proofErr w:type="gramStart"/>
            <w:r w:rsidRPr="00AD4E5F">
              <w:rPr>
                <w:rFonts w:ascii="Arial Narrow" w:hAnsi="Arial Narrow"/>
                <w:sz w:val="20"/>
                <w:szCs w:val="20"/>
              </w:rPr>
              <w:t>арбитраж</w:t>
            </w:r>
            <w:proofErr w:type="gramEnd"/>
            <w:r w:rsidRPr="00AD4E5F">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Решения ЦАК могут быть обжалованы — в </w:t>
            </w:r>
            <w:proofErr w:type="gramStart"/>
            <w:r w:rsidRPr="00AD4E5F">
              <w:rPr>
                <w:rFonts w:ascii="Arial Narrow" w:hAnsi="Arial Narrow"/>
                <w:sz w:val="20"/>
                <w:szCs w:val="20"/>
              </w:rPr>
              <w:t>Контрольный</w:t>
            </w:r>
            <w:proofErr w:type="gramEnd"/>
            <w:r w:rsidRPr="00AD4E5F">
              <w:rPr>
                <w:rFonts w:ascii="Arial Narrow" w:hAnsi="Arial Narrow"/>
                <w:sz w:val="20"/>
                <w:szCs w:val="20"/>
              </w:rPr>
              <w:t xml:space="preserve">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5"/>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О фактах злоупотреблений участник запроса предложений может заявить в </w:t>
            </w:r>
            <w:proofErr w:type="spellStart"/>
            <w:r w:rsidRPr="00AD4E5F">
              <w:rPr>
                <w:rFonts w:ascii="Arial Narrow" w:hAnsi="Arial Narrow"/>
                <w:sz w:val="20"/>
                <w:szCs w:val="20"/>
              </w:rPr>
              <w:t>Госкорпорацию</w:t>
            </w:r>
            <w:proofErr w:type="spellEnd"/>
            <w:r w:rsidRPr="00AD4E5F">
              <w:rPr>
                <w:rFonts w:ascii="Arial Narrow" w:hAnsi="Arial Narrow"/>
                <w:sz w:val="20"/>
                <w:szCs w:val="20"/>
              </w:rPr>
              <w:t xml:space="preserve"> «Росатом» и сообщить об этом гласно или анонимно, воспользовавшись следующими каналами связи: </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1.</w:t>
            </w:r>
            <w:r w:rsidRPr="00AD4E5F">
              <w:rPr>
                <w:rFonts w:ascii="Arial Narrow" w:hAnsi="Arial Narrow"/>
                <w:sz w:val="20"/>
                <w:szCs w:val="20"/>
              </w:rPr>
              <w:tab/>
              <w:t>Телефон «горячей линии»: 8-800-100-07-07 (многоканальный, круглосуточно, бесплатно из любой точки страны);</w:t>
            </w:r>
          </w:p>
          <w:p w:rsidR="00E63B9F" w:rsidRPr="00AD4E5F" w:rsidRDefault="00E63B9F" w:rsidP="001F3D80">
            <w:pPr>
              <w:pStyle w:val="af5"/>
              <w:tabs>
                <w:tab w:val="left" w:pos="36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2.</w:t>
            </w:r>
            <w:r w:rsidRPr="00AD4E5F">
              <w:rPr>
                <w:rFonts w:ascii="Arial Narrow" w:hAnsi="Arial Narrow"/>
                <w:sz w:val="20"/>
                <w:szCs w:val="20"/>
              </w:rPr>
              <w:tab/>
              <w:t>Адрес электронной почты: 0707@rosatom.ru;</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3.</w:t>
            </w:r>
            <w:r w:rsidRPr="00AD4E5F">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C87330" w:rsidRPr="001F3D80" w:rsidRDefault="00C87330" w:rsidP="001F3D80">
      <w:pPr>
        <w:tabs>
          <w:tab w:val="num" w:pos="1800"/>
        </w:tabs>
        <w:spacing w:before="120"/>
        <w:jc w:val="both"/>
        <w:rPr>
          <w:rFonts w:ascii="Arial Narrow" w:hAnsi="Arial Narrow"/>
          <w:sz w:val="22"/>
          <w:szCs w:val="22"/>
        </w:rPr>
        <w:sectPr w:rsidR="00C87330" w:rsidRPr="001F3D80" w:rsidSect="00D47752">
          <w:pgSz w:w="11907" w:h="16840" w:code="9"/>
          <w:pgMar w:top="1134" w:right="567" w:bottom="1134" w:left="1418" w:header="567" w:footer="403" w:gutter="0"/>
          <w:cols w:space="708"/>
          <w:docGrid w:linePitch="360"/>
        </w:sectPr>
      </w:pPr>
    </w:p>
    <w:p w:rsidR="00C87330" w:rsidRPr="001F3D80" w:rsidRDefault="00C87330" w:rsidP="008A14D5">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255987070"/>
      <w:bookmarkStart w:id="376" w:name="_Toc367777331"/>
      <w:r w:rsidRPr="001F3D80">
        <w:rPr>
          <w:rFonts w:ascii="Arial Narrow" w:hAnsi="Arial Narrow"/>
          <w:sz w:val="22"/>
          <w:szCs w:val="22"/>
        </w:rPr>
        <w:lastRenderedPageBreak/>
        <w:t xml:space="preserve">ОБРАЗЦЫ ФОРМ ОСНОВНЫХ ДОКУМЕНТОВ, ВКЛЮЧАЕМЫХ В ЗАЯВКУ НА УЧАСТИЕ В </w:t>
      </w:r>
      <w:r w:rsidR="009D6ADE" w:rsidRPr="001F3D80">
        <w:rPr>
          <w:rFonts w:ascii="Arial Narrow" w:hAnsi="Arial Narrow"/>
          <w:sz w:val="22"/>
          <w:szCs w:val="22"/>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6"/>
    </w:p>
    <w:p w:rsidR="00C87330" w:rsidRPr="001F3D80" w:rsidRDefault="00C87330" w:rsidP="001F3D80">
      <w:pPr>
        <w:pStyle w:val="Times12"/>
        <w:spacing w:before="120"/>
        <w:jc w:val="right"/>
        <w:rPr>
          <w:rFonts w:ascii="Arial Narrow" w:hAnsi="Arial Narrow"/>
          <w:bCs w:val="0"/>
          <w:sz w:val="22"/>
        </w:rPr>
      </w:pPr>
      <w:bookmarkStart w:id="377" w:name="форма1"/>
      <w:bookmarkStart w:id="378" w:name="_Toc98251753"/>
      <w:bookmarkEnd w:id="375"/>
      <w:r w:rsidRPr="001F3D80">
        <w:rPr>
          <w:rFonts w:ascii="Arial Narrow" w:hAnsi="Arial Narrow"/>
          <w:bCs w:val="0"/>
          <w:sz w:val="22"/>
        </w:rPr>
        <w:t>Форма 1</w:t>
      </w:r>
      <w:bookmarkEnd w:id="377"/>
    </w:p>
    <w:p w:rsidR="00C87330" w:rsidRPr="001F3D80" w:rsidRDefault="00C87330" w:rsidP="001F3D80">
      <w:pPr>
        <w:spacing w:before="120"/>
        <w:rPr>
          <w:rFonts w:ascii="Arial Narrow" w:hAnsi="Arial Narrow"/>
          <w:i/>
          <w:sz w:val="22"/>
          <w:szCs w:val="22"/>
        </w:rPr>
      </w:pPr>
      <w:r w:rsidRPr="001F3D80">
        <w:rPr>
          <w:rFonts w:ascii="Arial Narrow" w:hAnsi="Arial Narrow"/>
          <w:i/>
          <w:sz w:val="22"/>
          <w:szCs w:val="22"/>
        </w:rPr>
        <w:t xml:space="preserve">Фирменный бланк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p>
    <w:p w:rsidR="00C87330" w:rsidRPr="001F3D80" w:rsidRDefault="00C87330" w:rsidP="001F3D80">
      <w:pPr>
        <w:pStyle w:val="Times12"/>
        <w:spacing w:before="120"/>
        <w:ind w:firstLine="0"/>
        <w:jc w:val="left"/>
        <w:rPr>
          <w:rFonts w:ascii="Arial Narrow" w:hAnsi="Arial Narrow"/>
          <w:sz w:val="22"/>
        </w:rPr>
      </w:pPr>
      <w:r w:rsidRPr="001F3D80">
        <w:rPr>
          <w:rFonts w:ascii="Arial Narrow" w:hAnsi="Arial Narrow"/>
          <w:sz w:val="22"/>
        </w:rPr>
        <w:t>«___» __________ 20___ года</w:t>
      </w:r>
      <w:r w:rsidR="00FD319B" w:rsidRPr="001F3D80">
        <w:rPr>
          <w:rFonts w:ascii="Arial Narrow" w:hAnsi="Arial Narrow"/>
          <w:sz w:val="22"/>
        </w:rPr>
        <w:t xml:space="preserve">  </w:t>
      </w:r>
      <w:r w:rsidRPr="001F3D80">
        <w:rPr>
          <w:rFonts w:ascii="Arial Narrow" w:hAnsi="Arial Narrow"/>
          <w:sz w:val="22"/>
        </w:rPr>
        <w:t xml:space="preserve"> №______</w:t>
      </w:r>
    </w:p>
    <w:p w:rsidR="00C87330" w:rsidRPr="001F3D80" w:rsidRDefault="00C87330" w:rsidP="001F3D80">
      <w:pPr>
        <w:pStyle w:val="Times12"/>
        <w:spacing w:before="120"/>
        <w:ind w:firstLine="0"/>
        <w:jc w:val="right"/>
        <w:rPr>
          <w:rFonts w:ascii="Arial Narrow" w:hAnsi="Arial Narrow"/>
          <w:bCs w:val="0"/>
          <w:i/>
          <w:sz w:val="22"/>
        </w:rPr>
      </w:pPr>
      <w:r w:rsidRPr="001F3D80">
        <w:rPr>
          <w:rFonts w:ascii="Arial Narrow" w:hAnsi="Arial Narrow"/>
          <w:bCs w:val="0"/>
          <w:i/>
          <w:sz w:val="22"/>
        </w:rPr>
        <w:t>Лот __</w:t>
      </w:r>
    </w:p>
    <w:p w:rsidR="00F52725" w:rsidRPr="001F3D80" w:rsidRDefault="00F52725" w:rsidP="001F3D80">
      <w:pPr>
        <w:pStyle w:val="20"/>
        <w:numPr>
          <w:ilvl w:val="0"/>
          <w:numId w:val="0"/>
        </w:numPr>
        <w:spacing w:before="120" w:after="0"/>
        <w:jc w:val="center"/>
        <w:rPr>
          <w:rFonts w:ascii="Arial Narrow" w:hAnsi="Arial Narrow" w:cs="Times New Roman"/>
          <w:b w:val="0"/>
          <w:bCs w:val="0"/>
          <w:i w:val="0"/>
          <w:sz w:val="22"/>
          <w:szCs w:val="22"/>
        </w:rPr>
      </w:pPr>
      <w:bookmarkStart w:id="379" w:name="_Письмо_о_подаче"/>
      <w:bookmarkStart w:id="380" w:name="_Toc255987071"/>
      <w:bookmarkStart w:id="381" w:name="_Toc272505461"/>
      <w:bookmarkEnd w:id="379"/>
    </w:p>
    <w:p w:rsidR="00C87330" w:rsidRPr="001F3D80" w:rsidRDefault="00C87330" w:rsidP="001F3D80">
      <w:pPr>
        <w:pStyle w:val="20"/>
        <w:numPr>
          <w:ilvl w:val="0"/>
          <w:numId w:val="0"/>
        </w:numPr>
        <w:spacing w:before="120" w:after="0"/>
        <w:jc w:val="center"/>
        <w:rPr>
          <w:rFonts w:ascii="Arial Narrow" w:hAnsi="Arial Narrow" w:cs="Times New Roman"/>
          <w:b w:val="0"/>
          <w:bCs w:val="0"/>
          <w:i w:val="0"/>
          <w:sz w:val="22"/>
          <w:szCs w:val="22"/>
        </w:rPr>
      </w:pPr>
      <w:bookmarkStart w:id="382" w:name="_Toc367777332"/>
      <w:r w:rsidRPr="001F3D80">
        <w:rPr>
          <w:rFonts w:ascii="Arial Narrow" w:hAnsi="Arial Narrow" w:cs="Times New Roman"/>
          <w:b w:val="0"/>
          <w:bCs w:val="0"/>
          <w:i w:val="0"/>
          <w:sz w:val="22"/>
          <w:szCs w:val="22"/>
        </w:rPr>
        <w:t xml:space="preserve">ЗАЯВКА НА УЧАСТИЕ В </w:t>
      </w:r>
      <w:r w:rsidR="009D6ADE" w:rsidRPr="001F3D80">
        <w:rPr>
          <w:rFonts w:ascii="Arial Narrow" w:hAnsi="Arial Narrow" w:cs="Times New Roman"/>
          <w:b w:val="0"/>
          <w:bCs w:val="0"/>
          <w:i w:val="0"/>
          <w:sz w:val="22"/>
          <w:szCs w:val="22"/>
        </w:rPr>
        <w:t>ЗАПРОСЕ ПРЕДЛОЖЕНИЙ</w:t>
      </w:r>
      <w:r w:rsidRPr="001F3D80">
        <w:rPr>
          <w:rFonts w:ascii="Arial Narrow" w:hAnsi="Arial Narrow" w:cs="Times New Roman"/>
          <w:b w:val="0"/>
          <w:bCs w:val="0"/>
          <w:i w:val="0"/>
          <w:sz w:val="22"/>
          <w:szCs w:val="22"/>
        </w:rPr>
        <w:t xml:space="preserve"> (Форма 1)</w:t>
      </w:r>
      <w:bookmarkEnd w:id="380"/>
      <w:bookmarkEnd w:id="381"/>
      <w:bookmarkEnd w:id="382"/>
    </w:p>
    <w:p w:rsidR="00C87330" w:rsidRPr="001F3D80" w:rsidRDefault="00C87330" w:rsidP="001F3D80">
      <w:pPr>
        <w:tabs>
          <w:tab w:val="left" w:pos="7938"/>
        </w:tabs>
        <w:spacing w:before="120"/>
        <w:ind w:firstLine="4820"/>
        <w:jc w:val="center"/>
        <w:rPr>
          <w:rFonts w:ascii="Arial Narrow" w:hAnsi="Arial Narrow"/>
          <w:sz w:val="22"/>
          <w:szCs w:val="22"/>
        </w:rPr>
      </w:pPr>
    </w:p>
    <w:p w:rsidR="00EC1022" w:rsidRPr="001F3D80" w:rsidRDefault="00EC1022" w:rsidP="001F3D80">
      <w:pPr>
        <w:spacing w:before="120"/>
        <w:ind w:firstLine="709"/>
        <w:jc w:val="both"/>
        <w:rPr>
          <w:rFonts w:ascii="Arial Narrow" w:hAnsi="Arial Narrow"/>
          <w:sz w:val="22"/>
          <w:szCs w:val="22"/>
        </w:rPr>
      </w:pPr>
      <w:bookmarkStart w:id="383" w:name="_Ref55335821"/>
      <w:bookmarkStart w:id="384" w:name="_Ref55336345"/>
      <w:bookmarkStart w:id="385" w:name="_Toc57314674"/>
      <w:bookmarkStart w:id="386" w:name="_Toc69728988"/>
      <w:bookmarkStart w:id="387" w:name="_Toc98251754"/>
      <w:bookmarkEnd w:id="378"/>
      <w:r w:rsidRPr="001F3D80">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1F3D80">
        <w:rPr>
          <w:rFonts w:ascii="Arial Narrow" w:hAnsi="Arial Narrow"/>
          <w:bCs/>
          <w:i/>
          <w:sz w:val="22"/>
          <w:szCs w:val="22"/>
        </w:rPr>
        <w:t>ов</w:t>
      </w:r>
      <w:proofErr w:type="spellEnd"/>
      <w:r w:rsidRPr="001F3D80">
        <w:rPr>
          <w:rFonts w:ascii="Arial Narrow" w:hAnsi="Arial Narrow"/>
          <w:sz w:val="22"/>
          <w:szCs w:val="22"/>
        </w:rPr>
        <w:t xml:space="preserve"> на</w:t>
      </w:r>
      <w:proofErr w:type="gramEnd"/>
      <w:r w:rsidRPr="001F3D80">
        <w:rPr>
          <w:rFonts w:ascii="Arial Narrow" w:hAnsi="Arial Narrow"/>
          <w:sz w:val="22"/>
          <w:szCs w:val="22"/>
        </w:rPr>
        <w:t xml:space="preserve"> ________________________, опубликованное на официальном сайте и на ЭТП _________________ </w:t>
      </w:r>
      <w:r w:rsidRPr="001F3D80">
        <w:rPr>
          <w:rFonts w:ascii="Arial Narrow" w:hAnsi="Arial Narrow"/>
          <w:i/>
          <w:sz w:val="22"/>
          <w:szCs w:val="22"/>
        </w:rPr>
        <w:t xml:space="preserve">[указывается наименование ЭТП] </w:t>
      </w:r>
      <w:r w:rsidRPr="001F3D80">
        <w:rPr>
          <w:rFonts w:ascii="Arial Narrow" w:hAnsi="Arial Narrow"/>
          <w:sz w:val="22"/>
          <w:szCs w:val="22"/>
        </w:rPr>
        <w:t xml:space="preserve">на сайте _____________ </w:t>
      </w:r>
      <w:r w:rsidRPr="001F3D80">
        <w:rPr>
          <w:rFonts w:ascii="Arial Narrow" w:hAnsi="Arial Narrow"/>
          <w:i/>
          <w:sz w:val="22"/>
          <w:szCs w:val="22"/>
        </w:rPr>
        <w:t>[указывается адрес сайта ЭТП]</w:t>
      </w:r>
      <w:r w:rsidRPr="001F3D80">
        <w:rPr>
          <w:rFonts w:ascii="Arial Narrow" w:hAnsi="Arial Narrow"/>
          <w:sz w:val="22"/>
          <w:szCs w:val="22"/>
        </w:rPr>
        <w:t xml:space="preserve">, запрос предложений № ___ </w:t>
      </w:r>
      <w:r w:rsidRPr="001F3D80">
        <w:rPr>
          <w:rFonts w:ascii="Arial Narrow" w:hAnsi="Arial Narrow"/>
          <w:i/>
          <w:sz w:val="22"/>
          <w:szCs w:val="22"/>
        </w:rPr>
        <w:t xml:space="preserve">[указывается номер запроса предложений на ЭТП], </w:t>
      </w:r>
      <w:r w:rsidRPr="001F3D80">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1F3D80" w:rsidRDefault="00EC1022" w:rsidP="001F3D80">
      <w:pPr>
        <w:pStyle w:val="Times12"/>
        <w:suppressAutoHyphens/>
        <w:spacing w:before="120"/>
        <w:ind w:left="2018" w:firstLine="109"/>
        <w:jc w:val="center"/>
        <w:rPr>
          <w:rFonts w:ascii="Arial Narrow" w:hAnsi="Arial Narrow"/>
          <w:sz w:val="22"/>
        </w:rPr>
      </w:pPr>
      <w:r w:rsidRPr="001F3D80">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1F3D80">
        <w:rPr>
          <w:rFonts w:ascii="Arial Narrow" w:hAnsi="Arial Narrow"/>
          <w:sz w:val="22"/>
        </w:rPr>
        <w:t xml:space="preserve"> </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ИНН ________________________________________________________,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(ИНН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proofErr w:type="gramStart"/>
      <w:r w:rsidRPr="001F3D80">
        <w:rPr>
          <w:rFonts w:ascii="Arial Narrow" w:hAnsi="Arial Narrow"/>
          <w:sz w:val="22"/>
        </w:rPr>
        <w:t>зарегистрированное</w:t>
      </w:r>
      <w:proofErr w:type="gramEnd"/>
      <w:r w:rsidRPr="001F3D80">
        <w:rPr>
          <w:rFonts w:ascii="Arial Narrow" w:hAnsi="Arial Narrow"/>
          <w:sz w:val="22"/>
        </w:rPr>
        <w:t xml:space="preserve"> по адресу ________________________________________________________,</w:t>
      </w:r>
    </w:p>
    <w:p w:rsidR="00EC1022" w:rsidRPr="001F3D80" w:rsidRDefault="00EC1022" w:rsidP="001F3D80">
      <w:pPr>
        <w:pStyle w:val="Times12"/>
        <w:suppressAutoHyphens/>
        <w:spacing w:before="120"/>
        <w:ind w:left="2836" w:firstLine="709"/>
        <w:jc w:val="center"/>
        <w:rPr>
          <w:rFonts w:ascii="Arial Narrow" w:hAnsi="Arial Narrow"/>
          <w:i/>
          <w:sz w:val="22"/>
          <w:vertAlign w:val="superscript"/>
        </w:rPr>
      </w:pPr>
      <w:r w:rsidRPr="001F3D80">
        <w:rPr>
          <w:rFonts w:ascii="Arial Narrow" w:hAnsi="Arial Narrow"/>
          <w:i/>
          <w:sz w:val="22"/>
          <w:vertAlign w:val="superscript"/>
        </w:rPr>
        <w:t>(юридический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фактический адрес 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(фактический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предлагает заключить договор </w:t>
      </w:r>
      <w:proofErr w:type="gramStart"/>
      <w:r w:rsidRPr="001F3D80">
        <w:rPr>
          <w:rFonts w:ascii="Arial Narrow" w:hAnsi="Arial Narrow"/>
          <w:sz w:val="22"/>
        </w:rPr>
        <w:t>на</w:t>
      </w:r>
      <w:proofErr w:type="gramEnd"/>
      <w:r w:rsidRPr="001F3D80">
        <w:rPr>
          <w:rFonts w:ascii="Arial Narrow" w:hAnsi="Arial Narrow"/>
          <w:sz w:val="22"/>
        </w:rPr>
        <w:t>: ____________________________________________________</w:t>
      </w:r>
    </w:p>
    <w:p w:rsidR="00EC1022" w:rsidRPr="001F3D80" w:rsidRDefault="00EC1022" w:rsidP="001F3D80">
      <w:pPr>
        <w:pStyle w:val="afff"/>
        <w:spacing w:after="0" w:line="240" w:lineRule="auto"/>
        <w:ind w:left="3545" w:firstLine="0"/>
        <w:jc w:val="center"/>
        <w:rPr>
          <w:rFonts w:ascii="Arial Narrow" w:hAnsi="Arial Narrow" w:cs="Times New Roman"/>
          <w:bCs/>
          <w:i/>
          <w:sz w:val="22"/>
          <w:szCs w:val="22"/>
          <w:vertAlign w:val="superscript"/>
        </w:rPr>
      </w:pPr>
      <w:r w:rsidRPr="001F3D80">
        <w:rPr>
          <w:rFonts w:ascii="Arial Narrow" w:hAnsi="Arial Narrow" w:cs="Times New Roman"/>
          <w:bCs/>
          <w:i/>
          <w:sz w:val="22"/>
          <w:szCs w:val="22"/>
          <w:vertAlign w:val="superscript"/>
        </w:rPr>
        <w:t>(предмет договора)</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в соответствии с </w:t>
      </w:r>
      <w:r w:rsidRPr="001F3D80">
        <w:rPr>
          <w:rFonts w:ascii="Arial Narrow" w:hAnsi="Arial Narrow"/>
          <w:bCs w:val="0"/>
          <w:i/>
          <w:sz w:val="22"/>
        </w:rPr>
        <w:t>Техническим предложением, Сводной таблицей стоимости</w:t>
      </w:r>
      <w:r w:rsidR="008B7D05" w:rsidRPr="001F3D80">
        <w:rPr>
          <w:rFonts w:ascii="Arial Narrow" w:hAnsi="Arial Narrow"/>
          <w:bCs w:val="0"/>
          <w:i/>
          <w:sz w:val="22"/>
        </w:rPr>
        <w:t xml:space="preserve"> </w:t>
      </w:r>
      <w:r w:rsidRPr="001F3D80">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1F3D80" w:rsidTr="00F77A21">
        <w:trPr>
          <w:cantSplit/>
          <w:tblHeader/>
        </w:trPr>
        <w:tc>
          <w:tcPr>
            <w:tcW w:w="709"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п</w:t>
            </w:r>
            <w:proofErr w:type="spellEnd"/>
            <w:proofErr w:type="gramEnd"/>
            <w:r w:rsidRPr="001F3D80">
              <w:rPr>
                <w:rFonts w:ascii="Arial Narrow" w:hAnsi="Arial Narrow"/>
                <w:sz w:val="22"/>
                <w:szCs w:val="22"/>
              </w:rPr>
              <w:t>/</w:t>
            </w:r>
            <w:proofErr w:type="spellStart"/>
            <w:r w:rsidRPr="001F3D80">
              <w:rPr>
                <w:rFonts w:ascii="Arial Narrow" w:hAnsi="Arial Narrow"/>
                <w:sz w:val="22"/>
                <w:szCs w:val="22"/>
              </w:rPr>
              <w:t>п</w:t>
            </w:r>
            <w:proofErr w:type="spellEnd"/>
          </w:p>
        </w:tc>
        <w:tc>
          <w:tcPr>
            <w:tcW w:w="4394" w:type="dxa"/>
            <w:vAlign w:val="center"/>
          </w:tcPr>
          <w:p w:rsidR="00EC1022" w:rsidRPr="001F3D80" w:rsidRDefault="00EC1022" w:rsidP="001F3D80">
            <w:pPr>
              <w:keepNext/>
              <w:spacing w:before="120"/>
              <w:ind w:left="-57" w:right="-57"/>
              <w:jc w:val="center"/>
              <w:rPr>
                <w:rFonts w:ascii="Arial Narrow" w:hAnsi="Arial Narrow"/>
                <w:sz w:val="22"/>
                <w:szCs w:val="22"/>
              </w:rPr>
            </w:pPr>
            <w:proofErr w:type="gramStart"/>
            <w:r w:rsidRPr="001F3D80">
              <w:rPr>
                <w:rFonts w:ascii="Arial Narrow" w:hAnsi="Arial Narrow"/>
                <w:sz w:val="22"/>
                <w:szCs w:val="22"/>
              </w:rPr>
              <w:t xml:space="preserve">Условия заявок на участие в запросе предложений </w:t>
            </w:r>
            <w:r w:rsidRPr="001F3D80">
              <w:rPr>
                <w:rFonts w:ascii="Arial Narrow" w:hAnsi="Arial Narrow"/>
                <w:sz w:val="22"/>
                <w:szCs w:val="22"/>
              </w:rPr>
              <w:br w:type="textWrapping" w:clear="all"/>
              <w:t xml:space="preserve">(сведения, оглашаемые на процедуре открытия доступа к поданным заявкам), </w:t>
            </w:r>
            <w:r w:rsidRPr="001F3D80">
              <w:rPr>
                <w:rFonts w:ascii="Arial Narrow" w:hAnsi="Arial Narrow"/>
                <w:i/>
                <w:sz w:val="22"/>
                <w:szCs w:val="22"/>
              </w:rPr>
              <w:t>а также условия договора, по которым допускаются встречные предложения</w:t>
            </w:r>
            <w:r w:rsidRPr="001F3D80">
              <w:rPr>
                <w:rFonts w:ascii="Arial Narrow" w:hAnsi="Arial Narrow"/>
                <w:sz w:val="22"/>
                <w:szCs w:val="22"/>
              </w:rPr>
              <w:t>)</w:t>
            </w:r>
            <w:proofErr w:type="gramEnd"/>
          </w:p>
        </w:tc>
        <w:tc>
          <w:tcPr>
            <w:tcW w:w="4962"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Предложения участника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sz w:val="22"/>
                <w:szCs w:val="22"/>
              </w:rPr>
            </w:pPr>
            <w:r w:rsidRPr="001F3D80">
              <w:rPr>
                <w:rFonts w:ascii="Arial Narrow" w:hAnsi="Arial Narrow"/>
                <w:bCs/>
                <w:sz w:val="22"/>
                <w:szCs w:val="22"/>
              </w:rPr>
              <w:t>Цена заявки, руб. с НДС</w:t>
            </w:r>
          </w:p>
        </w:tc>
        <w:tc>
          <w:tcPr>
            <w:tcW w:w="4962" w:type="dxa"/>
            <w:vAlign w:val="center"/>
          </w:tcPr>
          <w:p w:rsidR="00EC1022" w:rsidRPr="001F3D80" w:rsidRDefault="00EC1022" w:rsidP="001F3D80">
            <w:pPr>
              <w:spacing w:before="120"/>
              <w:ind w:left="57" w:right="57"/>
              <w:jc w:val="center"/>
              <w:rPr>
                <w:rFonts w:ascii="Arial Narrow" w:hAnsi="Arial Narrow"/>
                <w:sz w:val="22"/>
                <w:szCs w:val="22"/>
              </w:rPr>
            </w:pPr>
            <w:r w:rsidRPr="001F3D80">
              <w:rPr>
                <w:rFonts w:ascii="Arial Narrow" w:hAnsi="Arial Narrow"/>
                <w:i/>
                <w:sz w:val="22"/>
                <w:szCs w:val="22"/>
              </w:rPr>
              <w:t>[указать цену договора с отражением размера НДС]</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Цена заявки, руб. без НДС</w:t>
            </w:r>
          </w:p>
        </w:tc>
        <w:tc>
          <w:tcPr>
            <w:tcW w:w="4962" w:type="dxa"/>
            <w:vAlign w:val="center"/>
          </w:tcPr>
          <w:p w:rsidR="00EC1022" w:rsidRPr="001F3D80" w:rsidRDefault="00EC1022" w:rsidP="001F3D80">
            <w:pPr>
              <w:spacing w:before="120"/>
              <w:ind w:left="57" w:right="57"/>
              <w:jc w:val="center"/>
              <w:rPr>
                <w:rFonts w:ascii="Arial Narrow" w:hAnsi="Arial Narrow"/>
                <w:i/>
                <w:sz w:val="22"/>
                <w:szCs w:val="22"/>
              </w:rPr>
            </w:pPr>
            <w:r w:rsidRPr="001F3D80">
              <w:rPr>
                <w:rFonts w:ascii="Arial Narrow" w:hAnsi="Arial Narrow"/>
                <w:i/>
                <w:sz w:val="22"/>
                <w:szCs w:val="22"/>
              </w:rPr>
              <w:t>[указать цену договора]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 xml:space="preserve">Срок </w:t>
            </w:r>
            <w:proofErr w:type="gramStart"/>
            <w:r w:rsidRPr="001F3D80">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 xml:space="preserve">[указать начало и окончание </w:t>
            </w:r>
            <w:proofErr w:type="gramStart"/>
            <w:r w:rsidRPr="001F3D80">
              <w:rPr>
                <w:rFonts w:ascii="Arial Narrow" w:hAnsi="Arial Narrow"/>
                <w:i/>
                <w:sz w:val="22"/>
                <w:szCs w:val="22"/>
              </w:rPr>
              <w:t>поставки товара/ выполнения работ /оказания услуг</w:t>
            </w:r>
            <w:proofErr w:type="gramEnd"/>
            <w:r w:rsidRPr="001F3D80">
              <w:rPr>
                <w:rFonts w:ascii="Arial Narrow" w:hAnsi="Arial Narrow"/>
                <w:i/>
                <w:sz w:val="22"/>
                <w:szCs w:val="22"/>
              </w:rPr>
              <w:t xml:space="preserve"> в формате исчисления сроков, указанном в пункте </w:t>
            </w:r>
            <w:fldSimple w:instr=" REF _Ref317250598 \r \h  \* MERGEFORMAT ">
              <w:r w:rsidR="00C42283" w:rsidRPr="00C42283">
                <w:rPr>
                  <w:rFonts w:ascii="Arial Narrow" w:hAnsi="Arial Narrow"/>
                  <w:i/>
                  <w:sz w:val="22"/>
                  <w:szCs w:val="22"/>
                </w:rPr>
                <w:t>3</w:t>
              </w:r>
            </w:fldSimple>
            <w:r w:rsidRPr="001F3D80">
              <w:rPr>
                <w:rFonts w:ascii="Arial Narrow" w:hAnsi="Arial Narrow"/>
                <w:i/>
                <w:sz w:val="22"/>
                <w:szCs w:val="22"/>
              </w:rPr>
              <w:t xml:space="preserve"> раздела </w:t>
            </w:r>
            <w:fldSimple w:instr=" REF _Ref317249938 \r \h  \* MERGEFORMAT ">
              <w:r w:rsidR="00C42283" w:rsidRPr="00C42283">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Гарантийный срок, мес.</w:t>
            </w:r>
          </w:p>
        </w:tc>
        <w:tc>
          <w:tcPr>
            <w:tcW w:w="4962" w:type="dxa"/>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[указать гарантийный срок]</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w:t>
            </w:r>
          </w:p>
        </w:tc>
        <w:tc>
          <w:tcPr>
            <w:tcW w:w="4962" w:type="dxa"/>
          </w:tcPr>
          <w:p w:rsidR="00EC1022" w:rsidRPr="001F3D80" w:rsidRDefault="00EC1022" w:rsidP="001F3D80">
            <w:pPr>
              <w:spacing w:before="120"/>
              <w:ind w:left="57" w:right="57"/>
              <w:jc w:val="center"/>
              <w:rPr>
                <w:rFonts w:ascii="Arial Narrow" w:hAnsi="Arial Narrow"/>
                <w:i/>
                <w:sz w:val="22"/>
                <w:szCs w:val="22"/>
              </w:rPr>
            </w:pPr>
          </w:p>
        </w:tc>
      </w:tr>
    </w:tbl>
    <w:p w:rsidR="00EC1022" w:rsidRPr="001F3D80" w:rsidRDefault="00EC1022" w:rsidP="001F3D80">
      <w:pPr>
        <w:pStyle w:val="afff"/>
        <w:spacing w:after="0" w:line="240" w:lineRule="auto"/>
        <w:ind w:firstLine="709"/>
        <w:rPr>
          <w:rFonts w:ascii="Arial Narrow" w:hAnsi="Arial Narrow" w:cs="Times New Roman"/>
          <w:sz w:val="22"/>
          <w:szCs w:val="22"/>
        </w:rPr>
      </w:pPr>
    </w:p>
    <w:p w:rsidR="00E63B9F" w:rsidRPr="001F3D80" w:rsidRDefault="00E63B9F" w:rsidP="001F3D80">
      <w:pPr>
        <w:pStyle w:val="afff"/>
        <w:spacing w:after="0" w:line="240" w:lineRule="auto"/>
        <w:ind w:firstLine="709"/>
        <w:rPr>
          <w:rFonts w:ascii="Arial Narrow" w:hAnsi="Arial Narrow"/>
          <w:sz w:val="22"/>
          <w:szCs w:val="22"/>
        </w:rPr>
      </w:pPr>
      <w:r w:rsidRPr="001F3D80">
        <w:rPr>
          <w:rFonts w:ascii="Arial Narrow" w:hAnsi="Arial Narrow"/>
          <w:sz w:val="22"/>
          <w:szCs w:val="22"/>
        </w:rPr>
        <w:t>Настоящая заявка на участие в запросе предложений имеет правовой статус оферты и действует до «___» __________ 20___ года.</w:t>
      </w:r>
      <w:bookmarkStart w:id="388" w:name="_Hlt440565644"/>
      <w:bookmarkEnd w:id="388"/>
    </w:p>
    <w:p w:rsidR="00E63B9F" w:rsidRPr="008F0D48" w:rsidRDefault="00E63B9F" w:rsidP="008F0D48">
      <w:pPr>
        <w:pStyle w:val="af5"/>
        <w:tabs>
          <w:tab w:val="left" w:pos="1134"/>
        </w:tabs>
        <w:spacing w:before="120" w:beforeAutospacing="0" w:after="0" w:afterAutospacing="0"/>
        <w:ind w:firstLine="567"/>
        <w:jc w:val="both"/>
        <w:rPr>
          <w:rFonts w:ascii="Arial Narrow" w:hAnsi="Arial Narrow"/>
          <w:sz w:val="22"/>
          <w:szCs w:val="22"/>
        </w:rPr>
      </w:pPr>
      <w:r w:rsidRPr="008F0D48">
        <w:rPr>
          <w:rFonts w:ascii="Arial Narrow" w:hAnsi="Arial Narrow"/>
          <w:i/>
          <w:sz w:val="22"/>
          <w:szCs w:val="22"/>
        </w:rPr>
        <w:lastRenderedPageBreak/>
        <w:t>Для юридических лиц:</w:t>
      </w:r>
      <w:r w:rsidRPr="008F0D48">
        <w:rPr>
          <w:rFonts w:ascii="Arial Narrow" w:hAnsi="Arial Narrow"/>
          <w:sz w:val="22"/>
          <w:szCs w:val="22"/>
        </w:rPr>
        <w:t xml:space="preserve"> Настоящим подтверждаем, что:</w:t>
      </w:r>
    </w:p>
    <w:p w:rsidR="00E63B9F" w:rsidRPr="008F0D48" w:rsidRDefault="00E63B9F" w:rsidP="00D65407">
      <w:pPr>
        <w:pStyle w:val="af5"/>
        <w:numPr>
          <w:ilvl w:val="0"/>
          <w:numId w:val="74"/>
        </w:numPr>
        <w:tabs>
          <w:tab w:val="left" w:pos="1134"/>
        </w:tabs>
        <w:spacing w:before="120" w:beforeAutospacing="0" w:after="0" w:afterAutospacing="0"/>
        <w:ind w:left="0" w:firstLine="567"/>
        <w:jc w:val="both"/>
        <w:rPr>
          <w:rFonts w:ascii="Arial Narrow" w:hAnsi="Arial Narrow"/>
          <w:sz w:val="22"/>
          <w:szCs w:val="22"/>
        </w:rPr>
      </w:pPr>
      <w:proofErr w:type="gramStart"/>
      <w:r w:rsidRPr="008F0D48">
        <w:rPr>
          <w:rFonts w:ascii="Arial Narrow" w:hAnsi="Arial Narrow"/>
          <w:sz w:val="22"/>
          <w:szCs w:val="22"/>
        </w:rPr>
        <w:t>против</w:t>
      </w:r>
      <w:proofErr w:type="gramEnd"/>
      <w:r w:rsidRPr="008F0D48">
        <w:rPr>
          <w:rFonts w:ascii="Arial Narrow" w:hAnsi="Arial Narrow"/>
          <w:sz w:val="22"/>
          <w:szCs w:val="22"/>
        </w:rPr>
        <w:t xml:space="preserve"> _____________ </w:t>
      </w:r>
      <w:r w:rsidRPr="008F0D48">
        <w:rPr>
          <w:rFonts w:ascii="Arial Narrow" w:hAnsi="Arial Narrow"/>
          <w:i/>
          <w:sz w:val="22"/>
          <w:szCs w:val="22"/>
        </w:rPr>
        <w:t>(</w:t>
      </w:r>
      <w:proofErr w:type="gramStart"/>
      <w:r w:rsidRPr="008F0D48">
        <w:rPr>
          <w:rFonts w:ascii="Arial Narrow" w:hAnsi="Arial Narrow"/>
          <w:i/>
          <w:sz w:val="22"/>
          <w:szCs w:val="22"/>
        </w:rPr>
        <w:t>наименование</w:t>
      </w:r>
      <w:proofErr w:type="gramEnd"/>
      <w:r w:rsidRPr="008F0D48">
        <w:rPr>
          <w:rFonts w:ascii="Arial Narrow" w:hAnsi="Arial Narrow"/>
          <w:i/>
          <w:sz w:val="22"/>
          <w:szCs w:val="22"/>
        </w:rPr>
        <w:t xml:space="preserve"> участника запроса предложений)</w:t>
      </w:r>
      <w:r w:rsidRPr="008F0D48">
        <w:rPr>
          <w:rFonts w:ascii="Arial Narrow" w:hAnsi="Arial Narrow"/>
          <w:sz w:val="22"/>
          <w:szCs w:val="22"/>
        </w:rPr>
        <w:t xml:space="preserve"> не проводится процедура ликвидации, не принято арбитражным судом решения о признании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xml:space="preserve"> банкротом, деятельность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не приостановлена, на имущество не наложен арест по решению суда, административного органа;</w:t>
      </w:r>
    </w:p>
    <w:p w:rsidR="00E63B9F" w:rsidRPr="008F0D48" w:rsidRDefault="00E63B9F" w:rsidP="00D65407">
      <w:pPr>
        <w:pStyle w:val="af5"/>
        <w:numPr>
          <w:ilvl w:val="0"/>
          <w:numId w:val="74"/>
        </w:numPr>
        <w:tabs>
          <w:tab w:val="left" w:pos="1134"/>
        </w:tabs>
        <w:spacing w:before="120" w:beforeAutospacing="0" w:after="0" w:afterAutospacing="0"/>
        <w:ind w:left="0" w:firstLine="567"/>
        <w:jc w:val="both"/>
        <w:rPr>
          <w:rFonts w:ascii="Arial Narrow" w:hAnsi="Arial Narrow"/>
          <w:i/>
          <w:sz w:val="22"/>
          <w:szCs w:val="22"/>
        </w:rPr>
      </w:pPr>
      <w:proofErr w:type="gramStart"/>
      <w:r w:rsidRPr="008F0D48">
        <w:rPr>
          <w:rFonts w:ascii="Arial Narrow" w:hAnsi="Arial Narrow"/>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отсутствует.</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либо</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proofErr w:type="gramStart"/>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proofErr w:type="gramStart"/>
      <w:r w:rsidRPr="001F3D8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F3D80">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3D80">
        <w:rPr>
          <w:rFonts w:ascii="Arial Narrow" w:hAnsi="Arial Narrow"/>
          <w:sz w:val="22"/>
          <w:szCs w:val="22"/>
        </w:rPr>
        <w:t>Росфинмониторингу</w:t>
      </w:r>
      <w:proofErr w:type="spellEnd"/>
      <w:r w:rsidRPr="001F3D80">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Для физических лиц:</w:t>
      </w:r>
      <w:r w:rsidRPr="001F3D80">
        <w:rPr>
          <w:rFonts w:ascii="Arial Narrow" w:hAnsi="Arial Narrow"/>
          <w:sz w:val="22"/>
          <w:szCs w:val="22"/>
        </w:rPr>
        <w:t xml:space="preserve"> </w:t>
      </w:r>
      <w:r w:rsidRPr="001F3D80">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В случае признания нас победителем запроса предложений, </w:t>
      </w:r>
      <w:r w:rsidR="00E63B9F" w:rsidRPr="001F3D80">
        <w:rPr>
          <w:rFonts w:ascii="Arial Narrow" w:hAnsi="Arial Narrow"/>
          <w:sz w:val="22"/>
          <w:szCs w:val="22"/>
        </w:rPr>
        <w:t>либо при поступлении в наш адрес предложения о заключении договора, мы берем на себя следующие обязательства:</w:t>
      </w:r>
    </w:p>
    <w:p w:rsidR="00E63B9F" w:rsidRPr="001F3D80" w:rsidRDefault="00EC1022" w:rsidP="00D65407">
      <w:pPr>
        <w:pStyle w:val="af5"/>
        <w:numPr>
          <w:ilvl w:val="0"/>
          <w:numId w:val="75"/>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D65407">
      <w:pPr>
        <w:pStyle w:val="af5"/>
        <w:numPr>
          <w:ilvl w:val="0"/>
          <w:numId w:val="75"/>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C42283" w:rsidRPr="00C42283">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C42283" w:rsidRPr="00C42283">
          <w:rPr>
            <w:rFonts w:ascii="Arial Narrow" w:hAnsi="Arial Narrow"/>
            <w:i/>
            <w:sz w:val="22"/>
            <w:szCs w:val="22"/>
          </w:rPr>
          <w:t>5</w:t>
        </w:r>
      </w:fldSimple>
      <w:r w:rsidRPr="001F3D80">
        <w:rPr>
          <w:rFonts w:ascii="Arial Narrow" w:hAnsi="Arial Narrow"/>
          <w:i/>
          <w:sz w:val="22"/>
          <w:szCs w:val="22"/>
        </w:rPr>
        <w:t xml:space="preserve"> «Информационная</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карта запроса предложений» документации]</w:t>
      </w:r>
      <w:proofErr w:type="gramEnd"/>
    </w:p>
    <w:p w:rsidR="00EC1022" w:rsidRPr="001F3D80" w:rsidRDefault="00EC1022" w:rsidP="001F3D80">
      <w:pPr>
        <w:pStyle w:val="af5"/>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C42283" w:rsidRPr="00C42283">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C42283" w:rsidRPr="00C42283">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 документации]</w:t>
      </w:r>
      <w:proofErr w:type="gramEnd"/>
    </w:p>
    <w:p w:rsidR="00EC1022" w:rsidRPr="008F0D48" w:rsidRDefault="00EC1022" w:rsidP="001F3D80">
      <w:pPr>
        <w:pStyle w:val="af5"/>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lastRenderedPageBreak/>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w:t>
      </w:r>
      <w:r w:rsidRPr="008F0D48">
        <w:rPr>
          <w:rFonts w:ascii="Arial Narrow" w:hAnsi="Arial Narrow"/>
          <w:i/>
          <w:sz w:val="22"/>
          <w:szCs w:val="22"/>
        </w:rPr>
        <w:t>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C42283" w:rsidRPr="00C42283">
          <w:rPr>
            <w:rFonts w:ascii="Arial Narrow" w:hAnsi="Arial Narrow"/>
            <w:i/>
            <w:sz w:val="22"/>
            <w:szCs w:val="22"/>
          </w:rPr>
          <w:t>25</w:t>
        </w:r>
      </w:fldSimple>
      <w:r w:rsidRPr="008F0D48">
        <w:rPr>
          <w:rFonts w:ascii="Arial Narrow" w:hAnsi="Arial Narrow"/>
          <w:i/>
          <w:sz w:val="22"/>
          <w:szCs w:val="22"/>
        </w:rPr>
        <w:t xml:space="preserve"> раздела </w:t>
      </w:r>
      <w:r w:rsidR="00DA4A41">
        <w:fldChar w:fldCharType="begin"/>
      </w:r>
      <w:r w:rsidR="0023403C">
        <w:instrText xml:space="preserve"> REF _Ref317257798 \r \h  \* MERGEFORMAT </w:instrText>
      </w:r>
      <w:r w:rsidR="00DA4A41">
        <w:fldChar w:fldCharType="separate"/>
      </w:r>
      <w:r w:rsidR="00C42283" w:rsidRPr="00C42283">
        <w:rPr>
          <w:rFonts w:ascii="Arial Narrow" w:hAnsi="Arial Narrow"/>
          <w:i/>
          <w:sz w:val="22"/>
          <w:szCs w:val="22"/>
        </w:rPr>
        <w:t>5</w:t>
      </w:r>
      <w:proofErr w:type="gramEnd"/>
      <w:r w:rsidR="00DA4A41">
        <w:fldChar w:fldCharType="end"/>
      </w:r>
      <w:r w:rsidRPr="008F0D48">
        <w:rPr>
          <w:rFonts w:ascii="Arial Narrow" w:hAnsi="Arial Narrow"/>
          <w:i/>
          <w:sz w:val="22"/>
          <w:szCs w:val="22"/>
        </w:rPr>
        <w:t xml:space="preserve"> «</w:t>
      </w:r>
      <w:proofErr w:type="gramStart"/>
      <w:r w:rsidRPr="008F0D48">
        <w:rPr>
          <w:rFonts w:ascii="Arial Narrow" w:hAnsi="Arial Narrow"/>
          <w:i/>
          <w:sz w:val="22"/>
          <w:szCs w:val="22"/>
        </w:rPr>
        <w:t>Информационная карта запроса предложений» документации]</w:t>
      </w:r>
      <w:proofErr w:type="gramEnd"/>
    </w:p>
    <w:p w:rsidR="00FF45DC" w:rsidRPr="001F3D80" w:rsidRDefault="00FF45DC" w:rsidP="001F3D80">
      <w:pPr>
        <w:spacing w:before="120"/>
        <w:ind w:firstLine="709"/>
        <w:jc w:val="both"/>
        <w:rPr>
          <w:rFonts w:ascii="Arial Narrow" w:hAnsi="Arial Narrow"/>
          <w:sz w:val="22"/>
          <w:szCs w:val="22"/>
        </w:rPr>
      </w:pPr>
      <w:r w:rsidRPr="008F0D48">
        <w:rPr>
          <w:rFonts w:ascii="Arial Narrow" w:hAnsi="Arial Narrow"/>
          <w:sz w:val="22"/>
          <w:szCs w:val="22"/>
        </w:rPr>
        <w:t xml:space="preserve">Нами будут представлены в течение ___ с момента заключения договора </w:t>
      </w:r>
      <w:r w:rsidRPr="008F0D48">
        <w:rPr>
          <w:rFonts w:ascii="Arial Narrow" w:hAnsi="Arial Narrow"/>
          <w:i/>
          <w:sz w:val="22"/>
          <w:szCs w:val="22"/>
        </w:rPr>
        <w:t>[указать срок предоставления подтверждающих документов]</w:t>
      </w:r>
      <w:r w:rsidRPr="008F0D48">
        <w:rPr>
          <w:rFonts w:ascii="Arial Narrow" w:hAnsi="Arial Narrow"/>
          <w:sz w:val="22"/>
          <w:szCs w:val="22"/>
        </w:rPr>
        <w:t xml:space="preserve"> документы, указанные в пункте </w:t>
      </w:r>
      <w:fldSimple w:instr=" REF _Ref361398143 \r \h  \* MERGEFORMAT ">
        <w:r w:rsidR="00C42283" w:rsidRPr="00C42283">
          <w:rPr>
            <w:rFonts w:ascii="Arial Narrow" w:hAnsi="Arial Narrow"/>
            <w:sz w:val="22"/>
            <w:szCs w:val="22"/>
          </w:rPr>
          <w:t>4.15.3</w:t>
        </w:r>
      </w:fldSimple>
      <w:r w:rsidRPr="008F0D48">
        <w:rPr>
          <w:rFonts w:ascii="Arial Narrow" w:hAnsi="Arial Narrow"/>
          <w:sz w:val="22"/>
          <w:szCs w:val="22"/>
        </w:rPr>
        <w:t xml:space="preserve"> документации и проекте договора (часть 2 документации по запросу предложений), подтверждающие</w:t>
      </w:r>
      <w:r w:rsidRPr="001F3D80">
        <w:rPr>
          <w:rFonts w:ascii="Arial Narrow" w:hAnsi="Arial Narrow"/>
          <w:sz w:val="22"/>
          <w:szCs w:val="22"/>
        </w:rPr>
        <w:t xml:space="preserve">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F3D80" w:rsidRDefault="00EC1022" w:rsidP="001F3D80">
      <w:pPr>
        <w:pStyle w:val="af5"/>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Мы, _____________________________________________________________ </w:t>
      </w:r>
    </w:p>
    <w:p w:rsidR="00EC1022" w:rsidRPr="001F3D80" w:rsidRDefault="00EC1022" w:rsidP="001F3D80">
      <w:pPr>
        <w:pStyle w:val="3a"/>
        <w:spacing w:before="120"/>
        <w:ind w:firstLine="567"/>
        <w:rPr>
          <w:rFonts w:ascii="Arial Narrow" w:hAnsi="Arial Narrow"/>
          <w:b/>
          <w:i/>
          <w:sz w:val="22"/>
          <w:szCs w:val="22"/>
          <w:vertAlign w:val="superscript"/>
        </w:rPr>
      </w:pPr>
      <w:r w:rsidRPr="001F3D80">
        <w:rPr>
          <w:rFonts w:ascii="Arial Narrow" w:hAnsi="Arial Narrow"/>
          <w:sz w:val="22"/>
          <w:szCs w:val="22"/>
          <w:vertAlign w:val="superscript"/>
        </w:rPr>
        <w:t xml:space="preserve"> </w:t>
      </w:r>
      <w:r w:rsidRPr="001F3D80">
        <w:rPr>
          <w:rFonts w:ascii="Arial Narrow" w:hAnsi="Arial Narrow"/>
          <w:sz w:val="22"/>
          <w:szCs w:val="22"/>
          <w:vertAlign w:val="superscript"/>
        </w:rPr>
        <w:tab/>
      </w:r>
      <w:r w:rsidRPr="001F3D80">
        <w:rPr>
          <w:rFonts w:ascii="Arial Narrow" w:hAnsi="Arial Narrow"/>
          <w:b/>
          <w:i/>
          <w:sz w:val="22"/>
          <w:szCs w:val="22"/>
          <w:vertAlign w:val="superscript"/>
        </w:rPr>
        <w:t>(наименование организации или Ф.И.О. участника запроса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осведомлены и согласны с условием, что </w:t>
      </w:r>
      <w:r w:rsidR="00FF45DC" w:rsidRPr="001F3D80">
        <w:rPr>
          <w:rFonts w:ascii="Arial Narrow" w:hAnsi="Arial Narrow"/>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F3D80">
        <w:rPr>
          <w:rFonts w:ascii="Arial Narrow" w:hAnsi="Arial Narrow"/>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Опись документов заявки в соответствии с требованиями пункта </w:t>
      </w:r>
      <w:fldSimple w:instr=" REF _Ref317252608 \r \h  \* MERGEFORMAT ">
        <w:r w:rsidR="00C42283" w:rsidRPr="00C42283">
          <w:rPr>
            <w:rFonts w:ascii="Arial Narrow" w:hAnsi="Arial Narrow"/>
            <w:sz w:val="22"/>
            <w:szCs w:val="22"/>
          </w:rPr>
          <w:t>17</w:t>
        </w:r>
      </w:fldSimple>
      <w:r w:rsidRPr="001F3D80">
        <w:rPr>
          <w:rFonts w:ascii="Arial Narrow" w:hAnsi="Arial Narrow"/>
          <w:sz w:val="22"/>
          <w:szCs w:val="22"/>
        </w:rPr>
        <w:t xml:space="preserve"> раздела </w:t>
      </w:r>
      <w:fldSimple w:instr=" REF _Ref317257810 \r \h  \* MERGEFORMAT ">
        <w:r w:rsidR="00C42283" w:rsidRPr="00C42283">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8A796E" w:rsidTr="00F77A21">
        <w:trPr>
          <w:tblHeader/>
        </w:trPr>
        <w:tc>
          <w:tcPr>
            <w:tcW w:w="1108"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w:t>
            </w:r>
          </w:p>
          <w:p w:rsidR="00EC1022" w:rsidRPr="008A796E" w:rsidRDefault="00EC1022" w:rsidP="001F3D80">
            <w:pPr>
              <w:pStyle w:val="afff2"/>
              <w:spacing w:before="120"/>
              <w:jc w:val="center"/>
              <w:rPr>
                <w:rFonts w:ascii="Arial Narrow" w:hAnsi="Arial Narrow" w:cs="Times New Roman"/>
                <w:sz w:val="16"/>
                <w:szCs w:val="16"/>
              </w:rPr>
            </w:pPr>
            <w:proofErr w:type="spellStart"/>
            <w:proofErr w:type="gramStart"/>
            <w:r w:rsidRPr="008A796E">
              <w:rPr>
                <w:rFonts w:ascii="Arial Narrow" w:hAnsi="Arial Narrow" w:cs="Times New Roman"/>
                <w:sz w:val="16"/>
                <w:szCs w:val="16"/>
              </w:rPr>
              <w:t>п</w:t>
            </w:r>
            <w:proofErr w:type="spellEnd"/>
            <w:proofErr w:type="gramEnd"/>
            <w:r w:rsidRPr="008A796E">
              <w:rPr>
                <w:rFonts w:ascii="Arial Narrow" w:hAnsi="Arial Narrow" w:cs="Times New Roman"/>
                <w:sz w:val="16"/>
                <w:szCs w:val="16"/>
              </w:rPr>
              <w:t>/</w:t>
            </w:r>
            <w:proofErr w:type="spellStart"/>
            <w:r w:rsidRPr="008A796E">
              <w:rPr>
                <w:rFonts w:ascii="Arial Narrow" w:hAnsi="Arial Narrow" w:cs="Times New Roman"/>
                <w:sz w:val="16"/>
                <w:szCs w:val="16"/>
              </w:rPr>
              <w:t>п</w:t>
            </w:r>
            <w:proofErr w:type="spellEnd"/>
          </w:p>
        </w:tc>
        <w:tc>
          <w:tcPr>
            <w:tcW w:w="6625"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Наименование документа </w:t>
            </w:r>
          </w:p>
        </w:tc>
        <w:tc>
          <w:tcPr>
            <w:tcW w:w="1201"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 </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страницы</w:t>
            </w:r>
          </w:p>
        </w:tc>
        <w:tc>
          <w:tcPr>
            <w:tcW w:w="1146"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Число</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w:t>
            </w: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Анкета (форма 2)</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1F3D80">
              <w:rPr>
                <w:rFonts w:ascii="Arial Narrow" w:hAnsi="Arial Narrow" w:cs="Times New Roman"/>
                <w:i/>
                <w:sz w:val="22"/>
                <w:szCs w:val="22"/>
              </w:rPr>
              <w:t>дств в к</w:t>
            </w:r>
            <w:proofErr w:type="gramEnd"/>
            <w:r w:rsidRPr="001F3D80">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8972" w:type="dxa"/>
            <w:gridSpan w:val="3"/>
          </w:tcPr>
          <w:p w:rsidR="00EC1022" w:rsidRPr="001F3D80" w:rsidRDefault="00EC1022" w:rsidP="001F3D80">
            <w:pPr>
              <w:pStyle w:val="afff2"/>
              <w:spacing w:before="120"/>
              <w:rPr>
                <w:rFonts w:ascii="Arial Narrow" w:hAnsi="Arial Narrow" w:cs="Times New Roman"/>
                <w:sz w:val="22"/>
                <w:szCs w:val="22"/>
              </w:rPr>
            </w:pPr>
          </w:p>
        </w:tc>
      </w:tr>
    </w:tbl>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p>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___________________________________</w:t>
      </w:r>
      <w:r w:rsidRPr="001F3D80">
        <w:rPr>
          <w:rFonts w:ascii="Arial Narrow" w:hAnsi="Arial Narrow"/>
        </w:rPr>
        <w:tab/>
        <w:t>__</w:t>
      </w:r>
      <w:r w:rsidRPr="001F3D80">
        <w:rPr>
          <w:rFonts w:ascii="Arial Narrow" w:hAnsi="Arial Narrow"/>
        </w:rPr>
        <w:tab/>
      </w:r>
      <w:r w:rsidRPr="001F3D80">
        <w:rPr>
          <w:rFonts w:ascii="Arial Narrow" w:hAnsi="Arial Narrow"/>
        </w:rPr>
        <w:tab/>
        <w:t>___________________________</w:t>
      </w:r>
    </w:p>
    <w:p w:rsidR="00EC1022" w:rsidRPr="001F3D80" w:rsidRDefault="00EC1022" w:rsidP="001F3D80">
      <w:pPr>
        <w:pStyle w:val="Times12"/>
        <w:spacing w:before="120"/>
        <w:ind w:firstLine="0"/>
        <w:rPr>
          <w:rFonts w:ascii="Arial Narrow" w:hAnsi="Arial Narrow"/>
          <w:bCs w:val="0"/>
          <w:i/>
          <w:sz w:val="22"/>
          <w:vertAlign w:val="superscript"/>
        </w:rPr>
      </w:pPr>
      <w:r w:rsidRPr="001F3D80">
        <w:rPr>
          <w:rFonts w:ascii="Arial Narrow" w:hAnsi="Arial Narrow"/>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Cs w:val="0"/>
          <w:i/>
          <w:sz w:val="22"/>
          <w:vertAlign w:val="superscript"/>
        </w:rPr>
        <w:t>(Имя и должность подписавшего)</w:t>
      </w:r>
    </w:p>
    <w:p w:rsidR="00EC1022" w:rsidRPr="001F3D80" w:rsidRDefault="00EC102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EC1022" w:rsidRPr="001F3D80" w:rsidRDefault="00EC1022" w:rsidP="001F3D80">
      <w:pPr>
        <w:pStyle w:val="afff"/>
        <w:spacing w:after="0" w:line="240" w:lineRule="auto"/>
        <w:rPr>
          <w:rFonts w:ascii="Arial Narrow" w:hAnsi="Arial Narrow" w:cs="Times New Roman"/>
          <w:bCs/>
          <w:sz w:val="22"/>
          <w:szCs w:val="22"/>
        </w:rPr>
      </w:pPr>
    </w:p>
    <w:p w:rsidR="00EC1022" w:rsidRPr="008F0D48" w:rsidRDefault="00EC1022" w:rsidP="001F3D80">
      <w:pPr>
        <w:pStyle w:val="Times12"/>
        <w:tabs>
          <w:tab w:val="left" w:pos="709"/>
        </w:tabs>
        <w:spacing w:before="120"/>
        <w:ind w:firstLine="709"/>
        <w:rPr>
          <w:rFonts w:ascii="Arial Narrow" w:hAnsi="Arial Narrow"/>
          <w:bCs w:val="0"/>
          <w:sz w:val="16"/>
          <w:szCs w:val="16"/>
        </w:rPr>
      </w:pPr>
      <w:r w:rsidRPr="008F0D48">
        <w:rPr>
          <w:rFonts w:ascii="Arial Narrow" w:hAnsi="Arial Narrow"/>
          <w:bCs w:val="0"/>
          <w:sz w:val="16"/>
          <w:szCs w:val="16"/>
        </w:rPr>
        <w:t>ИНСТРУКЦИИ ПО ЗАПОЛНЕНИЮ</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запроса предложений должен указать стоимость </w:t>
      </w:r>
      <w:proofErr w:type="gramStart"/>
      <w:r w:rsidRPr="008F0D48">
        <w:rPr>
          <w:rFonts w:ascii="Arial Narrow" w:hAnsi="Arial Narrow"/>
          <w:bCs w:val="0"/>
          <w:i/>
          <w:iCs/>
          <w:sz w:val="16"/>
          <w:szCs w:val="16"/>
        </w:rPr>
        <w:t>поставки товара/ выполнения работ/ оказания услуг</w:t>
      </w:r>
      <w:proofErr w:type="gramEnd"/>
      <w:r w:rsidRPr="008F0D48">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F0D48">
        <w:rPr>
          <w:rFonts w:ascii="Arial Narrow" w:hAnsi="Arial Narrow"/>
          <w:sz w:val="16"/>
          <w:szCs w:val="16"/>
        </w:rPr>
        <w:t>,Х</w:t>
      </w:r>
      <w:proofErr w:type="gramEnd"/>
      <w:r w:rsidRPr="008F0D48">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42283" w:rsidRPr="00C42283">
          <w:rPr>
            <w:rFonts w:ascii="Arial Narrow" w:hAnsi="Arial Narrow"/>
            <w:sz w:val="16"/>
            <w:szCs w:val="16"/>
          </w:rPr>
          <w:t>4.5.1</w:t>
        </w:r>
      </w:fldSimple>
      <w:r w:rsidRPr="008F0D48">
        <w:rPr>
          <w:rFonts w:ascii="Arial Narrow" w:hAnsi="Arial Narrow"/>
          <w:sz w:val="16"/>
          <w:szCs w:val="16"/>
        </w:rPr>
        <w:t>.</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42283" w:rsidRPr="00C42283">
          <w:rPr>
            <w:rFonts w:ascii="Arial Narrow" w:hAnsi="Arial Narrow"/>
            <w:sz w:val="16"/>
            <w:szCs w:val="16"/>
          </w:rPr>
          <w:t>17</w:t>
        </w:r>
      </w:fldSimple>
      <w:r w:rsidRPr="008F0D48">
        <w:rPr>
          <w:rFonts w:ascii="Arial Narrow" w:hAnsi="Arial Narrow"/>
          <w:sz w:val="16"/>
          <w:szCs w:val="16"/>
        </w:rPr>
        <w:t xml:space="preserve"> раздела </w:t>
      </w:r>
      <w:fldSimple w:instr=" REF _Ref317257897 \r \h  \* MERGEFORMAT ">
        <w:r w:rsidR="00C42283" w:rsidRPr="00C42283">
          <w:rPr>
            <w:rFonts w:ascii="Arial Narrow" w:hAnsi="Arial Narrow"/>
            <w:sz w:val="16"/>
            <w:szCs w:val="16"/>
          </w:rPr>
          <w:t>5</w:t>
        </w:r>
      </w:fldSimple>
      <w:r w:rsidRPr="008F0D48">
        <w:rPr>
          <w:rFonts w:ascii="Arial Narrow" w:hAnsi="Arial Narrow"/>
          <w:sz w:val="16"/>
          <w:szCs w:val="16"/>
        </w:rPr>
        <w:t xml:space="preserve"> «Информационная карта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42283" w:rsidRPr="00C42283">
          <w:rPr>
            <w:rFonts w:ascii="Arial Narrow" w:hAnsi="Arial Narrow"/>
            <w:sz w:val="16"/>
            <w:szCs w:val="16"/>
          </w:rPr>
          <w:t>4.4.4</w:t>
        </w:r>
      </w:fldSimple>
      <w:r w:rsidRPr="008F0D48">
        <w:rPr>
          <w:rFonts w:ascii="Arial Narrow" w:hAnsi="Arial Narrow"/>
          <w:sz w:val="16"/>
          <w:szCs w:val="16"/>
        </w:rPr>
        <w:t xml:space="preserve">, </w:t>
      </w:r>
      <w:fldSimple w:instr=" REF _Ref317252433 \r \h  \* MERGEFORMAT ">
        <w:r w:rsidR="00C42283" w:rsidRPr="00C42283">
          <w:rPr>
            <w:rFonts w:ascii="Arial Narrow" w:hAnsi="Arial Narrow"/>
            <w:sz w:val="16"/>
            <w:szCs w:val="16"/>
          </w:rPr>
          <w:t>4.4.5</w:t>
        </w:r>
      </w:fldSimple>
      <w:r w:rsidRPr="008F0D48">
        <w:rPr>
          <w:rFonts w:ascii="Arial Narrow" w:hAnsi="Arial Narrow"/>
          <w:sz w:val="16"/>
          <w:szCs w:val="16"/>
        </w:rPr>
        <w:t>.</w:t>
      </w:r>
    </w:p>
    <w:p w:rsidR="00C87330" w:rsidRPr="001F3D80" w:rsidRDefault="00C87330" w:rsidP="001F3D80">
      <w:pPr>
        <w:spacing w:before="120"/>
        <w:ind w:left="7090"/>
        <w:rPr>
          <w:rFonts w:ascii="Arial Narrow" w:hAnsi="Arial Narrow"/>
          <w:sz w:val="22"/>
          <w:szCs w:val="22"/>
        </w:rPr>
      </w:pPr>
      <w:r w:rsidRPr="008F0D48">
        <w:rPr>
          <w:rFonts w:ascii="Arial Narrow" w:hAnsi="Arial Narrow"/>
          <w:sz w:val="16"/>
          <w:szCs w:val="16"/>
        </w:rPr>
        <w:br w:type="page"/>
      </w:r>
      <w:bookmarkEnd w:id="383"/>
      <w:bookmarkEnd w:id="384"/>
      <w:bookmarkEnd w:id="385"/>
      <w:bookmarkEnd w:id="386"/>
      <w:bookmarkEnd w:id="387"/>
      <w:r w:rsidRPr="001F3D80">
        <w:rPr>
          <w:rFonts w:ascii="Arial Narrow" w:hAnsi="Arial Narrow"/>
          <w:sz w:val="22"/>
          <w:szCs w:val="22"/>
        </w:rPr>
        <w:lastRenderedPageBreak/>
        <w:t>Форма 2</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89" w:name="_Анкета_Претендента_на"/>
      <w:bookmarkStart w:id="390" w:name="_Анкета_Участника_процедуры"/>
      <w:bookmarkStart w:id="391" w:name="_Toc255987077"/>
      <w:bookmarkStart w:id="392" w:name="_Toc367777333"/>
      <w:bookmarkEnd w:id="389"/>
      <w:bookmarkEnd w:id="390"/>
      <w:r w:rsidRPr="001F3D80">
        <w:rPr>
          <w:rFonts w:ascii="Arial Narrow" w:hAnsi="Arial Narrow" w:cs="Times New Roman"/>
          <w:b w:val="0"/>
          <w:i w:val="0"/>
          <w:sz w:val="22"/>
          <w:szCs w:val="22"/>
        </w:rPr>
        <w:t xml:space="preserve">АНКЕТА </w:t>
      </w:r>
      <w:r w:rsidR="007A0C42" w:rsidRPr="001F3D80">
        <w:rPr>
          <w:rFonts w:ascii="Arial Narrow" w:hAnsi="Arial Narrow" w:cs="Times New Roman"/>
          <w:b w:val="0"/>
          <w:i w:val="0"/>
          <w:sz w:val="22"/>
          <w:szCs w:val="22"/>
        </w:rPr>
        <w:t xml:space="preserve">УЧАСТНИКА </w:t>
      </w:r>
      <w:r w:rsidR="003E0066" w:rsidRPr="001F3D80">
        <w:rPr>
          <w:rFonts w:ascii="Arial Narrow" w:hAnsi="Arial Narrow" w:cs="Times New Roman"/>
          <w:b w:val="0"/>
          <w:i w:val="0"/>
          <w:sz w:val="22"/>
          <w:szCs w:val="22"/>
        </w:rPr>
        <w:t>ЗАПРОСА ПРЕДЛОЖЕНИЙ</w:t>
      </w:r>
      <w:r w:rsidRPr="001F3D80">
        <w:rPr>
          <w:rFonts w:ascii="Arial Narrow" w:hAnsi="Arial Narrow" w:cs="Times New Roman"/>
          <w:b w:val="0"/>
          <w:i w:val="0"/>
          <w:sz w:val="22"/>
          <w:szCs w:val="22"/>
        </w:rPr>
        <w:t xml:space="preserve"> (Форма 2)</w:t>
      </w:r>
      <w:bookmarkEnd w:id="391"/>
      <w:bookmarkEnd w:id="392"/>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Таблица 1. Сведения об участнике </w:t>
      </w:r>
      <w:r w:rsidR="003E0066" w:rsidRPr="001F3D80">
        <w:rPr>
          <w:rFonts w:ascii="Arial Narrow" w:hAnsi="Arial Narrow"/>
          <w:sz w:val="22"/>
        </w:rPr>
        <w:t>запроса предложений</w:t>
      </w:r>
      <w:r w:rsidRPr="001F3D80">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F3D80">
        <w:trPr>
          <w:cantSplit/>
          <w:trHeight w:val="240"/>
          <w:tblHeader/>
        </w:trPr>
        <w:tc>
          <w:tcPr>
            <w:tcW w:w="306"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w:t>
            </w:r>
          </w:p>
        </w:tc>
        <w:tc>
          <w:tcPr>
            <w:tcW w:w="3000"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Наименование</w:t>
            </w:r>
          </w:p>
        </w:tc>
        <w:tc>
          <w:tcPr>
            <w:tcW w:w="1694"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 xml:space="preserve">Сведения об участнике </w:t>
            </w:r>
            <w:r w:rsidR="003E0066" w:rsidRPr="001F3D80">
              <w:rPr>
                <w:rFonts w:ascii="Arial Narrow" w:hAnsi="Arial Narrow"/>
                <w:szCs w:val="22"/>
              </w:rPr>
              <w:t>запроса предложений</w:t>
            </w:r>
          </w:p>
        </w:tc>
      </w:tr>
      <w:tr w:rsidR="00C87330" w:rsidRPr="001F3D80">
        <w:trPr>
          <w:cantSplit/>
          <w:trHeight w:val="471"/>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jc w:val="both"/>
              <w:rPr>
                <w:rFonts w:ascii="Arial Narrow" w:hAnsi="Arial Narrow"/>
                <w:sz w:val="22"/>
                <w:szCs w:val="22"/>
              </w:rPr>
            </w:pPr>
            <w:r w:rsidRPr="001F3D80">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Организационно - правовая форма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F3D80">
              <w:rPr>
                <w:rFonts w:ascii="Arial Narrow" w:hAnsi="Arial Narrow"/>
                <w:i/>
                <w:sz w:val="22"/>
                <w:szCs w:val="22"/>
              </w:rPr>
              <w:t xml:space="preserve">либо паспортные данные для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r w:rsidRPr="001F3D80">
              <w:rPr>
                <w:rFonts w:ascii="Arial Narrow" w:hAnsi="Arial Narrow"/>
                <w:i/>
                <w:sz w:val="22"/>
                <w:szCs w:val="22"/>
              </w:rPr>
              <w:t xml:space="preserve"> – физического лица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Виды деятельности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Срок деятельности (с учетом правопреемственности)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ИНН, КПП, ОГРН, ОКПО</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Юридический адрес (страна, адрес)</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Почтовый адрес (страна, адрес)</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Фактическое местоположение</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Телефоны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Факс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Адрес электронной 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Филиалы: перечислить наименования и почтовые адреса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Размер уставного капитала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Банковские реквизиты (наименование и адрес банка, номер расчетного счета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руководителя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Орган управления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юридического лица, уполномоченный на одобрение сделки, право на </w:t>
            </w:r>
            <w:proofErr w:type="gramStart"/>
            <w:r w:rsidRPr="001F3D80">
              <w:rPr>
                <w:rFonts w:ascii="Arial Narrow" w:hAnsi="Arial Narrow"/>
                <w:sz w:val="22"/>
                <w:szCs w:val="22"/>
              </w:rPr>
              <w:t>заключение</w:t>
            </w:r>
            <w:proofErr w:type="gramEnd"/>
            <w:r w:rsidRPr="001F3D80">
              <w:rPr>
                <w:rFonts w:ascii="Arial Narrow" w:hAnsi="Arial Narrow"/>
                <w:sz w:val="22"/>
                <w:szCs w:val="22"/>
              </w:rPr>
              <w:t xml:space="preserve"> которой является предметом настоящего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и порядок одобрения соответствующей сделки</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уполномоченного лица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 указанием должности, контактного телефона, </w:t>
            </w:r>
            <w:proofErr w:type="spellStart"/>
            <w:r w:rsidRPr="001F3D80">
              <w:rPr>
                <w:rFonts w:ascii="Arial Narrow" w:hAnsi="Arial Narrow"/>
                <w:sz w:val="22"/>
                <w:szCs w:val="22"/>
              </w:rPr>
              <w:t>эл</w:t>
            </w:r>
            <w:proofErr w:type="gramStart"/>
            <w:r w:rsidRPr="001F3D80">
              <w:rPr>
                <w:rFonts w:ascii="Arial Narrow" w:hAnsi="Arial Narrow"/>
                <w:sz w:val="22"/>
                <w:szCs w:val="22"/>
              </w:rPr>
              <w:t>.п</w:t>
            </w:r>
            <w:proofErr w:type="gramEnd"/>
            <w:r w:rsidRPr="001F3D80">
              <w:rPr>
                <w:rFonts w:ascii="Arial Narrow" w:hAnsi="Arial Narrow"/>
                <w:sz w:val="22"/>
                <w:szCs w:val="22"/>
              </w:rPr>
              <w:t>очты</w:t>
            </w:r>
            <w:proofErr w:type="spellEnd"/>
            <w:r w:rsidRPr="001F3D80">
              <w:rPr>
                <w:rFonts w:ascii="Arial Narrow" w:hAnsi="Arial Narrow"/>
                <w:sz w:val="22"/>
                <w:szCs w:val="22"/>
              </w:rPr>
              <w:t xml:space="preserve">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bl>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p>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C87330" w:rsidRPr="001F3D80" w:rsidRDefault="00C87330"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C87330" w:rsidRPr="001F3D80" w:rsidRDefault="00C87330"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C87330" w:rsidRPr="001F3D80" w:rsidRDefault="00C87330" w:rsidP="001F3D80">
      <w:pPr>
        <w:spacing w:before="120"/>
        <w:jc w:val="center"/>
        <w:rPr>
          <w:rFonts w:ascii="Arial Narrow" w:hAnsi="Arial Narrow"/>
          <w:b/>
          <w:sz w:val="22"/>
          <w:szCs w:val="22"/>
        </w:rPr>
      </w:pPr>
      <w:bookmarkStart w:id="393" w:name="_Toc98251773"/>
    </w:p>
    <w:p w:rsidR="00C87330" w:rsidRPr="008F0D48" w:rsidRDefault="00C87330"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bookmarkEnd w:id="393"/>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приводит номер и дату заявки на участие в </w:t>
      </w:r>
      <w:r w:rsidR="009D6ADE" w:rsidRPr="008F0D48">
        <w:rPr>
          <w:rFonts w:ascii="Arial Narrow" w:hAnsi="Arial Narrow"/>
          <w:sz w:val="16"/>
          <w:szCs w:val="16"/>
        </w:rPr>
        <w:t>запросе предложений</w:t>
      </w:r>
      <w:r w:rsidR="00C87330" w:rsidRPr="008F0D48">
        <w:rPr>
          <w:rFonts w:ascii="Arial Narrow" w:hAnsi="Arial Narrow"/>
          <w:sz w:val="16"/>
          <w:szCs w:val="16"/>
        </w:rPr>
        <w:t xml:space="preserve">, приложением </w:t>
      </w:r>
      <w:proofErr w:type="gramStart"/>
      <w:r w:rsidR="00C87330" w:rsidRPr="008F0D48">
        <w:rPr>
          <w:rFonts w:ascii="Arial Narrow" w:hAnsi="Arial Narrow"/>
          <w:sz w:val="16"/>
          <w:szCs w:val="16"/>
        </w:rPr>
        <w:t>к</w:t>
      </w:r>
      <w:proofErr w:type="gramEnd"/>
      <w:r w:rsidR="00C87330" w:rsidRPr="008F0D48">
        <w:rPr>
          <w:rFonts w:ascii="Arial Narrow" w:hAnsi="Arial Narrow"/>
          <w:sz w:val="16"/>
          <w:szCs w:val="16"/>
        </w:rPr>
        <w:t xml:space="preserve"> которой является данная анкета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указывает свое фирменное наименование (в т.ч. организационно-правовую форму).</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графе 20 указывается уполномоченное лицо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Заполненная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анкета должна содержать все сведения, указанные в таблице.</w:t>
      </w:r>
      <w:r w:rsidRPr="008F0D48">
        <w:rPr>
          <w:rFonts w:ascii="Arial Narrow" w:hAnsi="Arial Narrow"/>
          <w:b/>
          <w:sz w:val="16"/>
          <w:szCs w:val="16"/>
        </w:rPr>
        <w:t xml:space="preserve"> </w:t>
      </w:r>
      <w:r w:rsidRPr="008F0D48">
        <w:rPr>
          <w:rFonts w:ascii="Arial Narrow" w:hAnsi="Arial Narrow"/>
          <w:sz w:val="16"/>
          <w:szCs w:val="16"/>
        </w:rPr>
        <w:t>В случае отсутствия каких-либо данных указывается слово «нет».</w:t>
      </w:r>
    </w:p>
    <w:p w:rsidR="0085523F" w:rsidRPr="001F3D80" w:rsidRDefault="0085523F" w:rsidP="001F3D80">
      <w:pPr>
        <w:pStyle w:val="Times12"/>
        <w:spacing w:before="120"/>
        <w:ind w:left="600" w:firstLine="0"/>
        <w:rPr>
          <w:rFonts w:ascii="Arial Narrow" w:hAnsi="Arial Narrow"/>
          <w:sz w:val="22"/>
        </w:rPr>
        <w:sectPr w:rsidR="0085523F" w:rsidRPr="001F3D80" w:rsidSect="00C87330">
          <w:pgSz w:w="11907" w:h="16840" w:code="9"/>
          <w:pgMar w:top="1134" w:right="567" w:bottom="1134" w:left="1418" w:header="567" w:footer="567" w:gutter="0"/>
          <w:cols w:space="708"/>
          <w:docGrid w:linePitch="360"/>
        </w:sectPr>
      </w:pPr>
    </w:p>
    <w:p w:rsidR="00C87330" w:rsidRPr="001F3D80" w:rsidRDefault="00C87330" w:rsidP="001F3D80">
      <w:pPr>
        <w:pStyle w:val="Times12"/>
        <w:spacing w:before="120"/>
        <w:ind w:left="600" w:firstLine="0"/>
        <w:rPr>
          <w:rFonts w:ascii="Arial Narrow" w:hAnsi="Arial Narrow"/>
          <w:sz w:val="22"/>
        </w:rPr>
      </w:pP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Таблица 2. Сведения о цепочке собственников, включая бенеф</w:t>
      </w:r>
      <w:r w:rsidR="00405BF3" w:rsidRPr="001F3D80">
        <w:rPr>
          <w:rFonts w:ascii="Arial Narrow" w:hAnsi="Arial Narrow"/>
          <w:sz w:val="22"/>
        </w:rPr>
        <w:t>ициаров (в том числе конечных).</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Pr="001F3D80">
        <w:rPr>
          <w:rFonts w:ascii="Arial Narrow" w:hAnsi="Arial Narrow"/>
          <w:sz w:val="22"/>
        </w:rPr>
        <w:t xml:space="preserve">: ________________________________________________________ </w:t>
      </w:r>
    </w:p>
    <w:p w:rsidR="0085523F" w:rsidRPr="001F3D80" w:rsidRDefault="0085523F" w:rsidP="001F3D80">
      <w:pPr>
        <w:spacing w:before="120"/>
        <w:rPr>
          <w:rFonts w:ascii="Arial Narrow" w:hAnsi="Arial Narrow"/>
          <w:sz w:val="22"/>
          <w:szCs w:val="22"/>
        </w:rPr>
      </w:pPr>
      <w:r w:rsidRPr="001F3D80">
        <w:rPr>
          <w:rFonts w:ascii="Arial Narrow" w:hAnsi="Arial Narrow"/>
          <w:sz w:val="22"/>
          <w:szCs w:val="22"/>
        </w:rPr>
        <w:t xml:space="preserve">                                                                                наименование организации участника </w:t>
      </w:r>
      <w:r w:rsidR="003E0066" w:rsidRPr="001F3D80">
        <w:rPr>
          <w:rFonts w:ascii="Arial Narrow" w:hAnsi="Arial Narrow"/>
          <w:sz w:val="22"/>
          <w:szCs w:val="22"/>
        </w:rPr>
        <w:t>запроса предложений</w:t>
      </w:r>
    </w:p>
    <w:p w:rsidR="00C87330" w:rsidRPr="001F3D80" w:rsidRDefault="00C87330" w:rsidP="001F3D80">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F3D80" w:rsidTr="008B79DC">
        <w:trPr>
          <w:trHeight w:val="510"/>
        </w:trPr>
        <w:tc>
          <w:tcPr>
            <w:tcW w:w="567" w:type="dxa"/>
            <w:vMerge w:val="restart"/>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п</w:t>
            </w:r>
            <w:proofErr w:type="spellEnd"/>
            <w:proofErr w:type="gramEnd"/>
            <w:r w:rsidRPr="001F3D80">
              <w:rPr>
                <w:rFonts w:ascii="Arial Narrow" w:hAnsi="Arial Narrow"/>
                <w:sz w:val="22"/>
                <w:szCs w:val="22"/>
              </w:rPr>
              <w:t>/</w:t>
            </w:r>
            <w:proofErr w:type="spellStart"/>
            <w:r w:rsidRPr="001F3D80">
              <w:rPr>
                <w:rFonts w:ascii="Arial Narrow" w:hAnsi="Arial Narrow"/>
                <w:sz w:val="22"/>
                <w:szCs w:val="22"/>
              </w:rPr>
              <w:t>п</w:t>
            </w:r>
            <w:proofErr w:type="spellEnd"/>
          </w:p>
        </w:tc>
        <w:tc>
          <w:tcPr>
            <w:tcW w:w="5813" w:type="dxa"/>
            <w:gridSpan w:val="6"/>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Информация об участнике </w:t>
            </w:r>
            <w:r w:rsidR="003E0066" w:rsidRPr="001F3D80">
              <w:rPr>
                <w:rFonts w:ascii="Arial Narrow" w:hAnsi="Arial Narrow"/>
                <w:sz w:val="22"/>
                <w:szCs w:val="22"/>
              </w:rPr>
              <w:t>запроса предложений</w:t>
            </w:r>
          </w:p>
        </w:tc>
        <w:tc>
          <w:tcPr>
            <w:tcW w:w="7370" w:type="dxa"/>
            <w:gridSpan w:val="7"/>
            <w:shd w:val="clear" w:color="auto" w:fill="auto"/>
            <w:vAlign w:val="bottom"/>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Информация о подтверждающих документах (наименование, реквизиты и т.д.)</w:t>
            </w:r>
          </w:p>
        </w:tc>
      </w:tr>
      <w:tr w:rsidR="008B79DC" w:rsidRPr="001F3D80" w:rsidTr="00DA05F5">
        <w:trPr>
          <w:trHeight w:val="1590"/>
        </w:trPr>
        <w:tc>
          <w:tcPr>
            <w:tcW w:w="567" w:type="dxa"/>
            <w:vMerge/>
            <w:vAlign w:val="center"/>
            <w:hideMark/>
          </w:tcPr>
          <w:p w:rsidR="008B79DC" w:rsidRPr="001F3D80" w:rsidRDefault="008B79DC" w:rsidP="001F3D80">
            <w:pPr>
              <w:spacing w:before="120"/>
              <w:rPr>
                <w:rFonts w:ascii="Arial Narrow" w:hAnsi="Arial Narrow"/>
                <w:sz w:val="22"/>
                <w:szCs w:val="22"/>
              </w:rPr>
            </w:pPr>
          </w:p>
        </w:tc>
        <w:tc>
          <w:tcPr>
            <w:tcW w:w="56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ИНН</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краткое</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Код ОКВЭД</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Фамилия, Имя, Отчество руководителя</w:t>
            </w:r>
          </w:p>
        </w:tc>
        <w:tc>
          <w:tcPr>
            <w:tcW w:w="1276"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руководителя</w:t>
            </w:r>
          </w:p>
        </w:tc>
        <w:tc>
          <w:tcPr>
            <w:tcW w:w="425"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 </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ИНН </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 ФИО</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Адрес регистрации</w:t>
            </w:r>
          </w:p>
        </w:tc>
        <w:tc>
          <w:tcPr>
            <w:tcW w:w="1559"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Руководитель / участник / акционер / бенефициар</w:t>
            </w:r>
          </w:p>
        </w:tc>
        <w:tc>
          <w:tcPr>
            <w:tcW w:w="1701" w:type="dxa"/>
            <w:vMerge/>
            <w:vAlign w:val="center"/>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w:t>
            </w:r>
          </w:p>
        </w:tc>
        <w:tc>
          <w:tcPr>
            <w:tcW w:w="56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2</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3</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4</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5</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6</w:t>
            </w:r>
          </w:p>
        </w:tc>
        <w:tc>
          <w:tcPr>
            <w:tcW w:w="1276"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7</w:t>
            </w:r>
          </w:p>
        </w:tc>
        <w:tc>
          <w:tcPr>
            <w:tcW w:w="425"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8</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9</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10</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11</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12</w:t>
            </w:r>
          </w:p>
        </w:tc>
        <w:tc>
          <w:tcPr>
            <w:tcW w:w="1559"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13</w:t>
            </w:r>
          </w:p>
        </w:tc>
        <w:tc>
          <w:tcPr>
            <w:tcW w:w="1417"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14</w:t>
            </w:r>
          </w:p>
        </w:tc>
        <w:tc>
          <w:tcPr>
            <w:tcW w:w="1701"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15</w:t>
            </w:r>
          </w:p>
        </w:tc>
      </w:tr>
      <w:tr w:rsidR="008B79DC" w:rsidRPr="001F3D80" w:rsidTr="00DA05F5">
        <w:trPr>
          <w:trHeight w:val="630"/>
        </w:trPr>
        <w:tc>
          <w:tcPr>
            <w:tcW w:w="567" w:type="dxa"/>
            <w:noWrap/>
            <w:vAlign w:val="bottom"/>
            <w:hideMark/>
          </w:tcPr>
          <w:p w:rsidR="008B79DC" w:rsidRPr="001F3D80" w:rsidRDefault="008B79DC" w:rsidP="001F3D80">
            <w:pPr>
              <w:spacing w:before="120"/>
              <w:jc w:val="right"/>
              <w:rPr>
                <w:rFonts w:ascii="Arial Narrow" w:hAnsi="Arial Narrow"/>
                <w:iCs/>
                <w:sz w:val="22"/>
                <w:szCs w:val="22"/>
              </w:rPr>
            </w:pPr>
          </w:p>
        </w:tc>
        <w:tc>
          <w:tcPr>
            <w:tcW w:w="568" w:type="dxa"/>
            <w:noWrap/>
            <w:vAlign w:val="bottom"/>
            <w:hideMark/>
          </w:tcPr>
          <w:p w:rsidR="008B79DC" w:rsidRPr="001F3D80" w:rsidRDefault="008B79DC" w:rsidP="001F3D80">
            <w:pPr>
              <w:spacing w:before="120"/>
              <w:jc w:val="right"/>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p>
        </w:tc>
        <w:tc>
          <w:tcPr>
            <w:tcW w:w="568"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56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425"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bl>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p>
    <w:p w:rsidR="00600DCC" w:rsidRPr="001F3D80" w:rsidRDefault="00D0125C" w:rsidP="001F3D80">
      <w:pPr>
        <w:pStyle w:val="afff1"/>
        <w:tabs>
          <w:tab w:val="clear" w:pos="1134"/>
        </w:tabs>
        <w:autoSpaceDE w:val="0"/>
        <w:autoSpaceDN w:val="0"/>
        <w:spacing w:before="120" w:line="240" w:lineRule="auto"/>
        <w:ind w:firstLine="709"/>
        <w:rPr>
          <w:rFonts w:ascii="Arial Narrow" w:hAnsi="Arial Narrow"/>
        </w:rPr>
      </w:pPr>
      <w:r w:rsidRPr="001F3D80">
        <w:rPr>
          <w:rFonts w:ascii="Arial Narrow" w:hAnsi="Arial Narrow"/>
        </w:rPr>
        <w:t>В случае</w:t>
      </w:r>
      <w:proofErr w:type="gramStart"/>
      <w:r w:rsidRPr="001F3D80">
        <w:rPr>
          <w:rFonts w:ascii="Arial Narrow" w:hAnsi="Arial Narrow"/>
        </w:rPr>
        <w:t>,</w:t>
      </w:r>
      <w:proofErr w:type="gramEnd"/>
      <w:r w:rsidRPr="001F3D8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F3D80">
        <w:rPr>
          <w:rFonts w:ascii="Arial Narrow" w:hAnsi="Arial Narrow"/>
        </w:rPr>
        <w:t xml:space="preserve"> (пяти) дней до </w:t>
      </w:r>
      <w:r w:rsidRPr="001F3D80">
        <w:rPr>
          <w:rFonts w:ascii="Arial Narrow" w:hAnsi="Arial Narrow"/>
        </w:rPr>
        <w:t>заключения договора (с двух сторон)</w:t>
      </w:r>
      <w:r w:rsidR="00600DCC" w:rsidRPr="001F3D80">
        <w:rPr>
          <w:rFonts w:ascii="Arial Narrow" w:hAnsi="Arial Narrow"/>
        </w:rPr>
        <w:t>.</w:t>
      </w:r>
    </w:p>
    <w:p w:rsidR="00600DCC" w:rsidRPr="001F3D80" w:rsidRDefault="00600DCC" w:rsidP="001F3D80">
      <w:pPr>
        <w:pStyle w:val="afff1"/>
        <w:tabs>
          <w:tab w:val="clear" w:pos="1134"/>
        </w:tabs>
        <w:autoSpaceDE w:val="0"/>
        <w:autoSpaceDN w:val="0"/>
        <w:spacing w:before="120" w:line="240" w:lineRule="auto"/>
        <w:ind w:firstLine="0"/>
        <w:rPr>
          <w:rFonts w:ascii="Arial Narrow" w:hAnsi="Arial Narrow"/>
        </w:rPr>
      </w:pPr>
    </w:p>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282962" w:rsidRPr="001F3D80" w:rsidRDefault="00282962"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282962" w:rsidRPr="001F3D80" w:rsidRDefault="0028296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282962" w:rsidRPr="001F3D80" w:rsidRDefault="00282962" w:rsidP="001F3D80">
      <w:pPr>
        <w:spacing w:before="120"/>
        <w:jc w:val="center"/>
        <w:rPr>
          <w:rFonts w:ascii="Arial Narrow" w:hAnsi="Arial Narrow"/>
          <w:b/>
          <w:sz w:val="22"/>
          <w:szCs w:val="22"/>
        </w:rPr>
      </w:pPr>
    </w:p>
    <w:p w:rsidR="00282962" w:rsidRPr="008F0D48" w:rsidRDefault="00282962"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p>
    <w:p w:rsidR="00282962" w:rsidRPr="008F0D48" w:rsidRDefault="00282962"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282962" w:rsidRPr="008F0D48" w:rsidRDefault="00647F8D"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8F0D48" w:rsidRDefault="006E6B60"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Таблица 2 должна быть представлена в составе заявки на участие в </w:t>
      </w:r>
      <w:r w:rsidR="00A7211C" w:rsidRPr="008F0D48">
        <w:rPr>
          <w:rFonts w:ascii="Arial Narrow" w:hAnsi="Arial Narrow"/>
          <w:sz w:val="16"/>
          <w:szCs w:val="16"/>
        </w:rPr>
        <w:t>запросе предложений</w:t>
      </w:r>
      <w:r w:rsidRPr="008F0D48">
        <w:rPr>
          <w:rFonts w:ascii="Arial Narrow" w:hAnsi="Arial Narrow"/>
          <w:sz w:val="16"/>
          <w:szCs w:val="16"/>
        </w:rPr>
        <w:t xml:space="preserve"> в двух форматах *.</w:t>
      </w:r>
      <w:proofErr w:type="spellStart"/>
      <w:r w:rsidRPr="008F0D48">
        <w:rPr>
          <w:rFonts w:ascii="Arial Narrow" w:hAnsi="Arial Narrow"/>
          <w:sz w:val="16"/>
          <w:szCs w:val="16"/>
          <w:lang w:val="en-US"/>
        </w:rPr>
        <w:t>pdf</w:t>
      </w:r>
      <w:proofErr w:type="spellEnd"/>
      <w:r w:rsidRPr="008F0D48">
        <w:rPr>
          <w:rFonts w:ascii="Arial Narrow" w:hAnsi="Arial Narrow"/>
          <w:sz w:val="16"/>
          <w:szCs w:val="16"/>
        </w:rPr>
        <w:t xml:space="preserve"> и *.</w:t>
      </w:r>
      <w:proofErr w:type="spellStart"/>
      <w:r w:rsidRPr="008F0D48">
        <w:rPr>
          <w:rFonts w:ascii="Arial Narrow" w:hAnsi="Arial Narrow"/>
          <w:sz w:val="16"/>
          <w:szCs w:val="16"/>
        </w:rPr>
        <w:t>xls</w:t>
      </w:r>
      <w:proofErr w:type="spellEnd"/>
      <w:r w:rsidRPr="008F0D48">
        <w:rPr>
          <w:rFonts w:ascii="Arial Narrow" w:hAnsi="Arial Narrow"/>
          <w:sz w:val="16"/>
          <w:szCs w:val="16"/>
        </w:rPr>
        <w:t>;</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2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ИНН.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3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4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 физическое лицо указывается ФИО.</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5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Столбец 6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заполняется в формате Фамилия Имя Отчество, например Иванов Иван Степанович.</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8 заполняется согласно образцу.</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Столбцы 9, 10 заполняются в порядке пунктов 3, 4 настоящей инструкции. </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13 заполняется в порядке пункта 8 настоящей инструкции.</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7C06A4" w:rsidRPr="001F3D80" w:rsidRDefault="007C06A4" w:rsidP="001F3D80">
      <w:pPr>
        <w:pStyle w:val="Times12"/>
        <w:spacing w:before="120"/>
        <w:ind w:firstLine="0"/>
        <w:jc w:val="center"/>
        <w:rPr>
          <w:rFonts w:ascii="Arial Narrow" w:hAnsi="Arial Narrow"/>
          <w:i/>
          <w:sz w:val="22"/>
        </w:rPr>
      </w:pPr>
      <w:r w:rsidRPr="001F3D80">
        <w:rPr>
          <w:rFonts w:ascii="Arial Narrow" w:hAnsi="Arial Narrow"/>
          <w:sz w:val="22"/>
        </w:rPr>
        <w:br w:type="page"/>
      </w:r>
      <w:r w:rsidRPr="001F3D80">
        <w:rPr>
          <w:rFonts w:ascii="Arial Narrow" w:hAnsi="Arial Narrow"/>
          <w:i/>
          <w:sz w:val="22"/>
        </w:rPr>
        <w:lastRenderedPageBreak/>
        <w:t>ОБРАЗЕЦ ЗАПОЛНЕНИЯ ТАБЛИЦЫ СВЕДЕНИЙ О ЦЕПОЧКЕ СОБСТВЕННИКОВ</w:t>
      </w:r>
    </w:p>
    <w:p w:rsidR="007C06A4" w:rsidRPr="001F3D80" w:rsidRDefault="007C06A4" w:rsidP="001F3D80">
      <w:pPr>
        <w:pStyle w:val="Times12"/>
        <w:spacing w:before="120"/>
        <w:ind w:left="10635" w:firstLine="709"/>
        <w:jc w:val="center"/>
        <w:rPr>
          <w:rFonts w:ascii="Arial Narrow" w:hAnsi="Arial Narrow"/>
          <w:i/>
          <w:sz w:val="22"/>
        </w:rPr>
      </w:pPr>
      <w:r w:rsidRPr="001F3D8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F3D80" w:rsidTr="00C57A5F">
        <w:trPr>
          <w:trHeight w:val="510"/>
        </w:trPr>
        <w:tc>
          <w:tcPr>
            <w:tcW w:w="566" w:type="dxa"/>
            <w:vMerge w:val="restart"/>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 </w:t>
            </w:r>
            <w:proofErr w:type="spellStart"/>
            <w:proofErr w:type="gramStart"/>
            <w:r w:rsidRPr="001F3D80">
              <w:rPr>
                <w:rFonts w:ascii="Arial Narrow" w:hAnsi="Arial Narrow"/>
                <w:i/>
                <w:sz w:val="22"/>
                <w:szCs w:val="22"/>
              </w:rPr>
              <w:t>п</w:t>
            </w:r>
            <w:proofErr w:type="spellEnd"/>
            <w:proofErr w:type="gramEnd"/>
            <w:r w:rsidRPr="001F3D80">
              <w:rPr>
                <w:rFonts w:ascii="Arial Narrow" w:hAnsi="Arial Narrow"/>
                <w:i/>
                <w:sz w:val="22"/>
                <w:szCs w:val="22"/>
              </w:rPr>
              <w:t>/</w:t>
            </w:r>
            <w:proofErr w:type="spellStart"/>
            <w:r w:rsidRPr="001F3D80">
              <w:rPr>
                <w:rFonts w:ascii="Arial Narrow" w:hAnsi="Arial Narrow"/>
                <w:i/>
                <w:sz w:val="22"/>
                <w:szCs w:val="22"/>
              </w:rPr>
              <w:t>п</w:t>
            </w:r>
            <w:proofErr w:type="spellEnd"/>
          </w:p>
        </w:tc>
        <w:tc>
          <w:tcPr>
            <w:tcW w:w="13753" w:type="dxa"/>
            <w:gridSpan w:val="6"/>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Информация об участнике </w:t>
            </w:r>
            <w:r w:rsidR="00A674D5" w:rsidRPr="001F3D80">
              <w:rPr>
                <w:rFonts w:ascii="Arial Narrow" w:hAnsi="Arial Narrow"/>
                <w:i/>
                <w:sz w:val="22"/>
                <w:szCs w:val="22"/>
              </w:rPr>
              <w:t>запроса предложений</w:t>
            </w:r>
          </w:p>
        </w:tc>
      </w:tr>
      <w:tr w:rsidR="007C06A4" w:rsidRPr="001F3D80" w:rsidTr="00C57A5F">
        <w:trPr>
          <w:trHeight w:val="1590"/>
        </w:trPr>
        <w:tc>
          <w:tcPr>
            <w:tcW w:w="566" w:type="dxa"/>
            <w:vMerge/>
            <w:vAlign w:val="center"/>
            <w:hideMark/>
          </w:tcPr>
          <w:p w:rsidR="007C06A4" w:rsidRPr="001F3D80" w:rsidRDefault="007C06A4" w:rsidP="001F3D80">
            <w:pPr>
              <w:spacing w:before="120"/>
              <w:rPr>
                <w:rFonts w:ascii="Arial Narrow" w:hAnsi="Arial Narrow"/>
                <w:i/>
                <w:sz w:val="22"/>
                <w:szCs w:val="22"/>
              </w:rPr>
            </w:pPr>
          </w:p>
        </w:tc>
        <w:tc>
          <w:tcPr>
            <w:tcW w:w="156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ИНН</w:t>
            </w:r>
          </w:p>
        </w:tc>
        <w:tc>
          <w:tcPr>
            <w:tcW w:w="1844"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552"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краткое</w:t>
            </w:r>
          </w:p>
        </w:tc>
        <w:tc>
          <w:tcPr>
            <w:tcW w:w="1985"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Код ОКВЭД</w:t>
            </w:r>
          </w:p>
        </w:tc>
        <w:tc>
          <w:tcPr>
            <w:tcW w:w="2976"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Фамилия, Имя, Отчество руководителя</w:t>
            </w:r>
          </w:p>
        </w:tc>
        <w:tc>
          <w:tcPr>
            <w:tcW w:w="2835"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руководителя</w:t>
            </w:r>
          </w:p>
        </w:tc>
      </w:tr>
      <w:tr w:rsidR="007C06A4" w:rsidRPr="001F3D80" w:rsidTr="00C57A5F">
        <w:trPr>
          <w:trHeight w:val="315"/>
        </w:trPr>
        <w:tc>
          <w:tcPr>
            <w:tcW w:w="56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w:t>
            </w:r>
          </w:p>
        </w:tc>
        <w:tc>
          <w:tcPr>
            <w:tcW w:w="156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2</w:t>
            </w:r>
          </w:p>
        </w:tc>
        <w:tc>
          <w:tcPr>
            <w:tcW w:w="1844"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3</w:t>
            </w:r>
          </w:p>
        </w:tc>
        <w:tc>
          <w:tcPr>
            <w:tcW w:w="2552"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4</w:t>
            </w:r>
          </w:p>
        </w:tc>
        <w:tc>
          <w:tcPr>
            <w:tcW w:w="1985"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5</w:t>
            </w:r>
          </w:p>
        </w:tc>
        <w:tc>
          <w:tcPr>
            <w:tcW w:w="297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6</w:t>
            </w:r>
          </w:p>
        </w:tc>
        <w:tc>
          <w:tcPr>
            <w:tcW w:w="2835"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7</w:t>
            </w:r>
          </w:p>
        </w:tc>
      </w:tr>
      <w:tr w:rsidR="007C06A4" w:rsidRPr="001F3D80" w:rsidTr="00C57A5F">
        <w:trPr>
          <w:trHeight w:val="630"/>
        </w:trPr>
        <w:tc>
          <w:tcPr>
            <w:tcW w:w="566"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1</w:t>
            </w:r>
          </w:p>
        </w:tc>
        <w:tc>
          <w:tcPr>
            <w:tcW w:w="1561"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7734567890</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1044567890123</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"Ромашка"</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45.xx.xx</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Иванов Иван Степанович</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5003 143877</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p>
        </w:tc>
        <w:tc>
          <w:tcPr>
            <w:tcW w:w="1561" w:type="dxa"/>
            <w:noWrap/>
            <w:vAlign w:val="bottom"/>
            <w:hideMark/>
          </w:tcPr>
          <w:p w:rsidR="007C06A4" w:rsidRPr="001F3D80" w:rsidRDefault="007C06A4" w:rsidP="001F3D80">
            <w:pPr>
              <w:spacing w:before="120"/>
              <w:rPr>
                <w:rFonts w:ascii="Arial Narrow" w:hAnsi="Arial Narrow"/>
                <w:iCs/>
                <w:sz w:val="22"/>
                <w:szCs w:val="22"/>
              </w:rPr>
            </w:pPr>
          </w:p>
        </w:tc>
        <w:tc>
          <w:tcPr>
            <w:tcW w:w="1844" w:type="dxa"/>
            <w:noWrap/>
            <w:vAlign w:val="bottom"/>
            <w:hideMark/>
          </w:tcPr>
          <w:p w:rsidR="007C06A4" w:rsidRPr="001F3D80" w:rsidRDefault="007C06A4" w:rsidP="001F3D80">
            <w:pPr>
              <w:spacing w:before="120"/>
              <w:rPr>
                <w:rFonts w:ascii="Arial Narrow" w:hAnsi="Arial Narrow"/>
                <w:iCs/>
                <w:sz w:val="22"/>
                <w:szCs w:val="22"/>
              </w:rPr>
            </w:pPr>
          </w:p>
        </w:tc>
        <w:tc>
          <w:tcPr>
            <w:tcW w:w="2552" w:type="dxa"/>
            <w:noWrap/>
            <w:vAlign w:val="bottom"/>
            <w:hideMark/>
          </w:tcPr>
          <w:p w:rsidR="007C06A4" w:rsidRPr="001F3D80" w:rsidRDefault="007C06A4" w:rsidP="001F3D80">
            <w:pPr>
              <w:spacing w:before="120"/>
              <w:rPr>
                <w:rFonts w:ascii="Arial Narrow" w:hAnsi="Arial Narrow"/>
                <w:iCs/>
                <w:sz w:val="22"/>
                <w:szCs w:val="22"/>
              </w:rPr>
            </w:pPr>
          </w:p>
        </w:tc>
        <w:tc>
          <w:tcPr>
            <w:tcW w:w="1985" w:type="dxa"/>
            <w:noWrap/>
            <w:vAlign w:val="bottom"/>
            <w:hideMark/>
          </w:tcPr>
          <w:p w:rsidR="007C06A4" w:rsidRPr="001F3D80" w:rsidRDefault="007C06A4" w:rsidP="001F3D80">
            <w:pPr>
              <w:spacing w:before="120"/>
              <w:rPr>
                <w:rFonts w:ascii="Arial Narrow" w:hAnsi="Arial Narrow"/>
                <w:iCs/>
                <w:sz w:val="22"/>
                <w:szCs w:val="22"/>
              </w:rPr>
            </w:pPr>
          </w:p>
        </w:tc>
        <w:tc>
          <w:tcPr>
            <w:tcW w:w="2976" w:type="dxa"/>
            <w:noWrap/>
            <w:vAlign w:val="bottom"/>
            <w:hideMark/>
          </w:tcPr>
          <w:p w:rsidR="007C06A4" w:rsidRPr="001F3D80" w:rsidRDefault="007C06A4" w:rsidP="001F3D80">
            <w:pPr>
              <w:spacing w:before="120"/>
              <w:rPr>
                <w:rFonts w:ascii="Arial Narrow" w:hAnsi="Arial Narrow"/>
                <w:iCs/>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56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bl>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left="11344" w:firstLine="709"/>
        <w:jc w:val="center"/>
        <w:rPr>
          <w:rFonts w:ascii="Arial Narrow" w:hAnsi="Arial Narrow"/>
          <w:i/>
          <w:sz w:val="22"/>
        </w:rPr>
      </w:pPr>
      <w:r w:rsidRPr="001F3D8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F3D80" w:rsidTr="00C57A5F">
        <w:trPr>
          <w:trHeight w:val="510"/>
        </w:trPr>
        <w:tc>
          <w:tcPr>
            <w:tcW w:w="12475" w:type="dxa"/>
            <w:gridSpan w:val="7"/>
            <w:shd w:val="clear" w:color="auto" w:fill="auto"/>
            <w:vAlign w:val="bottom"/>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Информация о подтверждающих документах (наименование, реквизиты и т.д.)</w:t>
            </w:r>
          </w:p>
        </w:tc>
      </w:tr>
      <w:tr w:rsidR="007C06A4" w:rsidRPr="001F3D80" w:rsidTr="00C57A5F">
        <w:trPr>
          <w:trHeight w:val="1590"/>
        </w:trPr>
        <w:tc>
          <w:tcPr>
            <w:tcW w:w="85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 </w:t>
            </w:r>
          </w:p>
        </w:tc>
        <w:tc>
          <w:tcPr>
            <w:tcW w:w="1559"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ИНН </w:t>
            </w:r>
          </w:p>
        </w:tc>
        <w:tc>
          <w:tcPr>
            <w:tcW w:w="184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69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 ФИО</w:t>
            </w:r>
          </w:p>
        </w:tc>
        <w:tc>
          <w:tcPr>
            <w:tcW w:w="2410"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Адрес регистрации</w:t>
            </w:r>
          </w:p>
        </w:tc>
        <w:tc>
          <w:tcPr>
            <w:tcW w:w="1559"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Руководитель / участник / акционер / бенефициар</w:t>
            </w:r>
          </w:p>
        </w:tc>
        <w:tc>
          <w:tcPr>
            <w:tcW w:w="2411" w:type="dxa"/>
            <w:vMerge/>
            <w:vAlign w:val="center"/>
            <w:hideMark/>
          </w:tcPr>
          <w:p w:rsidR="007C06A4" w:rsidRPr="001F3D80" w:rsidRDefault="007C06A4" w:rsidP="001F3D80">
            <w:pPr>
              <w:spacing w:before="120"/>
              <w:rPr>
                <w:rFonts w:ascii="Arial Narrow" w:hAnsi="Arial Narrow"/>
                <w:i/>
                <w:sz w:val="22"/>
                <w:szCs w:val="22"/>
              </w:rPr>
            </w:pPr>
          </w:p>
        </w:tc>
      </w:tr>
      <w:tr w:rsidR="007C06A4" w:rsidRPr="001F3D80" w:rsidTr="00C57A5F">
        <w:trPr>
          <w:trHeight w:val="315"/>
        </w:trPr>
        <w:tc>
          <w:tcPr>
            <w:tcW w:w="85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8</w:t>
            </w:r>
          </w:p>
        </w:tc>
        <w:tc>
          <w:tcPr>
            <w:tcW w:w="1559"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9</w:t>
            </w:r>
          </w:p>
        </w:tc>
        <w:tc>
          <w:tcPr>
            <w:tcW w:w="184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10</w:t>
            </w:r>
          </w:p>
        </w:tc>
        <w:tc>
          <w:tcPr>
            <w:tcW w:w="269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11</w:t>
            </w:r>
          </w:p>
        </w:tc>
        <w:tc>
          <w:tcPr>
            <w:tcW w:w="2410"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12</w:t>
            </w:r>
          </w:p>
        </w:tc>
        <w:tc>
          <w:tcPr>
            <w:tcW w:w="1559"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13</w:t>
            </w:r>
          </w:p>
        </w:tc>
        <w:tc>
          <w:tcPr>
            <w:tcW w:w="1560"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14</w:t>
            </w:r>
          </w:p>
        </w:tc>
        <w:tc>
          <w:tcPr>
            <w:tcW w:w="2411"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15</w:t>
            </w:r>
          </w:p>
        </w:tc>
      </w:tr>
      <w:tr w:rsidR="007C06A4" w:rsidRPr="001F3D80" w:rsidTr="00C57A5F">
        <w:trPr>
          <w:trHeight w:val="386"/>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7754467990</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108323232323232</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ЗАО "Свет 1"</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w:t>
            </w:r>
            <w:proofErr w:type="gramStart"/>
            <w:r w:rsidRPr="001F3D80">
              <w:rPr>
                <w:rFonts w:ascii="Arial Narrow" w:hAnsi="Arial Narrow"/>
                <w:i/>
                <w:iCs/>
                <w:sz w:val="22"/>
                <w:szCs w:val="22"/>
              </w:rPr>
              <w:t>.Л</w:t>
            </w:r>
            <w:proofErr w:type="gramEnd"/>
            <w:r w:rsidRPr="001F3D80">
              <w:rPr>
                <w:rFonts w:ascii="Arial Narrow" w:hAnsi="Arial Narrow"/>
                <w:i/>
                <w:iCs/>
                <w:sz w:val="22"/>
                <w:szCs w:val="22"/>
              </w:rPr>
              <w:t>убянка, 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40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111222333444</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Петрова Анна Ивановна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w:t>
            </w:r>
            <w:proofErr w:type="gramStart"/>
            <w:r w:rsidRPr="001F3D80">
              <w:rPr>
                <w:rFonts w:ascii="Arial Narrow" w:hAnsi="Arial Narrow"/>
                <w:i/>
                <w:iCs/>
                <w:sz w:val="22"/>
                <w:szCs w:val="22"/>
              </w:rPr>
              <w:t>.Щ</w:t>
            </w:r>
            <w:proofErr w:type="gramEnd"/>
            <w:r w:rsidRPr="001F3D80">
              <w:rPr>
                <w:rFonts w:ascii="Arial Narrow" w:hAnsi="Arial Narrow"/>
                <w:i/>
                <w:iCs/>
                <w:sz w:val="22"/>
                <w:szCs w:val="22"/>
              </w:rPr>
              <w:t>епкина, 33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44 55 666777</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№45-л/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22.03.10</w:t>
            </w:r>
          </w:p>
        </w:tc>
      </w:tr>
      <w:tr w:rsidR="007C06A4" w:rsidRPr="001F3D80" w:rsidTr="00C57A5F">
        <w:trPr>
          <w:trHeight w:val="42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333222444555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Сидоров Пётр Иванович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55 66 777888</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40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6277777777</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104567567567436</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"Черепашка"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7495672857623</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proofErr w:type="spellStart"/>
            <w:r w:rsidRPr="001F3D80">
              <w:rPr>
                <w:rFonts w:ascii="Arial Narrow" w:hAnsi="Arial Narrow"/>
                <w:i/>
                <w:iCs/>
                <w:sz w:val="22"/>
                <w:szCs w:val="22"/>
              </w:rPr>
              <w:t>Мухов</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Амир</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Мазиевич</w:t>
            </w:r>
            <w:proofErr w:type="spellEnd"/>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66 78 455434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№77-л/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22.05.11</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8462389547345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proofErr w:type="spellStart"/>
            <w:r w:rsidRPr="001F3D80">
              <w:rPr>
                <w:rFonts w:ascii="Arial Narrow" w:hAnsi="Arial Narrow"/>
                <w:i/>
                <w:iCs/>
                <w:sz w:val="22"/>
                <w:szCs w:val="22"/>
              </w:rPr>
              <w:t>Мазаева</w:t>
            </w:r>
            <w:proofErr w:type="spellEnd"/>
            <w:r w:rsidRPr="001F3D80">
              <w:rPr>
                <w:rFonts w:ascii="Arial Narrow" w:hAnsi="Arial Narrow"/>
                <w:i/>
                <w:iCs/>
                <w:sz w:val="22"/>
                <w:szCs w:val="22"/>
              </w:rPr>
              <w:t xml:space="preserve"> Инна Львовна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К.Маркса, 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67 03 000444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Бенефициар</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7754456890</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107656565656565</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ООО "Свет 2"</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1.2.0</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666555777444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Антонов Иван Игоревич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66 55 444333</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устав, приказ №56-л/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22.05.09</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lastRenderedPageBreak/>
              <w:t>1.2.1</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888777666555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Ивлев Дмитрий Степанович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Чапаева, 34-72</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77 55 333444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333888444555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Степанов Игорь Дмитриевич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Гагарина, 2-64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66 77 223344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1.3</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ASU66-54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xml:space="preserve">Игуана </w:t>
            </w:r>
            <w:proofErr w:type="spellStart"/>
            <w:r w:rsidRPr="001F3D80">
              <w:rPr>
                <w:rFonts w:ascii="Arial Narrow" w:hAnsi="Arial Narrow"/>
                <w:i/>
                <w:iCs/>
                <w:sz w:val="22"/>
                <w:szCs w:val="22"/>
              </w:rPr>
              <w:t>лтд</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Iguana</w:t>
            </w:r>
            <w:proofErr w:type="spellEnd"/>
            <w:r w:rsidRPr="001F3D80">
              <w:rPr>
                <w:rFonts w:ascii="Arial Narrow" w:hAnsi="Arial Narrow"/>
                <w:i/>
                <w:iCs/>
                <w:sz w:val="22"/>
                <w:szCs w:val="22"/>
              </w:rPr>
              <w:t xml:space="preserve"> LTD)</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США, штат Виржиния, 533</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proofErr w:type="spellStart"/>
            <w:r w:rsidRPr="001F3D80">
              <w:rPr>
                <w:rFonts w:ascii="Arial Narrow" w:hAnsi="Arial Narrow"/>
                <w:i/>
                <w:iCs/>
                <w:sz w:val="22"/>
                <w:szCs w:val="22"/>
              </w:rPr>
              <w:t>Ruan</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Max</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Amer</w:t>
            </w:r>
            <w:proofErr w:type="spellEnd"/>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xml:space="preserve">Кипр, </w:t>
            </w:r>
            <w:proofErr w:type="spellStart"/>
            <w:r w:rsidRPr="001F3D80">
              <w:rPr>
                <w:rFonts w:ascii="Arial Narrow" w:hAnsi="Arial Narrow"/>
                <w:i/>
                <w:iCs/>
                <w:sz w:val="22"/>
                <w:szCs w:val="22"/>
              </w:rPr>
              <w:t>Лимассол</w:t>
            </w:r>
            <w:proofErr w:type="spellEnd"/>
            <w:r w:rsidRPr="001F3D80">
              <w:rPr>
                <w:rFonts w:ascii="Arial Narrow" w:hAnsi="Arial Narrow"/>
                <w:i/>
                <w:iCs/>
                <w:sz w:val="22"/>
                <w:szCs w:val="22"/>
              </w:rPr>
              <w:t>, 24-75</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776AE 6654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bl>
    <w:p w:rsidR="007C06A4" w:rsidRPr="001F3D80" w:rsidRDefault="007C06A4" w:rsidP="001F3D80">
      <w:pPr>
        <w:pStyle w:val="Times12"/>
        <w:spacing w:before="120"/>
        <w:jc w:val="right"/>
        <w:rPr>
          <w:rFonts w:ascii="Arial Narrow" w:hAnsi="Arial Narrow"/>
          <w:sz w:val="22"/>
        </w:rPr>
      </w:pPr>
    </w:p>
    <w:p w:rsidR="007C06A4" w:rsidRPr="001F3D80" w:rsidRDefault="007C06A4" w:rsidP="001F3D80">
      <w:pPr>
        <w:pStyle w:val="Times12"/>
        <w:spacing w:before="120"/>
        <w:jc w:val="right"/>
        <w:rPr>
          <w:rFonts w:ascii="Arial Narrow" w:hAnsi="Arial Narrow"/>
          <w:bCs w:val="0"/>
          <w:sz w:val="22"/>
        </w:rPr>
        <w:sectPr w:rsidR="007C06A4" w:rsidRPr="001F3D80" w:rsidSect="0085523F">
          <w:pgSz w:w="16840" w:h="11907" w:orient="landscape" w:code="9"/>
          <w:pgMar w:top="1418" w:right="1134" w:bottom="567" w:left="1134" w:header="567" w:footer="567" w:gutter="0"/>
          <w:cols w:space="708"/>
          <w:docGrid w:linePitch="360"/>
        </w:sectPr>
      </w:pPr>
    </w:p>
    <w:p w:rsidR="0085523F" w:rsidRPr="001F3D80" w:rsidRDefault="0085523F" w:rsidP="001F3D80">
      <w:pPr>
        <w:pStyle w:val="Times12"/>
        <w:spacing w:before="120"/>
        <w:jc w:val="left"/>
        <w:rPr>
          <w:rFonts w:ascii="Arial Narrow" w:hAnsi="Arial Narrow"/>
          <w:sz w:val="22"/>
        </w:rPr>
      </w:pPr>
    </w:p>
    <w:p w:rsidR="00C87330" w:rsidRPr="001F3D80" w:rsidRDefault="00C87330"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t xml:space="preserve">Форма </w:t>
      </w:r>
      <w:r w:rsidR="008E14BD" w:rsidRPr="001F3D80">
        <w:rPr>
          <w:rFonts w:ascii="Arial Narrow" w:hAnsi="Arial Narrow"/>
          <w:bCs w:val="0"/>
          <w:sz w:val="22"/>
        </w:rPr>
        <w:t>3</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pStyle w:val="Times12"/>
        <w:spacing w:before="120"/>
        <w:jc w:val="center"/>
        <w:rPr>
          <w:rFonts w:ascii="Arial Narrow" w:hAnsi="Arial Narrow"/>
          <w:b/>
          <w:snapToGrid w:val="0"/>
          <w:sz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C87330" w:rsidRPr="001F3D80" w:rsidRDefault="00C87330" w:rsidP="001F3D80">
      <w:pPr>
        <w:widowControl w:val="0"/>
        <w:autoSpaceDE w:val="0"/>
        <w:autoSpaceDN w:val="0"/>
        <w:adjustRightInd w:val="0"/>
        <w:spacing w:before="120"/>
        <w:jc w:val="center"/>
        <w:rPr>
          <w:rFonts w:ascii="Arial Narrow" w:hAnsi="Arial Narrow"/>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4" w:name="_Техническое_предложение_(Форма"/>
      <w:bookmarkStart w:id="395" w:name="_Toc235439567"/>
      <w:bookmarkStart w:id="396" w:name="_Toc367777334"/>
      <w:bookmarkEnd w:id="394"/>
      <w:r w:rsidRPr="001F3D80">
        <w:rPr>
          <w:rFonts w:ascii="Arial Narrow" w:hAnsi="Arial Narrow" w:cs="Times New Roman"/>
          <w:b w:val="0"/>
          <w:i w:val="0"/>
          <w:sz w:val="22"/>
          <w:szCs w:val="22"/>
        </w:rPr>
        <w:t xml:space="preserve">ТЕХНИЧЕСКОЕ ПРЕДЛОЖЕНИЕ (Форма </w:t>
      </w:r>
      <w:r w:rsidR="008E14BD" w:rsidRPr="001F3D80">
        <w:rPr>
          <w:rFonts w:ascii="Arial Narrow" w:hAnsi="Arial Narrow" w:cs="Times New Roman"/>
          <w:b w:val="0"/>
          <w:i w:val="0"/>
          <w:sz w:val="22"/>
          <w:szCs w:val="22"/>
        </w:rPr>
        <w:t>3</w:t>
      </w:r>
      <w:r w:rsidRPr="001F3D80">
        <w:rPr>
          <w:rFonts w:ascii="Arial Narrow" w:hAnsi="Arial Narrow" w:cs="Times New Roman"/>
          <w:b w:val="0"/>
          <w:i w:val="0"/>
          <w:sz w:val="22"/>
          <w:szCs w:val="22"/>
        </w:rPr>
        <w:t>)</w:t>
      </w:r>
      <w:bookmarkEnd w:id="395"/>
      <w:bookmarkEnd w:id="396"/>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C87330" w:rsidRPr="001F3D80" w:rsidRDefault="00C87330" w:rsidP="001F3D80">
      <w:pPr>
        <w:pStyle w:val="Times12"/>
        <w:spacing w:before="120"/>
        <w:rPr>
          <w:rFonts w:ascii="Arial Narrow" w:hAnsi="Arial Narrow"/>
          <w:i/>
          <w:sz w:val="22"/>
        </w:rPr>
      </w:pPr>
    </w:p>
    <w:p w:rsidR="004E63F8" w:rsidRPr="001F3D80" w:rsidRDefault="004E63F8" w:rsidP="001F3D80">
      <w:pPr>
        <w:pStyle w:val="Times12"/>
        <w:spacing w:before="120"/>
        <w:ind w:firstLine="0"/>
        <w:jc w:val="center"/>
        <w:rPr>
          <w:rFonts w:ascii="Arial Narrow" w:hAnsi="Arial Narrow"/>
          <w:b/>
          <w:i/>
          <w:sz w:val="22"/>
        </w:rPr>
      </w:pPr>
      <w:r w:rsidRPr="001F3D80">
        <w:rPr>
          <w:rFonts w:ascii="Arial Narrow" w:hAnsi="Arial Narrow"/>
          <w:b/>
          <w:i/>
          <w:sz w:val="22"/>
        </w:rPr>
        <w:t>Суть технического предложения</w:t>
      </w: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4E63F8" w:rsidRPr="001F3D80" w:rsidRDefault="004E63F8"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4E63F8" w:rsidRPr="001F3D80" w:rsidRDefault="004E63F8"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4E63F8" w:rsidRPr="001F3D80" w:rsidRDefault="004E63F8" w:rsidP="001F3D80">
      <w:pPr>
        <w:spacing w:before="120"/>
        <w:jc w:val="center"/>
        <w:rPr>
          <w:rFonts w:ascii="Arial Narrow" w:hAnsi="Arial Narrow"/>
          <w:b/>
          <w:sz w:val="22"/>
          <w:szCs w:val="22"/>
        </w:rPr>
      </w:pPr>
    </w:p>
    <w:p w:rsidR="008E5925" w:rsidRPr="001F3D80" w:rsidRDefault="008E5925" w:rsidP="001F3D80">
      <w:pPr>
        <w:pStyle w:val="Times12"/>
        <w:tabs>
          <w:tab w:val="left" w:pos="1134"/>
          <w:tab w:val="left" w:pos="1418"/>
        </w:tabs>
        <w:spacing w:before="120"/>
        <w:ind w:firstLine="709"/>
        <w:rPr>
          <w:rFonts w:ascii="Arial Narrow" w:hAnsi="Arial Narrow"/>
          <w:bCs w:val="0"/>
          <w:sz w:val="22"/>
        </w:rPr>
      </w:pPr>
      <w:r w:rsidRPr="001F3D80">
        <w:rPr>
          <w:rFonts w:ascii="Arial Narrow" w:hAnsi="Arial Narrow"/>
          <w:bCs w:val="0"/>
          <w:sz w:val="22"/>
        </w:rPr>
        <w:t>ИНСТРУКЦИИ ПО ЗАПОЛНЕНИЮ</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Данные инструкции не следует воспроизводить в документах, подготовленных участником запроса предложений.</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 xml:space="preserve">Участник запроса предложений приводит номер и дату заявки на участие в запросе предложений, приложением </w:t>
      </w:r>
      <w:proofErr w:type="gramStart"/>
      <w:r w:rsidRPr="001F3D80">
        <w:rPr>
          <w:rFonts w:ascii="Arial Narrow" w:hAnsi="Arial Narrow"/>
          <w:sz w:val="22"/>
        </w:rPr>
        <w:t>к</w:t>
      </w:r>
      <w:proofErr w:type="gramEnd"/>
      <w:r w:rsidRPr="001F3D80">
        <w:rPr>
          <w:rFonts w:ascii="Arial Narrow" w:hAnsi="Arial Narrow"/>
          <w:sz w:val="22"/>
        </w:rPr>
        <w:t> которой является данное техническое предложение.</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указывает свое фирменное наименование (в т.ч. организационно-правовую форму).</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Выше приведена форма титульного листа Технического предложения.</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[при закупках работ, услуг]</w:t>
      </w:r>
      <w:r w:rsidRPr="001F3D80">
        <w:rPr>
          <w:rFonts w:ascii="Arial Narrow" w:hAnsi="Arial Narrow"/>
          <w:sz w:val="22"/>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1F3D80">
        <w:rPr>
          <w:rFonts w:ascii="Arial Narrow" w:hAnsi="Arial Narrow"/>
          <w:b/>
          <w:i/>
          <w:sz w:val="22"/>
        </w:rPr>
        <w:t>[указывается в соответствии с требованиями к описанию технического предложения]</w:t>
      </w:r>
      <w:r w:rsidRPr="001F3D80">
        <w:rPr>
          <w:rFonts w:ascii="Arial Narrow" w:hAnsi="Arial Narrow"/>
          <w:sz w:val="22"/>
        </w:rPr>
        <w:t>:</w:t>
      </w:r>
    </w:p>
    <w:p w:rsidR="008E5925" w:rsidRPr="001F3D80" w:rsidRDefault="008E5925" w:rsidP="001F3D80">
      <w:pPr>
        <w:pStyle w:val="Times12"/>
        <w:tabs>
          <w:tab w:val="left" w:pos="1134"/>
          <w:tab w:val="left" w:pos="1418"/>
        </w:tabs>
        <w:spacing w:before="120"/>
        <w:ind w:left="709" w:firstLine="0"/>
        <w:rPr>
          <w:rFonts w:ascii="Arial Narrow" w:hAnsi="Arial Narrow"/>
          <w:sz w:val="22"/>
        </w:rPr>
      </w:pPr>
      <w:r w:rsidRPr="001F3D80">
        <w:rPr>
          <w:rFonts w:ascii="Arial Narrow" w:hAnsi="Arial Narrow"/>
          <w:b/>
          <w:i/>
          <w:sz w:val="22"/>
        </w:rPr>
        <w:t>[для закупок работ,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объема работ или услуг или порядка его определения;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[при необходимости, в случае установления соответствующего требования  в пункте </w:t>
      </w:r>
      <w:fldSimple w:instr=" REF _Ref317257698 \r \h  \* MERGEFORMAT ">
        <w:r w:rsidR="00C42283" w:rsidRPr="00C42283">
          <w:rPr>
            <w:rFonts w:ascii="Arial Narrow" w:hAnsi="Arial Narrow"/>
            <w:b/>
            <w:i/>
          </w:rPr>
          <w:t>16</w:t>
        </w:r>
      </w:fldSimple>
      <w:r w:rsidRPr="001F3D80">
        <w:rPr>
          <w:rFonts w:ascii="Arial Narrow" w:hAnsi="Arial Narrow"/>
          <w:b/>
          <w:i/>
        </w:rPr>
        <w:t xml:space="preserve"> раздела </w:t>
      </w:r>
      <w:fldSimple w:instr=" REF _Ref317249938 \r \h  \* MERGEFORMAT ">
        <w:r w:rsidR="00C42283" w:rsidRPr="00C42283">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[для закупок товаров]</w:t>
      </w:r>
      <w:r w:rsidRPr="001F3D80">
        <w:rPr>
          <w:rFonts w:ascii="Arial Narrow" w:hAnsi="Arial Narrow"/>
          <w:sz w:val="22"/>
        </w:rPr>
        <w:t xml:space="preserve"> </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 xml:space="preserve">наименование головного разработчика (в соответствии с </w:t>
      </w:r>
      <w:proofErr w:type="gramStart"/>
      <w:r w:rsidRPr="001F3D80">
        <w:rPr>
          <w:rFonts w:ascii="Arial Narrow" w:hAnsi="Arial Narrow"/>
        </w:rPr>
        <w:t>Р</w:t>
      </w:r>
      <w:proofErr w:type="gramEnd"/>
      <w:r w:rsidRPr="001F3D80">
        <w:rPr>
          <w:rFonts w:ascii="Arial Narrow" w:hAnsi="Arial Narrow"/>
        </w:rPr>
        <w:t>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lastRenderedPageBreak/>
        <w:t>описание функциональных характеристик (потребительских свойств) товара, его количественных и качественных характеристик;</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C42283" w:rsidRPr="00C42283">
          <w:rPr>
            <w:rFonts w:ascii="Arial Narrow" w:hAnsi="Arial Narrow"/>
            <w:b/>
            <w:i/>
          </w:rPr>
          <w:t>16</w:t>
        </w:r>
      </w:fldSimple>
      <w:r w:rsidRPr="001F3D80">
        <w:rPr>
          <w:rFonts w:ascii="Arial Narrow" w:hAnsi="Arial Narrow"/>
          <w:b/>
          <w:i/>
        </w:rPr>
        <w:t xml:space="preserve"> раздела </w:t>
      </w:r>
      <w:fldSimple w:instr=" REF _Ref317249938 \r \h  \* MERGEFORMAT ">
        <w:r w:rsidR="00C42283" w:rsidRPr="00C42283">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600"/>
        <w:rPr>
          <w:rFonts w:ascii="Arial Narrow" w:hAnsi="Arial Narrow"/>
          <w:sz w:val="22"/>
        </w:rPr>
      </w:pPr>
      <w:r w:rsidRPr="001F3D80">
        <w:rPr>
          <w:rFonts w:ascii="Arial Narrow" w:hAnsi="Arial Narrow"/>
          <w:b/>
          <w:i/>
          <w:sz w:val="22"/>
        </w:rPr>
        <w:t>[или для закупок товаров, при условии установления с</w:t>
      </w:r>
      <w:r w:rsidR="008E175B" w:rsidRPr="001F3D80">
        <w:rPr>
          <w:rFonts w:ascii="Arial Narrow" w:hAnsi="Arial Narrow"/>
          <w:b/>
          <w:i/>
          <w:sz w:val="22"/>
        </w:rPr>
        <w:t xml:space="preserve">оответствующего требования в </w:t>
      </w:r>
      <w:r w:rsidRPr="001F3D80">
        <w:rPr>
          <w:rFonts w:ascii="Arial Narrow" w:hAnsi="Arial Narrow"/>
          <w:b/>
          <w:i/>
          <w:sz w:val="22"/>
        </w:rPr>
        <w:t>пункте  </w:t>
      </w:r>
      <w:fldSimple w:instr=" REF _Ref317252608 \r \h  \* MERGEFORMAT ">
        <w:r w:rsidR="00C42283" w:rsidRPr="00C42283">
          <w:rPr>
            <w:rFonts w:ascii="Arial Narrow" w:hAnsi="Arial Narrow"/>
            <w:b/>
            <w:i/>
            <w:sz w:val="22"/>
          </w:rPr>
          <w:t>17</w:t>
        </w:r>
      </w:fldSimple>
      <w:r w:rsidRPr="001F3D80">
        <w:rPr>
          <w:rFonts w:ascii="Arial Narrow" w:hAnsi="Arial Narrow"/>
          <w:b/>
          <w:i/>
          <w:sz w:val="22"/>
        </w:rPr>
        <w:t xml:space="preserve"> раздела </w:t>
      </w:r>
      <w:fldSimple w:instr=" REF _Ref317249938 \r \h  \* MERGEFORMAT ">
        <w:r w:rsidR="00C42283" w:rsidRPr="00C42283">
          <w:rPr>
            <w:rFonts w:ascii="Arial Narrow" w:hAnsi="Arial Narrow"/>
            <w:b/>
            <w:i/>
            <w:sz w:val="22"/>
          </w:rPr>
          <w:t>5</w:t>
        </w:r>
      </w:fldSimple>
      <w:r w:rsidRPr="001F3D80">
        <w:rPr>
          <w:rFonts w:ascii="Arial Narrow" w:hAnsi="Arial Narrow"/>
          <w:b/>
          <w:i/>
          <w:sz w:val="22"/>
        </w:rPr>
        <w:t xml:space="preserve"> «Информационная карта запроса предложений»]</w:t>
      </w:r>
      <w:r w:rsidRPr="001F3D80">
        <w:rPr>
          <w:rFonts w:ascii="Arial Narrow" w:hAnsi="Arial Narrow"/>
          <w:sz w:val="22"/>
        </w:rPr>
        <w:t xml:space="preserve"> Техническое предложение участника запроса предложений должно включать:</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 xml:space="preserve">наименование головного разработчика (в соответствии с </w:t>
      </w:r>
      <w:proofErr w:type="gramStart"/>
      <w:r w:rsidRPr="001F3D80">
        <w:rPr>
          <w:rFonts w:ascii="Arial Narrow" w:hAnsi="Arial Narrow"/>
        </w:rPr>
        <w:t>Р</w:t>
      </w:r>
      <w:proofErr w:type="gramEnd"/>
      <w:r w:rsidRPr="001F3D80">
        <w:rPr>
          <w:rFonts w:ascii="Arial Narrow" w:hAnsi="Arial Narrow"/>
        </w:rPr>
        <w:t>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C42283" w:rsidRPr="00C42283">
          <w:rPr>
            <w:rFonts w:ascii="Arial Narrow" w:hAnsi="Arial Narrow"/>
            <w:b/>
            <w:i/>
          </w:rPr>
          <w:t>16</w:t>
        </w:r>
      </w:fldSimple>
      <w:r w:rsidRPr="001F3D80">
        <w:rPr>
          <w:rFonts w:ascii="Arial Narrow" w:hAnsi="Arial Narrow"/>
          <w:b/>
          <w:i/>
        </w:rPr>
        <w:t xml:space="preserve"> раздела </w:t>
      </w:r>
      <w:fldSimple w:instr=" REF _Ref317249938 \r \h  \* MERGEFORMAT ">
        <w:r w:rsidR="00C42283" w:rsidRPr="00C42283">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spacing w:before="120"/>
        <w:ind w:firstLine="709"/>
        <w:jc w:val="both"/>
        <w:rPr>
          <w:rFonts w:ascii="Arial Narrow" w:hAnsi="Arial Narrow"/>
          <w:sz w:val="22"/>
          <w:szCs w:val="22"/>
        </w:rPr>
      </w:pPr>
      <w:r w:rsidRPr="001F3D80">
        <w:rPr>
          <w:rFonts w:ascii="Arial Narrow" w:hAnsi="Arial Narrow"/>
          <w:sz w:val="22"/>
          <w:szCs w:val="22"/>
        </w:rPr>
        <w:t xml:space="preserve">Для подтверждения </w:t>
      </w:r>
      <w:r w:rsidRPr="001F3D80">
        <w:rPr>
          <w:rFonts w:ascii="Arial Narrow" w:hAnsi="Arial Narrow"/>
          <w:bCs/>
          <w:sz w:val="22"/>
          <w:szCs w:val="22"/>
        </w:rPr>
        <w:t>требований</w:t>
      </w:r>
      <w:r w:rsidRPr="001F3D80">
        <w:rPr>
          <w:rFonts w:ascii="Arial Narrow" w:hAnsi="Arial Narrow"/>
          <w:sz w:val="22"/>
          <w:szCs w:val="22"/>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 xml:space="preserve">В случае если участник не является разработчиком ТЗ (ТУ) или проекта </w:t>
      </w:r>
      <w:r w:rsidRPr="001F3D80">
        <w:rPr>
          <w:rFonts w:ascii="Arial Narrow" w:hAnsi="Arial Narrow"/>
          <w:sz w:val="22"/>
          <w:szCs w:val="22"/>
        </w:rPr>
        <w:t xml:space="preserve">ТЗ (ТУ) </w:t>
      </w:r>
      <w:r w:rsidRPr="001F3D80">
        <w:rPr>
          <w:rFonts w:ascii="Arial Narrow" w:hAnsi="Arial Narrow"/>
          <w:bCs/>
          <w:sz w:val="22"/>
          <w:szCs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1F3D80" w:rsidRDefault="008E5925" w:rsidP="001F3D80">
      <w:pPr>
        <w:spacing w:before="120"/>
        <w:ind w:firstLine="709"/>
        <w:jc w:val="both"/>
        <w:rPr>
          <w:rFonts w:ascii="Arial Narrow" w:hAnsi="Arial Narrow"/>
          <w:bCs/>
          <w:sz w:val="22"/>
          <w:szCs w:val="22"/>
        </w:rPr>
      </w:pPr>
      <w:proofErr w:type="gramStart"/>
      <w:r w:rsidRPr="001F3D80">
        <w:rPr>
          <w:rFonts w:ascii="Arial Narrow" w:hAnsi="Arial Narrow"/>
          <w:bCs/>
          <w:sz w:val="22"/>
          <w:szCs w:val="22"/>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Требования ИТТ</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Указано в ТЗ (ТУ)</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Примечание</w:t>
            </w:r>
          </w:p>
        </w:tc>
      </w:tr>
      <w:tr w:rsidR="008E5925" w:rsidRPr="001F3D80" w:rsidTr="00F30B56">
        <w:tc>
          <w:tcPr>
            <w:tcW w:w="3119" w:type="dxa"/>
            <w:vAlign w:val="center"/>
          </w:tcPr>
          <w:p w:rsidR="008E5925" w:rsidRPr="001F3D80" w:rsidRDefault="008E5925" w:rsidP="001F3D80">
            <w:pPr>
              <w:spacing w:before="120"/>
              <w:ind w:right="-108"/>
              <w:jc w:val="center"/>
              <w:rPr>
                <w:rFonts w:ascii="Arial Narrow" w:hAnsi="Arial Narrow"/>
                <w:bCs/>
                <w:i/>
                <w:sz w:val="22"/>
                <w:szCs w:val="22"/>
              </w:rPr>
            </w:pPr>
            <w:r w:rsidRPr="001F3D80">
              <w:rPr>
                <w:rFonts w:ascii="Arial Narrow" w:hAnsi="Arial Narrow"/>
                <w:bCs/>
                <w:i/>
                <w:sz w:val="22"/>
                <w:szCs w:val="22"/>
              </w:rPr>
              <w:t>Вес не более 100 кг</w:t>
            </w:r>
          </w:p>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120 кг</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Габариты: 1000/800/200 мм (пример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890/800/210 мм</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r>
    </w:tbl>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b/>
          <w:i/>
          <w:sz w:val="22"/>
        </w:rPr>
      </w:pPr>
      <w:r w:rsidRPr="001F3D80">
        <w:rPr>
          <w:rFonts w:ascii="Arial Narrow" w:hAnsi="Arial Narrow"/>
          <w:snapToGrid w:val="0"/>
          <w:sz w:val="22"/>
        </w:rPr>
        <w:t>Участник запроса предложений в данной форме должен подтвердить выполнение каждого технического требования</w:t>
      </w:r>
      <w:proofErr w:type="gramStart"/>
      <w:r w:rsidRPr="001F3D80">
        <w:rPr>
          <w:rFonts w:ascii="Arial Narrow" w:hAnsi="Arial Narrow"/>
          <w:snapToGrid w:val="0"/>
          <w:sz w:val="22"/>
        </w:rPr>
        <w:t xml:space="preserve"> </w:t>
      </w:r>
      <w:r w:rsidRPr="001F3D80">
        <w:rPr>
          <w:rFonts w:ascii="Arial Narrow" w:hAnsi="Arial Narrow"/>
          <w:b/>
          <w:i/>
          <w:sz w:val="22"/>
        </w:rPr>
        <w:t>П</w:t>
      </w:r>
      <w:proofErr w:type="gramEnd"/>
      <w:r w:rsidRPr="001F3D80">
        <w:rPr>
          <w:rFonts w:ascii="Arial Narrow" w:hAnsi="Arial Narrow"/>
          <w:b/>
          <w:i/>
          <w:sz w:val="22"/>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1F3D80"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ind w:left="-172" w:right="-170"/>
              <w:jc w:val="center"/>
              <w:rPr>
                <w:rFonts w:ascii="Arial Narrow" w:hAnsi="Arial Narrow"/>
                <w:sz w:val="22"/>
                <w:szCs w:val="22"/>
              </w:rPr>
            </w:pPr>
            <w:r w:rsidRPr="001F3D80">
              <w:rPr>
                <w:rFonts w:ascii="Arial Narrow" w:hAnsi="Arial Narrow"/>
                <w:sz w:val="22"/>
                <w:szCs w:val="22"/>
              </w:rPr>
              <w:t xml:space="preserve">№ п.п. </w:t>
            </w:r>
            <w:proofErr w:type="gramStart"/>
            <w:r w:rsidRPr="001F3D80">
              <w:rPr>
                <w:rFonts w:ascii="Arial Narrow" w:hAnsi="Arial Narrow"/>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Ссылки на ПП</w:t>
            </w:r>
          </w:p>
        </w:tc>
      </w:tr>
      <w:tr w:rsidR="008E5925" w:rsidRPr="001F3D80" w:rsidTr="00F30B56">
        <w:trPr>
          <w:trHeight w:val="245"/>
          <w:jc w:val="center"/>
        </w:trPr>
        <w:tc>
          <w:tcPr>
            <w:tcW w:w="933"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порядковый номер</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 п.п. </w:t>
            </w:r>
            <w:proofErr w:type="gramStart"/>
            <w:r w:rsidRPr="001F3D80">
              <w:rPr>
                <w:rFonts w:ascii="Arial Narrow" w:hAnsi="Arial Narrow"/>
                <w:sz w:val="22"/>
                <w:szCs w:val="22"/>
              </w:rPr>
              <w:t>ТТ</w:t>
            </w:r>
            <w:proofErr w:type="gramEnd"/>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пункта Технических требований </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Выполнение:</w:t>
            </w:r>
          </w:p>
        </w:tc>
        <w:tc>
          <w:tcPr>
            <w:tcW w:w="7513" w:type="dxa"/>
            <w:gridSpan w:val="3"/>
          </w:tcPr>
          <w:p w:rsidR="008E5925" w:rsidRPr="001F3D80" w:rsidRDefault="008E5925" w:rsidP="001F3D80">
            <w:pPr>
              <w:spacing w:before="120"/>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"да" - будет выполнен полностью</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"нет" - не будет выполнен</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"частично" – выполняется с "такими-то" ограничениями</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Пояснения:</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необходимые пояснения</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Ссылки на ПП:</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w:t>
            </w:r>
            <w:proofErr w:type="gramStart"/>
            <w:r w:rsidRPr="001F3D80">
              <w:rPr>
                <w:rFonts w:ascii="Arial Narrow" w:hAnsi="Arial Narrow"/>
                <w:sz w:val="22"/>
                <w:szCs w:val="22"/>
              </w:rPr>
              <w:t>пункта материалов предложений участника запроса</w:t>
            </w:r>
            <w:proofErr w:type="gramEnd"/>
            <w:r w:rsidRPr="001F3D80">
              <w:rPr>
                <w:rFonts w:ascii="Arial Narrow" w:hAnsi="Arial Narrow"/>
                <w:sz w:val="22"/>
                <w:szCs w:val="22"/>
              </w:rPr>
              <w:t xml:space="preserve"> предложений (ПП), где приведены подробные объяснения</w:t>
            </w:r>
          </w:p>
        </w:tc>
      </w:tr>
    </w:tbl>
    <w:p w:rsidR="008E5925" w:rsidRPr="001F3D80" w:rsidRDefault="008E5925" w:rsidP="001F3D80">
      <w:pPr>
        <w:shd w:val="clear" w:color="auto" w:fill="FFFFFF"/>
        <w:tabs>
          <w:tab w:val="left" w:pos="1080"/>
        </w:tabs>
        <w:suppressAutoHyphens/>
        <w:spacing w:before="120"/>
        <w:ind w:firstLine="540"/>
        <w:rPr>
          <w:rFonts w:ascii="Arial Narrow" w:hAnsi="Arial Narrow"/>
          <w:sz w:val="22"/>
          <w:szCs w:val="22"/>
        </w:rPr>
      </w:pPr>
    </w:p>
    <w:p w:rsidR="008E5925" w:rsidRPr="001F3D80" w:rsidRDefault="008E5925" w:rsidP="001F3D80">
      <w:pPr>
        <w:shd w:val="clear" w:color="auto" w:fill="FFFFFF"/>
        <w:tabs>
          <w:tab w:val="left" w:pos="-180"/>
        </w:tabs>
        <w:spacing w:before="120"/>
        <w:ind w:firstLine="709"/>
        <w:rPr>
          <w:rFonts w:ascii="Arial Narrow" w:hAnsi="Arial Narrow"/>
          <w:sz w:val="22"/>
          <w:szCs w:val="22"/>
        </w:rPr>
      </w:pPr>
      <w:r w:rsidRPr="001F3D8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1F3D80" w:rsidTr="00F30B56">
        <w:tc>
          <w:tcPr>
            <w:tcW w:w="60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 xml:space="preserve">№ </w:t>
            </w:r>
            <w:proofErr w:type="spellStart"/>
            <w:proofErr w:type="gramStart"/>
            <w:r w:rsidRPr="001F3D80">
              <w:rPr>
                <w:rFonts w:ascii="Arial Narrow" w:hAnsi="Arial Narrow"/>
                <w:bCs/>
                <w:sz w:val="22"/>
                <w:szCs w:val="22"/>
              </w:rPr>
              <w:t>п</w:t>
            </w:r>
            <w:proofErr w:type="spellEnd"/>
            <w:proofErr w:type="gramEnd"/>
            <w:r w:rsidRPr="001F3D80">
              <w:rPr>
                <w:rFonts w:ascii="Arial Narrow" w:hAnsi="Arial Narrow"/>
                <w:bCs/>
                <w:sz w:val="22"/>
                <w:szCs w:val="22"/>
              </w:rPr>
              <w:t>/</w:t>
            </w:r>
            <w:proofErr w:type="spellStart"/>
            <w:r w:rsidRPr="001F3D80">
              <w:rPr>
                <w:rFonts w:ascii="Arial Narrow" w:hAnsi="Arial Narrow"/>
                <w:bCs/>
                <w:sz w:val="22"/>
                <w:szCs w:val="22"/>
              </w:rPr>
              <w:t>п</w:t>
            </w:r>
            <w:proofErr w:type="spellEnd"/>
          </w:p>
        </w:tc>
        <w:tc>
          <w:tcPr>
            <w:tcW w:w="492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Наименование параметра</w:t>
            </w:r>
          </w:p>
        </w:tc>
        <w:tc>
          <w:tcPr>
            <w:tcW w:w="144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Требуемое значение</w:t>
            </w:r>
          </w:p>
        </w:tc>
        <w:tc>
          <w:tcPr>
            <w:tcW w:w="2880" w:type="dxa"/>
            <w:vAlign w:val="center"/>
          </w:tcPr>
          <w:p w:rsidR="008E5925" w:rsidRPr="001F3D80" w:rsidRDefault="008E5925" w:rsidP="001F3D80">
            <w:pPr>
              <w:spacing w:before="120"/>
              <w:ind w:left="-108" w:right="-108"/>
              <w:jc w:val="center"/>
              <w:rPr>
                <w:rFonts w:ascii="Arial Narrow" w:hAnsi="Arial Narrow"/>
                <w:sz w:val="22"/>
                <w:szCs w:val="22"/>
              </w:rPr>
            </w:pPr>
            <w:proofErr w:type="gramStart"/>
            <w:r w:rsidRPr="001F3D80">
              <w:rPr>
                <w:rFonts w:ascii="Arial Narrow" w:hAnsi="Arial Narrow"/>
                <w:bCs/>
                <w:sz w:val="22"/>
                <w:szCs w:val="22"/>
              </w:rPr>
              <w:t>Предлагаемое</w:t>
            </w:r>
            <w:proofErr w:type="gramEnd"/>
            <w:r w:rsidRPr="001F3D80">
              <w:rPr>
                <w:rFonts w:ascii="Arial Narrow" w:hAnsi="Arial Narrow"/>
                <w:bCs/>
                <w:sz w:val="22"/>
                <w:szCs w:val="22"/>
              </w:rPr>
              <w:t xml:space="preserve"> </w:t>
            </w:r>
            <w:r w:rsidRPr="001F3D80">
              <w:rPr>
                <w:rFonts w:ascii="Arial Narrow" w:hAnsi="Arial Narrow"/>
                <w:sz w:val="22"/>
                <w:szCs w:val="22"/>
              </w:rPr>
              <w:t>участником запроса предложений</w:t>
            </w:r>
          </w:p>
        </w:tc>
      </w:tr>
      <w:tr w:rsidR="008E5925" w:rsidRPr="001F3D80" w:rsidTr="00F30B56">
        <w:trPr>
          <w:trHeight w:val="371"/>
        </w:trPr>
        <w:tc>
          <w:tcPr>
            <w:tcW w:w="600" w:type="dxa"/>
          </w:tcPr>
          <w:p w:rsidR="008E5925" w:rsidRPr="001F3D80" w:rsidRDefault="008E5925" w:rsidP="001F3D80">
            <w:pPr>
              <w:spacing w:before="120"/>
              <w:ind w:right="-136"/>
              <w:jc w:val="center"/>
              <w:rPr>
                <w:rFonts w:ascii="Arial Narrow" w:hAnsi="Arial Narrow"/>
                <w:bCs/>
                <w:sz w:val="22"/>
                <w:szCs w:val="22"/>
              </w:rPr>
            </w:pPr>
            <w:r w:rsidRPr="001F3D80">
              <w:rPr>
                <w:rFonts w:ascii="Arial Narrow" w:hAnsi="Arial Narrow"/>
                <w:bCs/>
                <w:sz w:val="22"/>
                <w:szCs w:val="22"/>
              </w:rPr>
              <w:t>1.</w:t>
            </w:r>
          </w:p>
        </w:tc>
        <w:tc>
          <w:tcPr>
            <w:tcW w:w="4920" w:type="dxa"/>
          </w:tcPr>
          <w:p w:rsidR="008E5925" w:rsidRPr="001F3D80" w:rsidRDefault="008E5925" w:rsidP="001F3D80">
            <w:pPr>
              <w:spacing w:before="120"/>
              <w:rPr>
                <w:rFonts w:ascii="Arial Narrow" w:hAnsi="Arial Narrow"/>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r w:rsidR="008E5925" w:rsidRPr="001F3D80" w:rsidTr="00F30B56">
        <w:trPr>
          <w:trHeight w:val="198"/>
        </w:trPr>
        <w:tc>
          <w:tcPr>
            <w:tcW w:w="600" w:type="dxa"/>
          </w:tcPr>
          <w:p w:rsidR="008E5925" w:rsidRPr="001F3D80" w:rsidRDefault="008E5925" w:rsidP="001F3D80">
            <w:pPr>
              <w:spacing w:before="120"/>
              <w:jc w:val="center"/>
              <w:rPr>
                <w:rFonts w:ascii="Arial Narrow" w:hAnsi="Arial Narrow"/>
                <w:b/>
                <w:bCs/>
                <w:sz w:val="22"/>
                <w:szCs w:val="22"/>
              </w:rPr>
            </w:pPr>
            <w:r w:rsidRPr="001F3D80">
              <w:rPr>
                <w:rFonts w:ascii="Arial Narrow" w:hAnsi="Arial Narrow"/>
                <w:b/>
                <w:bCs/>
                <w:sz w:val="22"/>
                <w:szCs w:val="22"/>
              </w:rPr>
              <w:t>…</w:t>
            </w:r>
          </w:p>
        </w:tc>
        <w:tc>
          <w:tcPr>
            <w:tcW w:w="4920" w:type="dxa"/>
          </w:tcPr>
          <w:p w:rsidR="008E5925" w:rsidRPr="001F3D80" w:rsidRDefault="008E5925" w:rsidP="001F3D80">
            <w:pPr>
              <w:spacing w:before="120"/>
              <w:rPr>
                <w:rFonts w:ascii="Arial Narrow" w:hAnsi="Arial Narrow"/>
                <w:b/>
                <w:bCs/>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bl>
    <w:p w:rsidR="008E5925" w:rsidRPr="001F3D80" w:rsidRDefault="008E5925" w:rsidP="001F3D80">
      <w:pPr>
        <w:shd w:val="clear" w:color="auto" w:fill="FFFFFF"/>
        <w:tabs>
          <w:tab w:val="left" w:pos="1080"/>
        </w:tabs>
        <w:suppressAutoHyphens/>
        <w:spacing w:before="120"/>
        <w:ind w:firstLine="709"/>
        <w:jc w:val="both"/>
        <w:rPr>
          <w:rFonts w:ascii="Arial Narrow" w:hAnsi="Arial Narrow"/>
          <w:spacing w:val="-3"/>
          <w:sz w:val="22"/>
          <w:szCs w:val="22"/>
        </w:rPr>
      </w:pPr>
      <w:r w:rsidRPr="001F3D80">
        <w:rPr>
          <w:rFonts w:ascii="Arial Narrow" w:hAnsi="Arial Narrow"/>
          <w:spacing w:val="-3"/>
          <w:sz w:val="22"/>
          <w:szCs w:val="22"/>
        </w:rPr>
        <w:t xml:space="preserve">с </w:t>
      </w:r>
      <w:r w:rsidRPr="001F3D80">
        <w:rPr>
          <w:rFonts w:ascii="Arial Narrow" w:hAnsi="Arial Narrow"/>
          <w:sz w:val="22"/>
          <w:szCs w:val="22"/>
        </w:rPr>
        <w:t>указанием зарегистрированных товарных знаков и (или) знаков обслуживания товара, патентов и</w:t>
      </w:r>
      <w:r w:rsidRPr="001F3D80">
        <w:rPr>
          <w:rFonts w:ascii="Arial Narrow" w:hAnsi="Arial Narrow"/>
          <w:spacing w:val="-3"/>
          <w:sz w:val="22"/>
          <w:szCs w:val="22"/>
        </w:rPr>
        <w:t xml:space="preserve"> указанием для предлагаемого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технического обслуживания;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среднего ремонта, а также необходимых запасных частях;</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капитального ремонта, а также необходимых запасных частях.</w:t>
      </w: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A552EB" w:rsidRPr="001F3D80" w:rsidRDefault="00A552EB" w:rsidP="001F3D80">
      <w:pPr>
        <w:pStyle w:val="a0"/>
        <w:numPr>
          <w:ilvl w:val="3"/>
          <w:numId w:val="15"/>
        </w:numPr>
        <w:shd w:val="clear" w:color="auto" w:fill="FFFFFF"/>
        <w:tabs>
          <w:tab w:val="left" w:pos="1080"/>
        </w:tabs>
        <w:suppressAutoHyphens/>
        <w:spacing w:before="120" w:line="240" w:lineRule="auto"/>
        <w:rPr>
          <w:rFonts w:ascii="Arial Narrow" w:hAnsi="Arial Narrow"/>
        </w:rPr>
        <w:sectPr w:rsidR="00A552EB" w:rsidRPr="001F3D80" w:rsidSect="00C87330">
          <w:pgSz w:w="11907" w:h="16840" w:code="9"/>
          <w:pgMar w:top="1134" w:right="567" w:bottom="1134" w:left="1418" w:header="567" w:footer="567" w:gutter="0"/>
          <w:cols w:space="708"/>
          <w:docGrid w:linePitch="360"/>
        </w:sectPr>
      </w:pPr>
    </w:p>
    <w:p w:rsidR="009E41E9" w:rsidRPr="001F3D80" w:rsidRDefault="009E41E9"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lastRenderedPageBreak/>
        <w:t>Форма 4</w:t>
      </w:r>
    </w:p>
    <w:p w:rsidR="009E41E9" w:rsidRPr="001F3D80" w:rsidRDefault="009E41E9" w:rsidP="001F3D80">
      <w:pPr>
        <w:pStyle w:val="Times12"/>
        <w:spacing w:before="120"/>
        <w:ind w:left="7090" w:firstLine="0"/>
        <w:jc w:val="left"/>
        <w:rPr>
          <w:rFonts w:ascii="Arial Narrow" w:hAnsi="Arial Narrow"/>
          <w:iCs/>
          <w:sz w:val="22"/>
        </w:rPr>
      </w:pPr>
      <w:r w:rsidRPr="001F3D80">
        <w:rPr>
          <w:rFonts w:ascii="Arial Narrow" w:hAnsi="Arial Narrow"/>
          <w:iCs/>
          <w:sz w:val="22"/>
        </w:rPr>
        <w:t>Приложение к заявке на участие в запросе предложений</w:t>
      </w:r>
    </w:p>
    <w:p w:rsidR="009E41E9" w:rsidRPr="001F3D80" w:rsidRDefault="009E41E9"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9E41E9" w:rsidRPr="001F3D80" w:rsidRDefault="009E41E9" w:rsidP="001F3D80">
      <w:pPr>
        <w:spacing w:before="120"/>
        <w:jc w:val="center"/>
        <w:rPr>
          <w:rFonts w:ascii="Arial Narrow" w:hAnsi="Arial Narrow"/>
          <w:sz w:val="22"/>
          <w:szCs w:val="22"/>
        </w:rPr>
      </w:pPr>
      <w:r w:rsidRPr="001F3D80">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9E41E9" w:rsidRPr="001F3D80" w:rsidRDefault="009E41E9" w:rsidP="001F3D80">
      <w:pPr>
        <w:widowControl w:val="0"/>
        <w:autoSpaceDE w:val="0"/>
        <w:autoSpaceDN w:val="0"/>
        <w:adjustRightInd w:val="0"/>
        <w:spacing w:before="120"/>
        <w:jc w:val="center"/>
        <w:rPr>
          <w:rFonts w:ascii="Arial Narrow" w:hAnsi="Arial Narrow"/>
          <w:sz w:val="22"/>
          <w:szCs w:val="22"/>
        </w:rPr>
      </w:pPr>
    </w:p>
    <w:p w:rsidR="009E41E9" w:rsidRPr="001F3D80" w:rsidRDefault="000D6D2B" w:rsidP="001F3D80">
      <w:pPr>
        <w:pStyle w:val="20"/>
        <w:numPr>
          <w:ilvl w:val="0"/>
          <w:numId w:val="0"/>
        </w:numPr>
        <w:spacing w:before="120" w:after="0"/>
        <w:jc w:val="center"/>
        <w:rPr>
          <w:rFonts w:ascii="Arial Narrow" w:hAnsi="Arial Narrow" w:cs="Times New Roman"/>
          <w:b w:val="0"/>
          <w:i w:val="0"/>
          <w:sz w:val="22"/>
          <w:szCs w:val="22"/>
        </w:rPr>
      </w:pPr>
      <w:bookmarkStart w:id="397" w:name="_КАЛЬКУЛЯЦИЯ_СТОИМОСТИ_(СМЕТА)_1"/>
      <w:bookmarkStart w:id="398" w:name="_Toc367777335"/>
      <w:bookmarkEnd w:id="397"/>
      <w:r w:rsidRPr="001F3D80">
        <w:rPr>
          <w:rFonts w:ascii="Arial Narrow" w:hAnsi="Arial Narrow" w:cs="Times New Roman"/>
          <w:b w:val="0"/>
          <w:i w:val="0"/>
          <w:sz w:val="22"/>
          <w:szCs w:val="22"/>
        </w:rPr>
        <w:t>СПЕЦИФИКАЦИЯ ОБОРУДОВАНИЯ (МАТЕРИАЛОВ)</w:t>
      </w:r>
      <w:r w:rsidR="0039583E" w:rsidRPr="001F3D80">
        <w:rPr>
          <w:rFonts w:ascii="Arial Narrow" w:hAnsi="Arial Narrow" w:cs="Times New Roman"/>
          <w:b w:val="0"/>
          <w:i w:val="0"/>
          <w:sz w:val="22"/>
          <w:szCs w:val="22"/>
        </w:rPr>
        <w:t xml:space="preserve"> </w:t>
      </w:r>
      <w:r w:rsidR="009E41E9" w:rsidRPr="001F3D80">
        <w:rPr>
          <w:rFonts w:ascii="Arial Narrow" w:hAnsi="Arial Narrow" w:cs="Times New Roman"/>
          <w:b w:val="0"/>
          <w:i w:val="0"/>
          <w:sz w:val="22"/>
          <w:szCs w:val="22"/>
        </w:rPr>
        <w:t>(Форма 4)</w:t>
      </w:r>
      <w:bookmarkEnd w:id="398"/>
    </w:p>
    <w:p w:rsidR="009E41E9" w:rsidRPr="001F3D80" w:rsidRDefault="009E41E9"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9E41E9" w:rsidRPr="001F3D80" w:rsidRDefault="009E41E9" w:rsidP="001F3D80">
      <w:pPr>
        <w:pStyle w:val="Times12"/>
        <w:spacing w:before="120"/>
        <w:ind w:firstLine="0"/>
        <w:rPr>
          <w:rFonts w:ascii="Arial Narrow" w:hAnsi="Arial Narrow"/>
          <w:sz w:val="22"/>
        </w:rPr>
      </w:pPr>
      <w:r w:rsidRPr="001F3D80">
        <w:rPr>
          <w:rFonts w:ascii="Arial Narrow" w:hAnsi="Arial Narrow"/>
          <w:sz w:val="22"/>
        </w:rPr>
        <w:t xml:space="preserve">Участник запроса предложений: ________________________________ </w:t>
      </w:r>
    </w:p>
    <w:p w:rsidR="00A552EB" w:rsidRPr="001F3D80" w:rsidRDefault="00A552EB" w:rsidP="001F3D80">
      <w:pPr>
        <w:spacing w:before="120"/>
        <w:rPr>
          <w:rFonts w:ascii="Arial Narrow" w:hAnsi="Arial Narrow"/>
          <w:sz w:val="22"/>
          <w:szCs w:val="22"/>
        </w:rPr>
      </w:pPr>
      <w:r w:rsidRPr="001F3D80">
        <w:rPr>
          <w:rFonts w:ascii="Arial Narrow" w:hAnsi="Arial Narrow"/>
          <w:spacing w:val="-3"/>
          <w:sz w:val="22"/>
          <w:szCs w:val="22"/>
        </w:rPr>
        <w:t>В ценах на момент подачи заявки на участие в запросе предложений: «</w:t>
      </w:r>
      <w:r w:rsidRPr="001F3D80">
        <w:rPr>
          <w:rFonts w:ascii="Arial Narrow" w:hAnsi="Arial Narrow"/>
          <w:sz w:val="22"/>
          <w:szCs w:val="22"/>
        </w:rPr>
        <w:t>___» __________ 20___ года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0D6D2B" w:rsidRPr="001F3D80" w:rsidTr="008B7D05">
        <w:trPr>
          <w:cantSplit/>
          <w:trHeight w:val="1629"/>
        </w:trPr>
        <w:tc>
          <w:tcPr>
            <w:tcW w:w="189" w:type="pct"/>
            <w:vAlign w:val="center"/>
          </w:tcPr>
          <w:p w:rsidR="000D6D2B" w:rsidRPr="008A796E" w:rsidRDefault="000D6D2B" w:rsidP="001F3D80">
            <w:pPr>
              <w:pStyle w:val="22"/>
              <w:spacing w:before="120"/>
              <w:ind w:left="-124" w:right="-107" w:firstLine="0"/>
              <w:jc w:val="center"/>
              <w:rPr>
                <w:rFonts w:ascii="Arial Narrow" w:hAnsi="Arial Narrow"/>
                <w:sz w:val="16"/>
                <w:szCs w:val="16"/>
              </w:rPr>
            </w:pPr>
            <w:r w:rsidRPr="008A796E">
              <w:rPr>
                <w:rFonts w:ascii="Arial Narrow" w:hAnsi="Arial Narrow"/>
                <w:sz w:val="16"/>
                <w:szCs w:val="16"/>
              </w:rPr>
              <w:t>№</w:t>
            </w:r>
          </w:p>
          <w:p w:rsidR="000D6D2B" w:rsidRPr="008A796E" w:rsidRDefault="000D6D2B" w:rsidP="001F3D80">
            <w:pPr>
              <w:pStyle w:val="22"/>
              <w:spacing w:before="120"/>
              <w:ind w:left="-124" w:right="-107" w:firstLine="0"/>
              <w:jc w:val="center"/>
              <w:rPr>
                <w:rFonts w:ascii="Arial Narrow" w:hAnsi="Arial Narrow"/>
                <w:bCs/>
                <w:sz w:val="16"/>
                <w:szCs w:val="16"/>
              </w:rPr>
            </w:pPr>
            <w:proofErr w:type="spellStart"/>
            <w:proofErr w:type="gramStart"/>
            <w:r w:rsidRPr="008A796E">
              <w:rPr>
                <w:rFonts w:ascii="Arial Narrow" w:hAnsi="Arial Narrow"/>
                <w:sz w:val="16"/>
                <w:szCs w:val="16"/>
              </w:rPr>
              <w:t>п</w:t>
            </w:r>
            <w:proofErr w:type="spellEnd"/>
            <w:proofErr w:type="gramEnd"/>
            <w:r w:rsidRPr="008A796E">
              <w:rPr>
                <w:rFonts w:ascii="Arial Narrow" w:hAnsi="Arial Narrow"/>
                <w:sz w:val="16"/>
                <w:szCs w:val="16"/>
              </w:rPr>
              <w:t>/</w:t>
            </w:r>
            <w:proofErr w:type="spellStart"/>
            <w:r w:rsidRPr="008A796E">
              <w:rPr>
                <w:rFonts w:ascii="Arial Narrow" w:hAnsi="Arial Narrow"/>
                <w:sz w:val="16"/>
                <w:szCs w:val="16"/>
              </w:rPr>
              <w:t>п</w:t>
            </w:r>
            <w:proofErr w:type="spellEnd"/>
          </w:p>
        </w:tc>
        <w:tc>
          <w:tcPr>
            <w:tcW w:w="1360" w:type="pct"/>
            <w:vAlign w:val="center"/>
          </w:tcPr>
          <w:p w:rsidR="000D6D2B" w:rsidRPr="008A796E" w:rsidRDefault="000D6D2B" w:rsidP="001F3D80">
            <w:pPr>
              <w:pStyle w:val="22"/>
              <w:spacing w:before="120"/>
              <w:ind w:left="-124" w:right="-107" w:firstLine="0"/>
              <w:jc w:val="center"/>
              <w:rPr>
                <w:rFonts w:ascii="Arial Narrow" w:hAnsi="Arial Narrow"/>
                <w:sz w:val="16"/>
                <w:szCs w:val="16"/>
              </w:rPr>
            </w:pPr>
            <w:r w:rsidRPr="008A796E">
              <w:rPr>
                <w:rFonts w:ascii="Arial Narrow" w:hAnsi="Arial Narrow"/>
                <w:sz w:val="16"/>
                <w:szCs w:val="16"/>
              </w:rPr>
              <w:t>Наименование, тип, марка продукции</w:t>
            </w:r>
          </w:p>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8A796E">
              <w:rPr>
                <w:rFonts w:ascii="Arial Narrow" w:hAnsi="Arial Narrow"/>
                <w:sz w:val="16"/>
                <w:szCs w:val="16"/>
              </w:rPr>
              <w:t>шеф-монтаж</w:t>
            </w:r>
            <w:proofErr w:type="spellEnd"/>
            <w:proofErr w:type="gramEnd"/>
            <w:r w:rsidRPr="008A796E">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0D6D2B" w:rsidRPr="008A796E" w:rsidRDefault="000D6D2B" w:rsidP="001F3D80">
            <w:pPr>
              <w:widowControl w:val="0"/>
              <w:autoSpaceDE w:val="0"/>
              <w:autoSpaceDN w:val="0"/>
              <w:snapToGrid w:val="0"/>
              <w:spacing w:before="120"/>
              <w:ind w:left="-57" w:right="-57"/>
              <w:jc w:val="center"/>
              <w:rPr>
                <w:rFonts w:ascii="Arial Narrow" w:hAnsi="Arial Narrow"/>
                <w:bCs/>
                <w:sz w:val="16"/>
                <w:szCs w:val="16"/>
              </w:rPr>
            </w:pPr>
            <w:r w:rsidRPr="008A796E">
              <w:rPr>
                <w:rFonts w:ascii="Arial Narrow" w:hAnsi="Arial Narrow"/>
                <w:sz w:val="16"/>
                <w:szCs w:val="16"/>
              </w:rPr>
              <w:t>Изготовитель продукции</w:t>
            </w:r>
          </w:p>
        </w:tc>
        <w:tc>
          <w:tcPr>
            <w:tcW w:w="440"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Адрес доставки</w:t>
            </w:r>
          </w:p>
        </w:tc>
        <w:tc>
          <w:tcPr>
            <w:tcW w:w="468"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Срок поставки</w:t>
            </w:r>
          </w:p>
        </w:tc>
        <w:tc>
          <w:tcPr>
            <w:tcW w:w="477"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Стоимость за единицу, рублей без НДС</w:t>
            </w:r>
          </w:p>
        </w:tc>
        <w:tc>
          <w:tcPr>
            <w:tcW w:w="524"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Количество, ед.</w:t>
            </w:r>
          </w:p>
        </w:tc>
        <w:tc>
          <w:tcPr>
            <w:tcW w:w="495"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sz w:val="16"/>
                <w:szCs w:val="16"/>
              </w:rPr>
            </w:pPr>
            <w:r w:rsidRPr="008A796E">
              <w:rPr>
                <w:rFonts w:ascii="Arial Narrow" w:hAnsi="Arial Narrow"/>
                <w:sz w:val="16"/>
                <w:szCs w:val="16"/>
              </w:rPr>
              <w:t>Всего стоимость, рублей без НДС</w:t>
            </w:r>
          </w:p>
        </w:tc>
        <w:tc>
          <w:tcPr>
            <w:tcW w:w="497"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sz w:val="16"/>
                <w:szCs w:val="16"/>
              </w:rPr>
            </w:pPr>
            <w:r w:rsidRPr="008A796E">
              <w:rPr>
                <w:rFonts w:ascii="Arial Narrow" w:hAnsi="Arial Narrow"/>
                <w:sz w:val="16"/>
                <w:szCs w:val="16"/>
              </w:rPr>
              <w:t>Итого стоимость, руб. с НДС</w:t>
            </w:r>
          </w:p>
        </w:tc>
      </w:tr>
      <w:tr w:rsidR="000D6D2B" w:rsidRPr="001F3D80" w:rsidTr="008B7D05">
        <w:trPr>
          <w:cantSplit/>
          <w:trHeight w:val="277"/>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1</w:t>
            </w:r>
          </w:p>
        </w:tc>
        <w:tc>
          <w:tcPr>
            <w:tcW w:w="1360" w:type="pct"/>
          </w:tcPr>
          <w:p w:rsidR="000D6D2B" w:rsidRPr="001F3D80" w:rsidRDefault="000D6D2B" w:rsidP="001F3D80">
            <w:pPr>
              <w:widowControl w:val="0"/>
              <w:autoSpaceDE w:val="0"/>
              <w:autoSpaceDN w:val="0"/>
              <w:snapToGrid w:val="0"/>
              <w:spacing w:before="120"/>
              <w:ind w:left="20" w:right="11"/>
              <w:jc w:val="center"/>
              <w:rPr>
                <w:rFonts w:ascii="Arial Narrow" w:hAnsi="Arial Narrow"/>
                <w:bCs/>
                <w:sz w:val="22"/>
                <w:szCs w:val="22"/>
              </w:rPr>
            </w:pPr>
            <w:r w:rsidRPr="001F3D80">
              <w:rPr>
                <w:rFonts w:ascii="Arial Narrow" w:hAnsi="Arial Narrow"/>
                <w:sz w:val="22"/>
                <w:szCs w:val="22"/>
              </w:rPr>
              <w:t>2</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3</w:t>
            </w: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4</w:t>
            </w: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5</w:t>
            </w: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6</w:t>
            </w: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7</w:t>
            </w: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r w:rsidRPr="001F3D80">
              <w:rPr>
                <w:rFonts w:ascii="Arial Narrow" w:hAnsi="Arial Narrow"/>
                <w:sz w:val="22"/>
                <w:szCs w:val="22"/>
              </w:rPr>
              <w:t>8</w:t>
            </w: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r w:rsidRPr="001F3D80">
              <w:rPr>
                <w:rFonts w:ascii="Arial Narrow" w:hAnsi="Arial Narrow"/>
                <w:sz w:val="22"/>
                <w:szCs w:val="22"/>
              </w:rPr>
              <w:t>9</w:t>
            </w:r>
          </w:p>
        </w:tc>
      </w:tr>
      <w:tr w:rsidR="000D6D2B" w:rsidRPr="001F3D80" w:rsidTr="008B7D05">
        <w:trPr>
          <w:cantSplit/>
          <w:trHeight w:val="20"/>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r w:rsidR="000D6D2B" w:rsidRPr="001F3D80" w:rsidTr="008B7D05">
        <w:trPr>
          <w:cantSplit/>
          <w:trHeight w:val="20"/>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r w:rsidR="000D6D2B" w:rsidRPr="001F3D80" w:rsidTr="008B7D05">
        <w:trPr>
          <w:cantSplit/>
          <w:trHeight w:val="20"/>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bl>
    <w:p w:rsidR="0039583E" w:rsidRPr="001F3D80" w:rsidRDefault="0039583E"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39583E" w:rsidRPr="001F3D80" w:rsidRDefault="0039583E"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39583E" w:rsidRPr="001F3D80" w:rsidRDefault="0039583E"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39583E" w:rsidRPr="008F0D48" w:rsidRDefault="0039583E" w:rsidP="001F3D80">
      <w:pPr>
        <w:pStyle w:val="Times12"/>
        <w:tabs>
          <w:tab w:val="left" w:pos="709"/>
        </w:tabs>
        <w:spacing w:before="120"/>
        <w:ind w:firstLine="709"/>
        <w:rPr>
          <w:rFonts w:ascii="Arial Narrow" w:hAnsi="Arial Narrow"/>
          <w:b/>
          <w:sz w:val="16"/>
          <w:szCs w:val="16"/>
        </w:rPr>
      </w:pPr>
      <w:r w:rsidRPr="008F0D48">
        <w:rPr>
          <w:rFonts w:ascii="Arial Narrow" w:hAnsi="Arial Narrow"/>
          <w:bCs w:val="0"/>
          <w:sz w:val="16"/>
          <w:szCs w:val="16"/>
        </w:rPr>
        <w:t>ИНСТРУКЦИИ ПО ЗАПОЛНЕНИЮ</w:t>
      </w:r>
    </w:p>
    <w:p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8F0D48">
        <w:rPr>
          <w:rFonts w:ascii="Arial Narrow" w:hAnsi="Arial Narrow"/>
          <w:sz w:val="16"/>
          <w:szCs w:val="16"/>
        </w:rPr>
        <w:t>к</w:t>
      </w:r>
      <w:proofErr w:type="gramEnd"/>
      <w:r w:rsidRPr="008F0D48">
        <w:rPr>
          <w:rFonts w:ascii="Arial Narrow" w:hAnsi="Arial Narrow"/>
          <w:sz w:val="16"/>
          <w:szCs w:val="16"/>
        </w:rPr>
        <w:t xml:space="preserve"> которой является данная сводная таблица.</w:t>
      </w:r>
    </w:p>
    <w:p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1F3D80" w:rsidRDefault="0039583E" w:rsidP="001F3D80">
      <w:pPr>
        <w:shd w:val="clear" w:color="auto" w:fill="FFFFFF"/>
        <w:tabs>
          <w:tab w:val="left" w:pos="1080"/>
        </w:tabs>
        <w:suppressAutoHyphens/>
        <w:spacing w:before="120"/>
        <w:rPr>
          <w:rFonts w:ascii="Arial Narrow" w:hAnsi="Arial Narrow"/>
          <w:sz w:val="22"/>
          <w:szCs w:val="22"/>
        </w:rPr>
        <w:sectPr w:rsidR="0039583E" w:rsidRPr="001F3D80" w:rsidSect="00A552EB">
          <w:pgSz w:w="16840" w:h="11907" w:orient="landscape" w:code="9"/>
          <w:pgMar w:top="1418" w:right="1134" w:bottom="567" w:left="1134" w:header="567" w:footer="567" w:gutter="0"/>
          <w:cols w:space="708"/>
          <w:docGrid w:linePitch="360"/>
        </w:sectPr>
      </w:pPr>
    </w:p>
    <w:p w:rsidR="00C87330" w:rsidRPr="001F3D80" w:rsidRDefault="00C87330" w:rsidP="001F3D80">
      <w:pPr>
        <w:pStyle w:val="Times12"/>
        <w:spacing w:before="120"/>
        <w:ind w:left="11344" w:firstLine="0"/>
        <w:jc w:val="left"/>
        <w:rPr>
          <w:rFonts w:ascii="Arial Narrow" w:hAnsi="Arial Narrow"/>
          <w:bCs w:val="0"/>
          <w:sz w:val="22"/>
        </w:rPr>
      </w:pPr>
      <w:r w:rsidRPr="001F3D80">
        <w:rPr>
          <w:rFonts w:ascii="Arial Narrow" w:hAnsi="Arial Narrow"/>
          <w:bCs w:val="0"/>
          <w:sz w:val="22"/>
        </w:rPr>
        <w:lastRenderedPageBreak/>
        <w:t xml:space="preserve">Форма </w:t>
      </w:r>
      <w:r w:rsidR="009E41E9" w:rsidRPr="001F3D80">
        <w:rPr>
          <w:rFonts w:ascii="Arial Narrow" w:hAnsi="Arial Narrow"/>
          <w:bCs w:val="0"/>
          <w:sz w:val="22"/>
        </w:rPr>
        <w:t>5</w:t>
      </w:r>
    </w:p>
    <w:p w:rsidR="00C87330" w:rsidRPr="001F3D80" w:rsidRDefault="00C87330" w:rsidP="001F3D80">
      <w:pPr>
        <w:pStyle w:val="Times12"/>
        <w:spacing w:before="120"/>
        <w:ind w:left="11344"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11344"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center"/>
        <w:rPr>
          <w:rFonts w:ascii="Arial Narrow" w:hAnsi="Arial Narrow"/>
          <w:bCs/>
          <w:sz w:val="22"/>
          <w:szCs w:val="22"/>
        </w:rPr>
      </w:pPr>
      <w:r w:rsidRPr="001F3D80">
        <w:rPr>
          <w:rFonts w:ascii="Arial Narrow" w:hAnsi="Arial Narrow"/>
          <w:bCs/>
          <w:sz w:val="22"/>
          <w:szCs w:val="22"/>
        </w:rPr>
        <w:t xml:space="preserve">Открытый </w:t>
      </w:r>
      <w:r w:rsidR="002E77A5" w:rsidRPr="001F3D80">
        <w:rPr>
          <w:rFonts w:ascii="Arial Narrow" w:hAnsi="Arial Narrow"/>
          <w:bCs/>
          <w:sz w:val="22"/>
          <w:szCs w:val="22"/>
        </w:rPr>
        <w:t>запрос предложений</w:t>
      </w:r>
      <w:r w:rsidRPr="001F3D80">
        <w:rPr>
          <w:rFonts w:ascii="Arial Narrow" w:hAnsi="Arial Narrow"/>
          <w:bCs/>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bCs/>
          <w:sz w:val="22"/>
          <w:szCs w:val="22"/>
        </w:rPr>
        <w:t>на право заключения договора/</w:t>
      </w:r>
      <w:proofErr w:type="spellStart"/>
      <w:proofErr w:type="gramStart"/>
      <w:r w:rsidRPr="001F3D80">
        <w:rPr>
          <w:rFonts w:ascii="Arial Narrow" w:hAnsi="Arial Narrow"/>
          <w:bCs/>
          <w:i/>
          <w:sz w:val="22"/>
          <w:szCs w:val="22"/>
        </w:rPr>
        <w:t>ов</w:t>
      </w:r>
      <w:proofErr w:type="spellEnd"/>
      <w:r w:rsidRPr="001F3D80">
        <w:rPr>
          <w:rFonts w:ascii="Arial Narrow" w:hAnsi="Arial Narrow"/>
          <w:bCs/>
          <w:sz w:val="22"/>
          <w:szCs w:val="22"/>
        </w:rPr>
        <w:t xml:space="preserve"> на</w:t>
      </w:r>
      <w:proofErr w:type="gramEnd"/>
      <w:r w:rsidRPr="001F3D80">
        <w:rPr>
          <w:rFonts w:ascii="Arial Narrow" w:hAnsi="Arial Narrow"/>
          <w:bCs/>
          <w:sz w:val="22"/>
          <w:szCs w:val="22"/>
        </w:rPr>
        <w:t> __________________</w:t>
      </w:r>
    </w:p>
    <w:p w:rsidR="00C87330" w:rsidRPr="001F3D80" w:rsidRDefault="00C87330" w:rsidP="001F3D80">
      <w:pPr>
        <w:spacing w:before="120"/>
        <w:jc w:val="right"/>
        <w:rPr>
          <w:rFonts w:ascii="Arial Narrow" w:hAnsi="Arial Narrow"/>
          <w:b/>
          <w:i/>
          <w:sz w:val="22"/>
          <w:szCs w:val="22"/>
        </w:rPr>
      </w:pPr>
      <w:r w:rsidRPr="001F3D80">
        <w:rPr>
          <w:rFonts w:ascii="Arial Narrow" w:hAnsi="Arial Narrow"/>
          <w:b/>
          <w:i/>
          <w:sz w:val="22"/>
          <w:szCs w:val="22"/>
        </w:rPr>
        <w:t>Лот __</w:t>
      </w: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9" w:name="_Справка_о_перечне"/>
      <w:bookmarkStart w:id="400" w:name="_СПРАВКА_ОБ_ОПЫТЕ"/>
      <w:bookmarkStart w:id="401" w:name="_Toc255987078"/>
      <w:bookmarkStart w:id="402" w:name="_Toc367777336"/>
      <w:bookmarkEnd w:id="399"/>
      <w:bookmarkEnd w:id="400"/>
      <w:r w:rsidRPr="001F3D80">
        <w:rPr>
          <w:rFonts w:ascii="Arial Narrow" w:hAnsi="Arial Narrow" w:cs="Times New Roman"/>
          <w:b w:val="0"/>
          <w:i w:val="0"/>
          <w:sz w:val="22"/>
          <w:szCs w:val="22"/>
        </w:rPr>
        <w:t>СПРАВКА ОБ ОПЫТ</w:t>
      </w:r>
      <w:r w:rsidR="008E14BD" w:rsidRPr="001F3D80">
        <w:rPr>
          <w:rFonts w:ascii="Arial Narrow" w:hAnsi="Arial Narrow" w:cs="Times New Roman"/>
          <w:b w:val="0"/>
          <w:i w:val="0"/>
          <w:sz w:val="22"/>
          <w:szCs w:val="22"/>
        </w:rPr>
        <w:t xml:space="preserve">Е ВЫПОЛНЕНИЯ ДОГОВОРОВ (Форма </w:t>
      </w:r>
      <w:r w:rsidR="009E41E9" w:rsidRPr="001F3D80">
        <w:rPr>
          <w:rFonts w:ascii="Arial Narrow" w:hAnsi="Arial Narrow" w:cs="Times New Roman"/>
          <w:b w:val="0"/>
          <w:i w:val="0"/>
          <w:sz w:val="22"/>
          <w:szCs w:val="22"/>
        </w:rPr>
        <w:t>5</w:t>
      </w:r>
      <w:r w:rsidRPr="001F3D80">
        <w:rPr>
          <w:rFonts w:ascii="Arial Narrow" w:hAnsi="Arial Narrow" w:cs="Times New Roman"/>
          <w:b w:val="0"/>
          <w:i w:val="0"/>
          <w:sz w:val="22"/>
          <w:szCs w:val="22"/>
        </w:rPr>
        <w:t>)</w:t>
      </w:r>
      <w:bookmarkEnd w:id="401"/>
      <w:bookmarkEnd w:id="402"/>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________________________________</w:t>
      </w:r>
    </w:p>
    <w:p w:rsidR="00A30E55" w:rsidRPr="00DD5EEB" w:rsidRDefault="00A30E55" w:rsidP="00A30E55">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30E55" w:rsidRPr="00A30E55" w:rsidTr="008A14D5">
        <w:trPr>
          <w:cantSplit/>
          <w:trHeight w:val="555"/>
          <w:tblHeader/>
        </w:trPr>
        <w:tc>
          <w:tcPr>
            <w:tcW w:w="710" w:type="dxa"/>
            <w:vMerge w:val="restart"/>
            <w:shd w:val="clear" w:color="auto" w:fill="auto"/>
            <w:vAlign w:val="center"/>
          </w:tcPr>
          <w:p w:rsidR="00A30E55" w:rsidRPr="00A30E55" w:rsidRDefault="00A30E55" w:rsidP="008A14D5">
            <w:pPr>
              <w:pStyle w:val="af9"/>
              <w:ind w:left="-57" w:right="-57"/>
              <w:jc w:val="center"/>
              <w:rPr>
                <w:rFonts w:ascii="Arial Narrow" w:hAnsi="Arial Narrow"/>
                <w:sz w:val="16"/>
                <w:szCs w:val="16"/>
              </w:rPr>
            </w:pPr>
            <w:r w:rsidRPr="00A30E55">
              <w:rPr>
                <w:rFonts w:ascii="Arial Narrow" w:hAnsi="Arial Narrow"/>
                <w:sz w:val="16"/>
                <w:szCs w:val="16"/>
              </w:rPr>
              <w:t xml:space="preserve">№ </w:t>
            </w:r>
            <w:proofErr w:type="spellStart"/>
            <w:proofErr w:type="gramStart"/>
            <w:r w:rsidRPr="00A30E55">
              <w:rPr>
                <w:rFonts w:ascii="Arial Narrow" w:hAnsi="Arial Narrow"/>
                <w:sz w:val="16"/>
                <w:szCs w:val="16"/>
              </w:rPr>
              <w:t>п</w:t>
            </w:r>
            <w:proofErr w:type="spellEnd"/>
            <w:proofErr w:type="gramEnd"/>
            <w:r w:rsidRPr="00A30E55">
              <w:rPr>
                <w:rFonts w:ascii="Arial Narrow" w:hAnsi="Arial Narrow"/>
                <w:sz w:val="16"/>
                <w:szCs w:val="16"/>
              </w:rPr>
              <w:t>/</w:t>
            </w:r>
            <w:proofErr w:type="spellStart"/>
            <w:r w:rsidRPr="00A30E55">
              <w:rPr>
                <w:rFonts w:ascii="Arial Narrow" w:hAnsi="Arial Narrow"/>
                <w:sz w:val="16"/>
                <w:szCs w:val="16"/>
              </w:rPr>
              <w:t>п</w:t>
            </w:r>
            <w:proofErr w:type="spellEnd"/>
          </w:p>
        </w:tc>
        <w:tc>
          <w:tcPr>
            <w:tcW w:w="1702" w:type="dxa"/>
            <w:vMerge w:val="restart"/>
            <w:vAlign w:val="center"/>
          </w:tcPr>
          <w:p w:rsidR="00A30E55" w:rsidRPr="00A30E55" w:rsidRDefault="00A30E55" w:rsidP="008A14D5">
            <w:pPr>
              <w:pStyle w:val="af9"/>
              <w:ind w:left="-108" w:right="-108"/>
              <w:jc w:val="center"/>
              <w:rPr>
                <w:rFonts w:ascii="Arial Narrow" w:hAnsi="Arial Narrow"/>
                <w:sz w:val="16"/>
                <w:szCs w:val="16"/>
              </w:rPr>
            </w:pPr>
            <w:r w:rsidRPr="00A30E55">
              <w:rPr>
                <w:rFonts w:ascii="Arial Narrow" w:hAnsi="Arial Narrow"/>
                <w:sz w:val="16"/>
                <w:szCs w:val="16"/>
              </w:rPr>
              <w:t xml:space="preserve">Реквизиты договора </w:t>
            </w:r>
          </w:p>
          <w:p w:rsidR="00A30E55" w:rsidRPr="00A30E55" w:rsidRDefault="00A30E55" w:rsidP="008A14D5">
            <w:pPr>
              <w:pStyle w:val="af9"/>
              <w:ind w:left="-108" w:right="-108"/>
              <w:jc w:val="center"/>
              <w:rPr>
                <w:rFonts w:ascii="Arial Narrow" w:hAnsi="Arial Narrow"/>
                <w:sz w:val="16"/>
                <w:szCs w:val="16"/>
              </w:rPr>
            </w:pPr>
            <w:r w:rsidRPr="00A30E55">
              <w:rPr>
                <w:rFonts w:ascii="Arial Narrow" w:hAnsi="Arial Narrow"/>
                <w:sz w:val="16"/>
                <w:szCs w:val="16"/>
              </w:rPr>
              <w:t xml:space="preserve">(номер и дата) </w:t>
            </w:r>
          </w:p>
        </w:tc>
        <w:tc>
          <w:tcPr>
            <w:tcW w:w="1984" w:type="dxa"/>
            <w:vMerge w:val="restart"/>
            <w:shd w:val="clear" w:color="auto" w:fill="auto"/>
            <w:vAlign w:val="center"/>
          </w:tcPr>
          <w:p w:rsidR="00A30E55" w:rsidRPr="00A30E55" w:rsidRDefault="00A30E55" w:rsidP="008A14D5">
            <w:pPr>
              <w:pStyle w:val="af9"/>
              <w:ind w:left="-108" w:right="-108"/>
              <w:jc w:val="center"/>
              <w:rPr>
                <w:rFonts w:ascii="Arial Narrow" w:hAnsi="Arial Narrow"/>
                <w:sz w:val="16"/>
                <w:szCs w:val="16"/>
              </w:rPr>
            </w:pPr>
            <w:r w:rsidRPr="00A30E55">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30E55" w:rsidRPr="00A30E55" w:rsidRDefault="00A30E55" w:rsidP="008A14D5">
            <w:pPr>
              <w:pStyle w:val="af9"/>
              <w:ind w:left="-57" w:right="-57"/>
              <w:jc w:val="center"/>
              <w:rPr>
                <w:rFonts w:ascii="Arial Narrow" w:hAnsi="Arial Narrow"/>
                <w:sz w:val="16"/>
                <w:szCs w:val="16"/>
              </w:rPr>
            </w:pPr>
            <w:r w:rsidRPr="00A30E55">
              <w:rPr>
                <w:rFonts w:ascii="Arial Narrow" w:hAnsi="Arial Narrow"/>
                <w:sz w:val="16"/>
                <w:szCs w:val="16"/>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30E55" w:rsidRPr="00A30E55" w:rsidRDefault="00A30E55" w:rsidP="008A14D5">
            <w:pPr>
              <w:pStyle w:val="af9"/>
              <w:ind w:left="-108" w:right="-108"/>
              <w:jc w:val="center"/>
              <w:rPr>
                <w:rFonts w:ascii="Arial Narrow" w:hAnsi="Arial Narrow"/>
                <w:sz w:val="16"/>
                <w:szCs w:val="16"/>
              </w:rPr>
            </w:pPr>
            <w:r w:rsidRPr="00A30E55">
              <w:rPr>
                <w:rFonts w:ascii="Arial Narrow" w:hAnsi="Arial Narrow"/>
                <w:sz w:val="16"/>
                <w:szCs w:val="16"/>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30E55" w:rsidRPr="00A30E55" w:rsidRDefault="00A30E55" w:rsidP="008A14D5">
            <w:pPr>
              <w:pStyle w:val="af9"/>
              <w:tabs>
                <w:tab w:val="left" w:pos="1332"/>
              </w:tabs>
              <w:ind w:left="-108" w:right="-108"/>
              <w:jc w:val="center"/>
              <w:rPr>
                <w:rFonts w:ascii="Arial Narrow" w:hAnsi="Arial Narrow"/>
                <w:sz w:val="16"/>
                <w:szCs w:val="16"/>
              </w:rPr>
            </w:pPr>
            <w:r w:rsidRPr="00A30E55">
              <w:rPr>
                <w:rFonts w:ascii="Arial Narrow" w:hAnsi="Arial Narrow"/>
                <w:sz w:val="16"/>
                <w:szCs w:val="16"/>
              </w:rPr>
              <w:t>Стоимость поставок по договору</w:t>
            </w:r>
          </w:p>
        </w:tc>
        <w:tc>
          <w:tcPr>
            <w:tcW w:w="1571" w:type="dxa"/>
            <w:vMerge w:val="restart"/>
            <w:vAlign w:val="center"/>
          </w:tcPr>
          <w:p w:rsidR="00A30E55" w:rsidRPr="00A30E55" w:rsidRDefault="00A30E55" w:rsidP="008A14D5">
            <w:pPr>
              <w:pStyle w:val="af9"/>
              <w:tabs>
                <w:tab w:val="left" w:pos="1332"/>
              </w:tabs>
              <w:ind w:left="-108" w:right="-108" w:firstLine="1"/>
              <w:jc w:val="center"/>
              <w:rPr>
                <w:rFonts w:ascii="Arial Narrow" w:hAnsi="Arial Narrow"/>
                <w:sz w:val="16"/>
                <w:szCs w:val="16"/>
              </w:rPr>
            </w:pPr>
            <w:r w:rsidRPr="00A30E55">
              <w:rPr>
                <w:rFonts w:ascii="Arial Narrow" w:hAnsi="Arial Narrow"/>
                <w:sz w:val="16"/>
                <w:szCs w:val="16"/>
              </w:rPr>
              <w:t>Срок завершения поставок оборудования (число, месяц и год)</w:t>
            </w:r>
          </w:p>
        </w:tc>
        <w:tc>
          <w:tcPr>
            <w:tcW w:w="1847" w:type="dxa"/>
            <w:vMerge w:val="restart"/>
            <w:vAlign w:val="center"/>
          </w:tcPr>
          <w:p w:rsidR="00A30E55" w:rsidRPr="00A30E55" w:rsidRDefault="00A30E55" w:rsidP="008A14D5">
            <w:pPr>
              <w:pStyle w:val="af9"/>
              <w:tabs>
                <w:tab w:val="left" w:pos="1332"/>
              </w:tabs>
              <w:ind w:left="-108" w:right="-108" w:hanging="165"/>
              <w:jc w:val="center"/>
              <w:rPr>
                <w:rFonts w:ascii="Arial Narrow" w:hAnsi="Arial Narrow"/>
                <w:sz w:val="16"/>
                <w:szCs w:val="16"/>
              </w:rPr>
            </w:pPr>
            <w:r w:rsidRPr="00A30E55">
              <w:rPr>
                <w:rFonts w:ascii="Arial Narrow" w:hAnsi="Arial Narrow"/>
                <w:sz w:val="16"/>
                <w:szCs w:val="16"/>
              </w:rPr>
              <w:t>Сведения о рекламациях по перечисленным договорам</w:t>
            </w:r>
          </w:p>
        </w:tc>
      </w:tr>
      <w:tr w:rsidR="00A30E55" w:rsidRPr="00DD5EEB" w:rsidTr="008A14D5">
        <w:trPr>
          <w:cantSplit/>
          <w:trHeight w:val="1250"/>
          <w:tblHeader/>
        </w:trPr>
        <w:tc>
          <w:tcPr>
            <w:tcW w:w="710" w:type="dxa"/>
            <w:vMerge/>
            <w:shd w:val="clear" w:color="auto" w:fill="auto"/>
            <w:vAlign w:val="center"/>
          </w:tcPr>
          <w:p w:rsidR="00A30E55" w:rsidRPr="00DD5EEB" w:rsidRDefault="00A30E55" w:rsidP="008A14D5">
            <w:pPr>
              <w:pStyle w:val="af9"/>
              <w:ind w:left="-57" w:right="-57"/>
              <w:jc w:val="center"/>
              <w:rPr>
                <w:szCs w:val="22"/>
              </w:rPr>
            </w:pPr>
          </w:p>
        </w:tc>
        <w:tc>
          <w:tcPr>
            <w:tcW w:w="1702" w:type="dxa"/>
            <w:vMerge/>
          </w:tcPr>
          <w:p w:rsidR="00A30E55" w:rsidRPr="00DD5EEB" w:rsidRDefault="00A30E55" w:rsidP="008A14D5">
            <w:pPr>
              <w:pStyle w:val="af9"/>
              <w:ind w:left="-108" w:right="-108"/>
              <w:jc w:val="center"/>
              <w:rPr>
                <w:szCs w:val="22"/>
              </w:rPr>
            </w:pPr>
          </w:p>
        </w:tc>
        <w:tc>
          <w:tcPr>
            <w:tcW w:w="1984" w:type="dxa"/>
            <w:vMerge/>
            <w:shd w:val="clear" w:color="auto" w:fill="auto"/>
            <w:vAlign w:val="center"/>
          </w:tcPr>
          <w:p w:rsidR="00A30E55" w:rsidRPr="00DD5EEB" w:rsidRDefault="00A30E55" w:rsidP="008A14D5">
            <w:pPr>
              <w:pStyle w:val="af9"/>
              <w:ind w:left="-108" w:right="-108"/>
              <w:jc w:val="center"/>
              <w:rPr>
                <w:szCs w:val="22"/>
              </w:rPr>
            </w:pPr>
          </w:p>
        </w:tc>
        <w:tc>
          <w:tcPr>
            <w:tcW w:w="1843" w:type="dxa"/>
            <w:vMerge/>
            <w:shd w:val="clear" w:color="auto" w:fill="auto"/>
            <w:vAlign w:val="center"/>
          </w:tcPr>
          <w:p w:rsidR="00A30E55" w:rsidRPr="00DD5EEB" w:rsidRDefault="00A30E55" w:rsidP="008A14D5">
            <w:pPr>
              <w:pStyle w:val="af9"/>
              <w:ind w:left="-57" w:right="-57"/>
              <w:jc w:val="center"/>
              <w:rPr>
                <w:szCs w:val="22"/>
              </w:rPr>
            </w:pPr>
          </w:p>
        </w:tc>
        <w:tc>
          <w:tcPr>
            <w:tcW w:w="2126" w:type="dxa"/>
            <w:vMerge/>
            <w:shd w:val="clear" w:color="auto" w:fill="auto"/>
            <w:vAlign w:val="center"/>
          </w:tcPr>
          <w:p w:rsidR="00A30E55" w:rsidRPr="00DD5EEB" w:rsidRDefault="00A30E55" w:rsidP="008A14D5">
            <w:pPr>
              <w:pStyle w:val="af9"/>
              <w:ind w:left="-108" w:right="-108"/>
              <w:jc w:val="center"/>
              <w:rPr>
                <w:szCs w:val="22"/>
              </w:rPr>
            </w:pPr>
          </w:p>
        </w:tc>
        <w:tc>
          <w:tcPr>
            <w:tcW w:w="1129" w:type="dxa"/>
            <w:shd w:val="clear" w:color="auto" w:fill="auto"/>
            <w:vAlign w:val="center"/>
          </w:tcPr>
          <w:p w:rsidR="00A30E55" w:rsidRPr="00A30E55" w:rsidRDefault="00A30E55" w:rsidP="008A14D5">
            <w:pPr>
              <w:pStyle w:val="af9"/>
              <w:ind w:left="-57" w:right="-57"/>
              <w:jc w:val="center"/>
              <w:rPr>
                <w:rFonts w:ascii="Arial Narrow" w:hAnsi="Arial Narrow"/>
                <w:sz w:val="16"/>
                <w:szCs w:val="16"/>
              </w:rPr>
            </w:pPr>
            <w:r w:rsidRPr="00A30E55">
              <w:rPr>
                <w:rFonts w:ascii="Arial Narrow" w:hAnsi="Arial Narrow"/>
                <w:sz w:val="16"/>
                <w:szCs w:val="16"/>
              </w:rPr>
              <w:t>Сумма договора, рублей с НДС</w:t>
            </w:r>
          </w:p>
        </w:tc>
        <w:tc>
          <w:tcPr>
            <w:tcW w:w="1999" w:type="dxa"/>
            <w:vAlign w:val="center"/>
          </w:tcPr>
          <w:p w:rsidR="00A30E55" w:rsidRPr="00A30E55" w:rsidRDefault="00A30E55" w:rsidP="008A14D5">
            <w:pPr>
              <w:pStyle w:val="af9"/>
              <w:tabs>
                <w:tab w:val="left" w:pos="1332"/>
              </w:tabs>
              <w:ind w:left="-108" w:right="-108"/>
              <w:jc w:val="center"/>
              <w:rPr>
                <w:rFonts w:ascii="Arial Narrow" w:hAnsi="Arial Narrow"/>
                <w:sz w:val="16"/>
                <w:szCs w:val="16"/>
              </w:rPr>
            </w:pPr>
            <w:r w:rsidRPr="00A30E55">
              <w:rPr>
                <w:rFonts w:ascii="Arial Narrow" w:hAnsi="Arial Narrow"/>
                <w:sz w:val="16"/>
                <w:szCs w:val="16"/>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30E55" w:rsidRPr="00DD5EEB" w:rsidRDefault="00A30E55" w:rsidP="008A14D5">
            <w:pPr>
              <w:pStyle w:val="af9"/>
              <w:tabs>
                <w:tab w:val="left" w:pos="1332"/>
              </w:tabs>
              <w:ind w:left="-108" w:right="-108" w:hanging="165"/>
              <w:jc w:val="center"/>
              <w:rPr>
                <w:szCs w:val="22"/>
              </w:rPr>
            </w:pPr>
          </w:p>
        </w:tc>
        <w:tc>
          <w:tcPr>
            <w:tcW w:w="1847" w:type="dxa"/>
            <w:vMerge/>
          </w:tcPr>
          <w:p w:rsidR="00A30E55" w:rsidRPr="00DD5EEB" w:rsidRDefault="00A30E55" w:rsidP="008A14D5">
            <w:pPr>
              <w:pStyle w:val="af9"/>
              <w:tabs>
                <w:tab w:val="left" w:pos="1332"/>
              </w:tabs>
              <w:ind w:left="-108" w:right="-108" w:hanging="165"/>
              <w:jc w:val="center"/>
              <w:rPr>
                <w:szCs w:val="22"/>
              </w:rPr>
            </w:pPr>
          </w:p>
        </w:tc>
      </w:tr>
      <w:tr w:rsidR="00A30E55" w:rsidRPr="00DD5EEB" w:rsidTr="008A14D5">
        <w:trPr>
          <w:cantSplit/>
          <w:trHeight w:val="311"/>
          <w:tblHeader/>
        </w:trPr>
        <w:tc>
          <w:tcPr>
            <w:tcW w:w="710" w:type="dxa"/>
            <w:shd w:val="clear" w:color="auto" w:fill="auto"/>
            <w:vAlign w:val="center"/>
          </w:tcPr>
          <w:p w:rsidR="00A30E55" w:rsidRPr="00DD5EEB" w:rsidRDefault="00A30E55" w:rsidP="008A14D5">
            <w:pPr>
              <w:pStyle w:val="af9"/>
              <w:ind w:left="-57" w:right="-57"/>
              <w:jc w:val="center"/>
              <w:rPr>
                <w:szCs w:val="22"/>
              </w:rPr>
            </w:pPr>
            <w:r w:rsidRPr="00DD5EEB">
              <w:rPr>
                <w:szCs w:val="22"/>
              </w:rPr>
              <w:t>1</w:t>
            </w:r>
          </w:p>
        </w:tc>
        <w:tc>
          <w:tcPr>
            <w:tcW w:w="1702" w:type="dxa"/>
            <w:vAlign w:val="center"/>
          </w:tcPr>
          <w:p w:rsidR="00A30E55" w:rsidRPr="00DD5EEB" w:rsidRDefault="00A30E55" w:rsidP="008A14D5">
            <w:pPr>
              <w:pStyle w:val="af9"/>
              <w:ind w:left="-108" w:right="-108"/>
              <w:jc w:val="center"/>
              <w:rPr>
                <w:szCs w:val="22"/>
              </w:rPr>
            </w:pPr>
            <w:r w:rsidRPr="00DD5EEB">
              <w:rPr>
                <w:szCs w:val="22"/>
              </w:rPr>
              <w:t>2</w:t>
            </w:r>
          </w:p>
        </w:tc>
        <w:tc>
          <w:tcPr>
            <w:tcW w:w="1984" w:type="dxa"/>
            <w:shd w:val="clear" w:color="auto" w:fill="auto"/>
            <w:vAlign w:val="center"/>
          </w:tcPr>
          <w:p w:rsidR="00A30E55" w:rsidRPr="00DD5EEB" w:rsidRDefault="00A30E55" w:rsidP="008A14D5">
            <w:pPr>
              <w:pStyle w:val="af9"/>
              <w:ind w:left="-108" w:right="-108"/>
              <w:jc w:val="center"/>
              <w:rPr>
                <w:szCs w:val="22"/>
              </w:rPr>
            </w:pPr>
            <w:r w:rsidRPr="00DD5EEB">
              <w:rPr>
                <w:szCs w:val="22"/>
              </w:rPr>
              <w:t>3</w:t>
            </w:r>
          </w:p>
        </w:tc>
        <w:tc>
          <w:tcPr>
            <w:tcW w:w="1843" w:type="dxa"/>
            <w:shd w:val="clear" w:color="auto" w:fill="auto"/>
            <w:vAlign w:val="center"/>
          </w:tcPr>
          <w:p w:rsidR="00A30E55" w:rsidRPr="00DD5EEB" w:rsidRDefault="00A30E55" w:rsidP="008A14D5">
            <w:pPr>
              <w:pStyle w:val="af9"/>
              <w:ind w:left="-57" w:right="-57"/>
              <w:jc w:val="center"/>
              <w:rPr>
                <w:szCs w:val="22"/>
              </w:rPr>
            </w:pPr>
            <w:r w:rsidRPr="00DD5EEB">
              <w:rPr>
                <w:szCs w:val="22"/>
              </w:rPr>
              <w:t>4</w:t>
            </w:r>
          </w:p>
        </w:tc>
        <w:tc>
          <w:tcPr>
            <w:tcW w:w="2126" w:type="dxa"/>
            <w:shd w:val="clear" w:color="auto" w:fill="auto"/>
            <w:vAlign w:val="center"/>
          </w:tcPr>
          <w:p w:rsidR="00A30E55" w:rsidRPr="00DD5EEB" w:rsidRDefault="00A30E55" w:rsidP="008A14D5">
            <w:pPr>
              <w:pStyle w:val="af9"/>
              <w:ind w:left="-108" w:right="-108"/>
              <w:jc w:val="center"/>
              <w:rPr>
                <w:szCs w:val="22"/>
              </w:rPr>
            </w:pPr>
            <w:r w:rsidRPr="00DD5EEB">
              <w:rPr>
                <w:szCs w:val="22"/>
              </w:rPr>
              <w:t>5</w:t>
            </w:r>
          </w:p>
        </w:tc>
        <w:tc>
          <w:tcPr>
            <w:tcW w:w="1129" w:type="dxa"/>
            <w:shd w:val="clear" w:color="auto" w:fill="auto"/>
          </w:tcPr>
          <w:p w:rsidR="00A30E55" w:rsidRPr="00DD5EEB" w:rsidRDefault="00A30E55" w:rsidP="008A14D5">
            <w:pPr>
              <w:pStyle w:val="af9"/>
              <w:ind w:left="-57" w:right="-57"/>
              <w:jc w:val="center"/>
              <w:rPr>
                <w:szCs w:val="22"/>
              </w:rPr>
            </w:pPr>
            <w:r w:rsidRPr="00DD5EEB">
              <w:rPr>
                <w:szCs w:val="22"/>
              </w:rPr>
              <w:t>6</w:t>
            </w:r>
          </w:p>
        </w:tc>
        <w:tc>
          <w:tcPr>
            <w:tcW w:w="1999" w:type="dxa"/>
          </w:tcPr>
          <w:p w:rsidR="00A30E55" w:rsidRPr="00DD5EEB" w:rsidRDefault="00A30E55" w:rsidP="008A14D5">
            <w:pPr>
              <w:pStyle w:val="af9"/>
              <w:tabs>
                <w:tab w:val="left" w:pos="1332"/>
              </w:tabs>
              <w:ind w:left="-108" w:right="-108"/>
              <w:jc w:val="center"/>
              <w:rPr>
                <w:szCs w:val="22"/>
              </w:rPr>
            </w:pPr>
            <w:r w:rsidRPr="00DD5EEB">
              <w:rPr>
                <w:szCs w:val="22"/>
              </w:rPr>
              <w:t>7</w:t>
            </w:r>
          </w:p>
        </w:tc>
        <w:tc>
          <w:tcPr>
            <w:tcW w:w="1571" w:type="dxa"/>
          </w:tcPr>
          <w:p w:rsidR="00A30E55" w:rsidRPr="00DD5EEB" w:rsidRDefault="00A30E55" w:rsidP="008A14D5">
            <w:pPr>
              <w:pStyle w:val="af9"/>
              <w:tabs>
                <w:tab w:val="left" w:pos="1332"/>
              </w:tabs>
              <w:ind w:left="-108" w:right="-108" w:hanging="165"/>
              <w:jc w:val="center"/>
              <w:rPr>
                <w:szCs w:val="22"/>
              </w:rPr>
            </w:pPr>
            <w:r w:rsidRPr="00DD5EEB">
              <w:rPr>
                <w:szCs w:val="22"/>
              </w:rPr>
              <w:t>8</w:t>
            </w:r>
          </w:p>
        </w:tc>
        <w:tc>
          <w:tcPr>
            <w:tcW w:w="1847" w:type="dxa"/>
          </w:tcPr>
          <w:p w:rsidR="00A30E55" w:rsidRPr="00DD5EEB" w:rsidRDefault="00A30E55" w:rsidP="008A14D5">
            <w:pPr>
              <w:pStyle w:val="af9"/>
              <w:tabs>
                <w:tab w:val="left" w:pos="1332"/>
              </w:tabs>
              <w:ind w:left="-108" w:right="-108" w:hanging="165"/>
              <w:jc w:val="center"/>
              <w:rPr>
                <w:szCs w:val="22"/>
              </w:rPr>
            </w:pPr>
            <w:r w:rsidRPr="00DD5EEB">
              <w:rPr>
                <w:szCs w:val="22"/>
              </w:rPr>
              <w:t>9</w:t>
            </w:r>
          </w:p>
        </w:tc>
      </w:tr>
      <w:tr w:rsidR="00A30E55" w:rsidRPr="00DD5EEB" w:rsidTr="008A14D5">
        <w:trPr>
          <w:cantSplit/>
          <w:trHeight w:val="227"/>
        </w:trPr>
        <w:tc>
          <w:tcPr>
            <w:tcW w:w="710" w:type="dxa"/>
            <w:shd w:val="clear" w:color="auto" w:fill="auto"/>
          </w:tcPr>
          <w:p w:rsidR="00A30E55" w:rsidRPr="00DD5EEB" w:rsidRDefault="00A30E55" w:rsidP="00A30E55">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A30E55" w:rsidRPr="00A30E55" w:rsidRDefault="00A30E55" w:rsidP="00A30E55">
            <w:pPr>
              <w:pStyle w:val="afa"/>
              <w:spacing w:before="0" w:after="0"/>
              <w:jc w:val="both"/>
              <w:rPr>
                <w:b/>
                <w:sz w:val="20"/>
              </w:rPr>
            </w:pPr>
            <w:r w:rsidRPr="00A30E55">
              <w:rPr>
                <w:rFonts w:ascii="Arial Narrow" w:hAnsi="Arial Narrow"/>
                <w:b/>
                <w:sz w:val="20"/>
              </w:rPr>
              <w:t xml:space="preserve">Сведения о завершенных </w:t>
            </w:r>
            <w:r w:rsidRPr="00A30E55">
              <w:rPr>
                <w:rFonts w:ascii="Arial Narrow" w:hAnsi="Arial Narrow"/>
                <w:b/>
                <w:bCs/>
                <w:sz w:val="20"/>
              </w:rPr>
              <w:t xml:space="preserve"> в 2011, 2012, 2013 гг. договорах по 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w:t>
            </w:r>
          </w:p>
        </w:tc>
      </w:tr>
      <w:tr w:rsidR="00A30E55" w:rsidRPr="00DD5EEB" w:rsidTr="008A14D5">
        <w:trPr>
          <w:cantSplit/>
          <w:trHeight w:val="227"/>
        </w:trPr>
        <w:tc>
          <w:tcPr>
            <w:tcW w:w="710" w:type="dxa"/>
            <w:shd w:val="clear" w:color="auto" w:fill="auto"/>
          </w:tcPr>
          <w:p w:rsidR="00A30E55" w:rsidRPr="00DD5EEB" w:rsidRDefault="00A30E55" w:rsidP="00A30E55">
            <w:pPr>
              <w:pStyle w:val="afa"/>
              <w:tabs>
                <w:tab w:val="left" w:pos="460"/>
              </w:tabs>
              <w:spacing w:before="0" w:after="0"/>
              <w:ind w:left="0" w:right="-54"/>
              <w:jc w:val="both"/>
              <w:rPr>
                <w:sz w:val="22"/>
                <w:szCs w:val="22"/>
              </w:rPr>
            </w:pPr>
          </w:p>
        </w:tc>
        <w:tc>
          <w:tcPr>
            <w:tcW w:w="1702" w:type="dxa"/>
          </w:tcPr>
          <w:p w:rsidR="00A30E55" w:rsidRPr="00DD5EEB" w:rsidRDefault="00A30E55" w:rsidP="008A14D5">
            <w:pPr>
              <w:pStyle w:val="afa"/>
              <w:spacing w:before="0" w:after="0"/>
              <w:rPr>
                <w:sz w:val="22"/>
                <w:szCs w:val="22"/>
              </w:rPr>
            </w:pPr>
          </w:p>
        </w:tc>
        <w:tc>
          <w:tcPr>
            <w:tcW w:w="1984" w:type="dxa"/>
            <w:shd w:val="clear" w:color="auto" w:fill="auto"/>
          </w:tcPr>
          <w:p w:rsidR="00A30E55" w:rsidRPr="00DD5EEB" w:rsidRDefault="00A30E55" w:rsidP="008A14D5">
            <w:pPr>
              <w:pStyle w:val="afa"/>
              <w:spacing w:before="0" w:after="0"/>
              <w:rPr>
                <w:sz w:val="22"/>
                <w:szCs w:val="22"/>
              </w:rPr>
            </w:pPr>
          </w:p>
        </w:tc>
        <w:tc>
          <w:tcPr>
            <w:tcW w:w="1843" w:type="dxa"/>
            <w:shd w:val="clear" w:color="auto" w:fill="auto"/>
          </w:tcPr>
          <w:p w:rsidR="00A30E55" w:rsidRPr="00DD5EEB" w:rsidRDefault="00A30E55" w:rsidP="008A14D5">
            <w:pPr>
              <w:pStyle w:val="afa"/>
              <w:spacing w:before="0" w:after="0"/>
              <w:rPr>
                <w:sz w:val="22"/>
                <w:szCs w:val="22"/>
              </w:rPr>
            </w:pPr>
          </w:p>
        </w:tc>
        <w:tc>
          <w:tcPr>
            <w:tcW w:w="2126" w:type="dxa"/>
            <w:shd w:val="clear" w:color="auto" w:fill="auto"/>
          </w:tcPr>
          <w:p w:rsidR="00A30E55" w:rsidRPr="00DD5EEB" w:rsidRDefault="00A30E55" w:rsidP="008A14D5">
            <w:pPr>
              <w:pStyle w:val="afa"/>
              <w:spacing w:before="0" w:after="0"/>
              <w:rPr>
                <w:sz w:val="22"/>
                <w:szCs w:val="22"/>
              </w:rPr>
            </w:pPr>
          </w:p>
        </w:tc>
        <w:tc>
          <w:tcPr>
            <w:tcW w:w="1129" w:type="dxa"/>
            <w:shd w:val="clear" w:color="auto" w:fill="auto"/>
          </w:tcPr>
          <w:p w:rsidR="00A30E55" w:rsidRPr="00DD5EEB" w:rsidRDefault="00A30E55" w:rsidP="008A14D5">
            <w:pPr>
              <w:pStyle w:val="afa"/>
              <w:spacing w:before="0" w:after="0"/>
              <w:rPr>
                <w:sz w:val="22"/>
                <w:szCs w:val="22"/>
              </w:rPr>
            </w:pPr>
          </w:p>
        </w:tc>
        <w:tc>
          <w:tcPr>
            <w:tcW w:w="1999" w:type="dxa"/>
          </w:tcPr>
          <w:p w:rsidR="00A30E55" w:rsidRPr="00DD5EEB" w:rsidRDefault="00A30E55" w:rsidP="008A14D5">
            <w:pPr>
              <w:pStyle w:val="afa"/>
              <w:spacing w:before="0" w:after="0"/>
              <w:rPr>
                <w:sz w:val="22"/>
                <w:szCs w:val="22"/>
              </w:rPr>
            </w:pPr>
          </w:p>
        </w:tc>
        <w:tc>
          <w:tcPr>
            <w:tcW w:w="1571" w:type="dxa"/>
            <w:vAlign w:val="center"/>
          </w:tcPr>
          <w:p w:rsidR="00A30E55" w:rsidRPr="00DD5EEB" w:rsidRDefault="00A30E55" w:rsidP="008A14D5">
            <w:pPr>
              <w:pStyle w:val="afa"/>
              <w:spacing w:before="0" w:after="0"/>
              <w:jc w:val="center"/>
              <w:rPr>
                <w:sz w:val="22"/>
                <w:szCs w:val="22"/>
              </w:rPr>
            </w:pPr>
          </w:p>
        </w:tc>
        <w:tc>
          <w:tcPr>
            <w:tcW w:w="1847" w:type="dxa"/>
            <w:vAlign w:val="center"/>
          </w:tcPr>
          <w:p w:rsidR="00A30E55" w:rsidRPr="00DD5EEB" w:rsidRDefault="00A30E55" w:rsidP="008A14D5">
            <w:pPr>
              <w:pStyle w:val="afa"/>
              <w:spacing w:before="0" w:after="0"/>
              <w:jc w:val="center"/>
              <w:rPr>
                <w:sz w:val="22"/>
                <w:szCs w:val="22"/>
              </w:rPr>
            </w:pPr>
          </w:p>
        </w:tc>
      </w:tr>
      <w:tr w:rsidR="00A30E55" w:rsidRPr="00A30E55" w:rsidTr="008A14D5">
        <w:trPr>
          <w:cantSplit/>
          <w:trHeight w:val="227"/>
        </w:trPr>
        <w:tc>
          <w:tcPr>
            <w:tcW w:w="710" w:type="dxa"/>
            <w:shd w:val="clear" w:color="auto" w:fill="auto"/>
          </w:tcPr>
          <w:p w:rsidR="00A30E55" w:rsidRPr="00A30E55" w:rsidRDefault="00A30E55" w:rsidP="008A14D5">
            <w:pPr>
              <w:pStyle w:val="afa"/>
              <w:spacing w:before="0" w:after="0"/>
              <w:ind w:left="0" w:right="-54"/>
              <w:jc w:val="both"/>
              <w:rPr>
                <w:rFonts w:ascii="Arial Narrow" w:hAnsi="Arial Narrow"/>
                <w:sz w:val="22"/>
                <w:szCs w:val="22"/>
              </w:rPr>
            </w:pPr>
            <w:r w:rsidRPr="00A30E55">
              <w:rPr>
                <w:rFonts w:ascii="Arial Narrow" w:hAnsi="Arial Narrow"/>
                <w:sz w:val="22"/>
                <w:szCs w:val="22"/>
              </w:rPr>
              <w:t>…</w:t>
            </w:r>
          </w:p>
        </w:tc>
        <w:tc>
          <w:tcPr>
            <w:tcW w:w="1702" w:type="dxa"/>
          </w:tcPr>
          <w:p w:rsidR="00A30E55" w:rsidRPr="00A30E55" w:rsidRDefault="00A30E55" w:rsidP="008A14D5">
            <w:pPr>
              <w:pStyle w:val="afa"/>
              <w:spacing w:before="0" w:after="0"/>
              <w:rPr>
                <w:rFonts w:ascii="Arial Narrow" w:hAnsi="Arial Narrow"/>
                <w:sz w:val="22"/>
                <w:szCs w:val="22"/>
              </w:rPr>
            </w:pPr>
          </w:p>
        </w:tc>
        <w:tc>
          <w:tcPr>
            <w:tcW w:w="1984" w:type="dxa"/>
            <w:shd w:val="clear" w:color="auto" w:fill="auto"/>
          </w:tcPr>
          <w:p w:rsidR="00A30E55" w:rsidRPr="00A30E55" w:rsidRDefault="00A30E55" w:rsidP="008A14D5">
            <w:pPr>
              <w:pStyle w:val="afa"/>
              <w:spacing w:before="0" w:after="0"/>
              <w:rPr>
                <w:rFonts w:ascii="Arial Narrow" w:hAnsi="Arial Narrow"/>
                <w:sz w:val="22"/>
                <w:szCs w:val="22"/>
              </w:rPr>
            </w:pPr>
          </w:p>
        </w:tc>
        <w:tc>
          <w:tcPr>
            <w:tcW w:w="1843" w:type="dxa"/>
            <w:shd w:val="clear" w:color="auto" w:fill="auto"/>
          </w:tcPr>
          <w:p w:rsidR="00A30E55" w:rsidRPr="00A30E55" w:rsidRDefault="00A30E55" w:rsidP="008A14D5">
            <w:pPr>
              <w:pStyle w:val="afa"/>
              <w:spacing w:before="0" w:after="0"/>
              <w:rPr>
                <w:rFonts w:ascii="Arial Narrow" w:hAnsi="Arial Narrow"/>
                <w:sz w:val="22"/>
                <w:szCs w:val="22"/>
              </w:rPr>
            </w:pPr>
          </w:p>
        </w:tc>
        <w:tc>
          <w:tcPr>
            <w:tcW w:w="2126" w:type="dxa"/>
            <w:shd w:val="clear" w:color="auto" w:fill="auto"/>
          </w:tcPr>
          <w:p w:rsidR="00A30E55" w:rsidRPr="00A30E55" w:rsidRDefault="00A30E55" w:rsidP="008A14D5">
            <w:pPr>
              <w:pStyle w:val="afa"/>
              <w:spacing w:before="0" w:after="0"/>
              <w:rPr>
                <w:rFonts w:ascii="Arial Narrow" w:hAnsi="Arial Narrow"/>
                <w:sz w:val="22"/>
                <w:szCs w:val="22"/>
              </w:rPr>
            </w:pPr>
          </w:p>
        </w:tc>
        <w:tc>
          <w:tcPr>
            <w:tcW w:w="1129" w:type="dxa"/>
            <w:shd w:val="clear" w:color="auto" w:fill="auto"/>
          </w:tcPr>
          <w:p w:rsidR="00A30E55" w:rsidRPr="00A30E55" w:rsidRDefault="00A30E55" w:rsidP="008A14D5">
            <w:pPr>
              <w:pStyle w:val="afa"/>
              <w:spacing w:before="0" w:after="0"/>
              <w:rPr>
                <w:rFonts w:ascii="Arial Narrow" w:hAnsi="Arial Narrow"/>
                <w:sz w:val="22"/>
                <w:szCs w:val="22"/>
              </w:rPr>
            </w:pPr>
          </w:p>
        </w:tc>
        <w:tc>
          <w:tcPr>
            <w:tcW w:w="1999" w:type="dxa"/>
          </w:tcPr>
          <w:p w:rsidR="00A30E55" w:rsidRPr="00A30E55" w:rsidRDefault="00A30E55" w:rsidP="008A14D5">
            <w:pPr>
              <w:pStyle w:val="afa"/>
              <w:spacing w:before="0" w:after="0"/>
              <w:rPr>
                <w:rFonts w:ascii="Arial Narrow" w:hAnsi="Arial Narrow"/>
                <w:sz w:val="22"/>
                <w:szCs w:val="22"/>
              </w:rPr>
            </w:pPr>
          </w:p>
        </w:tc>
        <w:tc>
          <w:tcPr>
            <w:tcW w:w="1571" w:type="dxa"/>
            <w:vAlign w:val="center"/>
          </w:tcPr>
          <w:p w:rsidR="00A30E55" w:rsidRPr="00A30E55" w:rsidRDefault="00A30E55" w:rsidP="008A14D5">
            <w:pPr>
              <w:pStyle w:val="afa"/>
              <w:spacing w:before="0" w:after="0"/>
              <w:jc w:val="center"/>
              <w:rPr>
                <w:rFonts w:ascii="Arial Narrow" w:hAnsi="Arial Narrow"/>
                <w:sz w:val="22"/>
                <w:szCs w:val="22"/>
              </w:rPr>
            </w:pPr>
          </w:p>
        </w:tc>
        <w:tc>
          <w:tcPr>
            <w:tcW w:w="1847" w:type="dxa"/>
            <w:vAlign w:val="center"/>
          </w:tcPr>
          <w:p w:rsidR="00A30E55" w:rsidRPr="00A30E55" w:rsidRDefault="00A30E55" w:rsidP="008A14D5">
            <w:pPr>
              <w:pStyle w:val="afa"/>
              <w:spacing w:before="0" w:after="0"/>
              <w:jc w:val="center"/>
              <w:rPr>
                <w:rFonts w:ascii="Arial Narrow" w:hAnsi="Arial Narrow"/>
                <w:sz w:val="22"/>
                <w:szCs w:val="22"/>
              </w:rPr>
            </w:pPr>
          </w:p>
        </w:tc>
      </w:tr>
      <w:tr w:rsidR="00A30E55" w:rsidRPr="00A30E55" w:rsidTr="008A14D5">
        <w:trPr>
          <w:cantSplit/>
          <w:trHeight w:val="227"/>
        </w:trPr>
        <w:tc>
          <w:tcPr>
            <w:tcW w:w="710" w:type="dxa"/>
            <w:shd w:val="clear" w:color="auto" w:fill="auto"/>
          </w:tcPr>
          <w:p w:rsidR="00A30E55" w:rsidRPr="00A30E55" w:rsidRDefault="00A30E55" w:rsidP="008A14D5">
            <w:pPr>
              <w:pStyle w:val="afa"/>
              <w:spacing w:before="0" w:after="0"/>
              <w:ind w:left="0" w:right="-54"/>
              <w:jc w:val="both"/>
              <w:rPr>
                <w:rFonts w:ascii="Arial Narrow" w:hAnsi="Arial Narrow"/>
                <w:sz w:val="22"/>
                <w:szCs w:val="22"/>
              </w:rPr>
            </w:pPr>
          </w:p>
        </w:tc>
        <w:tc>
          <w:tcPr>
            <w:tcW w:w="7655" w:type="dxa"/>
            <w:gridSpan w:val="4"/>
          </w:tcPr>
          <w:p w:rsidR="00A30E55" w:rsidRPr="00A30E55" w:rsidRDefault="00A30E55" w:rsidP="008A14D5">
            <w:pPr>
              <w:pStyle w:val="afa"/>
              <w:spacing w:before="0" w:after="0"/>
              <w:rPr>
                <w:rFonts w:ascii="Arial Narrow" w:hAnsi="Arial Narrow"/>
                <w:sz w:val="22"/>
                <w:szCs w:val="22"/>
              </w:rPr>
            </w:pPr>
            <w:r w:rsidRPr="00A30E55">
              <w:rPr>
                <w:rFonts w:ascii="Arial Narrow" w:hAnsi="Arial Narrow"/>
                <w:sz w:val="22"/>
                <w:szCs w:val="22"/>
              </w:rPr>
              <w:t>ИТОГО</w:t>
            </w:r>
          </w:p>
        </w:tc>
        <w:tc>
          <w:tcPr>
            <w:tcW w:w="1129" w:type="dxa"/>
            <w:shd w:val="clear" w:color="auto" w:fill="auto"/>
          </w:tcPr>
          <w:p w:rsidR="00A30E55" w:rsidRPr="00A30E55" w:rsidRDefault="00A30E55" w:rsidP="008A14D5">
            <w:pPr>
              <w:pStyle w:val="afa"/>
              <w:spacing w:before="0" w:after="0"/>
              <w:rPr>
                <w:rFonts w:ascii="Arial Narrow" w:hAnsi="Arial Narrow"/>
                <w:sz w:val="22"/>
                <w:szCs w:val="22"/>
              </w:rPr>
            </w:pPr>
          </w:p>
        </w:tc>
        <w:tc>
          <w:tcPr>
            <w:tcW w:w="1999" w:type="dxa"/>
          </w:tcPr>
          <w:p w:rsidR="00A30E55" w:rsidRPr="00A30E55" w:rsidRDefault="00A30E55" w:rsidP="008A14D5">
            <w:pPr>
              <w:pStyle w:val="afa"/>
              <w:spacing w:before="0" w:after="0"/>
              <w:rPr>
                <w:rFonts w:ascii="Arial Narrow" w:hAnsi="Arial Narrow"/>
                <w:sz w:val="22"/>
                <w:szCs w:val="22"/>
              </w:rPr>
            </w:pPr>
          </w:p>
        </w:tc>
        <w:tc>
          <w:tcPr>
            <w:tcW w:w="1571" w:type="dxa"/>
            <w:vAlign w:val="center"/>
          </w:tcPr>
          <w:p w:rsidR="00A30E55" w:rsidRPr="00A30E55" w:rsidRDefault="00A30E55" w:rsidP="008A14D5">
            <w:pPr>
              <w:pStyle w:val="afa"/>
              <w:spacing w:before="0" w:after="0"/>
              <w:jc w:val="center"/>
              <w:rPr>
                <w:rFonts w:ascii="Arial Narrow" w:hAnsi="Arial Narrow"/>
                <w:sz w:val="22"/>
                <w:szCs w:val="22"/>
              </w:rPr>
            </w:pPr>
            <w:r w:rsidRPr="00A30E55">
              <w:rPr>
                <w:rFonts w:ascii="Arial Narrow" w:hAnsi="Arial Narrow"/>
                <w:sz w:val="22"/>
                <w:szCs w:val="22"/>
              </w:rPr>
              <w:t>Х</w:t>
            </w:r>
          </w:p>
        </w:tc>
        <w:tc>
          <w:tcPr>
            <w:tcW w:w="1847" w:type="dxa"/>
            <w:vAlign w:val="center"/>
          </w:tcPr>
          <w:p w:rsidR="00A30E55" w:rsidRPr="00A30E55" w:rsidRDefault="00A30E55" w:rsidP="008A14D5">
            <w:pPr>
              <w:pStyle w:val="afa"/>
              <w:spacing w:before="0" w:after="0"/>
              <w:jc w:val="center"/>
              <w:rPr>
                <w:rFonts w:ascii="Arial Narrow" w:hAnsi="Arial Narrow"/>
                <w:sz w:val="22"/>
                <w:szCs w:val="22"/>
              </w:rPr>
            </w:pPr>
            <w:r w:rsidRPr="00A30E55">
              <w:rPr>
                <w:rFonts w:ascii="Arial Narrow" w:hAnsi="Arial Narrow"/>
                <w:sz w:val="22"/>
                <w:szCs w:val="22"/>
              </w:rPr>
              <w:t>Х</w:t>
            </w:r>
          </w:p>
        </w:tc>
      </w:tr>
    </w:tbl>
    <w:p w:rsidR="00A30E55" w:rsidRPr="00A30E55" w:rsidRDefault="00A30E55" w:rsidP="00A30E55">
      <w:pPr>
        <w:pStyle w:val="afff1"/>
        <w:tabs>
          <w:tab w:val="clear" w:pos="1134"/>
        </w:tabs>
        <w:autoSpaceDE w:val="0"/>
        <w:autoSpaceDN w:val="0"/>
        <w:spacing w:line="240" w:lineRule="auto"/>
        <w:ind w:firstLine="0"/>
        <w:rPr>
          <w:rFonts w:ascii="Arial Narrow" w:hAnsi="Arial Narrow"/>
        </w:rPr>
      </w:pPr>
      <w:r w:rsidRPr="00A30E55">
        <w:rPr>
          <w:rFonts w:ascii="Arial Narrow" w:hAnsi="Arial Narrow"/>
        </w:rPr>
        <w:t>_________________________________</w:t>
      </w:r>
      <w:r w:rsidRPr="00A30E55">
        <w:rPr>
          <w:rFonts w:ascii="Arial Narrow" w:hAnsi="Arial Narrow"/>
        </w:rPr>
        <w:tab/>
        <w:t>___</w:t>
      </w:r>
      <w:r w:rsidRPr="00A30E55">
        <w:rPr>
          <w:rFonts w:ascii="Arial Narrow" w:hAnsi="Arial Narrow"/>
        </w:rPr>
        <w:tab/>
      </w:r>
      <w:r w:rsidRPr="00A30E55">
        <w:rPr>
          <w:rFonts w:ascii="Arial Narrow" w:hAnsi="Arial Narrow"/>
        </w:rPr>
        <w:tab/>
        <w:t>___________________________</w:t>
      </w:r>
    </w:p>
    <w:p w:rsidR="00A30E55" w:rsidRPr="00A30E55" w:rsidRDefault="00A30E55" w:rsidP="00A30E55">
      <w:pPr>
        <w:pStyle w:val="Times12"/>
        <w:ind w:firstLine="0"/>
        <w:rPr>
          <w:rFonts w:ascii="Arial Narrow" w:hAnsi="Arial Narrow"/>
          <w:b/>
          <w:bCs w:val="0"/>
          <w:i/>
          <w:sz w:val="22"/>
          <w:vertAlign w:val="superscript"/>
        </w:rPr>
      </w:pPr>
      <w:r w:rsidRPr="00A30E55">
        <w:rPr>
          <w:rFonts w:ascii="Arial Narrow" w:hAnsi="Arial Narrow"/>
          <w:b/>
          <w:bCs w:val="0"/>
          <w:i/>
          <w:sz w:val="22"/>
          <w:vertAlign w:val="superscript"/>
        </w:rPr>
        <w:t>(Подпись уполномоченного представителя)</w:t>
      </w:r>
      <w:r w:rsidRPr="00A30E55">
        <w:rPr>
          <w:rFonts w:ascii="Arial Narrow" w:hAnsi="Arial Narrow"/>
          <w:snapToGrid w:val="0"/>
          <w:sz w:val="22"/>
        </w:rPr>
        <w:tab/>
      </w:r>
      <w:r w:rsidRPr="00A30E55">
        <w:rPr>
          <w:rFonts w:ascii="Arial Narrow" w:hAnsi="Arial Narrow"/>
          <w:snapToGrid w:val="0"/>
          <w:sz w:val="22"/>
        </w:rPr>
        <w:tab/>
      </w:r>
      <w:r w:rsidRPr="00A30E55">
        <w:rPr>
          <w:rFonts w:ascii="Arial Narrow" w:hAnsi="Arial Narrow"/>
          <w:b/>
          <w:bCs w:val="0"/>
          <w:i/>
          <w:sz w:val="22"/>
          <w:vertAlign w:val="superscript"/>
        </w:rPr>
        <w:t>(Имя и должность подписавшего)</w:t>
      </w:r>
    </w:p>
    <w:p w:rsidR="00A30E55" w:rsidRPr="00A30E55" w:rsidRDefault="00A30E55" w:rsidP="00A30E55">
      <w:pPr>
        <w:pStyle w:val="Times12"/>
        <w:ind w:firstLine="709"/>
        <w:rPr>
          <w:rFonts w:ascii="Arial Narrow" w:hAnsi="Arial Narrow"/>
          <w:bCs w:val="0"/>
          <w:sz w:val="22"/>
        </w:rPr>
      </w:pPr>
      <w:r w:rsidRPr="00A30E55">
        <w:rPr>
          <w:rFonts w:ascii="Arial Narrow" w:hAnsi="Arial Narrow"/>
          <w:bCs w:val="0"/>
          <w:sz w:val="22"/>
        </w:rPr>
        <w:t>М.П.</w:t>
      </w:r>
    </w:p>
    <w:p w:rsidR="00A30E55" w:rsidRPr="00DD5EEB" w:rsidRDefault="00A30E55" w:rsidP="00A30E55">
      <w:pPr>
        <w:pStyle w:val="Times12"/>
        <w:tabs>
          <w:tab w:val="left" w:pos="709"/>
        </w:tabs>
        <w:ind w:firstLine="709"/>
        <w:rPr>
          <w:bCs w:val="0"/>
          <w:szCs w:val="24"/>
        </w:rPr>
      </w:pPr>
    </w:p>
    <w:p w:rsidR="00A30E55" w:rsidRPr="00A30E55" w:rsidRDefault="00A30E55" w:rsidP="00A30E55">
      <w:pPr>
        <w:pStyle w:val="Times12"/>
        <w:tabs>
          <w:tab w:val="left" w:pos="709"/>
        </w:tabs>
        <w:spacing w:before="120"/>
        <w:ind w:firstLine="709"/>
        <w:rPr>
          <w:rFonts w:ascii="Arial Narrow" w:hAnsi="Arial Narrow"/>
          <w:bCs w:val="0"/>
          <w:sz w:val="16"/>
          <w:szCs w:val="16"/>
        </w:rPr>
      </w:pPr>
      <w:r w:rsidRPr="00A30E55">
        <w:rPr>
          <w:rFonts w:ascii="Arial Narrow" w:hAnsi="Arial Narrow"/>
          <w:bCs w:val="0"/>
          <w:sz w:val="16"/>
          <w:szCs w:val="16"/>
        </w:rPr>
        <w:t>ИНСТРУКЦИИ ПО ЗАПОЛНЕНИЮ</w:t>
      </w:r>
    </w:p>
    <w:p w:rsidR="00A30E55" w:rsidRPr="00A30E55" w:rsidRDefault="00A30E55" w:rsidP="00A30E55">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A30E55">
        <w:rPr>
          <w:rFonts w:ascii="Arial Narrow" w:hAnsi="Arial Narrow"/>
          <w:bCs/>
          <w:sz w:val="16"/>
          <w:szCs w:val="16"/>
        </w:rPr>
        <w:t>Данные инструкции не следует воспроизводить в документах, подготовленных участником запроса предложений.</w:t>
      </w:r>
    </w:p>
    <w:p w:rsidR="00A30E55" w:rsidRPr="00A30E55" w:rsidRDefault="00A30E55" w:rsidP="00A30E55">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A30E55">
        <w:rPr>
          <w:rFonts w:ascii="Arial Narrow" w:hAnsi="Arial Narrow"/>
          <w:bCs/>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A30E55">
        <w:rPr>
          <w:rFonts w:ascii="Arial Narrow" w:hAnsi="Arial Narrow"/>
          <w:bCs/>
          <w:sz w:val="16"/>
          <w:szCs w:val="16"/>
        </w:rPr>
        <w:t>к</w:t>
      </w:r>
      <w:proofErr w:type="gramEnd"/>
      <w:r w:rsidRPr="00A30E55">
        <w:rPr>
          <w:rFonts w:ascii="Arial Narrow" w:hAnsi="Arial Narrow"/>
          <w:bCs/>
          <w:sz w:val="16"/>
          <w:szCs w:val="16"/>
        </w:rPr>
        <w:t xml:space="preserve"> которой является данная справка.</w:t>
      </w:r>
    </w:p>
    <w:p w:rsidR="00A30E55" w:rsidRPr="00A30E55" w:rsidRDefault="00A30E55" w:rsidP="00A30E55">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A30E55">
        <w:rPr>
          <w:rFonts w:ascii="Arial Narrow" w:hAnsi="Arial Narrow"/>
          <w:bCs/>
          <w:sz w:val="16"/>
          <w:szCs w:val="16"/>
        </w:rPr>
        <w:t>Участник запроса предложений указывает свое фирменное наименование (в т.ч. организационно-правовую форму).</w:t>
      </w:r>
    </w:p>
    <w:p w:rsidR="00A30E55" w:rsidRPr="00A30E55" w:rsidRDefault="00A30E55" w:rsidP="00A30E55">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A30E55">
        <w:rPr>
          <w:rFonts w:ascii="Arial Narrow" w:hAnsi="Arial Narrow"/>
          <w:bCs/>
          <w:sz w:val="16"/>
          <w:szCs w:val="16"/>
        </w:rPr>
        <w:lastRenderedPageBreak/>
        <w:t>В данной форме участник запроса предложений указывает перечень и объемы выполнения договоров по 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 с предметом запроса предложений.</w:t>
      </w:r>
    </w:p>
    <w:p w:rsidR="00A30E55" w:rsidRPr="00A30E55" w:rsidRDefault="00A30E55" w:rsidP="00A30E55">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proofErr w:type="gramStart"/>
      <w:r w:rsidRPr="00A30E55">
        <w:rPr>
          <w:rFonts w:ascii="Arial Narrow" w:hAnsi="Arial Narrow"/>
          <w:bCs/>
          <w:sz w:val="16"/>
          <w:szCs w:val="16"/>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договоров по разработке дизайна, изготовлению и поставке полиграфической и сувенирной продукции с использованием фирменной символики и фотоматериалов с ледокольной тематикой с предметом запроса предложений (акты приемки-передачи, ТОРГ-12 и т.п.) в рамках указанных в данной справке договоров, а именно: реквизиты данного документа (номер</w:t>
      </w:r>
      <w:proofErr w:type="gramEnd"/>
      <w:r w:rsidRPr="00A30E55">
        <w:rPr>
          <w:rFonts w:ascii="Arial Narrow" w:hAnsi="Arial Narrow"/>
          <w:bCs/>
          <w:sz w:val="16"/>
          <w:szCs w:val="16"/>
        </w:rPr>
        <w:t xml:space="preserve"> и дату) (отдельная строка после описания договора), стоимость поставленного оборудования (столбец 7) и срок завершения поставок (столбец 8).</w:t>
      </w:r>
    </w:p>
    <w:p w:rsidR="00A30E55" w:rsidRPr="00A30E55" w:rsidRDefault="00A30E55" w:rsidP="00A30E55">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A30E55">
        <w:rPr>
          <w:rFonts w:ascii="Arial Narrow" w:hAnsi="Arial Narrow"/>
          <w:bCs/>
          <w:sz w:val="16"/>
          <w:szCs w:val="16"/>
        </w:rPr>
        <w:t>Участник запроса предложений может самостоятельно выбрать договоры, которые, по его мнению, наилучшим образом характеризует его опыт.</w:t>
      </w:r>
    </w:p>
    <w:p w:rsidR="00A30E55" w:rsidRPr="00A30E55" w:rsidRDefault="00A30E55" w:rsidP="00A30E55">
      <w:pPr>
        <w:numPr>
          <w:ilvl w:val="0"/>
          <w:numId w:val="68"/>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
          <w:i/>
          <w:sz w:val="16"/>
          <w:szCs w:val="16"/>
        </w:rPr>
      </w:pPr>
      <w:r w:rsidRPr="00A30E55">
        <w:rPr>
          <w:rFonts w:ascii="Arial Narrow" w:hAnsi="Arial Narrow"/>
          <w:bCs/>
          <w:sz w:val="16"/>
          <w:szCs w:val="16"/>
        </w:rPr>
        <w:t>Участник</w:t>
      </w:r>
      <w:r w:rsidRPr="00A30E55">
        <w:rPr>
          <w:rFonts w:ascii="Arial Narrow" w:hAnsi="Arial Narrow"/>
          <w:sz w:val="16"/>
          <w:szCs w:val="16"/>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A552EB" w:rsidRPr="001F3D80" w:rsidRDefault="00A552EB" w:rsidP="001F3D80">
      <w:pPr>
        <w:pStyle w:val="Times12"/>
        <w:spacing w:before="120"/>
        <w:jc w:val="right"/>
        <w:rPr>
          <w:rFonts w:ascii="Arial Narrow" w:hAnsi="Arial Narrow"/>
          <w:b/>
          <w:bCs w:val="0"/>
          <w:sz w:val="22"/>
        </w:rPr>
        <w:sectPr w:rsidR="00A552EB" w:rsidRPr="001F3D80" w:rsidSect="00A552EB">
          <w:pgSz w:w="16840" w:h="11907" w:orient="landscape" w:code="9"/>
          <w:pgMar w:top="1418" w:right="1134" w:bottom="567" w:left="1134" w:header="567" w:footer="567" w:gutter="0"/>
          <w:cols w:space="708"/>
          <w:docGrid w:linePitch="360"/>
        </w:sectPr>
      </w:pPr>
    </w:p>
    <w:p w:rsidR="00581609" w:rsidRPr="001F3D80" w:rsidRDefault="00581609" w:rsidP="001F3D80">
      <w:pPr>
        <w:pStyle w:val="Times12"/>
        <w:spacing w:before="120"/>
        <w:jc w:val="right"/>
        <w:rPr>
          <w:rFonts w:ascii="Arial Narrow" w:hAnsi="Arial Narrow"/>
          <w:b/>
          <w:bCs w:val="0"/>
          <w:sz w:val="22"/>
        </w:rPr>
      </w:pPr>
    </w:p>
    <w:p w:rsidR="00F77A21" w:rsidRPr="001F3D80" w:rsidRDefault="00C61E17" w:rsidP="001F3D80">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03" w:name="_Toc330220526"/>
      <w:bookmarkStart w:id="404" w:name="_Toc367777337"/>
      <w:r w:rsidRPr="001F3D80">
        <w:rPr>
          <w:rFonts w:ascii="Arial Narrow" w:hAnsi="Arial Narrow"/>
          <w:sz w:val="22"/>
          <w:szCs w:val="22"/>
        </w:rPr>
        <w:t>ТЕХНИЧЕСКАЯ ЧАСТЬ</w:t>
      </w:r>
      <w:bookmarkEnd w:id="403"/>
      <w:bookmarkEnd w:id="404"/>
    </w:p>
    <w:p w:rsidR="005D3DF8" w:rsidRPr="004A589F" w:rsidRDefault="005D3DF8" w:rsidP="001F3D80">
      <w:pPr>
        <w:spacing w:before="120"/>
        <w:rPr>
          <w:rFonts w:ascii="Arial Narrow" w:hAnsi="Arial Narrow"/>
          <w:sz w:val="22"/>
          <w:szCs w:val="22"/>
        </w:rPr>
      </w:pPr>
    </w:p>
    <w:p w:rsidR="004A589F" w:rsidRPr="004A589F" w:rsidRDefault="004A589F" w:rsidP="004A589F">
      <w:pPr>
        <w:pStyle w:val="affff1"/>
        <w:ind w:left="5672"/>
        <w:jc w:val="both"/>
        <w:rPr>
          <w:rFonts w:ascii="Arial Narrow" w:hAnsi="Arial Narrow"/>
          <w:b/>
        </w:rPr>
      </w:pPr>
      <w:r w:rsidRPr="004A589F">
        <w:rPr>
          <w:rFonts w:ascii="Arial Narrow" w:hAnsi="Arial Narrow"/>
          <w:b/>
        </w:rPr>
        <w:t>«УТВЕРЖДАЮ»</w:t>
      </w:r>
    </w:p>
    <w:p w:rsidR="004A589F" w:rsidRPr="004A589F" w:rsidRDefault="004A589F" w:rsidP="004A589F">
      <w:pPr>
        <w:pStyle w:val="affff1"/>
        <w:ind w:left="5672"/>
        <w:jc w:val="both"/>
        <w:rPr>
          <w:rFonts w:ascii="Arial Narrow" w:hAnsi="Arial Narrow"/>
          <w:b/>
        </w:rPr>
      </w:pPr>
    </w:p>
    <w:p w:rsidR="004A589F" w:rsidRPr="004A589F" w:rsidRDefault="004A589F" w:rsidP="004A589F">
      <w:pPr>
        <w:pStyle w:val="affff1"/>
        <w:ind w:left="5672"/>
        <w:jc w:val="both"/>
        <w:rPr>
          <w:rFonts w:ascii="Arial Narrow" w:hAnsi="Arial Narrow"/>
        </w:rPr>
      </w:pPr>
      <w:r w:rsidRPr="004A589F">
        <w:rPr>
          <w:rFonts w:ascii="Arial Narrow" w:hAnsi="Arial Narrow"/>
        </w:rPr>
        <w:t xml:space="preserve">Заместитель генерального директора </w:t>
      </w:r>
    </w:p>
    <w:p w:rsidR="004A589F" w:rsidRPr="004A589F" w:rsidRDefault="004A589F" w:rsidP="004A589F">
      <w:pPr>
        <w:pStyle w:val="affff1"/>
        <w:ind w:left="5672"/>
        <w:jc w:val="both"/>
        <w:rPr>
          <w:rFonts w:ascii="Arial Narrow" w:hAnsi="Arial Narrow"/>
        </w:rPr>
      </w:pPr>
      <w:r w:rsidRPr="004A589F">
        <w:rPr>
          <w:rFonts w:ascii="Arial Narrow" w:hAnsi="Arial Narrow"/>
        </w:rPr>
        <w:t>по персоналу и социальным вопросам</w:t>
      </w:r>
    </w:p>
    <w:p w:rsidR="004A589F" w:rsidRPr="004A589F" w:rsidRDefault="004A589F" w:rsidP="004A589F">
      <w:pPr>
        <w:pStyle w:val="affff1"/>
        <w:ind w:left="5672"/>
        <w:jc w:val="both"/>
        <w:rPr>
          <w:rFonts w:ascii="Arial Narrow" w:hAnsi="Arial Narrow"/>
          <w:b/>
        </w:rPr>
      </w:pPr>
      <w:proofErr w:type="spellStart"/>
      <w:r w:rsidRPr="004A589F">
        <w:rPr>
          <w:rFonts w:ascii="Arial Narrow" w:hAnsi="Arial Narrow"/>
        </w:rPr>
        <w:t>____________________Ю.Н.Соленов</w:t>
      </w:r>
      <w:proofErr w:type="spellEnd"/>
    </w:p>
    <w:p w:rsidR="004A589F" w:rsidRPr="004A589F" w:rsidRDefault="004A589F" w:rsidP="004A589F">
      <w:pPr>
        <w:pStyle w:val="affff1"/>
        <w:ind w:left="5672"/>
        <w:jc w:val="both"/>
        <w:rPr>
          <w:rFonts w:ascii="Arial Narrow" w:hAnsi="Arial Narrow"/>
        </w:rPr>
      </w:pPr>
      <w:r w:rsidRPr="004A589F">
        <w:rPr>
          <w:rFonts w:ascii="Arial Narrow" w:hAnsi="Arial Narrow"/>
        </w:rPr>
        <w:t>«______» _______________ 2013г.</w:t>
      </w:r>
    </w:p>
    <w:p w:rsidR="004A589F" w:rsidRPr="004A589F" w:rsidRDefault="004A589F" w:rsidP="004A589F">
      <w:pPr>
        <w:pStyle w:val="affff1"/>
        <w:jc w:val="right"/>
        <w:rPr>
          <w:rFonts w:ascii="Arial Narrow" w:hAnsi="Arial Narrow"/>
          <w:b/>
        </w:rPr>
      </w:pPr>
    </w:p>
    <w:p w:rsidR="004A589F" w:rsidRPr="004A589F" w:rsidRDefault="004A589F" w:rsidP="004A589F">
      <w:pPr>
        <w:pStyle w:val="affff1"/>
        <w:jc w:val="right"/>
        <w:rPr>
          <w:rFonts w:ascii="Arial Narrow" w:hAnsi="Arial Narrow"/>
          <w:b/>
        </w:rPr>
      </w:pPr>
    </w:p>
    <w:p w:rsidR="004A589F" w:rsidRPr="004A589F" w:rsidRDefault="004A589F" w:rsidP="004A589F">
      <w:pPr>
        <w:pStyle w:val="affff1"/>
        <w:jc w:val="center"/>
        <w:rPr>
          <w:rFonts w:ascii="Arial Narrow" w:hAnsi="Arial Narrow"/>
          <w:b/>
        </w:rPr>
      </w:pPr>
      <w:r w:rsidRPr="004A589F">
        <w:rPr>
          <w:rFonts w:ascii="Arial Narrow" w:hAnsi="Arial Narrow"/>
          <w:b/>
        </w:rPr>
        <w:t>ТЕХНИЧЕСКОЕ ЗАДАНИЕ</w:t>
      </w:r>
    </w:p>
    <w:p w:rsidR="004A589F" w:rsidRPr="004A589F" w:rsidRDefault="004A589F" w:rsidP="004A589F">
      <w:pPr>
        <w:pStyle w:val="affff1"/>
        <w:jc w:val="center"/>
        <w:rPr>
          <w:rFonts w:ascii="Arial Narrow" w:hAnsi="Arial Narrow"/>
          <w:b/>
        </w:rPr>
      </w:pPr>
      <w:r w:rsidRPr="004A589F">
        <w:rPr>
          <w:rFonts w:ascii="Arial Narrow" w:hAnsi="Arial Narrow"/>
          <w:b/>
        </w:rPr>
        <w:t>на поставку полиграфической продукции</w:t>
      </w:r>
    </w:p>
    <w:p w:rsidR="004A589F" w:rsidRPr="004A589F" w:rsidRDefault="004A589F" w:rsidP="004A589F">
      <w:pPr>
        <w:pStyle w:val="affff1"/>
        <w:ind w:left="-284"/>
        <w:rPr>
          <w:rFonts w:ascii="Arial Narrow" w:hAnsi="Arial Narrow"/>
        </w:rPr>
      </w:pPr>
    </w:p>
    <w:p w:rsidR="004A589F" w:rsidRPr="004A589F" w:rsidRDefault="004A589F" w:rsidP="004A589F">
      <w:pPr>
        <w:pStyle w:val="affff1"/>
        <w:tabs>
          <w:tab w:val="left" w:pos="1134"/>
        </w:tabs>
        <w:ind w:firstLine="567"/>
        <w:jc w:val="both"/>
        <w:rPr>
          <w:rFonts w:ascii="Arial Narrow" w:hAnsi="Arial Narrow"/>
        </w:rPr>
      </w:pPr>
      <w:r w:rsidRPr="004A589F">
        <w:rPr>
          <w:rFonts w:ascii="Arial Narrow" w:hAnsi="Arial Narrow"/>
          <w:b/>
        </w:rPr>
        <w:t>1.</w:t>
      </w:r>
      <w:r w:rsidRPr="004A589F">
        <w:rPr>
          <w:rFonts w:ascii="Arial Narrow" w:hAnsi="Arial Narrow"/>
          <w:b/>
        </w:rPr>
        <w:tab/>
        <w:t xml:space="preserve">Предмет договора: </w:t>
      </w:r>
      <w:r w:rsidRPr="004A589F">
        <w:rPr>
          <w:rFonts w:ascii="Arial Narrow" w:hAnsi="Arial Narrow"/>
        </w:rPr>
        <w:t>выполнение работ по разработке дизайна, изготовлению и поставке полиграфической продукции с символикой «Росатомфлот» (номенклатурная группа № 16.10 – поставка полиграфической продукции).</w:t>
      </w:r>
    </w:p>
    <w:p w:rsidR="004A589F" w:rsidRPr="004A589F" w:rsidRDefault="004A589F" w:rsidP="004A589F">
      <w:pPr>
        <w:pStyle w:val="affff1"/>
        <w:tabs>
          <w:tab w:val="left" w:pos="1134"/>
        </w:tabs>
        <w:ind w:firstLine="567"/>
        <w:rPr>
          <w:rFonts w:ascii="Arial Narrow" w:hAnsi="Arial Narrow"/>
        </w:rPr>
      </w:pPr>
    </w:p>
    <w:p w:rsidR="004A589F" w:rsidRPr="004A589F" w:rsidRDefault="004A589F" w:rsidP="00D65407">
      <w:pPr>
        <w:pStyle w:val="affff1"/>
        <w:numPr>
          <w:ilvl w:val="0"/>
          <w:numId w:val="70"/>
        </w:numPr>
        <w:tabs>
          <w:tab w:val="left" w:pos="1134"/>
        </w:tabs>
        <w:ind w:left="0" w:firstLine="567"/>
        <w:jc w:val="both"/>
        <w:rPr>
          <w:rFonts w:ascii="Arial Narrow" w:hAnsi="Arial Narrow"/>
          <w:b/>
        </w:rPr>
      </w:pPr>
      <w:r w:rsidRPr="004A589F">
        <w:rPr>
          <w:rFonts w:ascii="Arial Narrow" w:hAnsi="Arial Narrow"/>
          <w:b/>
        </w:rPr>
        <w:t>Требования к количеству, качеству, функциональным, техническим характеристикам продукции, гарантии качества:</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693"/>
        <w:gridCol w:w="4961"/>
        <w:gridCol w:w="851"/>
        <w:gridCol w:w="850"/>
      </w:tblGrid>
      <w:tr w:rsidR="004A589F" w:rsidRPr="004A589F" w:rsidTr="004A589F">
        <w:trPr>
          <w:trHeight w:val="240"/>
        </w:trPr>
        <w:tc>
          <w:tcPr>
            <w:tcW w:w="568" w:type="dxa"/>
            <w:vAlign w:val="center"/>
          </w:tcPr>
          <w:p w:rsidR="004A589F" w:rsidRPr="004A589F" w:rsidRDefault="004A589F" w:rsidP="004A589F">
            <w:pPr>
              <w:pStyle w:val="affff1"/>
              <w:jc w:val="center"/>
              <w:rPr>
                <w:rFonts w:ascii="Arial Narrow" w:hAnsi="Arial Narrow"/>
                <w:sz w:val="16"/>
                <w:szCs w:val="16"/>
              </w:rPr>
            </w:pPr>
            <w:r w:rsidRPr="004A589F">
              <w:rPr>
                <w:rFonts w:ascii="Arial Narrow" w:hAnsi="Arial Narrow"/>
                <w:sz w:val="16"/>
                <w:szCs w:val="16"/>
              </w:rPr>
              <w:t xml:space="preserve">№ </w:t>
            </w:r>
            <w:proofErr w:type="spellStart"/>
            <w:proofErr w:type="gramStart"/>
            <w:r w:rsidRPr="004A589F">
              <w:rPr>
                <w:rFonts w:ascii="Arial Narrow" w:hAnsi="Arial Narrow"/>
                <w:sz w:val="16"/>
                <w:szCs w:val="16"/>
              </w:rPr>
              <w:t>п</w:t>
            </w:r>
            <w:proofErr w:type="spellEnd"/>
            <w:proofErr w:type="gramEnd"/>
            <w:r w:rsidRPr="004A589F">
              <w:rPr>
                <w:rFonts w:ascii="Arial Narrow" w:hAnsi="Arial Narrow"/>
                <w:sz w:val="16"/>
                <w:szCs w:val="16"/>
              </w:rPr>
              <w:t>/</w:t>
            </w:r>
            <w:proofErr w:type="spellStart"/>
            <w:r w:rsidRPr="004A589F">
              <w:rPr>
                <w:rFonts w:ascii="Arial Narrow" w:hAnsi="Arial Narrow"/>
                <w:sz w:val="16"/>
                <w:szCs w:val="16"/>
              </w:rPr>
              <w:t>п</w:t>
            </w:r>
            <w:proofErr w:type="spellEnd"/>
          </w:p>
        </w:tc>
        <w:tc>
          <w:tcPr>
            <w:tcW w:w="2693" w:type="dxa"/>
            <w:vAlign w:val="center"/>
          </w:tcPr>
          <w:p w:rsidR="004A589F" w:rsidRPr="004A589F" w:rsidRDefault="004A589F" w:rsidP="004A589F">
            <w:pPr>
              <w:pStyle w:val="affff1"/>
              <w:jc w:val="center"/>
              <w:rPr>
                <w:rFonts w:ascii="Arial Narrow" w:hAnsi="Arial Narrow"/>
                <w:sz w:val="16"/>
                <w:szCs w:val="16"/>
              </w:rPr>
            </w:pPr>
            <w:r w:rsidRPr="004A589F">
              <w:rPr>
                <w:rFonts w:ascii="Arial Narrow" w:hAnsi="Arial Narrow"/>
                <w:sz w:val="16"/>
                <w:szCs w:val="16"/>
              </w:rPr>
              <w:t>Наименование товара</w:t>
            </w:r>
          </w:p>
        </w:tc>
        <w:tc>
          <w:tcPr>
            <w:tcW w:w="4961" w:type="dxa"/>
            <w:vAlign w:val="center"/>
          </w:tcPr>
          <w:p w:rsidR="004A589F" w:rsidRPr="004A589F" w:rsidRDefault="004A589F" w:rsidP="004A589F">
            <w:pPr>
              <w:pStyle w:val="affff1"/>
              <w:jc w:val="center"/>
              <w:rPr>
                <w:rFonts w:ascii="Arial Narrow" w:hAnsi="Arial Narrow"/>
                <w:sz w:val="16"/>
                <w:szCs w:val="16"/>
              </w:rPr>
            </w:pPr>
            <w:r w:rsidRPr="004A589F">
              <w:rPr>
                <w:rFonts w:ascii="Arial Narrow" w:hAnsi="Arial Narrow"/>
                <w:sz w:val="16"/>
                <w:szCs w:val="16"/>
              </w:rPr>
              <w:t>Описание товара</w:t>
            </w:r>
          </w:p>
        </w:tc>
        <w:tc>
          <w:tcPr>
            <w:tcW w:w="851" w:type="dxa"/>
            <w:vAlign w:val="center"/>
          </w:tcPr>
          <w:p w:rsidR="004A589F" w:rsidRPr="004A589F" w:rsidRDefault="004A589F" w:rsidP="004A589F">
            <w:pPr>
              <w:pStyle w:val="affff1"/>
              <w:jc w:val="center"/>
              <w:rPr>
                <w:rFonts w:ascii="Arial Narrow" w:hAnsi="Arial Narrow"/>
                <w:sz w:val="16"/>
                <w:szCs w:val="16"/>
              </w:rPr>
            </w:pPr>
            <w:r w:rsidRPr="004A589F">
              <w:rPr>
                <w:rFonts w:ascii="Arial Narrow" w:hAnsi="Arial Narrow"/>
                <w:sz w:val="16"/>
                <w:szCs w:val="16"/>
              </w:rPr>
              <w:t>Количество</w:t>
            </w:r>
          </w:p>
        </w:tc>
        <w:tc>
          <w:tcPr>
            <w:tcW w:w="850" w:type="dxa"/>
            <w:vAlign w:val="center"/>
          </w:tcPr>
          <w:p w:rsidR="004A589F" w:rsidRPr="004A589F" w:rsidRDefault="004A589F" w:rsidP="004A589F">
            <w:pPr>
              <w:pStyle w:val="affff1"/>
              <w:jc w:val="center"/>
              <w:rPr>
                <w:rFonts w:ascii="Arial Narrow" w:hAnsi="Arial Narrow"/>
                <w:sz w:val="16"/>
                <w:szCs w:val="16"/>
              </w:rPr>
            </w:pPr>
            <w:proofErr w:type="spellStart"/>
            <w:r w:rsidRPr="004A589F">
              <w:rPr>
                <w:rFonts w:ascii="Arial Narrow" w:hAnsi="Arial Narrow"/>
                <w:sz w:val="16"/>
                <w:szCs w:val="16"/>
              </w:rPr>
              <w:t>Ед</w:t>
            </w:r>
            <w:proofErr w:type="gramStart"/>
            <w:r w:rsidRPr="004A589F">
              <w:rPr>
                <w:rFonts w:ascii="Arial Narrow" w:hAnsi="Arial Narrow"/>
                <w:sz w:val="16"/>
                <w:szCs w:val="16"/>
              </w:rPr>
              <w:t>.и</w:t>
            </w:r>
            <w:proofErr w:type="gramEnd"/>
            <w:r w:rsidRPr="004A589F">
              <w:rPr>
                <w:rFonts w:ascii="Arial Narrow" w:hAnsi="Arial Narrow"/>
                <w:sz w:val="16"/>
                <w:szCs w:val="16"/>
              </w:rPr>
              <w:t>зм</w:t>
            </w:r>
            <w:proofErr w:type="spellEnd"/>
            <w:r w:rsidRPr="004A589F">
              <w:rPr>
                <w:rFonts w:ascii="Arial Narrow" w:hAnsi="Arial Narrow"/>
                <w:sz w:val="16"/>
                <w:szCs w:val="16"/>
              </w:rPr>
              <w:t>.</w:t>
            </w:r>
          </w:p>
        </w:tc>
      </w:tr>
      <w:tr w:rsidR="004A589F" w:rsidRPr="004A589F" w:rsidTr="004A589F">
        <w:trPr>
          <w:trHeight w:val="240"/>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C46404">
            <w:pPr>
              <w:pStyle w:val="affff1"/>
              <w:rPr>
                <w:rFonts w:ascii="Arial Narrow" w:hAnsi="Arial Narrow" w:cs="Arial"/>
                <w:b/>
              </w:rPr>
            </w:pPr>
            <w:r w:rsidRPr="004A589F">
              <w:rPr>
                <w:rFonts w:ascii="Arial Narrow" w:hAnsi="Arial Narrow" w:cs="Arial"/>
                <w:b/>
              </w:rPr>
              <w:t xml:space="preserve">Календарь (трио) настенный с использованием </w:t>
            </w:r>
            <w:proofErr w:type="spellStart"/>
            <w:proofErr w:type="gramStart"/>
            <w:r w:rsidRPr="004A589F">
              <w:rPr>
                <w:rFonts w:ascii="Arial Narrow" w:hAnsi="Arial Narrow" w:cs="Arial"/>
                <w:b/>
              </w:rPr>
              <w:t>фото-материалов</w:t>
            </w:r>
            <w:proofErr w:type="spellEnd"/>
            <w:proofErr w:type="gramEnd"/>
            <w:r w:rsidRPr="004A589F">
              <w:rPr>
                <w:rFonts w:ascii="Arial Narrow" w:hAnsi="Arial Narrow" w:cs="Arial"/>
                <w:b/>
              </w:rPr>
              <w:t xml:space="preserve"> атомной ледокольной тематики и символикой «Росатомфлот»</w:t>
            </w:r>
          </w:p>
          <w:p w:rsidR="004A589F" w:rsidRPr="004A589F" w:rsidRDefault="004A589F" w:rsidP="00C46404">
            <w:pPr>
              <w:pStyle w:val="affff1"/>
              <w:rPr>
                <w:rFonts w:ascii="Arial Narrow" w:hAnsi="Arial Narrow"/>
              </w:rPr>
            </w:pPr>
            <w:r w:rsidRPr="004A589F">
              <w:rPr>
                <w:rFonts w:ascii="Arial Narrow" w:hAnsi="Arial Narrow" w:cs="Arial"/>
                <w:b/>
              </w:rPr>
              <w:t>(2 вида)</w:t>
            </w:r>
          </w:p>
        </w:tc>
        <w:tc>
          <w:tcPr>
            <w:tcW w:w="4961" w:type="dxa"/>
          </w:tcPr>
          <w:p w:rsidR="004A589F" w:rsidRPr="004A589F" w:rsidRDefault="004A589F" w:rsidP="00C46404">
            <w:pPr>
              <w:pStyle w:val="affff1"/>
              <w:rPr>
                <w:rFonts w:ascii="Arial Narrow" w:hAnsi="Arial Narrow" w:cs="Arial"/>
              </w:rPr>
            </w:pPr>
            <w:r w:rsidRPr="004A589F">
              <w:rPr>
                <w:rFonts w:ascii="Arial Narrow" w:hAnsi="Arial Narrow" w:cs="Arial"/>
              </w:rPr>
              <w:t>ШПИГЕЛЬ:</w:t>
            </w:r>
          </w:p>
          <w:p w:rsidR="004A589F" w:rsidRPr="004A589F" w:rsidRDefault="004A589F" w:rsidP="00C46404">
            <w:pPr>
              <w:pStyle w:val="affff1"/>
              <w:rPr>
                <w:rFonts w:ascii="Arial Narrow" w:hAnsi="Arial Narrow" w:cs="Arial"/>
              </w:rPr>
            </w:pPr>
            <w:r w:rsidRPr="004A589F">
              <w:rPr>
                <w:rFonts w:ascii="Arial Narrow" w:hAnsi="Arial Narrow" w:cs="Arial"/>
              </w:rPr>
              <w:t>формат – 210х320 мм</w:t>
            </w:r>
          </w:p>
          <w:p w:rsidR="004A589F" w:rsidRPr="004A589F" w:rsidRDefault="004A589F" w:rsidP="00C46404">
            <w:pPr>
              <w:pStyle w:val="affff1"/>
              <w:rPr>
                <w:rFonts w:ascii="Arial Narrow" w:hAnsi="Arial Narrow" w:cs="Arial"/>
              </w:rPr>
            </w:pPr>
            <w:r w:rsidRPr="004A589F">
              <w:rPr>
                <w:rFonts w:ascii="Arial Narrow" w:hAnsi="Arial Narrow" w:cs="Arial"/>
              </w:rPr>
              <w:t xml:space="preserve">материал – картон минимум 500 г/м </w:t>
            </w:r>
          </w:p>
          <w:p w:rsidR="004A589F" w:rsidRPr="004A589F" w:rsidRDefault="004A589F" w:rsidP="00C46404">
            <w:pPr>
              <w:pStyle w:val="affff1"/>
              <w:rPr>
                <w:rFonts w:ascii="Arial Narrow" w:hAnsi="Arial Narrow" w:cs="Arial"/>
              </w:rPr>
            </w:pPr>
            <w:r w:rsidRPr="004A589F">
              <w:rPr>
                <w:rFonts w:ascii="Arial Narrow" w:hAnsi="Arial Narrow" w:cs="Arial"/>
              </w:rPr>
              <w:t>печать – 4+0 + ВД лак</w:t>
            </w:r>
          </w:p>
          <w:p w:rsidR="004A589F" w:rsidRPr="004A589F" w:rsidRDefault="004A589F" w:rsidP="00C46404">
            <w:pPr>
              <w:pStyle w:val="affff1"/>
              <w:rPr>
                <w:rFonts w:ascii="Arial Narrow" w:hAnsi="Arial Narrow" w:cs="Arial"/>
              </w:rPr>
            </w:pPr>
            <w:r w:rsidRPr="004A589F">
              <w:rPr>
                <w:rFonts w:ascii="Arial Narrow" w:hAnsi="Arial Narrow" w:cs="Arial"/>
              </w:rPr>
              <w:t>ПОДЛОЖКА:</w:t>
            </w:r>
          </w:p>
          <w:p w:rsidR="004A589F" w:rsidRPr="004A589F" w:rsidRDefault="004A589F" w:rsidP="00C46404">
            <w:pPr>
              <w:pStyle w:val="affff1"/>
              <w:rPr>
                <w:rFonts w:ascii="Arial Narrow" w:hAnsi="Arial Narrow" w:cs="Arial"/>
              </w:rPr>
            </w:pPr>
            <w:r w:rsidRPr="004A589F">
              <w:rPr>
                <w:rFonts w:ascii="Arial Narrow" w:hAnsi="Arial Narrow" w:cs="Arial"/>
              </w:rPr>
              <w:t>формат – 210х320 мм</w:t>
            </w:r>
          </w:p>
          <w:p w:rsidR="004A589F" w:rsidRPr="004A589F" w:rsidRDefault="004A589F" w:rsidP="00C46404">
            <w:pPr>
              <w:pStyle w:val="affff1"/>
              <w:rPr>
                <w:rFonts w:ascii="Arial Narrow" w:hAnsi="Arial Narrow" w:cs="Arial"/>
              </w:rPr>
            </w:pPr>
            <w:r w:rsidRPr="004A589F">
              <w:rPr>
                <w:rFonts w:ascii="Arial Narrow" w:hAnsi="Arial Narrow" w:cs="Arial"/>
              </w:rPr>
              <w:t xml:space="preserve">материал – картон минимум 500 г/м </w:t>
            </w:r>
          </w:p>
          <w:p w:rsidR="004A589F" w:rsidRPr="004A589F" w:rsidRDefault="004A589F" w:rsidP="00C46404">
            <w:pPr>
              <w:pStyle w:val="affff1"/>
              <w:rPr>
                <w:rFonts w:ascii="Arial Narrow" w:hAnsi="Arial Narrow" w:cs="Arial"/>
              </w:rPr>
            </w:pPr>
            <w:r w:rsidRPr="004A589F">
              <w:rPr>
                <w:rFonts w:ascii="Arial Narrow" w:hAnsi="Arial Narrow" w:cs="Arial"/>
              </w:rPr>
              <w:t>печать – 4+0 + ВД лак</w:t>
            </w:r>
          </w:p>
          <w:p w:rsidR="004A589F" w:rsidRPr="004A589F" w:rsidRDefault="004A589F" w:rsidP="00C46404">
            <w:pPr>
              <w:pStyle w:val="affff1"/>
              <w:rPr>
                <w:rFonts w:ascii="Arial Narrow" w:hAnsi="Arial Narrow" w:cs="Arial"/>
              </w:rPr>
            </w:pPr>
            <w:r w:rsidRPr="004A589F">
              <w:rPr>
                <w:rFonts w:ascii="Arial Narrow" w:hAnsi="Arial Narrow" w:cs="Arial"/>
              </w:rPr>
              <w:t>Под средним блоком металлическая подложка</w:t>
            </w:r>
          </w:p>
          <w:p w:rsidR="004A589F" w:rsidRPr="004A589F" w:rsidRDefault="004A589F" w:rsidP="00C46404">
            <w:pPr>
              <w:pStyle w:val="affff1"/>
              <w:rPr>
                <w:rFonts w:ascii="Arial Narrow" w:hAnsi="Arial Narrow" w:cs="Arial"/>
              </w:rPr>
            </w:pPr>
            <w:r w:rsidRPr="004A589F">
              <w:rPr>
                <w:rFonts w:ascii="Arial Narrow" w:hAnsi="Arial Narrow" w:cs="Arial"/>
              </w:rPr>
              <w:t>КАЛЕНДАРНЫЕ БЛОКИ</w:t>
            </w:r>
          </w:p>
          <w:p w:rsidR="004A589F" w:rsidRPr="004A589F" w:rsidRDefault="004A589F" w:rsidP="00C46404">
            <w:pPr>
              <w:pStyle w:val="affff1"/>
              <w:rPr>
                <w:rFonts w:ascii="Arial Narrow" w:hAnsi="Arial Narrow" w:cs="Arial"/>
              </w:rPr>
            </w:pPr>
            <w:r w:rsidRPr="004A589F">
              <w:rPr>
                <w:rFonts w:ascii="Arial Narrow" w:hAnsi="Arial Narrow" w:cs="Arial"/>
              </w:rPr>
              <w:t>формат – 150х305 мм</w:t>
            </w:r>
          </w:p>
          <w:p w:rsidR="004A589F" w:rsidRPr="004A589F" w:rsidRDefault="004A589F" w:rsidP="00C46404">
            <w:pPr>
              <w:pStyle w:val="affff1"/>
              <w:rPr>
                <w:rFonts w:ascii="Arial Narrow" w:hAnsi="Arial Narrow" w:cs="Arial"/>
              </w:rPr>
            </w:pPr>
            <w:r w:rsidRPr="004A589F">
              <w:rPr>
                <w:rFonts w:ascii="Arial Narrow" w:hAnsi="Arial Narrow" w:cs="Arial"/>
              </w:rPr>
              <w:t>материал – мелованная бумага – 90 г/м</w:t>
            </w:r>
          </w:p>
          <w:p w:rsidR="004A589F" w:rsidRPr="004A589F" w:rsidRDefault="004A589F" w:rsidP="00C46404">
            <w:pPr>
              <w:pStyle w:val="affff1"/>
              <w:rPr>
                <w:rFonts w:ascii="Arial Narrow" w:hAnsi="Arial Narrow" w:cs="Arial"/>
              </w:rPr>
            </w:pPr>
            <w:r w:rsidRPr="004A589F">
              <w:rPr>
                <w:rFonts w:ascii="Arial Narrow" w:hAnsi="Arial Narrow" w:cs="Arial"/>
              </w:rPr>
              <w:t xml:space="preserve">печать – 2+0 </w:t>
            </w:r>
          </w:p>
          <w:p w:rsidR="004A589F" w:rsidRPr="004A589F" w:rsidRDefault="004A589F" w:rsidP="00C46404">
            <w:pPr>
              <w:pStyle w:val="affff1"/>
              <w:rPr>
                <w:rFonts w:ascii="Arial Narrow" w:hAnsi="Arial Narrow" w:cs="Arial"/>
              </w:rPr>
            </w:pPr>
            <w:r w:rsidRPr="004A589F">
              <w:rPr>
                <w:rFonts w:ascii="Arial Narrow" w:hAnsi="Arial Narrow" w:cs="Arial"/>
              </w:rPr>
              <w:t>проклейка по нижнему краю каждого календарного блока</w:t>
            </w:r>
          </w:p>
          <w:p w:rsidR="004A589F" w:rsidRPr="004A589F" w:rsidRDefault="004A589F" w:rsidP="00C46404">
            <w:pPr>
              <w:pStyle w:val="affff1"/>
              <w:rPr>
                <w:rFonts w:ascii="Arial Narrow" w:hAnsi="Arial Narrow" w:cs="Arial"/>
              </w:rPr>
            </w:pPr>
            <w:r w:rsidRPr="004A589F">
              <w:rPr>
                <w:rFonts w:ascii="Arial Narrow" w:hAnsi="Arial Narrow" w:cs="Arial"/>
              </w:rPr>
              <w:t>Крепление календаря – пружина (серебро)</w:t>
            </w:r>
          </w:p>
          <w:p w:rsidR="004A589F" w:rsidRPr="004A589F" w:rsidRDefault="004A589F" w:rsidP="00C46404">
            <w:pPr>
              <w:pStyle w:val="affff1"/>
              <w:rPr>
                <w:rFonts w:ascii="Arial Narrow" w:hAnsi="Arial Narrow" w:cs="Arial"/>
              </w:rPr>
            </w:pPr>
            <w:r w:rsidRPr="004A589F">
              <w:rPr>
                <w:rFonts w:ascii="Arial Narrow" w:hAnsi="Arial Narrow" w:cs="Arial"/>
              </w:rPr>
              <w:t>Люверсы (серебро)</w:t>
            </w:r>
          </w:p>
          <w:p w:rsidR="004A589F" w:rsidRPr="004A589F" w:rsidRDefault="004A589F" w:rsidP="00C46404">
            <w:pPr>
              <w:pStyle w:val="affff1"/>
              <w:rPr>
                <w:rFonts w:ascii="Arial Narrow" w:hAnsi="Arial Narrow"/>
              </w:rPr>
            </w:pPr>
            <w:r w:rsidRPr="004A589F">
              <w:rPr>
                <w:rFonts w:ascii="Arial Narrow" w:hAnsi="Arial Narrow" w:cs="Arial"/>
              </w:rPr>
              <w:t>Курсор магнитный</w:t>
            </w:r>
          </w:p>
        </w:tc>
        <w:tc>
          <w:tcPr>
            <w:tcW w:w="851" w:type="dxa"/>
          </w:tcPr>
          <w:p w:rsidR="004A589F" w:rsidRPr="004A589F" w:rsidRDefault="004A589F" w:rsidP="00C46404">
            <w:pPr>
              <w:pStyle w:val="affff1"/>
              <w:rPr>
                <w:rFonts w:ascii="Arial Narrow" w:hAnsi="Arial Narrow"/>
              </w:rPr>
            </w:pPr>
            <w:r w:rsidRPr="004A589F">
              <w:rPr>
                <w:rFonts w:ascii="Arial Narrow" w:hAnsi="Arial Narrow"/>
              </w:rPr>
              <w:t>4 000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r w:rsidR="004A589F" w:rsidRPr="004A589F" w:rsidTr="004A589F">
        <w:trPr>
          <w:trHeight w:val="240"/>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C46404">
            <w:pPr>
              <w:pStyle w:val="affff1"/>
              <w:rPr>
                <w:rFonts w:ascii="Arial Narrow" w:hAnsi="Arial Narrow" w:cs="Arial"/>
                <w:b/>
              </w:rPr>
            </w:pPr>
            <w:r w:rsidRPr="004A589F">
              <w:rPr>
                <w:rFonts w:ascii="Arial Narrow" w:hAnsi="Arial Narrow" w:cs="Arial"/>
                <w:b/>
              </w:rPr>
              <w:t>Упаковка для настенных календарей с символикой «Росатомфлот»</w:t>
            </w:r>
          </w:p>
        </w:tc>
        <w:tc>
          <w:tcPr>
            <w:tcW w:w="4961" w:type="dxa"/>
          </w:tcPr>
          <w:p w:rsidR="004A589F" w:rsidRPr="004A589F" w:rsidRDefault="004A589F" w:rsidP="00C46404">
            <w:pPr>
              <w:pStyle w:val="affff1"/>
              <w:rPr>
                <w:rFonts w:ascii="Arial Narrow" w:hAnsi="Arial Narrow" w:cs="Arial"/>
              </w:rPr>
            </w:pPr>
            <w:r w:rsidRPr="004A589F">
              <w:rPr>
                <w:rFonts w:ascii="Arial Narrow" w:hAnsi="Arial Narrow" w:cs="Arial"/>
              </w:rPr>
              <w:t>ВЫРУБНОЙ КОНВЕРТ</w:t>
            </w:r>
          </w:p>
          <w:p w:rsidR="004A589F" w:rsidRPr="004A589F" w:rsidRDefault="004A589F" w:rsidP="00C46404">
            <w:pPr>
              <w:pStyle w:val="affff1"/>
              <w:rPr>
                <w:rFonts w:ascii="Arial Narrow" w:hAnsi="Arial Narrow" w:cs="Arial"/>
              </w:rPr>
            </w:pPr>
            <w:r w:rsidRPr="004A589F">
              <w:rPr>
                <w:rFonts w:ascii="Arial Narrow" w:hAnsi="Arial Narrow" w:cs="Arial"/>
              </w:rPr>
              <w:t>материал – картон дизайнерский 300 г/м</w:t>
            </w:r>
          </w:p>
          <w:p w:rsidR="004A589F" w:rsidRPr="004A589F" w:rsidRDefault="004A589F" w:rsidP="00C46404">
            <w:pPr>
              <w:pStyle w:val="affff1"/>
              <w:rPr>
                <w:rFonts w:ascii="Arial Narrow" w:hAnsi="Arial Narrow" w:cs="Arial"/>
              </w:rPr>
            </w:pPr>
            <w:r w:rsidRPr="004A589F">
              <w:rPr>
                <w:rFonts w:ascii="Arial Narrow" w:hAnsi="Arial Narrow" w:cs="Arial"/>
              </w:rPr>
              <w:t>тиснение – серебром</w:t>
            </w:r>
          </w:p>
        </w:tc>
        <w:tc>
          <w:tcPr>
            <w:tcW w:w="851" w:type="dxa"/>
          </w:tcPr>
          <w:p w:rsidR="004A589F" w:rsidRPr="004A589F" w:rsidRDefault="004A589F" w:rsidP="00C46404">
            <w:pPr>
              <w:pStyle w:val="affff1"/>
              <w:rPr>
                <w:rFonts w:ascii="Arial Narrow" w:hAnsi="Arial Narrow"/>
              </w:rPr>
            </w:pPr>
            <w:r w:rsidRPr="004A589F">
              <w:rPr>
                <w:rFonts w:ascii="Arial Narrow" w:hAnsi="Arial Narrow"/>
              </w:rPr>
              <w:t>500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r w:rsidR="004A589F" w:rsidRPr="004A589F" w:rsidTr="004A589F">
        <w:trPr>
          <w:trHeight w:val="240"/>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C46404">
            <w:pPr>
              <w:pStyle w:val="affff1"/>
              <w:rPr>
                <w:rFonts w:ascii="Arial Narrow" w:hAnsi="Arial Narrow"/>
                <w:b/>
              </w:rPr>
            </w:pPr>
            <w:r w:rsidRPr="004A589F">
              <w:rPr>
                <w:rFonts w:ascii="Arial Narrow" w:hAnsi="Arial Narrow"/>
                <w:b/>
              </w:rPr>
              <w:t xml:space="preserve">Тетрадь с использованием </w:t>
            </w:r>
            <w:proofErr w:type="spellStart"/>
            <w:proofErr w:type="gramStart"/>
            <w:r w:rsidRPr="004A589F">
              <w:rPr>
                <w:rFonts w:ascii="Arial Narrow" w:hAnsi="Arial Narrow"/>
                <w:b/>
              </w:rPr>
              <w:t>фото-материалов</w:t>
            </w:r>
            <w:proofErr w:type="spellEnd"/>
            <w:proofErr w:type="gramEnd"/>
            <w:r w:rsidRPr="004A589F">
              <w:rPr>
                <w:rFonts w:ascii="Arial Narrow" w:hAnsi="Arial Narrow"/>
                <w:b/>
              </w:rPr>
              <w:t xml:space="preserve"> атомной ледокольной тематики и символикой «Росатомфлот»</w:t>
            </w:r>
          </w:p>
          <w:p w:rsidR="004A589F" w:rsidRPr="004A589F" w:rsidRDefault="004A589F" w:rsidP="00C46404">
            <w:pPr>
              <w:pStyle w:val="affff1"/>
              <w:rPr>
                <w:rFonts w:ascii="Arial Narrow" w:hAnsi="Arial Narrow"/>
              </w:rPr>
            </w:pPr>
          </w:p>
        </w:tc>
        <w:tc>
          <w:tcPr>
            <w:tcW w:w="4961" w:type="dxa"/>
          </w:tcPr>
          <w:p w:rsidR="004A589F" w:rsidRPr="004A589F" w:rsidRDefault="004A589F" w:rsidP="00C46404">
            <w:pPr>
              <w:pStyle w:val="affff1"/>
              <w:rPr>
                <w:rFonts w:ascii="Arial Narrow" w:hAnsi="Arial Narrow" w:cs="Arial"/>
              </w:rPr>
            </w:pPr>
            <w:r w:rsidRPr="004A589F">
              <w:rPr>
                <w:rFonts w:ascii="Arial Narrow" w:hAnsi="Arial Narrow" w:cs="Arial"/>
              </w:rPr>
              <w:t>формат 210х297</w:t>
            </w:r>
          </w:p>
          <w:p w:rsidR="004A589F" w:rsidRPr="004A589F" w:rsidRDefault="004A589F" w:rsidP="00C46404">
            <w:pPr>
              <w:pStyle w:val="affff1"/>
              <w:rPr>
                <w:rFonts w:ascii="Arial Narrow" w:hAnsi="Arial Narrow" w:cs="Arial"/>
              </w:rPr>
            </w:pPr>
            <w:r w:rsidRPr="004A589F">
              <w:rPr>
                <w:rFonts w:ascii="Arial Narrow" w:hAnsi="Arial Narrow" w:cs="Arial"/>
              </w:rPr>
              <w:t>ОБЛОЖКА:</w:t>
            </w:r>
          </w:p>
          <w:p w:rsidR="004A589F" w:rsidRPr="004A589F" w:rsidRDefault="004A589F" w:rsidP="00C46404">
            <w:pPr>
              <w:pStyle w:val="affff1"/>
              <w:rPr>
                <w:rFonts w:ascii="Arial Narrow" w:hAnsi="Arial Narrow" w:cs="Arial"/>
              </w:rPr>
            </w:pPr>
            <w:r w:rsidRPr="004A589F">
              <w:rPr>
                <w:rFonts w:ascii="Arial Narrow" w:hAnsi="Arial Narrow" w:cs="Arial"/>
              </w:rPr>
              <w:t>материал - картон минимум 500 г/м</w:t>
            </w:r>
          </w:p>
          <w:p w:rsidR="004A589F" w:rsidRPr="004A589F" w:rsidRDefault="004A589F" w:rsidP="00C46404">
            <w:pPr>
              <w:pStyle w:val="affff1"/>
              <w:rPr>
                <w:rFonts w:ascii="Arial Narrow" w:hAnsi="Arial Narrow" w:cs="Arial"/>
              </w:rPr>
            </w:pPr>
            <w:r w:rsidRPr="004A589F">
              <w:rPr>
                <w:rFonts w:ascii="Arial Narrow" w:hAnsi="Arial Narrow" w:cs="Arial"/>
              </w:rPr>
              <w:t>печать – 4+4+ ВД лак</w:t>
            </w:r>
          </w:p>
          <w:p w:rsidR="004A589F" w:rsidRPr="004A589F" w:rsidRDefault="004A589F" w:rsidP="00C46404">
            <w:pPr>
              <w:pStyle w:val="affff1"/>
              <w:rPr>
                <w:rFonts w:ascii="Arial Narrow" w:hAnsi="Arial Narrow" w:cs="Arial"/>
              </w:rPr>
            </w:pPr>
            <w:r w:rsidRPr="004A589F">
              <w:rPr>
                <w:rFonts w:ascii="Arial Narrow" w:hAnsi="Arial Narrow" w:cs="Arial"/>
              </w:rPr>
              <w:t>ЛИСТЫ (50 листов, на каждой странице логотип ФГУП «Атомфлот»)</w:t>
            </w:r>
          </w:p>
          <w:p w:rsidR="004A589F" w:rsidRPr="004A589F" w:rsidRDefault="004A589F" w:rsidP="00C46404">
            <w:pPr>
              <w:pStyle w:val="affff1"/>
              <w:rPr>
                <w:rFonts w:ascii="Arial Narrow" w:hAnsi="Arial Narrow" w:cs="Arial"/>
              </w:rPr>
            </w:pPr>
            <w:r w:rsidRPr="004A589F">
              <w:rPr>
                <w:rFonts w:ascii="Arial Narrow" w:hAnsi="Arial Narrow" w:cs="Arial"/>
              </w:rPr>
              <w:t>материал – бумага офсетная 80 г/м</w:t>
            </w:r>
          </w:p>
          <w:p w:rsidR="004A589F" w:rsidRPr="004A589F" w:rsidRDefault="004A589F" w:rsidP="00C46404">
            <w:pPr>
              <w:pStyle w:val="affff1"/>
              <w:rPr>
                <w:rFonts w:ascii="Arial Narrow" w:hAnsi="Arial Narrow" w:cs="Arial"/>
              </w:rPr>
            </w:pPr>
            <w:r w:rsidRPr="004A589F">
              <w:rPr>
                <w:rFonts w:ascii="Arial Narrow" w:hAnsi="Arial Narrow" w:cs="Arial"/>
              </w:rPr>
              <w:t>печать 1+1</w:t>
            </w:r>
          </w:p>
          <w:p w:rsidR="004A589F" w:rsidRPr="004A589F" w:rsidRDefault="004A589F" w:rsidP="00C46404">
            <w:pPr>
              <w:pStyle w:val="affff1"/>
              <w:rPr>
                <w:rFonts w:ascii="Arial Narrow" w:hAnsi="Arial Narrow"/>
              </w:rPr>
            </w:pPr>
            <w:r w:rsidRPr="004A589F">
              <w:rPr>
                <w:rFonts w:ascii="Arial Narrow" w:hAnsi="Arial Narrow" w:cs="Arial"/>
              </w:rPr>
              <w:t>Крепление тетради – пружина (серебро)</w:t>
            </w:r>
          </w:p>
        </w:tc>
        <w:tc>
          <w:tcPr>
            <w:tcW w:w="851" w:type="dxa"/>
          </w:tcPr>
          <w:p w:rsidR="004A589F" w:rsidRPr="004A589F" w:rsidRDefault="004A589F" w:rsidP="00C46404">
            <w:pPr>
              <w:pStyle w:val="affff1"/>
              <w:rPr>
                <w:rFonts w:ascii="Arial Narrow" w:hAnsi="Arial Narrow"/>
              </w:rPr>
            </w:pPr>
            <w:r w:rsidRPr="004A589F">
              <w:rPr>
                <w:rFonts w:ascii="Arial Narrow" w:hAnsi="Arial Narrow"/>
              </w:rPr>
              <w:t>2 000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r w:rsidR="004A589F" w:rsidRPr="004A589F" w:rsidTr="004A589F">
        <w:trPr>
          <w:trHeight w:val="240"/>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C46404">
            <w:pPr>
              <w:pStyle w:val="affff1"/>
              <w:rPr>
                <w:rFonts w:ascii="Arial Narrow" w:hAnsi="Arial Narrow"/>
              </w:rPr>
            </w:pPr>
            <w:proofErr w:type="spellStart"/>
            <w:r w:rsidRPr="004A589F">
              <w:rPr>
                <w:rFonts w:ascii="Arial Narrow" w:hAnsi="Arial Narrow" w:cs="Arial"/>
                <w:b/>
              </w:rPr>
              <w:t>Планинг</w:t>
            </w:r>
            <w:proofErr w:type="spellEnd"/>
            <w:r w:rsidRPr="004A589F">
              <w:rPr>
                <w:rFonts w:ascii="Arial Narrow" w:hAnsi="Arial Narrow"/>
                <w:b/>
              </w:rPr>
              <w:t xml:space="preserve"> с использованием </w:t>
            </w:r>
            <w:proofErr w:type="spellStart"/>
            <w:proofErr w:type="gramStart"/>
            <w:r w:rsidRPr="004A589F">
              <w:rPr>
                <w:rFonts w:ascii="Arial Narrow" w:hAnsi="Arial Narrow"/>
                <w:b/>
              </w:rPr>
              <w:t>фото-материалов</w:t>
            </w:r>
            <w:proofErr w:type="spellEnd"/>
            <w:proofErr w:type="gramEnd"/>
            <w:r w:rsidRPr="004A589F">
              <w:rPr>
                <w:rFonts w:ascii="Arial Narrow" w:hAnsi="Arial Narrow"/>
                <w:b/>
              </w:rPr>
              <w:t xml:space="preserve"> атомной ледокольной тематики и символикой «Росатомфлот»</w:t>
            </w:r>
          </w:p>
        </w:tc>
        <w:tc>
          <w:tcPr>
            <w:tcW w:w="4961" w:type="dxa"/>
          </w:tcPr>
          <w:p w:rsidR="004A589F" w:rsidRPr="004A589F" w:rsidRDefault="004A589F" w:rsidP="00C46404">
            <w:pPr>
              <w:pStyle w:val="affff1"/>
              <w:rPr>
                <w:rFonts w:ascii="Arial Narrow" w:hAnsi="Arial Narrow" w:cs="Arial"/>
              </w:rPr>
            </w:pPr>
            <w:r w:rsidRPr="004A589F">
              <w:rPr>
                <w:rFonts w:ascii="Arial Narrow" w:hAnsi="Arial Narrow" w:cs="Arial"/>
              </w:rPr>
              <w:t>формат 332х156</w:t>
            </w:r>
          </w:p>
          <w:p w:rsidR="004A589F" w:rsidRPr="004A589F" w:rsidRDefault="004A589F" w:rsidP="00C46404">
            <w:pPr>
              <w:pStyle w:val="affff1"/>
              <w:rPr>
                <w:rFonts w:ascii="Arial Narrow" w:hAnsi="Arial Narrow" w:cs="Arial"/>
              </w:rPr>
            </w:pPr>
            <w:r w:rsidRPr="004A589F">
              <w:rPr>
                <w:rFonts w:ascii="Arial Narrow" w:hAnsi="Arial Narrow" w:cs="Arial"/>
              </w:rPr>
              <w:t>ОБЛОЖКА:</w:t>
            </w:r>
          </w:p>
          <w:p w:rsidR="004A589F" w:rsidRPr="004A589F" w:rsidRDefault="004A589F" w:rsidP="00C46404">
            <w:pPr>
              <w:pStyle w:val="affff1"/>
              <w:rPr>
                <w:rFonts w:ascii="Arial Narrow" w:hAnsi="Arial Narrow" w:cs="Arial"/>
              </w:rPr>
            </w:pPr>
            <w:r w:rsidRPr="004A589F">
              <w:rPr>
                <w:rFonts w:ascii="Arial Narrow" w:hAnsi="Arial Narrow" w:cs="Arial"/>
              </w:rPr>
              <w:t>материал - картон минимум  500 г/м</w:t>
            </w:r>
          </w:p>
          <w:p w:rsidR="004A589F" w:rsidRPr="004A589F" w:rsidRDefault="004A589F" w:rsidP="00C46404">
            <w:pPr>
              <w:pStyle w:val="affff1"/>
              <w:rPr>
                <w:rFonts w:ascii="Arial Narrow" w:hAnsi="Arial Narrow" w:cs="Arial"/>
              </w:rPr>
            </w:pPr>
            <w:r w:rsidRPr="004A589F">
              <w:rPr>
                <w:rFonts w:ascii="Arial Narrow" w:hAnsi="Arial Narrow" w:cs="Arial"/>
              </w:rPr>
              <w:t>печать – 4+4+ ВД лак</w:t>
            </w:r>
          </w:p>
          <w:p w:rsidR="004A589F" w:rsidRPr="004A589F" w:rsidRDefault="004A589F" w:rsidP="00C46404">
            <w:pPr>
              <w:pStyle w:val="affff1"/>
              <w:rPr>
                <w:rFonts w:ascii="Arial Narrow" w:hAnsi="Arial Narrow" w:cs="Arial"/>
              </w:rPr>
            </w:pPr>
            <w:r w:rsidRPr="004A589F">
              <w:rPr>
                <w:rFonts w:ascii="Arial Narrow" w:hAnsi="Arial Narrow" w:cs="Arial"/>
              </w:rPr>
              <w:t>ЛИСТЫ (57 листов, на каждой странице логотип ФГУП «Атомфлот»)</w:t>
            </w:r>
          </w:p>
          <w:p w:rsidR="004A589F" w:rsidRPr="004A589F" w:rsidRDefault="004A589F" w:rsidP="00C46404">
            <w:pPr>
              <w:pStyle w:val="affff1"/>
              <w:rPr>
                <w:rFonts w:ascii="Arial Narrow" w:hAnsi="Arial Narrow" w:cs="Arial"/>
              </w:rPr>
            </w:pPr>
            <w:r w:rsidRPr="004A589F">
              <w:rPr>
                <w:rFonts w:ascii="Arial Narrow" w:hAnsi="Arial Narrow" w:cs="Arial"/>
              </w:rPr>
              <w:t>материал – бумага офсетная 80 г/м</w:t>
            </w:r>
          </w:p>
          <w:p w:rsidR="004A589F" w:rsidRPr="004A589F" w:rsidRDefault="004A589F" w:rsidP="00C46404">
            <w:pPr>
              <w:pStyle w:val="affff1"/>
              <w:rPr>
                <w:rFonts w:ascii="Arial Narrow" w:hAnsi="Arial Narrow" w:cs="Arial"/>
              </w:rPr>
            </w:pPr>
            <w:r w:rsidRPr="004A589F">
              <w:rPr>
                <w:rFonts w:ascii="Arial Narrow" w:hAnsi="Arial Narrow" w:cs="Arial"/>
              </w:rPr>
              <w:t>печать 1+1</w:t>
            </w:r>
          </w:p>
          <w:p w:rsidR="004A589F" w:rsidRPr="004A589F" w:rsidRDefault="004A589F" w:rsidP="00C46404">
            <w:pPr>
              <w:pStyle w:val="affff1"/>
              <w:rPr>
                <w:rFonts w:ascii="Arial Narrow" w:hAnsi="Arial Narrow"/>
              </w:rPr>
            </w:pPr>
            <w:r w:rsidRPr="004A589F">
              <w:rPr>
                <w:rFonts w:ascii="Arial Narrow" w:hAnsi="Arial Narrow" w:cs="Arial"/>
              </w:rPr>
              <w:lastRenderedPageBreak/>
              <w:t xml:space="preserve">Крепление </w:t>
            </w:r>
            <w:proofErr w:type="spellStart"/>
            <w:r w:rsidRPr="004A589F">
              <w:rPr>
                <w:rFonts w:ascii="Arial Narrow" w:hAnsi="Arial Narrow" w:cs="Arial"/>
              </w:rPr>
              <w:t>планинга</w:t>
            </w:r>
            <w:proofErr w:type="spellEnd"/>
            <w:r w:rsidRPr="004A589F">
              <w:rPr>
                <w:rFonts w:ascii="Arial Narrow" w:hAnsi="Arial Narrow" w:cs="Arial"/>
              </w:rPr>
              <w:t xml:space="preserve"> – пружина (серебро)</w:t>
            </w:r>
          </w:p>
        </w:tc>
        <w:tc>
          <w:tcPr>
            <w:tcW w:w="851" w:type="dxa"/>
          </w:tcPr>
          <w:p w:rsidR="004A589F" w:rsidRPr="004A589F" w:rsidRDefault="004A589F" w:rsidP="00C46404">
            <w:pPr>
              <w:pStyle w:val="affff1"/>
              <w:rPr>
                <w:rFonts w:ascii="Arial Narrow" w:hAnsi="Arial Narrow"/>
              </w:rPr>
            </w:pPr>
            <w:r w:rsidRPr="004A589F">
              <w:rPr>
                <w:rFonts w:ascii="Arial Narrow" w:hAnsi="Arial Narrow"/>
              </w:rPr>
              <w:lastRenderedPageBreak/>
              <w:t>1 000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r w:rsidR="004A589F" w:rsidRPr="004A589F" w:rsidTr="004A589F">
        <w:trPr>
          <w:trHeight w:val="240"/>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C46404">
            <w:pPr>
              <w:pStyle w:val="affff1"/>
              <w:rPr>
                <w:rFonts w:ascii="Arial Narrow" w:hAnsi="Arial Narrow"/>
              </w:rPr>
            </w:pPr>
            <w:r w:rsidRPr="004A589F">
              <w:rPr>
                <w:rFonts w:ascii="Arial Narrow" w:hAnsi="Arial Narrow" w:cs="Arial"/>
                <w:b/>
              </w:rPr>
              <w:t xml:space="preserve">Календари карманные </w:t>
            </w:r>
            <w:r w:rsidRPr="004A589F">
              <w:rPr>
                <w:rFonts w:ascii="Arial Narrow" w:hAnsi="Arial Narrow"/>
                <w:b/>
              </w:rPr>
              <w:t xml:space="preserve">с использованием </w:t>
            </w:r>
            <w:proofErr w:type="spellStart"/>
            <w:proofErr w:type="gramStart"/>
            <w:r w:rsidRPr="004A589F">
              <w:rPr>
                <w:rFonts w:ascii="Arial Narrow" w:hAnsi="Arial Narrow"/>
                <w:b/>
              </w:rPr>
              <w:t>фото-материалов</w:t>
            </w:r>
            <w:proofErr w:type="spellEnd"/>
            <w:proofErr w:type="gramEnd"/>
            <w:r w:rsidRPr="004A589F">
              <w:rPr>
                <w:rFonts w:ascii="Arial Narrow" w:hAnsi="Arial Narrow"/>
                <w:b/>
              </w:rPr>
              <w:t xml:space="preserve"> атомной ледокольной тематики и символикой «Росатомфлот» </w:t>
            </w:r>
            <w:r w:rsidRPr="004A589F">
              <w:rPr>
                <w:rFonts w:ascii="Arial Narrow" w:hAnsi="Arial Narrow" w:cs="Arial"/>
                <w:b/>
              </w:rPr>
              <w:t>(4 вида)</w:t>
            </w:r>
          </w:p>
        </w:tc>
        <w:tc>
          <w:tcPr>
            <w:tcW w:w="4961" w:type="dxa"/>
          </w:tcPr>
          <w:p w:rsidR="004A589F" w:rsidRPr="004A589F" w:rsidRDefault="004A589F" w:rsidP="00C46404">
            <w:pPr>
              <w:pStyle w:val="affff1"/>
              <w:rPr>
                <w:rFonts w:ascii="Arial Narrow" w:hAnsi="Arial Narrow" w:cs="Arial"/>
              </w:rPr>
            </w:pPr>
            <w:r w:rsidRPr="004A589F">
              <w:rPr>
                <w:rFonts w:ascii="Arial Narrow" w:hAnsi="Arial Narrow" w:cs="Arial"/>
              </w:rPr>
              <w:t>формат 70х100</w:t>
            </w:r>
          </w:p>
          <w:p w:rsidR="004A589F" w:rsidRPr="004A589F" w:rsidRDefault="004A589F" w:rsidP="00C46404">
            <w:pPr>
              <w:pStyle w:val="affff1"/>
              <w:rPr>
                <w:rFonts w:ascii="Arial Narrow" w:hAnsi="Arial Narrow" w:cs="Arial"/>
              </w:rPr>
            </w:pPr>
            <w:r w:rsidRPr="004A589F">
              <w:rPr>
                <w:rFonts w:ascii="Arial Narrow" w:hAnsi="Arial Narrow" w:cs="Arial"/>
              </w:rPr>
              <w:t>печать 4+4</w:t>
            </w:r>
          </w:p>
          <w:p w:rsidR="004A589F" w:rsidRPr="004A589F" w:rsidRDefault="004A589F" w:rsidP="00C46404">
            <w:pPr>
              <w:pStyle w:val="affff1"/>
              <w:rPr>
                <w:rFonts w:ascii="Arial Narrow" w:hAnsi="Arial Narrow" w:cs="Arial"/>
              </w:rPr>
            </w:pPr>
            <w:r w:rsidRPr="004A589F">
              <w:rPr>
                <w:rFonts w:ascii="Arial Narrow" w:hAnsi="Arial Narrow" w:cs="Arial"/>
              </w:rPr>
              <w:t>на лицевой стороне стерео картинка</w:t>
            </w:r>
          </w:p>
          <w:p w:rsidR="004A589F" w:rsidRPr="004A589F" w:rsidRDefault="004A589F" w:rsidP="00C46404">
            <w:pPr>
              <w:pStyle w:val="affff1"/>
              <w:rPr>
                <w:rFonts w:ascii="Arial Narrow" w:hAnsi="Arial Narrow"/>
              </w:rPr>
            </w:pPr>
            <w:r w:rsidRPr="004A589F">
              <w:rPr>
                <w:rFonts w:ascii="Arial Narrow" w:hAnsi="Arial Narrow" w:cs="Arial"/>
              </w:rPr>
              <w:t>углы скруглены</w:t>
            </w:r>
          </w:p>
        </w:tc>
        <w:tc>
          <w:tcPr>
            <w:tcW w:w="851" w:type="dxa"/>
          </w:tcPr>
          <w:p w:rsidR="004A589F" w:rsidRPr="004A589F" w:rsidRDefault="004A589F" w:rsidP="00C46404">
            <w:pPr>
              <w:pStyle w:val="affff1"/>
              <w:rPr>
                <w:rFonts w:ascii="Arial Narrow" w:hAnsi="Arial Narrow"/>
              </w:rPr>
            </w:pPr>
            <w:r w:rsidRPr="004A589F">
              <w:rPr>
                <w:rFonts w:ascii="Arial Narrow" w:hAnsi="Arial Narrow"/>
              </w:rPr>
              <w:t>12 000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r w:rsidR="004A589F" w:rsidRPr="004A589F" w:rsidTr="004A589F">
        <w:trPr>
          <w:trHeight w:val="240"/>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C46404">
            <w:pPr>
              <w:pStyle w:val="affff1"/>
              <w:rPr>
                <w:rFonts w:ascii="Arial Narrow" w:hAnsi="Arial Narrow"/>
              </w:rPr>
            </w:pPr>
            <w:r w:rsidRPr="004A589F">
              <w:rPr>
                <w:rFonts w:ascii="Arial Narrow" w:hAnsi="Arial Narrow" w:cs="Arial"/>
                <w:b/>
              </w:rPr>
              <w:t>Упаковка для карманных календарей с символикой «Росатомфлот»</w:t>
            </w:r>
          </w:p>
        </w:tc>
        <w:tc>
          <w:tcPr>
            <w:tcW w:w="4961" w:type="dxa"/>
          </w:tcPr>
          <w:p w:rsidR="004A589F" w:rsidRPr="004A589F" w:rsidRDefault="004A589F" w:rsidP="00C46404">
            <w:pPr>
              <w:pStyle w:val="affff1"/>
              <w:rPr>
                <w:rFonts w:ascii="Arial Narrow" w:hAnsi="Arial Narrow" w:cs="Arial"/>
              </w:rPr>
            </w:pPr>
            <w:r w:rsidRPr="004A589F">
              <w:rPr>
                <w:rFonts w:ascii="Arial Narrow" w:hAnsi="Arial Narrow" w:cs="Arial"/>
              </w:rPr>
              <w:t>ВЫРУБНАЯ КОРОБКА</w:t>
            </w:r>
          </w:p>
          <w:p w:rsidR="004A589F" w:rsidRPr="004A589F" w:rsidRDefault="004A589F" w:rsidP="00C46404">
            <w:pPr>
              <w:pStyle w:val="affff1"/>
              <w:rPr>
                <w:rFonts w:ascii="Arial Narrow" w:hAnsi="Arial Narrow" w:cs="Arial"/>
              </w:rPr>
            </w:pPr>
            <w:r w:rsidRPr="004A589F">
              <w:rPr>
                <w:rFonts w:ascii="Arial Narrow" w:hAnsi="Arial Narrow" w:cs="Arial"/>
              </w:rPr>
              <w:t>материал – картон дизайнерский 300 г/м</w:t>
            </w:r>
          </w:p>
          <w:p w:rsidR="004A589F" w:rsidRPr="004A589F" w:rsidRDefault="004A589F" w:rsidP="00C46404">
            <w:pPr>
              <w:pStyle w:val="affff1"/>
              <w:rPr>
                <w:rFonts w:ascii="Arial Narrow" w:hAnsi="Arial Narrow" w:cs="Arial"/>
              </w:rPr>
            </w:pPr>
            <w:r w:rsidRPr="004A589F">
              <w:rPr>
                <w:rFonts w:ascii="Arial Narrow" w:hAnsi="Arial Narrow" w:cs="Arial"/>
              </w:rPr>
              <w:t>тиснение – серебром</w:t>
            </w:r>
          </w:p>
          <w:p w:rsidR="004A589F" w:rsidRPr="004A589F" w:rsidRDefault="004A589F" w:rsidP="00C46404">
            <w:pPr>
              <w:pStyle w:val="affff1"/>
              <w:rPr>
                <w:rFonts w:ascii="Arial Narrow" w:hAnsi="Arial Narrow"/>
              </w:rPr>
            </w:pPr>
          </w:p>
        </w:tc>
        <w:tc>
          <w:tcPr>
            <w:tcW w:w="851" w:type="dxa"/>
          </w:tcPr>
          <w:p w:rsidR="004A589F" w:rsidRPr="004A589F" w:rsidRDefault="004A589F" w:rsidP="00C46404">
            <w:pPr>
              <w:pStyle w:val="affff1"/>
              <w:rPr>
                <w:rFonts w:ascii="Arial Narrow" w:hAnsi="Arial Narrow"/>
              </w:rPr>
            </w:pPr>
            <w:r w:rsidRPr="004A589F">
              <w:rPr>
                <w:rFonts w:ascii="Arial Narrow" w:hAnsi="Arial Narrow"/>
              </w:rPr>
              <w:t>3 000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r w:rsidR="004A589F" w:rsidRPr="004A589F" w:rsidTr="004A589F">
        <w:trPr>
          <w:trHeight w:val="240"/>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C46404">
            <w:pPr>
              <w:pStyle w:val="affff1"/>
              <w:rPr>
                <w:rFonts w:ascii="Arial Narrow" w:hAnsi="Arial Narrow"/>
                <w:b/>
              </w:rPr>
            </w:pPr>
            <w:r w:rsidRPr="004A589F">
              <w:rPr>
                <w:rFonts w:ascii="Arial Narrow" w:hAnsi="Arial Narrow"/>
                <w:b/>
              </w:rPr>
              <w:t>Ежедневник с символикой «Росатомфлот» (недатированный)</w:t>
            </w:r>
          </w:p>
        </w:tc>
        <w:tc>
          <w:tcPr>
            <w:tcW w:w="4961" w:type="dxa"/>
          </w:tcPr>
          <w:p w:rsidR="004A589F" w:rsidRPr="004A589F" w:rsidRDefault="004A589F" w:rsidP="00C46404">
            <w:pPr>
              <w:pStyle w:val="affff1"/>
              <w:rPr>
                <w:rFonts w:ascii="Arial Narrow" w:hAnsi="Arial Narrow" w:cs="Arial"/>
              </w:rPr>
            </w:pPr>
            <w:r w:rsidRPr="004A589F">
              <w:rPr>
                <w:rFonts w:ascii="Arial Narrow" w:hAnsi="Arial Narrow" w:cs="Arial"/>
              </w:rPr>
              <w:t>ТИТУЛЬНЫЙ ЛИСТ – индивидуальный с символикой и реквизитами ФГУП «Атомфлот»</w:t>
            </w:r>
          </w:p>
          <w:p w:rsidR="004A589F" w:rsidRPr="004A589F" w:rsidRDefault="004A589F" w:rsidP="00C46404">
            <w:pPr>
              <w:pStyle w:val="affff1"/>
              <w:rPr>
                <w:rFonts w:ascii="Arial Narrow" w:hAnsi="Arial Narrow" w:cs="Arial"/>
              </w:rPr>
            </w:pPr>
            <w:r w:rsidRPr="004A589F">
              <w:rPr>
                <w:rFonts w:ascii="Arial Narrow" w:hAnsi="Arial Narrow" w:cs="Arial"/>
              </w:rPr>
              <w:t>материал – мелованная бумага 120 г/м</w:t>
            </w:r>
          </w:p>
          <w:p w:rsidR="004A589F" w:rsidRPr="004A589F" w:rsidRDefault="004A589F" w:rsidP="00C46404">
            <w:pPr>
              <w:pStyle w:val="affff1"/>
              <w:rPr>
                <w:rFonts w:ascii="Arial Narrow" w:hAnsi="Arial Narrow" w:cs="Arial"/>
              </w:rPr>
            </w:pPr>
            <w:r w:rsidRPr="004A589F">
              <w:rPr>
                <w:rFonts w:ascii="Arial Narrow" w:hAnsi="Arial Narrow" w:cs="Arial"/>
              </w:rPr>
              <w:t>печать 1+0</w:t>
            </w:r>
          </w:p>
          <w:p w:rsidR="004A589F" w:rsidRPr="004A589F" w:rsidRDefault="004A589F" w:rsidP="00C46404">
            <w:pPr>
              <w:pStyle w:val="affff1"/>
              <w:rPr>
                <w:rFonts w:ascii="Arial Narrow" w:hAnsi="Arial Narrow"/>
              </w:rPr>
            </w:pPr>
            <w:r w:rsidRPr="004A589F">
              <w:rPr>
                <w:rFonts w:ascii="Arial Narrow" w:hAnsi="Arial Narrow" w:cs="Arial"/>
              </w:rPr>
              <w:t xml:space="preserve">на обложке </w:t>
            </w:r>
            <w:proofErr w:type="spellStart"/>
            <w:r w:rsidRPr="004A589F">
              <w:rPr>
                <w:rFonts w:ascii="Arial Narrow" w:hAnsi="Arial Narrow" w:cs="Arial"/>
              </w:rPr>
              <w:t>блинтовое</w:t>
            </w:r>
            <w:proofErr w:type="spellEnd"/>
            <w:r w:rsidRPr="004A589F">
              <w:rPr>
                <w:rFonts w:ascii="Arial Narrow" w:hAnsi="Arial Narrow" w:cs="Arial"/>
              </w:rPr>
              <w:t xml:space="preserve"> тиснение</w:t>
            </w:r>
          </w:p>
        </w:tc>
        <w:tc>
          <w:tcPr>
            <w:tcW w:w="851" w:type="dxa"/>
          </w:tcPr>
          <w:p w:rsidR="004A589F" w:rsidRPr="004A589F" w:rsidRDefault="004A589F" w:rsidP="00C46404">
            <w:pPr>
              <w:pStyle w:val="affff1"/>
              <w:rPr>
                <w:rFonts w:ascii="Arial Narrow" w:hAnsi="Arial Narrow"/>
              </w:rPr>
            </w:pPr>
            <w:r w:rsidRPr="004A589F">
              <w:rPr>
                <w:rFonts w:ascii="Arial Narrow" w:hAnsi="Arial Narrow"/>
              </w:rPr>
              <w:t>300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r w:rsidR="004A589F" w:rsidRPr="004A589F" w:rsidTr="004A589F">
        <w:trPr>
          <w:trHeight w:val="240"/>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C46404">
            <w:pPr>
              <w:pStyle w:val="affff1"/>
              <w:rPr>
                <w:rFonts w:ascii="Arial Narrow" w:hAnsi="Arial Narrow"/>
              </w:rPr>
            </w:pPr>
            <w:r w:rsidRPr="004A589F">
              <w:rPr>
                <w:rFonts w:ascii="Arial Narrow" w:hAnsi="Arial Narrow" w:cs="Arial"/>
                <w:b/>
              </w:rPr>
              <w:t>Пакет ПНД</w:t>
            </w:r>
            <w:r w:rsidRPr="004A589F">
              <w:rPr>
                <w:rFonts w:ascii="Arial Narrow" w:hAnsi="Arial Narrow"/>
              </w:rPr>
              <w:t xml:space="preserve"> </w:t>
            </w:r>
            <w:r w:rsidRPr="004A589F">
              <w:rPr>
                <w:rFonts w:ascii="Arial Narrow" w:hAnsi="Arial Narrow"/>
                <w:b/>
              </w:rPr>
              <w:t>с символикой «Росатомфлот»</w:t>
            </w:r>
          </w:p>
        </w:tc>
        <w:tc>
          <w:tcPr>
            <w:tcW w:w="4961" w:type="dxa"/>
          </w:tcPr>
          <w:p w:rsidR="004A589F" w:rsidRPr="004A589F" w:rsidRDefault="004A589F" w:rsidP="00C46404">
            <w:pPr>
              <w:pStyle w:val="affff1"/>
              <w:rPr>
                <w:rFonts w:ascii="Arial Narrow" w:hAnsi="Arial Narrow" w:cs="Arial"/>
              </w:rPr>
            </w:pPr>
            <w:r w:rsidRPr="004A589F">
              <w:rPr>
                <w:rFonts w:ascii="Arial Narrow" w:hAnsi="Arial Narrow" w:cs="Arial"/>
              </w:rPr>
              <w:t>Пакет ПНД ручка выруб</w:t>
            </w:r>
            <w:proofErr w:type="gramStart"/>
            <w:r w:rsidRPr="004A589F">
              <w:rPr>
                <w:rFonts w:ascii="Arial Narrow" w:hAnsi="Arial Narrow" w:cs="Arial"/>
              </w:rPr>
              <w:t>.</w:t>
            </w:r>
            <w:proofErr w:type="gramEnd"/>
            <w:r w:rsidRPr="004A589F">
              <w:rPr>
                <w:rFonts w:ascii="Arial Narrow" w:hAnsi="Arial Narrow" w:cs="Arial"/>
              </w:rPr>
              <w:t xml:space="preserve"> </w:t>
            </w:r>
            <w:proofErr w:type="gramStart"/>
            <w:r w:rsidRPr="004A589F">
              <w:rPr>
                <w:rFonts w:ascii="Arial Narrow" w:hAnsi="Arial Narrow" w:cs="Arial"/>
              </w:rPr>
              <w:t>с</w:t>
            </w:r>
            <w:proofErr w:type="gramEnd"/>
            <w:r w:rsidRPr="004A589F">
              <w:rPr>
                <w:rFonts w:ascii="Arial Narrow" w:hAnsi="Arial Narrow" w:cs="Arial"/>
              </w:rPr>
              <w:t xml:space="preserve"> усилением.</w:t>
            </w:r>
            <w:r w:rsidRPr="004A589F">
              <w:rPr>
                <w:rFonts w:ascii="Arial Narrow" w:hAnsi="Arial Narrow" w:cs="Arial"/>
              </w:rPr>
              <w:br/>
              <w:t>Размер 70х50+3см</w:t>
            </w:r>
            <w:r w:rsidRPr="004A589F">
              <w:rPr>
                <w:rFonts w:ascii="Arial Narrow" w:hAnsi="Arial Narrow" w:cs="Arial"/>
              </w:rPr>
              <w:br/>
              <w:t>Цвет пленки белый</w:t>
            </w:r>
            <w:r w:rsidRPr="004A589F">
              <w:rPr>
                <w:rFonts w:ascii="Arial Narrow" w:hAnsi="Arial Narrow" w:cs="Arial"/>
              </w:rPr>
              <w:br/>
              <w:t>Толщина пленки 50 мкм</w:t>
            </w:r>
            <w:r w:rsidRPr="004A589F">
              <w:rPr>
                <w:rFonts w:ascii="Arial Narrow" w:hAnsi="Arial Narrow" w:cs="Arial"/>
              </w:rPr>
              <w:br/>
              <w:t xml:space="preserve">Фактура пленки гладкая </w:t>
            </w:r>
            <w:r w:rsidRPr="004A589F">
              <w:rPr>
                <w:rFonts w:ascii="Arial Narrow" w:hAnsi="Arial Narrow" w:cs="Arial"/>
              </w:rPr>
              <w:br/>
              <w:t>Тип пленки ПНД</w:t>
            </w:r>
            <w:r w:rsidRPr="004A589F">
              <w:rPr>
                <w:rFonts w:ascii="Arial Narrow" w:hAnsi="Arial Narrow" w:cs="Arial"/>
              </w:rPr>
              <w:br/>
              <w:t xml:space="preserve">Тип печати </w:t>
            </w:r>
            <w:proofErr w:type="spellStart"/>
            <w:r w:rsidRPr="004A589F">
              <w:rPr>
                <w:rFonts w:ascii="Arial Narrow" w:hAnsi="Arial Narrow" w:cs="Arial"/>
              </w:rPr>
              <w:t>Флексография</w:t>
            </w:r>
            <w:proofErr w:type="spellEnd"/>
            <w:r w:rsidRPr="004A589F">
              <w:rPr>
                <w:rFonts w:ascii="Arial Narrow" w:hAnsi="Arial Narrow" w:cs="Arial"/>
              </w:rPr>
              <w:br/>
              <w:t>Цвет рисунка по макету</w:t>
            </w:r>
          </w:p>
        </w:tc>
        <w:tc>
          <w:tcPr>
            <w:tcW w:w="851" w:type="dxa"/>
          </w:tcPr>
          <w:p w:rsidR="004A589F" w:rsidRPr="004A589F" w:rsidRDefault="004A589F" w:rsidP="00C46404">
            <w:pPr>
              <w:pStyle w:val="affff1"/>
              <w:rPr>
                <w:rFonts w:ascii="Arial Narrow" w:hAnsi="Arial Narrow" w:cs="Arial"/>
              </w:rPr>
            </w:pPr>
            <w:r w:rsidRPr="004A589F">
              <w:rPr>
                <w:rFonts w:ascii="Arial Narrow" w:hAnsi="Arial Narrow" w:cs="Arial"/>
              </w:rPr>
              <w:t>5 000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r w:rsidR="004A589F" w:rsidRPr="004A589F" w:rsidTr="004A589F">
        <w:trPr>
          <w:trHeight w:val="1199"/>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8E500E">
            <w:pPr>
              <w:pStyle w:val="affff1"/>
              <w:rPr>
                <w:rFonts w:ascii="Arial Narrow" w:hAnsi="Arial Narrow" w:cs="Arial"/>
                <w:b/>
              </w:rPr>
            </w:pPr>
            <w:r w:rsidRPr="004A589F">
              <w:rPr>
                <w:rFonts w:ascii="Arial Narrow" w:hAnsi="Arial Narrow" w:cs="Arial"/>
                <w:b/>
              </w:rPr>
              <w:t>Конверты новогодние с символикой «Ро</w:t>
            </w:r>
            <w:r w:rsidR="008E500E">
              <w:rPr>
                <w:rFonts w:ascii="Arial Narrow" w:hAnsi="Arial Narrow" w:cs="Arial"/>
                <w:b/>
              </w:rPr>
              <w:t>са</w:t>
            </w:r>
            <w:r w:rsidRPr="004A589F">
              <w:rPr>
                <w:rFonts w:ascii="Arial Narrow" w:hAnsi="Arial Narrow" w:cs="Arial"/>
                <w:b/>
              </w:rPr>
              <w:t>томфлот»</w:t>
            </w:r>
          </w:p>
        </w:tc>
        <w:tc>
          <w:tcPr>
            <w:tcW w:w="4961" w:type="dxa"/>
          </w:tcPr>
          <w:p w:rsidR="004A589F" w:rsidRPr="004A589F" w:rsidRDefault="004A589F" w:rsidP="00C46404">
            <w:pPr>
              <w:pStyle w:val="affff1"/>
              <w:rPr>
                <w:rFonts w:ascii="Arial Narrow" w:hAnsi="Arial Narrow"/>
              </w:rPr>
            </w:pPr>
            <w:r w:rsidRPr="004A589F">
              <w:rPr>
                <w:rFonts w:ascii="Arial Narrow" w:hAnsi="Arial Narrow"/>
              </w:rPr>
              <w:t xml:space="preserve">Конверты фирменные с новогодней тематикой </w:t>
            </w:r>
          </w:p>
          <w:p w:rsidR="004A589F" w:rsidRPr="004A589F" w:rsidRDefault="004A589F" w:rsidP="00C46404">
            <w:pPr>
              <w:pStyle w:val="affff1"/>
              <w:rPr>
                <w:rFonts w:ascii="Arial Narrow" w:hAnsi="Arial Narrow"/>
              </w:rPr>
            </w:pPr>
            <w:r w:rsidRPr="004A589F">
              <w:rPr>
                <w:rFonts w:ascii="Arial Narrow" w:hAnsi="Arial Narrow"/>
              </w:rPr>
              <w:t>Конверт С65</w:t>
            </w:r>
          </w:p>
          <w:p w:rsidR="004A589F" w:rsidRPr="004A589F" w:rsidRDefault="004A589F" w:rsidP="00C46404">
            <w:pPr>
              <w:pStyle w:val="affff1"/>
              <w:rPr>
                <w:rFonts w:ascii="Arial Narrow" w:hAnsi="Arial Narrow"/>
              </w:rPr>
            </w:pPr>
            <w:r w:rsidRPr="004A589F">
              <w:rPr>
                <w:rFonts w:ascii="Arial Narrow" w:hAnsi="Arial Narrow"/>
              </w:rPr>
              <w:t xml:space="preserve">Формат 114х229 мм. </w:t>
            </w:r>
          </w:p>
          <w:p w:rsidR="004A589F" w:rsidRPr="004A589F" w:rsidRDefault="004A589F" w:rsidP="00C46404">
            <w:pPr>
              <w:pStyle w:val="affff1"/>
              <w:rPr>
                <w:rFonts w:ascii="Arial Narrow" w:hAnsi="Arial Narrow"/>
              </w:rPr>
            </w:pPr>
            <w:r w:rsidRPr="004A589F">
              <w:rPr>
                <w:rFonts w:ascii="Arial Narrow" w:hAnsi="Arial Narrow"/>
              </w:rPr>
              <w:t>Печать 4+0</w:t>
            </w:r>
          </w:p>
          <w:p w:rsidR="004A589F" w:rsidRPr="004A589F" w:rsidRDefault="004A589F" w:rsidP="00C46404">
            <w:pPr>
              <w:pStyle w:val="affff1"/>
              <w:rPr>
                <w:rFonts w:ascii="Arial Narrow" w:hAnsi="Arial Narrow"/>
              </w:rPr>
            </w:pPr>
            <w:r w:rsidRPr="004A589F">
              <w:rPr>
                <w:rFonts w:ascii="Arial Narrow" w:hAnsi="Arial Narrow"/>
              </w:rPr>
              <w:t>Печать офсетная </w:t>
            </w:r>
          </w:p>
          <w:p w:rsidR="004A589F" w:rsidRPr="004A589F" w:rsidRDefault="004A589F" w:rsidP="00C46404">
            <w:pPr>
              <w:pStyle w:val="affff1"/>
              <w:rPr>
                <w:rFonts w:ascii="Arial Narrow" w:hAnsi="Arial Narrow"/>
              </w:rPr>
            </w:pPr>
            <w:proofErr w:type="spellStart"/>
            <w:r w:rsidRPr="004A589F">
              <w:rPr>
                <w:rFonts w:ascii="Arial Narrow" w:hAnsi="Arial Narrow"/>
              </w:rPr>
              <w:t>Силикованная</w:t>
            </w:r>
            <w:proofErr w:type="spellEnd"/>
            <w:r w:rsidRPr="004A589F">
              <w:rPr>
                <w:rFonts w:ascii="Arial Narrow" w:hAnsi="Arial Narrow"/>
              </w:rPr>
              <w:t xml:space="preserve"> отрывная лента, защищающая клеевой слой</w:t>
            </w:r>
          </w:p>
          <w:p w:rsidR="004A589F" w:rsidRPr="004A589F" w:rsidRDefault="004A589F" w:rsidP="00C46404">
            <w:pPr>
              <w:pStyle w:val="affff1"/>
              <w:rPr>
                <w:rFonts w:ascii="Arial Narrow" w:hAnsi="Arial Narrow"/>
              </w:rPr>
            </w:pPr>
            <w:r w:rsidRPr="004A589F">
              <w:rPr>
                <w:rFonts w:ascii="Arial Narrow" w:hAnsi="Arial Narrow"/>
              </w:rPr>
              <w:t xml:space="preserve">Внутренняя </w:t>
            </w:r>
            <w:proofErr w:type="spellStart"/>
            <w:r w:rsidRPr="004A589F">
              <w:rPr>
                <w:rFonts w:ascii="Arial Narrow" w:hAnsi="Arial Narrow"/>
              </w:rPr>
              <w:t>запечатка</w:t>
            </w:r>
            <w:proofErr w:type="spellEnd"/>
          </w:p>
        </w:tc>
        <w:tc>
          <w:tcPr>
            <w:tcW w:w="851" w:type="dxa"/>
          </w:tcPr>
          <w:p w:rsidR="004A589F" w:rsidRPr="004A589F" w:rsidRDefault="004A589F" w:rsidP="00C46404">
            <w:pPr>
              <w:pStyle w:val="affff1"/>
              <w:rPr>
                <w:rFonts w:ascii="Arial Narrow" w:hAnsi="Arial Narrow" w:cs="Arial"/>
              </w:rPr>
            </w:pPr>
            <w:r w:rsidRPr="004A589F">
              <w:rPr>
                <w:rFonts w:ascii="Arial Narrow" w:hAnsi="Arial Narrow" w:cs="Arial"/>
              </w:rPr>
              <w:t>2 000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r w:rsidR="004A589F" w:rsidRPr="004A589F" w:rsidTr="004A589F">
        <w:trPr>
          <w:trHeight w:val="1199"/>
        </w:trPr>
        <w:tc>
          <w:tcPr>
            <w:tcW w:w="568" w:type="dxa"/>
          </w:tcPr>
          <w:p w:rsidR="004A589F" w:rsidRPr="004A589F" w:rsidRDefault="004A589F" w:rsidP="00D65407">
            <w:pPr>
              <w:pStyle w:val="affff1"/>
              <w:numPr>
                <w:ilvl w:val="0"/>
                <w:numId w:val="76"/>
              </w:numPr>
              <w:ind w:hanging="686"/>
              <w:rPr>
                <w:rFonts w:ascii="Arial Narrow" w:hAnsi="Arial Narrow"/>
              </w:rPr>
            </w:pPr>
          </w:p>
        </w:tc>
        <w:tc>
          <w:tcPr>
            <w:tcW w:w="2693" w:type="dxa"/>
          </w:tcPr>
          <w:p w:rsidR="004A589F" w:rsidRPr="004A589F" w:rsidRDefault="004A589F" w:rsidP="00C46404">
            <w:pPr>
              <w:pStyle w:val="affff1"/>
              <w:rPr>
                <w:rFonts w:ascii="Arial Narrow" w:hAnsi="Arial Narrow" w:cs="Arial"/>
                <w:b/>
              </w:rPr>
            </w:pPr>
            <w:r w:rsidRPr="004A589F">
              <w:rPr>
                <w:rFonts w:ascii="Arial Narrow" w:hAnsi="Arial Narrow" w:cs="Arial"/>
                <w:b/>
              </w:rPr>
              <w:t>Открытка новогодняя с символикой «Росатомфлот»</w:t>
            </w:r>
          </w:p>
        </w:tc>
        <w:tc>
          <w:tcPr>
            <w:tcW w:w="4961" w:type="dxa"/>
          </w:tcPr>
          <w:p w:rsidR="004A589F" w:rsidRPr="004A589F" w:rsidRDefault="004A589F" w:rsidP="00C46404">
            <w:pPr>
              <w:pStyle w:val="affff1"/>
              <w:rPr>
                <w:rFonts w:ascii="Arial Narrow" w:hAnsi="Arial Narrow"/>
              </w:rPr>
            </w:pPr>
            <w:r w:rsidRPr="004A589F">
              <w:rPr>
                <w:rFonts w:ascii="Arial Narrow" w:hAnsi="Arial Narrow"/>
              </w:rPr>
              <w:t>Материал – картон 250 г/м</w:t>
            </w:r>
          </w:p>
          <w:p w:rsidR="004A589F" w:rsidRPr="004A589F" w:rsidRDefault="004A589F" w:rsidP="00C46404">
            <w:pPr>
              <w:pStyle w:val="affff1"/>
              <w:rPr>
                <w:rFonts w:ascii="Arial Narrow" w:hAnsi="Arial Narrow"/>
              </w:rPr>
            </w:pPr>
            <w:r w:rsidRPr="004A589F">
              <w:rPr>
                <w:rFonts w:ascii="Arial Narrow" w:hAnsi="Arial Narrow"/>
              </w:rPr>
              <w:t>Печать 4+4+ВД лак</w:t>
            </w:r>
          </w:p>
          <w:p w:rsidR="004A589F" w:rsidRPr="004A589F" w:rsidRDefault="004A589F" w:rsidP="00C46404">
            <w:pPr>
              <w:pStyle w:val="affff1"/>
              <w:rPr>
                <w:rFonts w:ascii="Arial Narrow" w:hAnsi="Arial Narrow"/>
              </w:rPr>
            </w:pPr>
            <w:r w:rsidRPr="004A589F">
              <w:rPr>
                <w:rFonts w:ascii="Arial Narrow" w:hAnsi="Arial Narrow"/>
              </w:rPr>
              <w:t>Формат 200х200</w:t>
            </w:r>
          </w:p>
          <w:p w:rsidR="004A589F" w:rsidRPr="004A589F" w:rsidRDefault="004A589F" w:rsidP="00C46404">
            <w:pPr>
              <w:pStyle w:val="affff1"/>
              <w:rPr>
                <w:rFonts w:ascii="Arial Narrow" w:hAnsi="Arial Narrow"/>
              </w:rPr>
            </w:pPr>
            <w:r w:rsidRPr="004A589F">
              <w:rPr>
                <w:rFonts w:ascii="Arial Narrow" w:hAnsi="Arial Narrow"/>
              </w:rPr>
              <w:t>Одна сторона вырубная</w:t>
            </w:r>
          </w:p>
        </w:tc>
        <w:tc>
          <w:tcPr>
            <w:tcW w:w="851" w:type="dxa"/>
          </w:tcPr>
          <w:p w:rsidR="004A589F" w:rsidRPr="004A589F" w:rsidRDefault="004A589F" w:rsidP="00C46404">
            <w:pPr>
              <w:pStyle w:val="affff1"/>
              <w:rPr>
                <w:rFonts w:ascii="Arial Narrow" w:hAnsi="Arial Narrow" w:cs="Arial"/>
              </w:rPr>
            </w:pPr>
            <w:r w:rsidRPr="004A589F">
              <w:rPr>
                <w:rFonts w:ascii="Arial Narrow" w:hAnsi="Arial Narrow" w:cs="Arial"/>
              </w:rPr>
              <w:t>2000</w:t>
            </w:r>
          </w:p>
        </w:tc>
        <w:tc>
          <w:tcPr>
            <w:tcW w:w="850" w:type="dxa"/>
          </w:tcPr>
          <w:p w:rsidR="004A589F" w:rsidRPr="004A589F" w:rsidRDefault="004A589F" w:rsidP="00C46404">
            <w:pPr>
              <w:pStyle w:val="affff1"/>
              <w:rPr>
                <w:rFonts w:ascii="Arial Narrow" w:hAnsi="Arial Narrow"/>
              </w:rPr>
            </w:pPr>
            <w:r w:rsidRPr="004A589F">
              <w:rPr>
                <w:rFonts w:ascii="Arial Narrow" w:hAnsi="Arial Narrow"/>
              </w:rPr>
              <w:t>Шт.</w:t>
            </w:r>
          </w:p>
        </w:tc>
      </w:tr>
    </w:tbl>
    <w:p w:rsidR="004A589F" w:rsidRPr="004A589F" w:rsidRDefault="004A589F" w:rsidP="004A589F">
      <w:pPr>
        <w:pStyle w:val="affff1"/>
        <w:ind w:left="-284" w:firstLine="567"/>
        <w:jc w:val="both"/>
        <w:rPr>
          <w:rFonts w:ascii="Arial Narrow" w:hAnsi="Arial Narrow"/>
          <w:b/>
        </w:rPr>
      </w:pPr>
    </w:p>
    <w:p w:rsidR="004A589F" w:rsidRPr="004A589F" w:rsidRDefault="004A589F" w:rsidP="004A589F">
      <w:pPr>
        <w:pStyle w:val="affff1"/>
        <w:ind w:left="-284" w:firstLine="567"/>
        <w:jc w:val="both"/>
        <w:rPr>
          <w:rFonts w:ascii="Arial Narrow" w:hAnsi="Arial Narrow"/>
          <w:bdr w:val="single" w:sz="12" w:space="0" w:color="999999"/>
        </w:rPr>
      </w:pPr>
      <w:r w:rsidRPr="004A589F">
        <w:rPr>
          <w:rFonts w:ascii="Arial Narrow" w:hAnsi="Arial Narrow"/>
          <w:b/>
        </w:rPr>
        <w:t xml:space="preserve">3. </w:t>
      </w:r>
      <w:r w:rsidRPr="004A589F">
        <w:rPr>
          <w:rFonts w:ascii="Arial Narrow" w:hAnsi="Arial Narrow"/>
          <w:b/>
        </w:rPr>
        <w:tab/>
        <w:t xml:space="preserve">Логотип ФГУП «Атомфлот»: </w:t>
      </w:r>
      <w:r w:rsidRPr="004A589F">
        <w:rPr>
          <w:rFonts w:ascii="Arial Narrow" w:hAnsi="Arial Narrow"/>
          <w:noProof/>
          <w:bdr w:val="single" w:sz="12" w:space="0" w:color="999999"/>
          <w:lang w:eastAsia="ru-RU"/>
        </w:rPr>
        <w:drawing>
          <wp:inline distT="0" distB="0" distL="0" distR="0">
            <wp:extent cx="554990" cy="801370"/>
            <wp:effectExtent l="19050" t="0" r="0" b="0"/>
            <wp:docPr id="1" name="Рисунок 1" descr="эмблем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эмблема"/>
                    <pic:cNvPicPr>
                      <a:picLocks noChangeArrowheads="1"/>
                    </pic:cNvPicPr>
                  </pic:nvPicPr>
                  <pic:blipFill>
                    <a:blip r:embed="rId32" cstate="print"/>
                    <a:srcRect/>
                    <a:stretch>
                      <a:fillRect/>
                    </a:stretch>
                  </pic:blipFill>
                  <pic:spPr bwMode="auto">
                    <a:xfrm>
                      <a:off x="0" y="0"/>
                      <a:ext cx="554990" cy="801370"/>
                    </a:xfrm>
                    <a:prstGeom prst="rect">
                      <a:avLst/>
                    </a:prstGeom>
                    <a:noFill/>
                    <a:ln w="9525">
                      <a:noFill/>
                      <a:miter lim="800000"/>
                      <a:headEnd/>
                      <a:tailEnd/>
                    </a:ln>
                  </pic:spPr>
                </pic:pic>
              </a:graphicData>
            </a:graphic>
          </wp:inline>
        </w:drawing>
      </w:r>
    </w:p>
    <w:p w:rsidR="004A589F" w:rsidRPr="004A589F" w:rsidRDefault="004A589F" w:rsidP="004A589F">
      <w:pPr>
        <w:pStyle w:val="affff1"/>
        <w:ind w:left="-284" w:firstLine="567"/>
        <w:jc w:val="both"/>
        <w:rPr>
          <w:rFonts w:ascii="Arial Narrow" w:hAnsi="Arial Narrow"/>
          <w:b/>
        </w:rPr>
      </w:pPr>
    </w:p>
    <w:p w:rsidR="004A589F" w:rsidRPr="004A589F" w:rsidRDefault="004A589F" w:rsidP="004A589F">
      <w:pPr>
        <w:pStyle w:val="affff1"/>
        <w:spacing w:before="120"/>
        <w:ind w:left="-284" w:firstLine="567"/>
        <w:jc w:val="both"/>
        <w:rPr>
          <w:rFonts w:ascii="Arial Narrow" w:hAnsi="Arial Narrow"/>
        </w:rPr>
      </w:pPr>
      <w:r w:rsidRPr="004A589F">
        <w:rPr>
          <w:rFonts w:ascii="Arial Narrow" w:hAnsi="Arial Narrow"/>
          <w:b/>
        </w:rPr>
        <w:t>4.</w:t>
      </w:r>
      <w:r w:rsidRPr="004A589F">
        <w:rPr>
          <w:rFonts w:ascii="Arial Narrow" w:hAnsi="Arial Narrow"/>
          <w:b/>
        </w:rPr>
        <w:tab/>
        <w:t xml:space="preserve">Порядок формирования цены: </w:t>
      </w:r>
      <w:r w:rsidRPr="004A589F">
        <w:rPr>
          <w:rFonts w:ascii="Arial Narrow" w:hAnsi="Arial Narrow"/>
        </w:rPr>
        <w:t>в стоимость продукции включена стоимость изготовления макетов, упаковки, транспортные расходы и иные расходы Поставщика.</w:t>
      </w:r>
    </w:p>
    <w:p w:rsidR="004A589F" w:rsidRPr="004A589F" w:rsidRDefault="004A589F" w:rsidP="004A589F">
      <w:pPr>
        <w:pStyle w:val="affff1"/>
        <w:spacing w:before="120"/>
        <w:ind w:left="-284" w:firstLine="567"/>
        <w:jc w:val="both"/>
        <w:rPr>
          <w:rFonts w:ascii="Arial Narrow" w:hAnsi="Arial Narrow"/>
          <w:b/>
        </w:rPr>
      </w:pPr>
    </w:p>
    <w:p w:rsidR="004A589F" w:rsidRPr="004A589F" w:rsidRDefault="004A589F" w:rsidP="004A589F">
      <w:pPr>
        <w:pStyle w:val="affff1"/>
        <w:spacing w:before="120"/>
        <w:ind w:left="-284" w:firstLine="567"/>
        <w:jc w:val="both"/>
        <w:rPr>
          <w:rFonts w:ascii="Arial Narrow" w:hAnsi="Arial Narrow"/>
          <w:bCs/>
        </w:rPr>
      </w:pPr>
      <w:r w:rsidRPr="004A589F">
        <w:rPr>
          <w:rFonts w:ascii="Arial Narrow" w:hAnsi="Arial Narrow"/>
          <w:b/>
        </w:rPr>
        <w:t>5.</w:t>
      </w:r>
      <w:r w:rsidRPr="004A589F">
        <w:rPr>
          <w:rFonts w:ascii="Arial Narrow" w:hAnsi="Arial Narrow"/>
          <w:b/>
        </w:rPr>
        <w:tab/>
      </w:r>
      <w:r w:rsidRPr="004A589F">
        <w:rPr>
          <w:rFonts w:ascii="Arial Narrow" w:hAnsi="Arial Narrow"/>
          <w:b/>
          <w:bCs/>
        </w:rPr>
        <w:t xml:space="preserve">Форма, срок и порядок оплаты товаров, работ, услуг: </w:t>
      </w:r>
      <w:r w:rsidRPr="004A589F">
        <w:rPr>
          <w:rFonts w:ascii="Arial Narrow" w:hAnsi="Arial Narrow"/>
          <w:bCs/>
        </w:rPr>
        <w:t>в соответствии с условиями договора.</w:t>
      </w:r>
    </w:p>
    <w:p w:rsidR="004A589F" w:rsidRPr="004A589F" w:rsidRDefault="004A589F" w:rsidP="004A589F">
      <w:pPr>
        <w:pStyle w:val="affff1"/>
        <w:spacing w:before="120"/>
        <w:ind w:left="-284" w:firstLine="567"/>
        <w:jc w:val="both"/>
        <w:rPr>
          <w:rFonts w:ascii="Arial Narrow" w:hAnsi="Arial Narrow"/>
          <w:bCs/>
        </w:rPr>
      </w:pPr>
    </w:p>
    <w:p w:rsidR="004A589F" w:rsidRPr="004A589F" w:rsidRDefault="004A589F" w:rsidP="004A589F">
      <w:pPr>
        <w:pStyle w:val="affff1"/>
        <w:spacing w:before="120"/>
        <w:ind w:left="-284" w:firstLine="567"/>
        <w:jc w:val="both"/>
        <w:rPr>
          <w:rFonts w:ascii="Arial Narrow" w:hAnsi="Arial Narrow"/>
          <w:bCs/>
        </w:rPr>
      </w:pPr>
      <w:r w:rsidRPr="004A589F">
        <w:rPr>
          <w:rFonts w:ascii="Arial Narrow" w:hAnsi="Arial Narrow"/>
          <w:b/>
        </w:rPr>
        <w:t>6.</w:t>
      </w:r>
      <w:r w:rsidRPr="004A589F">
        <w:rPr>
          <w:rFonts w:ascii="Arial Narrow" w:hAnsi="Arial Narrow"/>
          <w:b/>
        </w:rPr>
        <w:tab/>
      </w:r>
      <w:r w:rsidRPr="004A589F">
        <w:rPr>
          <w:rFonts w:ascii="Arial Narrow" w:hAnsi="Arial Narrow"/>
          <w:b/>
          <w:bCs/>
        </w:rPr>
        <w:t xml:space="preserve">Требования к упаковке продукции: </w:t>
      </w:r>
      <w:r w:rsidRPr="004A589F">
        <w:rPr>
          <w:rFonts w:ascii="Arial Narrow" w:hAnsi="Arial Narrow"/>
          <w:bCs/>
        </w:rPr>
        <w:t xml:space="preserve">упаковка должна обеспечивать полную сохранность продукции на весь срок ее транспортировки с учетом перегрузок и длительного хранения. </w:t>
      </w:r>
    </w:p>
    <w:p w:rsidR="004A589F" w:rsidRPr="004A589F" w:rsidRDefault="004A589F" w:rsidP="004A589F">
      <w:pPr>
        <w:pStyle w:val="affff1"/>
        <w:spacing w:before="120"/>
        <w:ind w:left="-284" w:firstLine="567"/>
        <w:jc w:val="both"/>
        <w:rPr>
          <w:rFonts w:ascii="Arial Narrow" w:hAnsi="Arial Narrow"/>
          <w:bCs/>
        </w:rPr>
      </w:pPr>
    </w:p>
    <w:p w:rsidR="004A589F" w:rsidRPr="004A589F" w:rsidRDefault="004A589F" w:rsidP="004A589F">
      <w:pPr>
        <w:pStyle w:val="affff1"/>
        <w:spacing w:before="120"/>
        <w:ind w:left="-284" w:firstLine="567"/>
        <w:jc w:val="both"/>
        <w:rPr>
          <w:rFonts w:ascii="Arial Narrow" w:hAnsi="Arial Narrow"/>
        </w:rPr>
      </w:pPr>
      <w:r w:rsidRPr="004A589F">
        <w:rPr>
          <w:rFonts w:ascii="Arial Narrow" w:hAnsi="Arial Narrow"/>
          <w:b/>
          <w:bCs/>
        </w:rPr>
        <w:t>7.</w:t>
      </w:r>
      <w:r w:rsidRPr="004A589F">
        <w:rPr>
          <w:rFonts w:ascii="Arial Narrow" w:hAnsi="Arial Narrow"/>
          <w:b/>
          <w:bCs/>
        </w:rPr>
        <w:tab/>
        <w:t xml:space="preserve">Требования к технической документации: </w:t>
      </w:r>
      <w:r w:rsidRPr="004A589F">
        <w:rPr>
          <w:rFonts w:ascii="Arial Narrow" w:hAnsi="Arial Narrow"/>
          <w:bCs/>
        </w:rPr>
        <w:t xml:space="preserve">поставляемая продукция по своему качеству </w:t>
      </w:r>
      <w:r w:rsidRPr="004A589F">
        <w:rPr>
          <w:rFonts w:ascii="Arial Narrow" w:hAnsi="Arial Narrow"/>
          <w:color w:val="000000"/>
        </w:rPr>
        <w:t xml:space="preserve">должна соответствовать требованиям законодательства Российской Федерации, а также положениям </w:t>
      </w:r>
      <w:proofErr w:type="spellStart"/>
      <w:r w:rsidRPr="004A589F">
        <w:rPr>
          <w:rFonts w:ascii="Arial Narrow" w:hAnsi="Arial Narrow"/>
          <w:color w:val="000000"/>
        </w:rPr>
        <w:t>ГОСТа</w:t>
      </w:r>
      <w:proofErr w:type="spellEnd"/>
      <w:r w:rsidRPr="004A589F">
        <w:rPr>
          <w:rFonts w:ascii="Arial Narrow" w:hAnsi="Arial Narrow"/>
          <w:color w:val="000000"/>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w:t>
      </w:r>
      <w:r w:rsidRPr="004A589F">
        <w:rPr>
          <w:rFonts w:ascii="Arial Narrow" w:hAnsi="Arial Narrow"/>
        </w:rPr>
        <w:t>. Покупатель вправе запросить документы, подтверждающие качество продукции заранее.</w:t>
      </w:r>
    </w:p>
    <w:p w:rsidR="004A589F" w:rsidRPr="004A589F" w:rsidRDefault="004A589F" w:rsidP="004A589F">
      <w:pPr>
        <w:pStyle w:val="affff1"/>
        <w:spacing w:before="120"/>
        <w:ind w:left="-284" w:firstLine="567"/>
        <w:jc w:val="both"/>
        <w:rPr>
          <w:rFonts w:ascii="Arial Narrow" w:hAnsi="Arial Narrow"/>
          <w:b/>
        </w:rPr>
      </w:pPr>
    </w:p>
    <w:p w:rsidR="004A589F" w:rsidRPr="004A589F" w:rsidRDefault="004A589F" w:rsidP="004A589F">
      <w:pPr>
        <w:pStyle w:val="affff1"/>
        <w:spacing w:before="120"/>
        <w:ind w:left="-284" w:firstLine="567"/>
        <w:jc w:val="both"/>
        <w:rPr>
          <w:rFonts w:ascii="Arial Narrow" w:hAnsi="Arial Narrow"/>
          <w:b/>
        </w:rPr>
      </w:pPr>
      <w:r w:rsidRPr="004A589F">
        <w:rPr>
          <w:rFonts w:ascii="Arial Narrow" w:hAnsi="Arial Narrow"/>
          <w:b/>
        </w:rPr>
        <w:t xml:space="preserve">8. </w:t>
      </w:r>
      <w:r w:rsidRPr="004A589F">
        <w:rPr>
          <w:rFonts w:ascii="Arial Narrow" w:hAnsi="Arial Narrow"/>
          <w:b/>
        </w:rPr>
        <w:tab/>
        <w:t xml:space="preserve">Прочие условия: </w:t>
      </w:r>
    </w:p>
    <w:p w:rsidR="004A589F" w:rsidRPr="004A589F" w:rsidRDefault="004A589F" w:rsidP="00D65407">
      <w:pPr>
        <w:numPr>
          <w:ilvl w:val="1"/>
          <w:numId w:val="77"/>
        </w:numPr>
        <w:tabs>
          <w:tab w:val="left" w:pos="284"/>
        </w:tabs>
        <w:spacing w:before="120"/>
        <w:ind w:left="-284" w:firstLine="568"/>
        <w:jc w:val="both"/>
        <w:rPr>
          <w:rFonts w:ascii="Arial Narrow" w:hAnsi="Arial Narrow"/>
          <w:b/>
          <w:color w:val="000000"/>
          <w:sz w:val="22"/>
          <w:szCs w:val="22"/>
        </w:rPr>
      </w:pPr>
      <w:r w:rsidRPr="004A589F">
        <w:rPr>
          <w:rFonts w:ascii="Arial Narrow" w:hAnsi="Arial Narrow"/>
          <w:sz w:val="22"/>
          <w:szCs w:val="22"/>
        </w:rPr>
        <w:t xml:space="preserve">Участнику процедуры закупки рекомендуется до наступления окончания срока подачи заявок предоставить </w:t>
      </w:r>
      <w:proofErr w:type="spellStart"/>
      <w:r w:rsidRPr="004A589F">
        <w:rPr>
          <w:rFonts w:ascii="Arial Narrow" w:hAnsi="Arial Narrow"/>
          <w:sz w:val="22"/>
          <w:szCs w:val="22"/>
        </w:rPr>
        <w:t>дизайн-макеты</w:t>
      </w:r>
      <w:proofErr w:type="spellEnd"/>
      <w:r w:rsidRPr="004A589F">
        <w:rPr>
          <w:rFonts w:ascii="Arial Narrow" w:hAnsi="Arial Narrow"/>
          <w:sz w:val="22"/>
          <w:szCs w:val="22"/>
        </w:rPr>
        <w:t xml:space="preserve"> полиграфической продукции с использованием </w:t>
      </w:r>
      <w:proofErr w:type="spellStart"/>
      <w:r w:rsidRPr="004A589F">
        <w:rPr>
          <w:rFonts w:ascii="Arial Narrow" w:hAnsi="Arial Narrow"/>
          <w:sz w:val="22"/>
          <w:szCs w:val="22"/>
        </w:rPr>
        <w:t>фото-материалов</w:t>
      </w:r>
      <w:proofErr w:type="spellEnd"/>
      <w:r w:rsidRPr="004A589F">
        <w:rPr>
          <w:rFonts w:ascii="Arial Narrow" w:hAnsi="Arial Narrow"/>
          <w:sz w:val="22"/>
          <w:szCs w:val="22"/>
        </w:rPr>
        <w:t xml:space="preserve"> атомной ледокольной тематики и символикой «Росатомфлот» (всех позиций с 1 по 10, п.2 настоящего Технического задания, не менее 5 вариантов каждой позиции) по адресу: 183017, г</w:t>
      </w:r>
      <w:proofErr w:type="gramStart"/>
      <w:r w:rsidRPr="004A589F">
        <w:rPr>
          <w:rFonts w:ascii="Arial Narrow" w:hAnsi="Arial Narrow"/>
          <w:sz w:val="22"/>
          <w:szCs w:val="22"/>
        </w:rPr>
        <w:t>.М</w:t>
      </w:r>
      <w:proofErr w:type="gramEnd"/>
      <w:r w:rsidRPr="004A589F">
        <w:rPr>
          <w:rFonts w:ascii="Arial Narrow" w:hAnsi="Arial Narrow"/>
          <w:sz w:val="22"/>
          <w:szCs w:val="22"/>
        </w:rPr>
        <w:t xml:space="preserve">урманск – 17, ФГУП «Атомфлот», Отдел внешних связей, Павловой Надежде, </w:t>
      </w:r>
      <w:proofErr w:type="spellStart"/>
      <w:r w:rsidRPr="004A589F">
        <w:rPr>
          <w:rFonts w:ascii="Arial Narrow" w:hAnsi="Arial Narrow"/>
          <w:sz w:val="22"/>
          <w:szCs w:val="22"/>
        </w:rPr>
        <w:t>моб</w:t>
      </w:r>
      <w:proofErr w:type="spellEnd"/>
      <w:r w:rsidRPr="004A589F">
        <w:rPr>
          <w:rFonts w:ascii="Arial Narrow" w:hAnsi="Arial Narrow"/>
          <w:sz w:val="22"/>
          <w:szCs w:val="22"/>
        </w:rPr>
        <w:t xml:space="preserve">: +7-911-3456-761 в рабочие дни с 11-00 до 15-00; </w:t>
      </w:r>
      <w:r w:rsidRPr="004A589F">
        <w:rPr>
          <w:rFonts w:ascii="Arial Narrow" w:hAnsi="Arial Narrow"/>
          <w:sz w:val="22"/>
          <w:szCs w:val="22"/>
          <w:lang w:val="en-US"/>
        </w:rPr>
        <w:t>e</w:t>
      </w:r>
      <w:r w:rsidRPr="004A589F">
        <w:rPr>
          <w:rFonts w:ascii="Arial Narrow" w:hAnsi="Arial Narrow"/>
          <w:sz w:val="22"/>
          <w:szCs w:val="22"/>
        </w:rPr>
        <w:t>-</w:t>
      </w:r>
      <w:r w:rsidRPr="004A589F">
        <w:rPr>
          <w:rFonts w:ascii="Arial Narrow" w:hAnsi="Arial Narrow"/>
          <w:sz w:val="22"/>
          <w:szCs w:val="22"/>
          <w:lang w:val="en-US"/>
        </w:rPr>
        <w:t>mail</w:t>
      </w:r>
      <w:r w:rsidRPr="004A589F">
        <w:rPr>
          <w:rFonts w:ascii="Arial Narrow" w:hAnsi="Arial Narrow"/>
          <w:sz w:val="22"/>
          <w:szCs w:val="22"/>
        </w:rPr>
        <w:t xml:space="preserve">: </w:t>
      </w:r>
      <w:hyperlink r:id="rId33" w:history="1">
        <w:r w:rsidRPr="004A589F">
          <w:rPr>
            <w:rStyle w:val="afc"/>
            <w:rFonts w:ascii="Arial Narrow" w:hAnsi="Arial Narrow"/>
            <w:sz w:val="22"/>
            <w:szCs w:val="22"/>
            <w:lang w:val="en-US"/>
          </w:rPr>
          <w:t>PavlovaNS</w:t>
        </w:r>
        <w:r w:rsidRPr="004A589F">
          <w:rPr>
            <w:rStyle w:val="afc"/>
            <w:rFonts w:ascii="Arial Narrow" w:hAnsi="Arial Narrow"/>
            <w:sz w:val="22"/>
            <w:szCs w:val="22"/>
          </w:rPr>
          <w:t>@</w:t>
        </w:r>
        <w:r w:rsidRPr="004A589F">
          <w:rPr>
            <w:rStyle w:val="afc"/>
            <w:rFonts w:ascii="Arial Narrow" w:hAnsi="Arial Narrow"/>
            <w:sz w:val="22"/>
            <w:szCs w:val="22"/>
            <w:lang w:val="en-US"/>
          </w:rPr>
          <w:t>rosatomflot</w:t>
        </w:r>
        <w:r w:rsidRPr="004A589F">
          <w:rPr>
            <w:rStyle w:val="afc"/>
            <w:rFonts w:ascii="Arial Narrow" w:hAnsi="Arial Narrow"/>
            <w:sz w:val="22"/>
            <w:szCs w:val="22"/>
          </w:rPr>
          <w:t>.</w:t>
        </w:r>
        <w:r w:rsidRPr="004A589F">
          <w:rPr>
            <w:rStyle w:val="afc"/>
            <w:rFonts w:ascii="Arial Narrow" w:hAnsi="Arial Narrow"/>
            <w:sz w:val="22"/>
            <w:szCs w:val="22"/>
            <w:lang w:val="en-US"/>
          </w:rPr>
          <w:t>ru</w:t>
        </w:r>
      </w:hyperlink>
      <w:r w:rsidRPr="004A589F">
        <w:rPr>
          <w:rFonts w:ascii="Arial Narrow" w:hAnsi="Arial Narrow"/>
          <w:sz w:val="22"/>
          <w:szCs w:val="22"/>
        </w:rPr>
        <w:t xml:space="preserve">; При разработке </w:t>
      </w:r>
      <w:proofErr w:type="spellStart"/>
      <w:r w:rsidRPr="004A589F">
        <w:rPr>
          <w:rFonts w:ascii="Arial Narrow" w:hAnsi="Arial Narrow"/>
          <w:sz w:val="22"/>
          <w:szCs w:val="22"/>
        </w:rPr>
        <w:t>дизайн-макетов</w:t>
      </w:r>
      <w:proofErr w:type="spellEnd"/>
      <w:r w:rsidRPr="004A589F">
        <w:rPr>
          <w:rFonts w:ascii="Arial Narrow" w:hAnsi="Arial Narrow"/>
          <w:sz w:val="22"/>
          <w:szCs w:val="22"/>
        </w:rPr>
        <w:t xml:space="preserve"> продукции необходимо учитывать отраслевую специфику, а также визуально отобразить основные и наиболее перспективные направления деятельности Покупателя как уникального предприятия, эксплуатирующего атомный ледокольный флот;</w:t>
      </w:r>
    </w:p>
    <w:p w:rsidR="004A589F" w:rsidRPr="004A589F" w:rsidRDefault="004A589F" w:rsidP="00D65407">
      <w:pPr>
        <w:pStyle w:val="affff1"/>
        <w:numPr>
          <w:ilvl w:val="1"/>
          <w:numId w:val="77"/>
        </w:numPr>
        <w:tabs>
          <w:tab w:val="left" w:pos="175"/>
          <w:tab w:val="left" w:pos="284"/>
        </w:tabs>
        <w:spacing w:before="120"/>
        <w:ind w:left="-284" w:firstLine="568"/>
        <w:jc w:val="both"/>
        <w:rPr>
          <w:rFonts w:ascii="Arial Narrow" w:hAnsi="Arial Narrow"/>
          <w:b/>
        </w:rPr>
      </w:pPr>
      <w:r w:rsidRPr="004A589F">
        <w:rPr>
          <w:rFonts w:ascii="Arial Narrow" w:hAnsi="Arial Narrow"/>
          <w:color w:val="000000"/>
        </w:rPr>
        <w:t xml:space="preserve">Победитель данной процедуры закупки обязан в семидневный срок после заключения договора предоставить не менее 5 (пяти) </w:t>
      </w:r>
      <w:proofErr w:type="spellStart"/>
      <w:proofErr w:type="gramStart"/>
      <w:r w:rsidRPr="004A589F">
        <w:rPr>
          <w:rFonts w:ascii="Arial Narrow" w:hAnsi="Arial Narrow"/>
          <w:color w:val="000000"/>
        </w:rPr>
        <w:t>дизайн-макетов</w:t>
      </w:r>
      <w:proofErr w:type="spellEnd"/>
      <w:proofErr w:type="gramEnd"/>
      <w:r w:rsidRPr="004A589F">
        <w:rPr>
          <w:rFonts w:ascii="Arial Narrow" w:hAnsi="Arial Narrow"/>
          <w:color w:val="000000"/>
        </w:rPr>
        <w:t xml:space="preserve">, удовлетворяющих требования Покупателя, </w:t>
      </w:r>
      <w:r w:rsidRPr="004A589F">
        <w:rPr>
          <w:rFonts w:ascii="Arial Narrow" w:hAnsi="Arial Narrow"/>
        </w:rPr>
        <w:t xml:space="preserve">полиграфической продукции с использованием </w:t>
      </w:r>
      <w:proofErr w:type="spellStart"/>
      <w:r w:rsidRPr="004A589F">
        <w:rPr>
          <w:rFonts w:ascii="Arial Narrow" w:hAnsi="Arial Narrow"/>
        </w:rPr>
        <w:t>фото-материалов</w:t>
      </w:r>
      <w:proofErr w:type="spellEnd"/>
      <w:r w:rsidRPr="004A589F">
        <w:rPr>
          <w:rFonts w:ascii="Arial Narrow" w:hAnsi="Arial Narrow"/>
        </w:rPr>
        <w:t xml:space="preserve"> атомной ледокольной тематики и символикой «Росатомфлот» (всех позиций с 1 по 10, п.2 настоящего Технического задания), а также утвердить окончательные варианты у Покупателя. </w:t>
      </w:r>
      <w:proofErr w:type="gramStart"/>
      <w:r w:rsidRPr="004A589F">
        <w:rPr>
          <w:rFonts w:ascii="Arial Narrow" w:hAnsi="Arial Narrow"/>
        </w:rPr>
        <w:t xml:space="preserve">Оригиналы макетов должны быть разработаны и изготовлены с использованием высококачественных </w:t>
      </w:r>
      <w:proofErr w:type="spellStart"/>
      <w:r w:rsidRPr="004A589F">
        <w:rPr>
          <w:rFonts w:ascii="Arial Narrow" w:hAnsi="Arial Narrow"/>
        </w:rPr>
        <w:t>фото-материалов</w:t>
      </w:r>
      <w:proofErr w:type="spellEnd"/>
      <w:r w:rsidRPr="004A589F">
        <w:rPr>
          <w:rFonts w:ascii="Arial Narrow" w:hAnsi="Arial Narrow"/>
        </w:rPr>
        <w:t xml:space="preserve"> ледокольной тематики с учетом соблюдения всех авторских прав на такие </w:t>
      </w:r>
      <w:proofErr w:type="spellStart"/>
      <w:r w:rsidRPr="004A589F">
        <w:rPr>
          <w:rFonts w:ascii="Arial Narrow" w:hAnsi="Arial Narrow"/>
        </w:rPr>
        <w:t>фото-материалы</w:t>
      </w:r>
      <w:proofErr w:type="spellEnd"/>
      <w:r w:rsidRPr="004A589F">
        <w:rPr>
          <w:rFonts w:ascii="Arial Narrow" w:hAnsi="Arial Narrow"/>
          <w:color w:val="000000"/>
        </w:rPr>
        <w:t>; Победитель данной процедуры закупки должен документально подтвердить авторские права на используемые фотоматериалы;</w:t>
      </w:r>
      <w:proofErr w:type="gramEnd"/>
    </w:p>
    <w:p w:rsidR="004A589F" w:rsidRPr="004A589F" w:rsidRDefault="004A589F" w:rsidP="00D65407">
      <w:pPr>
        <w:pStyle w:val="affff1"/>
        <w:numPr>
          <w:ilvl w:val="1"/>
          <w:numId w:val="77"/>
        </w:numPr>
        <w:tabs>
          <w:tab w:val="left" w:pos="175"/>
          <w:tab w:val="left" w:pos="284"/>
        </w:tabs>
        <w:spacing w:before="120"/>
        <w:ind w:left="-284" w:firstLine="568"/>
        <w:jc w:val="both"/>
        <w:rPr>
          <w:rFonts w:ascii="Arial Narrow" w:hAnsi="Arial Narrow"/>
          <w:b/>
        </w:rPr>
      </w:pPr>
      <w:r w:rsidRPr="004A589F">
        <w:rPr>
          <w:rFonts w:ascii="Arial Narrow" w:hAnsi="Arial Narrow"/>
          <w:color w:val="000000"/>
        </w:rPr>
        <w:t xml:space="preserve">Участник процедуры закупки должен </w:t>
      </w:r>
      <w:proofErr w:type="spellStart"/>
      <w:r w:rsidRPr="004A589F">
        <w:rPr>
          <w:rFonts w:ascii="Arial Narrow" w:hAnsi="Arial Narrow"/>
          <w:color w:val="000000"/>
        </w:rPr>
        <w:t>имет</w:t>
      </w:r>
      <w:proofErr w:type="spellEnd"/>
      <w:r w:rsidRPr="004A589F">
        <w:rPr>
          <w:rFonts w:ascii="Arial Narrow" w:hAnsi="Arial Narrow"/>
          <w:color w:val="000000"/>
        </w:rPr>
        <w:t xml:space="preserve"> положительный опыт работ по разработке дизайна, изготовлению и поставке полиграфической и сувенирной продукции с использованием фирменной символики и </w:t>
      </w:r>
      <w:proofErr w:type="spellStart"/>
      <w:proofErr w:type="gramStart"/>
      <w:r w:rsidRPr="004A589F">
        <w:rPr>
          <w:rFonts w:ascii="Arial Narrow" w:hAnsi="Arial Narrow" w:cs="Arial Narrow"/>
          <w:color w:val="000000"/>
        </w:rPr>
        <w:t>фото-материалов</w:t>
      </w:r>
      <w:proofErr w:type="spellEnd"/>
      <w:proofErr w:type="gramEnd"/>
      <w:r w:rsidRPr="004A589F">
        <w:rPr>
          <w:rFonts w:ascii="Arial Narrow" w:hAnsi="Arial Narrow" w:cs="Arial Narrow"/>
          <w:color w:val="000000"/>
        </w:rPr>
        <w:t xml:space="preserve"> с ледокольной тематикой за последние 3 (три) года на сумму 1 250 000,00 руб. (подтверждается копиями товарных накладных);</w:t>
      </w:r>
    </w:p>
    <w:p w:rsidR="004A589F" w:rsidRPr="004A589F" w:rsidRDefault="004A589F" w:rsidP="00D65407">
      <w:pPr>
        <w:numPr>
          <w:ilvl w:val="1"/>
          <w:numId w:val="77"/>
        </w:numPr>
        <w:tabs>
          <w:tab w:val="left" w:pos="175"/>
          <w:tab w:val="left" w:pos="284"/>
        </w:tabs>
        <w:autoSpaceDE w:val="0"/>
        <w:autoSpaceDN w:val="0"/>
        <w:adjustRightInd w:val="0"/>
        <w:spacing w:before="120"/>
        <w:ind w:left="-284" w:firstLine="568"/>
        <w:jc w:val="both"/>
        <w:rPr>
          <w:rFonts w:ascii="Arial Narrow" w:hAnsi="Arial Narrow"/>
          <w:color w:val="000000"/>
          <w:sz w:val="22"/>
          <w:szCs w:val="22"/>
        </w:rPr>
      </w:pPr>
      <w:r w:rsidRPr="004A589F">
        <w:rPr>
          <w:rFonts w:ascii="Arial Narrow" w:hAnsi="Arial Narrow" w:cs="Arial Narrow"/>
          <w:color w:val="000000"/>
          <w:sz w:val="22"/>
          <w:szCs w:val="22"/>
        </w:rPr>
        <w:t>Победитель данной процедуры закупки должен обязаться производить с</w:t>
      </w:r>
      <w:r w:rsidRPr="004A589F">
        <w:rPr>
          <w:rFonts w:ascii="Arial Narrow" w:hAnsi="Arial Narrow"/>
          <w:color w:val="000000"/>
          <w:sz w:val="22"/>
          <w:szCs w:val="22"/>
        </w:rPr>
        <w:t xml:space="preserve">воевременное устранение недостатков и дефектов, выявленных при </w:t>
      </w:r>
      <w:r w:rsidRPr="004A589F">
        <w:rPr>
          <w:rFonts w:ascii="Arial Narrow" w:hAnsi="Arial Narrow"/>
          <w:sz w:val="22"/>
          <w:szCs w:val="22"/>
        </w:rPr>
        <w:t xml:space="preserve">приеме работ по разработке дизайна, изготовлению и поставке полиграфической продукции. </w:t>
      </w:r>
      <w:r w:rsidRPr="004A589F">
        <w:rPr>
          <w:rFonts w:ascii="Arial Narrow" w:hAnsi="Arial Narrow"/>
          <w:color w:val="000000"/>
          <w:sz w:val="22"/>
          <w:szCs w:val="22"/>
        </w:rPr>
        <w:t>В случае</w:t>
      </w:r>
      <w:proofErr w:type="gramStart"/>
      <w:r w:rsidRPr="004A589F">
        <w:rPr>
          <w:rFonts w:ascii="Arial Narrow" w:hAnsi="Arial Narrow"/>
          <w:color w:val="000000"/>
          <w:sz w:val="22"/>
          <w:szCs w:val="22"/>
        </w:rPr>
        <w:t>,</w:t>
      </w:r>
      <w:proofErr w:type="gramEnd"/>
      <w:r w:rsidRPr="004A589F">
        <w:rPr>
          <w:rFonts w:ascii="Arial Narrow" w:hAnsi="Arial Narrow"/>
          <w:color w:val="000000"/>
          <w:sz w:val="22"/>
          <w:szCs w:val="22"/>
        </w:rPr>
        <w:t xml:space="preserve"> если Покупателем будут обнаружены некачественно выполненные работы или поставленная продукция, то Поставщик своими силами и без увеличения стоимости работ обязан в согласованный срок переделать эти работы (продукцию) для обеспечения их надлежащего качества. При невыполнении Поставщиком этой обязанности Заказчик вправе для исправления некачественно выполненных работ привлечь другую организацию с оплатой расходов за счет Поставщика;</w:t>
      </w:r>
    </w:p>
    <w:p w:rsidR="004A589F" w:rsidRPr="004A589F" w:rsidRDefault="004A589F" w:rsidP="00D65407">
      <w:pPr>
        <w:pStyle w:val="affff1"/>
        <w:numPr>
          <w:ilvl w:val="1"/>
          <w:numId w:val="77"/>
        </w:numPr>
        <w:tabs>
          <w:tab w:val="left" w:pos="284"/>
        </w:tabs>
        <w:spacing w:before="120"/>
        <w:ind w:left="-284" w:firstLine="568"/>
        <w:jc w:val="both"/>
        <w:rPr>
          <w:rFonts w:ascii="Arial Narrow" w:hAnsi="Arial Narrow"/>
          <w:color w:val="000000"/>
        </w:rPr>
      </w:pPr>
      <w:r w:rsidRPr="004A589F">
        <w:rPr>
          <w:rFonts w:ascii="Arial Narrow" w:hAnsi="Arial Narrow"/>
          <w:color w:val="000000"/>
        </w:rPr>
        <w:t>Доставка продукции производится Поставщиком на склад Заказчика.</w:t>
      </w:r>
    </w:p>
    <w:p w:rsidR="004A589F" w:rsidRPr="004A589F" w:rsidRDefault="004A589F" w:rsidP="004A589F">
      <w:pPr>
        <w:pStyle w:val="affff1"/>
        <w:tabs>
          <w:tab w:val="left" w:pos="284"/>
        </w:tabs>
        <w:spacing w:before="120"/>
        <w:ind w:left="284"/>
        <w:jc w:val="both"/>
        <w:rPr>
          <w:rFonts w:ascii="Arial Narrow" w:hAnsi="Arial Narrow"/>
          <w:color w:val="000000"/>
        </w:rPr>
      </w:pPr>
    </w:p>
    <w:p w:rsidR="004A589F" w:rsidRPr="004A589F" w:rsidRDefault="004A589F" w:rsidP="004A589F">
      <w:pPr>
        <w:pStyle w:val="affff1"/>
        <w:spacing w:before="120"/>
        <w:ind w:left="-284" w:firstLine="568"/>
        <w:jc w:val="both"/>
        <w:rPr>
          <w:rFonts w:ascii="Arial Narrow" w:hAnsi="Arial Narrow"/>
        </w:rPr>
      </w:pPr>
      <w:r w:rsidRPr="004A589F">
        <w:rPr>
          <w:rFonts w:ascii="Arial Narrow" w:hAnsi="Arial Narrow"/>
          <w:b/>
        </w:rPr>
        <w:t xml:space="preserve">9. </w:t>
      </w:r>
      <w:r w:rsidRPr="004A589F">
        <w:rPr>
          <w:rFonts w:ascii="Arial Narrow" w:hAnsi="Arial Narrow"/>
          <w:b/>
        </w:rPr>
        <w:tab/>
        <w:t>Место поставки продукции:</w:t>
      </w:r>
      <w:r w:rsidRPr="004A589F">
        <w:rPr>
          <w:rFonts w:ascii="Arial Narrow" w:hAnsi="Arial Narrow"/>
        </w:rPr>
        <w:t xml:space="preserve"> 183017, г. Мурманск-17, ФГУП «Атомфлот». </w:t>
      </w:r>
    </w:p>
    <w:p w:rsidR="004A589F" w:rsidRPr="004A589F" w:rsidRDefault="004A589F" w:rsidP="004A589F">
      <w:pPr>
        <w:pStyle w:val="affff1"/>
        <w:spacing w:before="120"/>
        <w:ind w:left="-284"/>
        <w:jc w:val="both"/>
        <w:rPr>
          <w:rFonts w:ascii="Arial Narrow" w:hAnsi="Arial Narrow"/>
        </w:rPr>
      </w:pPr>
    </w:p>
    <w:p w:rsidR="004A589F" w:rsidRPr="004A589F" w:rsidRDefault="004A589F" w:rsidP="004A589F">
      <w:pPr>
        <w:pStyle w:val="affff1"/>
        <w:spacing w:before="120"/>
        <w:ind w:left="-284" w:firstLine="568"/>
        <w:jc w:val="both"/>
        <w:rPr>
          <w:rFonts w:ascii="Arial Narrow" w:hAnsi="Arial Narrow"/>
        </w:rPr>
      </w:pPr>
      <w:r w:rsidRPr="004A589F">
        <w:rPr>
          <w:rFonts w:ascii="Arial Narrow" w:hAnsi="Arial Narrow"/>
          <w:b/>
        </w:rPr>
        <w:t>10.</w:t>
      </w:r>
      <w:r w:rsidRPr="004A589F">
        <w:rPr>
          <w:rFonts w:ascii="Arial Narrow" w:hAnsi="Arial Narrow"/>
        </w:rPr>
        <w:t xml:space="preserve"> </w:t>
      </w:r>
      <w:r w:rsidRPr="004A589F">
        <w:rPr>
          <w:rFonts w:ascii="Arial Narrow" w:hAnsi="Arial Narrow"/>
        </w:rPr>
        <w:tab/>
      </w:r>
      <w:r w:rsidRPr="004A589F">
        <w:rPr>
          <w:rFonts w:ascii="Arial Narrow" w:hAnsi="Arial Narrow"/>
          <w:b/>
        </w:rPr>
        <w:t>Сроки поставки продукции:</w:t>
      </w:r>
      <w:r w:rsidRPr="004A589F">
        <w:rPr>
          <w:rFonts w:ascii="Arial Narrow" w:hAnsi="Arial Narrow"/>
        </w:rPr>
        <w:t xml:space="preserve"> с «25» октября по «30» октября 2013 года. </w:t>
      </w:r>
    </w:p>
    <w:p w:rsidR="004A589F" w:rsidRPr="004A589F" w:rsidRDefault="004A589F" w:rsidP="004A589F">
      <w:pPr>
        <w:pStyle w:val="affff1"/>
        <w:ind w:left="-284"/>
        <w:rPr>
          <w:rFonts w:ascii="Arial Narrow" w:hAnsi="Arial Narrow" w:cs="Arial"/>
        </w:rPr>
      </w:pPr>
    </w:p>
    <w:p w:rsidR="004A589F" w:rsidRPr="004A589F" w:rsidRDefault="004A589F" w:rsidP="004A589F">
      <w:pPr>
        <w:pStyle w:val="affff1"/>
        <w:ind w:left="-284"/>
        <w:rPr>
          <w:rFonts w:ascii="Arial Narrow" w:hAnsi="Arial Narrow" w:cs="Arial"/>
        </w:rPr>
      </w:pPr>
    </w:p>
    <w:p w:rsidR="004A589F" w:rsidRPr="004A589F" w:rsidRDefault="004A589F" w:rsidP="004A589F">
      <w:pPr>
        <w:pStyle w:val="affff1"/>
        <w:ind w:left="-284"/>
        <w:rPr>
          <w:rFonts w:ascii="Arial Narrow" w:hAnsi="Arial Narrow" w:cs="Arial"/>
        </w:rPr>
      </w:pPr>
    </w:p>
    <w:p w:rsidR="004A589F" w:rsidRPr="004A589F" w:rsidRDefault="004A589F" w:rsidP="004A589F">
      <w:pPr>
        <w:pStyle w:val="affff1"/>
        <w:ind w:left="-284"/>
        <w:rPr>
          <w:rFonts w:ascii="Arial Narrow" w:hAnsi="Arial Narrow"/>
        </w:rPr>
      </w:pPr>
      <w:r w:rsidRPr="004A589F">
        <w:rPr>
          <w:rFonts w:ascii="Arial Narrow" w:hAnsi="Arial Narrow" w:cs="Arial"/>
        </w:rPr>
        <w:t xml:space="preserve">Начальник ОВС </w:t>
      </w:r>
      <w:r w:rsidRPr="004A589F">
        <w:rPr>
          <w:rFonts w:ascii="Arial Narrow" w:hAnsi="Arial Narrow" w:cs="Arial"/>
        </w:rPr>
        <w:tab/>
      </w:r>
      <w:r w:rsidRPr="004A589F">
        <w:rPr>
          <w:rFonts w:ascii="Arial Narrow" w:hAnsi="Arial Narrow" w:cs="Arial"/>
        </w:rPr>
        <w:tab/>
      </w:r>
      <w:r w:rsidRPr="004A589F">
        <w:rPr>
          <w:rFonts w:ascii="Arial Narrow" w:hAnsi="Arial Narrow" w:cs="Arial"/>
        </w:rPr>
        <w:tab/>
      </w:r>
      <w:r w:rsidRPr="004A589F">
        <w:rPr>
          <w:rFonts w:ascii="Arial Narrow" w:hAnsi="Arial Narrow" w:cs="Arial"/>
        </w:rPr>
        <w:tab/>
      </w:r>
      <w:r w:rsidRPr="004A589F">
        <w:rPr>
          <w:rFonts w:ascii="Arial Narrow" w:hAnsi="Arial Narrow" w:cs="Arial"/>
        </w:rPr>
        <w:tab/>
        <w:t>____________________</w:t>
      </w:r>
      <w:r>
        <w:rPr>
          <w:rFonts w:ascii="Arial Narrow" w:hAnsi="Arial Narrow" w:cs="Arial"/>
        </w:rPr>
        <w:tab/>
      </w:r>
      <w:r>
        <w:rPr>
          <w:rFonts w:ascii="Arial Narrow" w:hAnsi="Arial Narrow" w:cs="Arial"/>
        </w:rPr>
        <w:tab/>
      </w:r>
      <w:r w:rsidRPr="004A589F">
        <w:rPr>
          <w:rFonts w:ascii="Arial Narrow" w:hAnsi="Arial Narrow" w:cs="Arial"/>
        </w:rPr>
        <w:t xml:space="preserve"> С.В.Блинов</w:t>
      </w:r>
    </w:p>
    <w:p w:rsidR="004A589F" w:rsidRPr="004A589F" w:rsidRDefault="004A589F" w:rsidP="004A589F">
      <w:pPr>
        <w:ind w:left="-284"/>
        <w:rPr>
          <w:rFonts w:ascii="Arial Narrow" w:hAnsi="Arial Narrow"/>
          <w:sz w:val="22"/>
          <w:szCs w:val="22"/>
        </w:rPr>
      </w:pPr>
    </w:p>
    <w:p w:rsidR="004A589F" w:rsidRPr="004A589F" w:rsidRDefault="004A589F" w:rsidP="004A589F">
      <w:pPr>
        <w:ind w:left="-284"/>
        <w:rPr>
          <w:rFonts w:ascii="Arial Narrow" w:hAnsi="Arial Narrow"/>
          <w:sz w:val="22"/>
          <w:szCs w:val="22"/>
        </w:rPr>
      </w:pPr>
      <w:r w:rsidRPr="004A589F">
        <w:rPr>
          <w:rFonts w:ascii="Arial Narrow" w:hAnsi="Arial Narrow"/>
          <w:sz w:val="22"/>
          <w:szCs w:val="22"/>
        </w:rPr>
        <w:t xml:space="preserve">Исполнил: </w:t>
      </w:r>
      <w:r w:rsidRPr="004A589F">
        <w:rPr>
          <w:rFonts w:ascii="Arial Narrow" w:hAnsi="Arial Narrow"/>
          <w:sz w:val="22"/>
          <w:szCs w:val="22"/>
        </w:rPr>
        <w:tab/>
      </w:r>
      <w:r w:rsidRPr="004A589F">
        <w:rPr>
          <w:rFonts w:ascii="Arial Narrow" w:hAnsi="Arial Narrow"/>
          <w:sz w:val="22"/>
          <w:szCs w:val="22"/>
        </w:rPr>
        <w:tab/>
      </w:r>
      <w:r w:rsidRPr="004A589F">
        <w:rPr>
          <w:rFonts w:ascii="Arial Narrow" w:hAnsi="Arial Narrow"/>
          <w:sz w:val="22"/>
          <w:szCs w:val="22"/>
        </w:rPr>
        <w:tab/>
      </w:r>
      <w:r w:rsidRPr="004A589F">
        <w:rPr>
          <w:rFonts w:ascii="Arial Narrow" w:hAnsi="Arial Narrow"/>
          <w:sz w:val="22"/>
          <w:szCs w:val="22"/>
        </w:rPr>
        <w:tab/>
      </w:r>
      <w:r w:rsidRPr="004A589F">
        <w:rPr>
          <w:rFonts w:ascii="Arial Narrow" w:hAnsi="Arial Narrow"/>
          <w:sz w:val="22"/>
          <w:szCs w:val="22"/>
        </w:rPr>
        <w:tab/>
      </w:r>
      <w:r w:rsidRPr="004A589F">
        <w:rPr>
          <w:rFonts w:ascii="Arial Narrow" w:hAnsi="Arial Narrow"/>
          <w:sz w:val="22"/>
          <w:szCs w:val="22"/>
        </w:rPr>
        <w:tab/>
        <w:t>____________________</w:t>
      </w:r>
      <w:r>
        <w:rPr>
          <w:rFonts w:ascii="Arial Narrow" w:hAnsi="Arial Narrow"/>
          <w:sz w:val="22"/>
          <w:szCs w:val="22"/>
        </w:rPr>
        <w:tab/>
      </w:r>
      <w:r>
        <w:rPr>
          <w:rFonts w:ascii="Arial Narrow" w:hAnsi="Arial Narrow"/>
          <w:sz w:val="22"/>
          <w:szCs w:val="22"/>
        </w:rPr>
        <w:tab/>
      </w:r>
      <w:r w:rsidRPr="004A589F">
        <w:rPr>
          <w:rFonts w:ascii="Arial Narrow" w:hAnsi="Arial Narrow"/>
          <w:sz w:val="22"/>
          <w:szCs w:val="22"/>
        </w:rPr>
        <w:t xml:space="preserve"> Н.С.Павлова</w:t>
      </w:r>
    </w:p>
    <w:p w:rsidR="004A589F" w:rsidRPr="001F3D80" w:rsidRDefault="004A589F" w:rsidP="001F3D80">
      <w:pPr>
        <w:spacing w:before="120"/>
        <w:rPr>
          <w:rFonts w:ascii="Arial Narrow" w:hAnsi="Arial Narrow"/>
          <w:sz w:val="22"/>
          <w:szCs w:val="22"/>
        </w:rPr>
      </w:pPr>
    </w:p>
    <w:p w:rsidR="0064697C" w:rsidRPr="001F3D80" w:rsidRDefault="0064697C" w:rsidP="001F3D80">
      <w:pPr>
        <w:spacing w:before="120"/>
        <w:rPr>
          <w:rFonts w:ascii="Arial Narrow" w:hAnsi="Arial Narrow"/>
          <w:sz w:val="22"/>
          <w:szCs w:val="22"/>
        </w:rPr>
      </w:pPr>
    </w:p>
    <w:p w:rsidR="0064697C" w:rsidRPr="001F3D80" w:rsidRDefault="0064697C" w:rsidP="001F3D80">
      <w:pPr>
        <w:spacing w:before="120"/>
        <w:ind w:firstLine="567"/>
        <w:rPr>
          <w:rFonts w:ascii="Arial Narrow" w:hAnsi="Arial Narrow"/>
          <w:sz w:val="22"/>
          <w:szCs w:val="22"/>
        </w:rPr>
        <w:sectPr w:rsidR="0064697C" w:rsidRPr="001F3D80">
          <w:pgSz w:w="11906" w:h="16838"/>
          <w:pgMar w:top="426" w:right="851" w:bottom="709" w:left="1418" w:header="709" w:footer="567" w:gutter="0"/>
          <w:cols w:space="720"/>
        </w:sectPr>
      </w:pPr>
    </w:p>
    <w:p w:rsidR="00C61E17" w:rsidRPr="001F3D80" w:rsidRDefault="00C61E17" w:rsidP="001F3D80">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5" w:name="_Toc330220527"/>
      <w:bookmarkStart w:id="406" w:name="_Toc367777338"/>
      <w:r w:rsidRPr="001F3D80">
        <w:rPr>
          <w:rFonts w:ascii="Arial Narrow" w:hAnsi="Arial Narrow"/>
          <w:sz w:val="22"/>
          <w:szCs w:val="22"/>
        </w:rPr>
        <w:lastRenderedPageBreak/>
        <w:t>ПРОЕКТ ДОГОВОРА</w:t>
      </w:r>
      <w:bookmarkEnd w:id="405"/>
      <w:bookmarkEnd w:id="406"/>
    </w:p>
    <w:p w:rsidR="000A5B62" w:rsidRPr="00CF6677" w:rsidRDefault="000A5B62" w:rsidP="001F3D80">
      <w:pPr>
        <w:spacing w:before="120"/>
        <w:ind w:firstLine="567"/>
        <w:jc w:val="both"/>
        <w:rPr>
          <w:rFonts w:ascii="Arial Narrow" w:hAnsi="Arial Narrow"/>
          <w:sz w:val="22"/>
          <w:szCs w:val="22"/>
          <w:u w:val="single"/>
        </w:rPr>
      </w:pPr>
      <w:r w:rsidRPr="001F3D80">
        <w:rPr>
          <w:rFonts w:ascii="Arial Narrow" w:hAnsi="Arial Narrow"/>
          <w:sz w:val="22"/>
          <w:szCs w:val="22"/>
        </w:rPr>
        <w:t>Форма и все условия проекта договора являются обязательными. Встречные предложения участников по проекту дого</w:t>
      </w:r>
      <w:r w:rsidRPr="00CF6677">
        <w:rPr>
          <w:rFonts w:ascii="Arial Narrow" w:hAnsi="Arial Narrow"/>
          <w:sz w:val="22"/>
          <w:szCs w:val="22"/>
        </w:rPr>
        <w:t xml:space="preserve">вора </w:t>
      </w:r>
      <w:r w:rsidRPr="00CF6677">
        <w:rPr>
          <w:rFonts w:ascii="Arial Narrow" w:hAnsi="Arial Narrow"/>
          <w:sz w:val="22"/>
          <w:szCs w:val="22"/>
          <w:u w:val="single"/>
        </w:rPr>
        <w:t>не допускаются.</w:t>
      </w:r>
    </w:p>
    <w:p w:rsidR="00CF6677" w:rsidRDefault="00CF6677" w:rsidP="00CF6677">
      <w:pPr>
        <w:keepLines/>
        <w:suppressLineNumbers/>
        <w:spacing w:line="252" w:lineRule="exact"/>
        <w:jc w:val="center"/>
        <w:rPr>
          <w:rFonts w:ascii="Arial Narrow" w:hAnsi="Arial Narrow"/>
          <w:b/>
          <w:bCs/>
          <w:sz w:val="22"/>
          <w:szCs w:val="22"/>
        </w:rPr>
      </w:pPr>
    </w:p>
    <w:p w:rsidR="00CF6677" w:rsidRPr="00CF6677" w:rsidRDefault="00CF6677" w:rsidP="00CF6677">
      <w:pPr>
        <w:keepLines/>
        <w:suppressLineNumbers/>
        <w:spacing w:line="252" w:lineRule="exact"/>
        <w:jc w:val="center"/>
        <w:rPr>
          <w:rFonts w:ascii="Arial Narrow" w:hAnsi="Arial Narrow"/>
          <w:b/>
          <w:bCs/>
          <w:sz w:val="22"/>
          <w:szCs w:val="22"/>
        </w:rPr>
      </w:pPr>
      <w:r w:rsidRPr="00CF6677">
        <w:rPr>
          <w:rFonts w:ascii="Arial Narrow" w:hAnsi="Arial Narrow"/>
          <w:b/>
          <w:bCs/>
          <w:sz w:val="22"/>
          <w:szCs w:val="22"/>
        </w:rPr>
        <w:t>Договор № ___</w:t>
      </w:r>
    </w:p>
    <w:p w:rsidR="00CF6677" w:rsidRPr="00CF6677" w:rsidRDefault="00CF6677" w:rsidP="00CF6677">
      <w:pPr>
        <w:shd w:val="clear" w:color="auto" w:fill="FFFFFF"/>
        <w:tabs>
          <w:tab w:val="left" w:pos="867"/>
        </w:tabs>
        <w:spacing w:line="252" w:lineRule="exact"/>
        <w:ind w:firstLine="567"/>
        <w:jc w:val="center"/>
        <w:rPr>
          <w:rFonts w:ascii="Arial Narrow" w:hAnsi="Arial Narrow"/>
          <w:b/>
          <w:bCs/>
          <w:color w:val="000000"/>
          <w:sz w:val="22"/>
          <w:szCs w:val="22"/>
        </w:rPr>
      </w:pPr>
    </w:p>
    <w:p w:rsidR="00CF6677" w:rsidRPr="00CF6677" w:rsidRDefault="00CF6677" w:rsidP="00CF6677">
      <w:pPr>
        <w:shd w:val="clear" w:color="auto" w:fill="FFFFFF"/>
        <w:tabs>
          <w:tab w:val="left" w:pos="867"/>
        </w:tabs>
        <w:spacing w:line="252" w:lineRule="exact"/>
        <w:ind w:firstLine="567"/>
        <w:rPr>
          <w:rFonts w:ascii="Arial Narrow" w:hAnsi="Arial Narrow"/>
          <w:color w:val="000000"/>
          <w:sz w:val="22"/>
          <w:szCs w:val="22"/>
        </w:rPr>
      </w:pPr>
      <w:r w:rsidRPr="00CF6677">
        <w:rPr>
          <w:rFonts w:ascii="Arial Narrow" w:hAnsi="Arial Narrow"/>
          <w:color w:val="000000"/>
          <w:sz w:val="22"/>
          <w:szCs w:val="22"/>
        </w:rPr>
        <w:t xml:space="preserve">г. Мурманск             </w:t>
      </w:r>
      <w:r w:rsidRPr="00CF6677">
        <w:rPr>
          <w:rFonts w:ascii="Arial Narrow" w:hAnsi="Arial Narrow"/>
          <w:color w:val="000000"/>
          <w:sz w:val="22"/>
          <w:szCs w:val="22"/>
        </w:rPr>
        <w:tab/>
        <w:t xml:space="preserve">                 </w:t>
      </w:r>
      <w:r w:rsidRPr="00CF6677">
        <w:rPr>
          <w:rFonts w:ascii="Arial Narrow" w:hAnsi="Arial Narrow"/>
          <w:color w:val="000000"/>
          <w:sz w:val="22"/>
          <w:szCs w:val="22"/>
        </w:rPr>
        <w:tab/>
        <w:t xml:space="preserve">                          «_____»____________20___ г.</w:t>
      </w:r>
    </w:p>
    <w:p w:rsidR="00CF6677" w:rsidRPr="00CF6677" w:rsidRDefault="00CF6677" w:rsidP="00CF6677">
      <w:pPr>
        <w:shd w:val="clear" w:color="auto" w:fill="FFFFFF"/>
        <w:tabs>
          <w:tab w:val="left" w:pos="863"/>
        </w:tabs>
        <w:spacing w:line="252" w:lineRule="exact"/>
        <w:ind w:firstLine="567"/>
        <w:rPr>
          <w:rFonts w:ascii="Arial Narrow" w:hAnsi="Arial Narrow"/>
          <w:color w:val="000000"/>
          <w:sz w:val="22"/>
          <w:szCs w:val="22"/>
        </w:rPr>
      </w:pPr>
    </w:p>
    <w:p w:rsidR="00CF6677" w:rsidRPr="00CF6677" w:rsidRDefault="00CF6677" w:rsidP="00794BD5">
      <w:pPr>
        <w:shd w:val="clear" w:color="auto" w:fill="FFFFFF"/>
        <w:snapToGrid w:val="0"/>
        <w:spacing w:before="120"/>
        <w:ind w:firstLine="567"/>
        <w:jc w:val="both"/>
        <w:rPr>
          <w:rFonts w:ascii="Arial Narrow" w:hAnsi="Arial Narrow"/>
          <w:color w:val="000000"/>
          <w:sz w:val="22"/>
          <w:szCs w:val="22"/>
        </w:rPr>
      </w:pPr>
      <w:proofErr w:type="gramStart"/>
      <w:r w:rsidRPr="00CF6677">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В.В.Рукши, действующего на основании Устава, с одной стороны, и </w:t>
      </w:r>
      <w:r w:rsidRPr="00CF6677">
        <w:rPr>
          <w:rFonts w:ascii="Arial Narrow" w:hAnsi="Arial Narrow"/>
          <w:bCs/>
          <w:color w:val="000000"/>
          <w:sz w:val="22"/>
          <w:szCs w:val="22"/>
        </w:rPr>
        <w:t>______________________</w:t>
      </w:r>
      <w:r w:rsidRPr="00CF6677">
        <w:rPr>
          <w:rFonts w:ascii="Arial Narrow" w:hAnsi="Arial Narrow"/>
          <w:color w:val="000000"/>
          <w:sz w:val="22"/>
          <w:szCs w:val="22"/>
        </w:rPr>
        <w:t xml:space="preserve">, именуемое в дальнейшем Поставщик, в лице </w:t>
      </w:r>
      <w:r w:rsidRPr="00CF6677">
        <w:rPr>
          <w:rFonts w:ascii="Arial Narrow" w:hAnsi="Arial Narrow"/>
          <w:bCs/>
          <w:color w:val="000000"/>
          <w:sz w:val="22"/>
          <w:szCs w:val="22"/>
        </w:rPr>
        <w:t>_________________________</w:t>
      </w:r>
      <w:r w:rsidRPr="00CF6677">
        <w:rPr>
          <w:rFonts w:ascii="Arial Narrow" w:hAnsi="Arial Narrow"/>
          <w:color w:val="000000"/>
          <w:sz w:val="22"/>
          <w:szCs w:val="22"/>
        </w:rPr>
        <w:t>, действующего на основании ____________,  с другой стороны, далее именуемые как Стороны, заключили настоящий договор о нижеследующем:</w:t>
      </w:r>
      <w:proofErr w:type="gramEnd"/>
    </w:p>
    <w:p w:rsidR="00CF6677" w:rsidRPr="00CF6677" w:rsidRDefault="00CF6677" w:rsidP="00D65407">
      <w:pPr>
        <w:numPr>
          <w:ilvl w:val="0"/>
          <w:numId w:val="78"/>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CF6677">
        <w:rPr>
          <w:rFonts w:ascii="Arial Narrow" w:hAnsi="Arial Narrow"/>
          <w:b/>
          <w:bCs/>
          <w:caps/>
          <w:color w:val="000000"/>
          <w:sz w:val="22"/>
          <w:szCs w:val="22"/>
        </w:rPr>
        <w:t xml:space="preserve"> Предмет договора</w:t>
      </w:r>
    </w:p>
    <w:p w:rsidR="00CF6677" w:rsidRPr="00CF6677" w:rsidRDefault="00CF6677" w:rsidP="00D65407">
      <w:pPr>
        <w:numPr>
          <w:ilvl w:val="1"/>
          <w:numId w:val="79"/>
        </w:numPr>
        <w:shd w:val="clear" w:color="auto" w:fill="FFFFFF"/>
        <w:tabs>
          <w:tab w:val="clear" w:pos="720"/>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Поставщик обязуется на условиях, предусмотренных настоящим договором </w:t>
      </w:r>
      <w:r w:rsidRPr="00CF6677">
        <w:rPr>
          <w:rFonts w:ascii="Arial Narrow" w:hAnsi="Arial Narrow"/>
          <w:sz w:val="22"/>
          <w:szCs w:val="22"/>
        </w:rPr>
        <w:t>выполнить работы по разработке дизайна, изготовлению и поставке полиграфической продукции с символикой «Росатомфлот»</w:t>
      </w:r>
      <w:r w:rsidRPr="00CF6677">
        <w:rPr>
          <w:rFonts w:ascii="Arial Narrow" w:hAnsi="Arial Narrow"/>
          <w:color w:val="000000"/>
          <w:sz w:val="22"/>
          <w:szCs w:val="22"/>
        </w:rPr>
        <w:t xml:space="preserve">, а Покупатель обязуется принять и оплатить полиграфическую продукцию </w:t>
      </w:r>
      <w:r w:rsidRPr="00CF6677">
        <w:rPr>
          <w:rFonts w:ascii="Arial Narrow" w:hAnsi="Arial Narrow"/>
          <w:sz w:val="22"/>
          <w:szCs w:val="22"/>
        </w:rPr>
        <w:t xml:space="preserve">(номенклатурная группа № 16.10 – поставка полиграфической продукции) </w:t>
      </w:r>
      <w:r w:rsidRPr="00CF6677">
        <w:rPr>
          <w:rFonts w:ascii="Arial Narrow" w:hAnsi="Arial Narrow"/>
          <w:color w:val="000000"/>
          <w:sz w:val="22"/>
          <w:szCs w:val="22"/>
        </w:rPr>
        <w:t>(далее - Продукция).</w:t>
      </w:r>
    </w:p>
    <w:p w:rsidR="00CF6677" w:rsidRPr="00CF6677" w:rsidRDefault="00CF6677" w:rsidP="00D65407">
      <w:pPr>
        <w:numPr>
          <w:ilvl w:val="1"/>
          <w:numId w:val="79"/>
        </w:numPr>
        <w:shd w:val="clear" w:color="auto" w:fill="FFFFFF"/>
        <w:tabs>
          <w:tab w:val="clear" w:pos="720"/>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Точный объем, количество, ассортимент, стоимость продукции на условиях доставки DDP-Мурманск, ИНКОТЕРМС-2000 </w:t>
      </w:r>
      <w:r w:rsidRPr="00CF6677">
        <w:rPr>
          <w:rFonts w:ascii="Arial Narrow" w:hAnsi="Arial Narrow"/>
          <w:sz w:val="22"/>
          <w:szCs w:val="22"/>
        </w:rPr>
        <w:t xml:space="preserve">(с доставкой до склада Покупателя, расположенного по адресу: 183017, г. Мурманск-17, ФГУП «Атомфлот») </w:t>
      </w:r>
      <w:r w:rsidRPr="00CF6677">
        <w:rPr>
          <w:rFonts w:ascii="Arial Narrow" w:hAnsi="Arial Narrow"/>
          <w:color w:val="000000"/>
          <w:sz w:val="22"/>
          <w:szCs w:val="22"/>
        </w:rPr>
        <w:t>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CF6677">
        <w:rPr>
          <w:rFonts w:ascii="Arial Narrow" w:hAnsi="Arial Narrow"/>
          <w:color w:val="000000"/>
          <w:sz w:val="22"/>
          <w:szCs w:val="22"/>
        </w:rPr>
        <w:t>,</w:t>
      </w:r>
      <w:proofErr w:type="gramEnd"/>
      <w:r w:rsidRPr="00CF6677">
        <w:rPr>
          <w:rFonts w:ascii="Arial Narrow" w:hAnsi="Arial Narrow"/>
          <w:color w:val="000000"/>
          <w:sz w:val="22"/>
          <w:szCs w:val="22"/>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CF6677" w:rsidRPr="00CF6677" w:rsidRDefault="00CF6677" w:rsidP="00D65407">
      <w:pPr>
        <w:numPr>
          <w:ilvl w:val="0"/>
          <w:numId w:val="78"/>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CF6677">
        <w:rPr>
          <w:rFonts w:ascii="Arial Narrow" w:hAnsi="Arial Narrow"/>
          <w:b/>
          <w:bCs/>
          <w:caps/>
          <w:color w:val="000000"/>
          <w:sz w:val="22"/>
          <w:szCs w:val="22"/>
        </w:rPr>
        <w:t xml:space="preserve"> Качество</w:t>
      </w:r>
    </w:p>
    <w:p w:rsidR="00CF6677" w:rsidRPr="00CF6677" w:rsidRDefault="00CF6677" w:rsidP="00D65407">
      <w:pPr>
        <w:numPr>
          <w:ilvl w:val="1"/>
          <w:numId w:val="78"/>
        </w:numPr>
        <w:shd w:val="clear" w:color="auto" w:fill="FFFFFF"/>
        <w:tabs>
          <w:tab w:val="left" w:pos="1134"/>
        </w:tabs>
        <w:suppressAutoHyphens/>
        <w:spacing w:before="120"/>
        <w:ind w:left="0" w:firstLine="567"/>
        <w:jc w:val="both"/>
        <w:rPr>
          <w:rFonts w:ascii="Arial Narrow" w:hAnsi="Arial Narrow"/>
          <w:b/>
          <w:bCs/>
          <w:caps/>
          <w:color w:val="000000"/>
          <w:sz w:val="22"/>
          <w:szCs w:val="22"/>
        </w:rPr>
      </w:pPr>
      <w:r w:rsidRPr="00CF6677">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CF6677">
        <w:rPr>
          <w:rFonts w:ascii="Arial Narrow" w:hAnsi="Arial Narrow"/>
          <w:color w:val="000000"/>
          <w:sz w:val="22"/>
          <w:szCs w:val="22"/>
        </w:rPr>
        <w:t>ГОСТа</w:t>
      </w:r>
      <w:proofErr w:type="spellEnd"/>
      <w:r w:rsidRPr="00CF6677">
        <w:rPr>
          <w:rFonts w:ascii="Arial Narrow" w:hAnsi="Arial Narrow"/>
          <w:color w:val="000000"/>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CF6677" w:rsidRPr="00CF6677" w:rsidRDefault="00CF6677" w:rsidP="00D65407">
      <w:pPr>
        <w:numPr>
          <w:ilvl w:val="0"/>
          <w:numId w:val="78"/>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CF6677">
        <w:rPr>
          <w:rFonts w:ascii="Arial Narrow" w:hAnsi="Arial Narrow"/>
          <w:b/>
          <w:bCs/>
          <w:caps/>
          <w:color w:val="000000"/>
          <w:sz w:val="22"/>
          <w:szCs w:val="22"/>
        </w:rPr>
        <w:t xml:space="preserve"> Цена и порядок расчетов</w:t>
      </w:r>
    </w:p>
    <w:p w:rsidR="00CF6677" w:rsidRPr="00CF6677" w:rsidRDefault="00CF6677" w:rsidP="00D65407">
      <w:pPr>
        <w:pStyle w:val="afff0"/>
        <w:numPr>
          <w:ilvl w:val="1"/>
          <w:numId w:val="78"/>
        </w:numPr>
        <w:shd w:val="clear" w:color="auto" w:fill="FFFFFF"/>
        <w:tabs>
          <w:tab w:val="left" w:pos="1134"/>
        </w:tabs>
        <w:suppressAutoHyphens/>
        <w:spacing w:before="120" w:after="0" w:line="240" w:lineRule="auto"/>
        <w:ind w:left="0" w:firstLine="567"/>
        <w:contextualSpacing w:val="0"/>
        <w:jc w:val="both"/>
        <w:rPr>
          <w:rFonts w:ascii="Arial Narrow" w:hAnsi="Arial Narrow"/>
        </w:rPr>
      </w:pPr>
      <w:proofErr w:type="gramStart"/>
      <w:r w:rsidRPr="00CF6677">
        <w:rPr>
          <w:rFonts w:ascii="Arial Narrow" w:hAnsi="Arial Narrow"/>
          <w:color w:val="000000"/>
        </w:rPr>
        <w:t>Общая сумма Договора составляет  ________________ (__________________) руб. ________ коп., кроме того НДС (18%) –  _____________ (_________________) руб. _______ коп, всего с учетом НДС –  _________ (___________) руб. _____ коп.</w:t>
      </w:r>
      <w:proofErr w:type="gramEnd"/>
      <w:r w:rsidRPr="00CF6677">
        <w:rPr>
          <w:rFonts w:ascii="Arial Narrow" w:hAnsi="Arial Narrow"/>
          <w:color w:val="000000"/>
        </w:rPr>
        <w:t xml:space="preserve"> Сумма договора считается твердой и изменению не подлежит.</w:t>
      </w:r>
    </w:p>
    <w:p w:rsidR="00CF6677" w:rsidRPr="00CF6677" w:rsidRDefault="00CF6677" w:rsidP="00D65407">
      <w:pPr>
        <w:pStyle w:val="afff0"/>
        <w:numPr>
          <w:ilvl w:val="1"/>
          <w:numId w:val="78"/>
        </w:numPr>
        <w:shd w:val="clear" w:color="auto" w:fill="FFFFFF"/>
        <w:tabs>
          <w:tab w:val="left" w:pos="1134"/>
        </w:tabs>
        <w:suppressAutoHyphens/>
        <w:spacing w:before="120" w:after="0" w:line="240" w:lineRule="auto"/>
        <w:ind w:left="0" w:firstLine="567"/>
        <w:contextualSpacing w:val="0"/>
        <w:jc w:val="both"/>
        <w:rPr>
          <w:rFonts w:ascii="Arial Narrow" w:hAnsi="Arial Narrow"/>
          <w:color w:val="000000"/>
        </w:rPr>
      </w:pPr>
      <w:r w:rsidRPr="00CF6677">
        <w:rPr>
          <w:rFonts w:ascii="Arial Narrow" w:hAnsi="Arial Narrow"/>
        </w:rPr>
        <w:t>В стоимость продукции включена стоимость разработки дизайна, изготовления макета и конечной продукции, стоимость упаковки, транспортные расходы и иные расходы Поставщика.</w:t>
      </w:r>
      <w:r w:rsidRPr="00CF6677">
        <w:rPr>
          <w:rFonts w:ascii="Arial Narrow" w:hAnsi="Arial Narrow"/>
          <w:color w:val="000000"/>
        </w:rPr>
        <w:t xml:space="preserve"> </w:t>
      </w:r>
    </w:p>
    <w:p w:rsidR="00CF6677" w:rsidRPr="00CF6677" w:rsidRDefault="00CF6677" w:rsidP="00D65407">
      <w:pPr>
        <w:numPr>
          <w:ilvl w:val="1"/>
          <w:numId w:val="78"/>
        </w:numPr>
        <w:shd w:val="clear" w:color="auto" w:fill="FFFFFF"/>
        <w:tabs>
          <w:tab w:val="left" w:pos="1134"/>
          <w:tab w:val="left" w:pos="1276"/>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Расчеты производятся по следующим платежным этапам: </w:t>
      </w:r>
    </w:p>
    <w:p w:rsidR="00CF6677" w:rsidRPr="00CF6677" w:rsidRDefault="00CF6677" w:rsidP="00D65407">
      <w:pPr>
        <w:numPr>
          <w:ilvl w:val="2"/>
          <w:numId w:val="78"/>
        </w:numPr>
        <w:shd w:val="clear" w:color="auto" w:fill="FFFFFF"/>
        <w:tabs>
          <w:tab w:val="left" w:pos="993"/>
          <w:tab w:val="left" w:pos="1134"/>
          <w:tab w:val="left" w:pos="1276"/>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аванс в размере 30% - в течение 5 (трех) банковских дней со дня получения Покупателем счета Поставщика. В случае задержки выплаты аванса, срок поставки продукции соразмерно сдвигается.</w:t>
      </w:r>
    </w:p>
    <w:p w:rsidR="00CF6677" w:rsidRPr="00CF6677" w:rsidRDefault="00CF6677" w:rsidP="00D65407">
      <w:pPr>
        <w:numPr>
          <w:ilvl w:val="2"/>
          <w:numId w:val="78"/>
        </w:numPr>
        <w:shd w:val="clear" w:color="auto" w:fill="FFFFFF"/>
        <w:tabs>
          <w:tab w:val="left" w:pos="993"/>
          <w:tab w:val="left" w:pos="1134"/>
          <w:tab w:val="left" w:pos="1276"/>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окончательный расчет -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 за вычетом ранее перечисленного аванса.</w:t>
      </w:r>
    </w:p>
    <w:p w:rsidR="00CF6677" w:rsidRPr="00CF6677" w:rsidRDefault="00CF6677" w:rsidP="00D65407">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CF6677">
        <w:rPr>
          <w:rFonts w:ascii="Arial Narrow" w:hAnsi="Arial Narrow"/>
          <w:color w:val="000000"/>
          <w:sz w:val="22"/>
          <w:szCs w:val="22"/>
        </w:rPr>
        <w:t>с даты отгрузки</w:t>
      </w:r>
      <w:proofErr w:type="gramEnd"/>
      <w:r w:rsidRPr="00CF6677">
        <w:rPr>
          <w:rFonts w:ascii="Arial Narrow" w:hAnsi="Arial Narrow"/>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CF6677" w:rsidRPr="00CF6677" w:rsidRDefault="00CF6677" w:rsidP="00D65407">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CF6677" w:rsidRPr="00CF6677" w:rsidRDefault="00CF6677" w:rsidP="00D65407">
      <w:pPr>
        <w:numPr>
          <w:ilvl w:val="0"/>
          <w:numId w:val="78"/>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CF6677">
        <w:rPr>
          <w:rFonts w:ascii="Arial Narrow" w:hAnsi="Arial Narrow"/>
          <w:b/>
          <w:bCs/>
          <w:caps/>
          <w:color w:val="000000"/>
          <w:sz w:val="22"/>
          <w:szCs w:val="22"/>
        </w:rPr>
        <w:lastRenderedPageBreak/>
        <w:t>Сроки поставки и порядок приемки продукции</w:t>
      </w:r>
    </w:p>
    <w:p w:rsidR="00CF6677" w:rsidRPr="00CF6677" w:rsidRDefault="00CF6677" w:rsidP="00D65407">
      <w:pPr>
        <w:numPr>
          <w:ilvl w:val="1"/>
          <w:numId w:val="78"/>
        </w:numPr>
        <w:shd w:val="clear" w:color="auto" w:fill="FFFFFF"/>
        <w:tabs>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Вся  продукция по договору должна быть поставлена в срок с «25» октября 2013 г. по «30» октября 2013 г. Продукция считается поставленной после подписания уполномоченными лицами сторон товарной (товарно-транспортной) накладной.</w:t>
      </w:r>
    </w:p>
    <w:p w:rsidR="00CF6677" w:rsidRPr="00CF6677" w:rsidRDefault="00CF6677" w:rsidP="00D65407">
      <w:pPr>
        <w:numPr>
          <w:ilvl w:val="1"/>
          <w:numId w:val="78"/>
        </w:numPr>
        <w:shd w:val="clear" w:color="auto" w:fill="FFFFFF"/>
        <w:tabs>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CF6677" w:rsidRPr="00CF6677" w:rsidRDefault="00CF6677" w:rsidP="00D65407">
      <w:pPr>
        <w:numPr>
          <w:ilvl w:val="1"/>
          <w:numId w:val="78"/>
        </w:numPr>
        <w:shd w:val="clear" w:color="auto" w:fill="FFFFFF"/>
        <w:tabs>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CF6677">
        <w:rPr>
          <w:rFonts w:ascii="Arial Narrow" w:hAnsi="Arial Narrow"/>
          <w:color w:val="000000"/>
          <w:sz w:val="22"/>
          <w:szCs w:val="22"/>
        </w:rPr>
        <w:t>качественную</w:t>
      </w:r>
      <w:proofErr w:type="gramEnd"/>
      <w:r w:rsidRPr="00CF6677">
        <w:rPr>
          <w:rFonts w:ascii="Arial Narrow" w:hAnsi="Arial Narrow"/>
          <w:color w:val="000000"/>
          <w:sz w:val="22"/>
          <w:szCs w:val="22"/>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CF6677" w:rsidRPr="00CF6677" w:rsidRDefault="00CF6677" w:rsidP="00D65407">
      <w:pPr>
        <w:numPr>
          <w:ilvl w:val="0"/>
          <w:numId w:val="78"/>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CF6677">
        <w:rPr>
          <w:rFonts w:ascii="Arial Narrow" w:hAnsi="Arial Narrow"/>
          <w:b/>
          <w:bCs/>
          <w:caps/>
          <w:color w:val="000000"/>
          <w:sz w:val="22"/>
          <w:szCs w:val="22"/>
        </w:rPr>
        <w:t xml:space="preserve"> Ответственность сторон</w:t>
      </w:r>
    </w:p>
    <w:p w:rsidR="00CF6677" w:rsidRPr="00CF6677" w:rsidRDefault="00CF6677" w:rsidP="00D65407">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Поставщик обязан в семидневный срок после заключения договора предоставить не менее 5 (пяти) </w:t>
      </w:r>
      <w:proofErr w:type="spellStart"/>
      <w:proofErr w:type="gramStart"/>
      <w:r w:rsidRPr="00CF6677">
        <w:rPr>
          <w:rFonts w:ascii="Arial Narrow" w:hAnsi="Arial Narrow"/>
          <w:color w:val="000000"/>
          <w:sz w:val="22"/>
          <w:szCs w:val="22"/>
        </w:rPr>
        <w:t>дизайн-макетов</w:t>
      </w:r>
      <w:proofErr w:type="spellEnd"/>
      <w:proofErr w:type="gramEnd"/>
      <w:r w:rsidRPr="00CF6677">
        <w:rPr>
          <w:rFonts w:ascii="Arial Narrow" w:hAnsi="Arial Narrow"/>
          <w:color w:val="000000"/>
          <w:sz w:val="22"/>
          <w:szCs w:val="22"/>
        </w:rPr>
        <w:t xml:space="preserve">, удовлетворяющих требования Покупателя, </w:t>
      </w:r>
      <w:r w:rsidRPr="00CF6677">
        <w:rPr>
          <w:rFonts w:ascii="Arial Narrow" w:hAnsi="Arial Narrow"/>
          <w:sz w:val="22"/>
          <w:szCs w:val="22"/>
        </w:rPr>
        <w:t xml:space="preserve">полиграфической продукции с использованием </w:t>
      </w:r>
      <w:proofErr w:type="spellStart"/>
      <w:r w:rsidRPr="00CF6677">
        <w:rPr>
          <w:rFonts w:ascii="Arial Narrow" w:hAnsi="Arial Narrow"/>
          <w:sz w:val="22"/>
          <w:szCs w:val="22"/>
        </w:rPr>
        <w:t>фото-материалов</w:t>
      </w:r>
      <w:proofErr w:type="spellEnd"/>
      <w:r w:rsidRPr="00CF6677">
        <w:rPr>
          <w:rFonts w:ascii="Arial Narrow" w:hAnsi="Arial Narrow"/>
          <w:sz w:val="22"/>
          <w:szCs w:val="22"/>
        </w:rPr>
        <w:t xml:space="preserve"> атомной ледокольной тематики и символикой «Росатомфлот» (всех позиций с 1 по 10 Спецификации), а также утвердить окончательные варианты у Покупателя. Оригиналы макетов должны быть разработаны и изготовлены с использованием высококачественных </w:t>
      </w:r>
      <w:proofErr w:type="spellStart"/>
      <w:r w:rsidRPr="00CF6677">
        <w:rPr>
          <w:rFonts w:ascii="Arial Narrow" w:hAnsi="Arial Narrow"/>
          <w:sz w:val="22"/>
          <w:szCs w:val="22"/>
        </w:rPr>
        <w:t>фото-материалов</w:t>
      </w:r>
      <w:proofErr w:type="spellEnd"/>
      <w:r w:rsidRPr="00CF6677">
        <w:rPr>
          <w:rFonts w:ascii="Arial Narrow" w:hAnsi="Arial Narrow"/>
          <w:sz w:val="22"/>
          <w:szCs w:val="22"/>
        </w:rPr>
        <w:t xml:space="preserve"> ледокольной тематики Покупателя с учетом соблюдения всех авторских прав </w:t>
      </w:r>
      <w:proofErr w:type="gramStart"/>
      <w:r w:rsidRPr="00CF6677">
        <w:rPr>
          <w:rFonts w:ascii="Arial Narrow" w:hAnsi="Arial Narrow"/>
          <w:sz w:val="22"/>
          <w:szCs w:val="22"/>
        </w:rPr>
        <w:t>на</w:t>
      </w:r>
      <w:proofErr w:type="gramEnd"/>
      <w:r w:rsidRPr="00CF6677">
        <w:rPr>
          <w:rFonts w:ascii="Arial Narrow" w:hAnsi="Arial Narrow"/>
          <w:sz w:val="22"/>
          <w:szCs w:val="22"/>
        </w:rPr>
        <w:t xml:space="preserve"> такие </w:t>
      </w:r>
      <w:proofErr w:type="spellStart"/>
      <w:r w:rsidRPr="00CF6677">
        <w:rPr>
          <w:rFonts w:ascii="Arial Narrow" w:hAnsi="Arial Narrow"/>
          <w:sz w:val="22"/>
          <w:szCs w:val="22"/>
        </w:rPr>
        <w:t>фото-материалы</w:t>
      </w:r>
      <w:proofErr w:type="spellEnd"/>
      <w:r w:rsidRPr="00CF6677">
        <w:rPr>
          <w:rFonts w:ascii="Arial Narrow" w:hAnsi="Arial Narrow"/>
          <w:color w:val="000000"/>
          <w:sz w:val="22"/>
          <w:szCs w:val="22"/>
        </w:rPr>
        <w:t>.</w:t>
      </w:r>
    </w:p>
    <w:p w:rsidR="00CF6677" w:rsidRPr="00CF6677" w:rsidRDefault="00CF6677" w:rsidP="00D65407">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sz w:val="22"/>
          <w:szCs w:val="22"/>
        </w:rPr>
        <w:t xml:space="preserve">Покупатель обязан в </w:t>
      </w:r>
      <w:proofErr w:type="spellStart"/>
      <w:r w:rsidRPr="00CF6677">
        <w:rPr>
          <w:rFonts w:ascii="Arial Narrow" w:hAnsi="Arial Narrow"/>
          <w:sz w:val="22"/>
          <w:szCs w:val="22"/>
        </w:rPr>
        <w:t>семдневный</w:t>
      </w:r>
      <w:proofErr w:type="spellEnd"/>
      <w:r w:rsidRPr="00CF6677">
        <w:rPr>
          <w:rFonts w:ascii="Arial Narrow" w:hAnsi="Arial Narrow"/>
          <w:sz w:val="22"/>
          <w:szCs w:val="22"/>
        </w:rPr>
        <w:t xml:space="preserve"> срок принять и согласовать предоставленные Поставщиком макеты (образцы), удовлетворяющие требования Покупателя, рекламно-полиграфической продукции с использованием </w:t>
      </w:r>
      <w:proofErr w:type="spellStart"/>
      <w:proofErr w:type="gramStart"/>
      <w:r w:rsidRPr="00CF6677">
        <w:rPr>
          <w:rFonts w:ascii="Arial Narrow" w:hAnsi="Arial Narrow"/>
          <w:sz w:val="22"/>
          <w:szCs w:val="22"/>
        </w:rPr>
        <w:t>фото-материалов</w:t>
      </w:r>
      <w:proofErr w:type="spellEnd"/>
      <w:proofErr w:type="gramEnd"/>
      <w:r w:rsidRPr="00CF6677">
        <w:rPr>
          <w:rFonts w:ascii="Arial Narrow" w:hAnsi="Arial Narrow"/>
          <w:sz w:val="22"/>
          <w:szCs w:val="22"/>
        </w:rPr>
        <w:t xml:space="preserve"> атомной ледокольной тематики и символикой «Росатомфлот» (всех позиций с 1 по </w:t>
      </w:r>
      <w:r w:rsidR="00901920">
        <w:rPr>
          <w:rFonts w:ascii="Arial Narrow" w:hAnsi="Arial Narrow"/>
          <w:sz w:val="22"/>
          <w:szCs w:val="22"/>
        </w:rPr>
        <w:t>10</w:t>
      </w:r>
      <w:r w:rsidRPr="00CF6677">
        <w:rPr>
          <w:rFonts w:ascii="Arial Narrow" w:hAnsi="Arial Narrow"/>
          <w:sz w:val="22"/>
          <w:szCs w:val="22"/>
        </w:rPr>
        <w:t xml:space="preserve"> Спецификации).</w:t>
      </w:r>
    </w:p>
    <w:p w:rsidR="00CF6677" w:rsidRPr="00CF6677" w:rsidRDefault="00CF6677" w:rsidP="00D65407">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CF6677">
        <w:rPr>
          <w:rFonts w:ascii="Arial Narrow" w:hAnsi="Arial Narrow"/>
          <w:color w:val="000000"/>
          <w:sz w:val="22"/>
          <w:szCs w:val="22"/>
        </w:rPr>
        <w:t>стоимости</w:t>
      </w:r>
      <w:proofErr w:type="gramEnd"/>
      <w:r w:rsidRPr="00CF6677">
        <w:rPr>
          <w:rFonts w:ascii="Arial Narrow" w:hAnsi="Arial Narrow"/>
          <w:color w:val="000000"/>
          <w:sz w:val="22"/>
          <w:szCs w:val="22"/>
        </w:rPr>
        <w:t xml:space="preserve"> не поставленной в срок продукции за каждый день просрочки, но не более 10% от общей суммы договора.</w:t>
      </w:r>
    </w:p>
    <w:p w:rsidR="00CF6677" w:rsidRPr="00CF6677" w:rsidRDefault="00CF6677" w:rsidP="00D65407">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CF6677">
        <w:rPr>
          <w:rFonts w:ascii="Arial Narrow" w:hAnsi="Arial Narrow"/>
          <w:color w:val="000000"/>
          <w:sz w:val="22"/>
          <w:szCs w:val="22"/>
        </w:rPr>
        <w:t>В случае задержки Поставщиком срока поставки продукции более чем на 20 календарных дней по причинам, не зависящим от Покупателя, Покупатель вправе отказаться от настоящего договора и потребовать от Поставщика, а Поставщик обязуется вернуть сумму ранее перечисленного аванса с уплатой процентов за пользование чужими денежными средствами в размере 0,1% от суммы аванса за каждый день пользования со дня зачисления аванса на</w:t>
      </w:r>
      <w:proofErr w:type="gramEnd"/>
      <w:r w:rsidRPr="00CF6677">
        <w:rPr>
          <w:rFonts w:ascii="Arial Narrow" w:hAnsi="Arial Narrow"/>
          <w:color w:val="000000"/>
          <w:sz w:val="22"/>
          <w:szCs w:val="22"/>
        </w:rPr>
        <w:t xml:space="preserve"> расчетный счет Поставщика.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CF6677" w:rsidRPr="00CF6677" w:rsidRDefault="00CF6677" w:rsidP="00D65407">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3.3.2.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CF6677" w:rsidRPr="00CF6677" w:rsidRDefault="00CF6677" w:rsidP="00D65407">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CF6677">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CF6677">
        <w:rPr>
          <w:rFonts w:ascii="Arial Narrow" w:hAnsi="Arial Narrow"/>
          <w:color w:val="000000"/>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CF6677" w:rsidRPr="00CF6677" w:rsidRDefault="00CF6677" w:rsidP="00D65407">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Доказательством наличия обстоятельств, указанных в п.5.4 договора, является официальный документ, выданный компетентными государственными органами.</w:t>
      </w:r>
    </w:p>
    <w:p w:rsidR="00CF6677" w:rsidRDefault="00CF6677">
      <w:pPr>
        <w:rPr>
          <w:rFonts w:ascii="Arial Narrow" w:hAnsi="Arial Narrow"/>
          <w:color w:val="000000"/>
          <w:sz w:val="22"/>
          <w:szCs w:val="22"/>
        </w:rPr>
      </w:pPr>
      <w:r>
        <w:rPr>
          <w:rFonts w:ascii="Arial Narrow" w:hAnsi="Arial Narrow"/>
          <w:color w:val="000000"/>
          <w:sz w:val="22"/>
          <w:szCs w:val="22"/>
        </w:rPr>
        <w:br w:type="page"/>
      </w:r>
    </w:p>
    <w:p w:rsidR="00CF6677" w:rsidRPr="00CF6677" w:rsidRDefault="00CF6677" w:rsidP="00CF6677">
      <w:pPr>
        <w:shd w:val="clear" w:color="auto" w:fill="FFFFFF"/>
        <w:tabs>
          <w:tab w:val="left" w:pos="567"/>
        </w:tabs>
        <w:spacing w:before="120"/>
        <w:rPr>
          <w:rFonts w:ascii="Arial Narrow" w:hAnsi="Arial Narrow"/>
          <w:color w:val="000000"/>
          <w:sz w:val="22"/>
          <w:szCs w:val="22"/>
        </w:rPr>
      </w:pPr>
    </w:p>
    <w:p w:rsidR="00CF6677" w:rsidRPr="00CF6677" w:rsidRDefault="00CF6677" w:rsidP="00D65407">
      <w:pPr>
        <w:numPr>
          <w:ilvl w:val="0"/>
          <w:numId w:val="78"/>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CF6677">
        <w:rPr>
          <w:rFonts w:ascii="Arial Narrow" w:hAnsi="Arial Narrow"/>
          <w:b/>
          <w:bCs/>
          <w:caps/>
          <w:color w:val="000000"/>
          <w:sz w:val="22"/>
          <w:szCs w:val="22"/>
        </w:rPr>
        <w:t xml:space="preserve"> Тара и упаковка</w:t>
      </w:r>
    </w:p>
    <w:p w:rsidR="00CF6677" w:rsidRPr="00CF6677" w:rsidRDefault="00CF6677" w:rsidP="00D65407">
      <w:pPr>
        <w:numPr>
          <w:ilvl w:val="1"/>
          <w:numId w:val="78"/>
        </w:numPr>
        <w:shd w:val="clear" w:color="auto" w:fill="FFFFFF"/>
        <w:tabs>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CF6677" w:rsidRPr="00CF6677" w:rsidRDefault="00CF6677" w:rsidP="00D65407">
      <w:pPr>
        <w:numPr>
          <w:ilvl w:val="0"/>
          <w:numId w:val="78"/>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CF6677">
        <w:rPr>
          <w:rFonts w:ascii="Arial Narrow" w:hAnsi="Arial Narrow"/>
          <w:b/>
          <w:bCs/>
          <w:caps/>
          <w:color w:val="000000"/>
          <w:sz w:val="22"/>
          <w:szCs w:val="22"/>
        </w:rPr>
        <w:t xml:space="preserve"> Другие условия</w:t>
      </w:r>
    </w:p>
    <w:p w:rsidR="00CF6677" w:rsidRPr="00CF6677" w:rsidRDefault="00CF6677" w:rsidP="00D65407">
      <w:pPr>
        <w:numPr>
          <w:ilvl w:val="1"/>
          <w:numId w:val="78"/>
        </w:numPr>
        <w:shd w:val="clear" w:color="auto" w:fill="FFFFFF"/>
        <w:tabs>
          <w:tab w:val="left" w:pos="1134"/>
        </w:tabs>
        <w:suppressAutoHyphens/>
        <w:spacing w:before="120"/>
        <w:ind w:left="0" w:firstLine="567"/>
        <w:jc w:val="both"/>
        <w:rPr>
          <w:rFonts w:ascii="Arial Narrow" w:hAnsi="Arial Narrow"/>
          <w:color w:val="000000"/>
          <w:sz w:val="22"/>
          <w:szCs w:val="22"/>
        </w:rPr>
      </w:pPr>
      <w:proofErr w:type="gramStart"/>
      <w:r w:rsidRPr="00CF6677">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CF6677" w:rsidRPr="00CF6677" w:rsidRDefault="00CF6677" w:rsidP="00D65407">
      <w:pPr>
        <w:numPr>
          <w:ilvl w:val="1"/>
          <w:numId w:val="78"/>
        </w:numPr>
        <w:shd w:val="clear" w:color="auto" w:fill="FFFFFF"/>
        <w:tabs>
          <w:tab w:val="left" w:pos="1134"/>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CF6677">
        <w:rPr>
          <w:rFonts w:ascii="Arial Narrow" w:hAnsi="Arial Narrow"/>
          <w:color w:val="000000"/>
          <w:sz w:val="22"/>
          <w:szCs w:val="22"/>
        </w:rPr>
        <w:t>general@rosatomflot.ru</w:t>
      </w:r>
      <w:proofErr w:type="spellEnd"/>
      <w:r w:rsidRPr="00CF6677">
        <w:rPr>
          <w:rFonts w:ascii="Arial Narrow" w:hAnsi="Arial Narrow"/>
          <w:color w:val="000000"/>
          <w:sz w:val="22"/>
          <w:szCs w:val="22"/>
        </w:rPr>
        <w:t>, (далее – Сведения) являются полными, точными и достоверными.</w:t>
      </w:r>
    </w:p>
    <w:p w:rsidR="00CF6677" w:rsidRPr="00CF6677" w:rsidRDefault="00CF6677" w:rsidP="00CF6677">
      <w:pPr>
        <w:shd w:val="clear" w:color="auto" w:fill="FFFFFF"/>
        <w:tabs>
          <w:tab w:val="left" w:pos="973"/>
          <w:tab w:val="left" w:pos="1134"/>
        </w:tabs>
        <w:spacing w:before="120"/>
        <w:ind w:firstLine="567"/>
        <w:jc w:val="both"/>
        <w:rPr>
          <w:rFonts w:ascii="Arial Narrow" w:hAnsi="Arial Narrow"/>
          <w:color w:val="000000"/>
          <w:sz w:val="22"/>
          <w:szCs w:val="22"/>
        </w:rPr>
      </w:pPr>
      <w:r w:rsidRPr="00CF6677">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F6677" w:rsidRPr="00CF6677" w:rsidRDefault="00CF6677" w:rsidP="00CF6677">
      <w:pPr>
        <w:shd w:val="clear" w:color="auto" w:fill="FFFFFF"/>
        <w:tabs>
          <w:tab w:val="left" w:pos="973"/>
          <w:tab w:val="left" w:pos="1134"/>
        </w:tabs>
        <w:spacing w:before="120"/>
        <w:ind w:firstLine="567"/>
        <w:jc w:val="both"/>
        <w:rPr>
          <w:rFonts w:ascii="Arial Narrow" w:hAnsi="Arial Narrow"/>
          <w:color w:val="000000"/>
          <w:sz w:val="22"/>
          <w:szCs w:val="22"/>
        </w:rPr>
      </w:pPr>
      <w:proofErr w:type="gramStart"/>
      <w:r w:rsidRPr="00CF6677">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F6677">
        <w:rPr>
          <w:rFonts w:ascii="Arial Narrow" w:hAnsi="Arial Narrow"/>
          <w:color w:val="000000"/>
          <w:sz w:val="22"/>
          <w:szCs w:val="22"/>
        </w:rPr>
        <w:t xml:space="preserve">, </w:t>
      </w:r>
      <w:proofErr w:type="gramStart"/>
      <w:r w:rsidRPr="00CF6677">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CF6677">
        <w:rPr>
          <w:rFonts w:ascii="Arial Narrow" w:hAnsi="Arial Narrow"/>
          <w:color w:val="000000"/>
          <w:sz w:val="22"/>
          <w:szCs w:val="22"/>
        </w:rPr>
        <w:t>Росфинмониторингу</w:t>
      </w:r>
      <w:proofErr w:type="spellEnd"/>
      <w:r w:rsidRPr="00CF6677">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CF6677">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CF6677" w:rsidRPr="00CF6677" w:rsidRDefault="00CF6677" w:rsidP="00CF6677">
      <w:pPr>
        <w:shd w:val="clear" w:color="auto" w:fill="FFFFFF"/>
        <w:tabs>
          <w:tab w:val="left" w:pos="973"/>
          <w:tab w:val="left" w:pos="1134"/>
        </w:tabs>
        <w:spacing w:before="120"/>
        <w:ind w:firstLine="567"/>
        <w:jc w:val="both"/>
        <w:rPr>
          <w:rFonts w:ascii="Arial Narrow" w:hAnsi="Arial Narrow"/>
          <w:color w:val="000000"/>
          <w:sz w:val="22"/>
          <w:szCs w:val="22"/>
        </w:rPr>
      </w:pPr>
      <w:r w:rsidRPr="00CF6677">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F6677" w:rsidRPr="00CF6677" w:rsidRDefault="00CF6677" w:rsidP="00CF6677">
      <w:pPr>
        <w:shd w:val="clear" w:color="auto" w:fill="FFFFFF"/>
        <w:tabs>
          <w:tab w:val="left" w:pos="0"/>
          <w:tab w:val="left" w:pos="1134"/>
          <w:tab w:val="left" w:pos="1418"/>
        </w:tabs>
        <w:spacing w:before="120"/>
        <w:ind w:firstLine="567"/>
        <w:jc w:val="both"/>
        <w:rPr>
          <w:rFonts w:ascii="Arial Narrow" w:hAnsi="Arial Narrow"/>
          <w:color w:val="000000"/>
          <w:sz w:val="22"/>
          <w:szCs w:val="22"/>
        </w:rPr>
      </w:pPr>
      <w:proofErr w:type="gramStart"/>
      <w:r w:rsidRPr="00CF6677">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F6677">
        <w:rPr>
          <w:rFonts w:ascii="Arial Narrow" w:hAnsi="Arial Narrow"/>
          <w:color w:val="000000"/>
          <w:sz w:val="22"/>
          <w:szCs w:val="22"/>
        </w:rPr>
        <w:t xml:space="preserve"> Договор считается расторгнутым </w:t>
      </w:r>
      <w:proofErr w:type="gramStart"/>
      <w:r w:rsidRPr="00CF6677">
        <w:rPr>
          <w:rFonts w:ascii="Arial Narrow" w:hAnsi="Arial Narrow"/>
          <w:color w:val="000000"/>
          <w:sz w:val="22"/>
          <w:szCs w:val="22"/>
        </w:rPr>
        <w:t>с даты получения</w:t>
      </w:r>
      <w:proofErr w:type="gramEnd"/>
      <w:r w:rsidRPr="00CF6677">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CF6677" w:rsidRPr="00CF6677" w:rsidRDefault="00CF6677" w:rsidP="00D65407">
      <w:pPr>
        <w:numPr>
          <w:ilvl w:val="1"/>
          <w:numId w:val="78"/>
        </w:numPr>
        <w:shd w:val="clear" w:color="auto" w:fill="FFFFFF"/>
        <w:tabs>
          <w:tab w:val="left" w:pos="1134"/>
          <w:tab w:val="left" w:pos="1260"/>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CF6677">
        <w:rPr>
          <w:rFonts w:ascii="Arial Narrow" w:hAnsi="Arial Narrow"/>
          <w:color w:val="000000"/>
          <w:sz w:val="22"/>
          <w:szCs w:val="22"/>
        </w:rPr>
        <w:t>подписания</w:t>
      </w:r>
      <w:proofErr w:type="gramEnd"/>
      <w:r w:rsidRPr="00CF6677">
        <w:rPr>
          <w:rFonts w:ascii="Arial Narrow" w:hAnsi="Arial Narrow"/>
          <w:color w:val="000000"/>
          <w:sz w:val="22"/>
          <w:szCs w:val="22"/>
        </w:rPr>
        <w:t xml:space="preserve"> которого доверенность выдана.</w:t>
      </w:r>
    </w:p>
    <w:p w:rsidR="00CF6677" w:rsidRPr="00CF6677" w:rsidRDefault="00CF6677" w:rsidP="00CF6677">
      <w:pPr>
        <w:shd w:val="clear" w:color="auto" w:fill="FFFFFF"/>
        <w:tabs>
          <w:tab w:val="left" w:pos="709"/>
          <w:tab w:val="left" w:pos="1134"/>
          <w:tab w:val="left" w:pos="1418"/>
        </w:tabs>
        <w:spacing w:before="120"/>
        <w:ind w:firstLine="567"/>
        <w:jc w:val="both"/>
        <w:rPr>
          <w:rFonts w:ascii="Arial Narrow" w:hAnsi="Arial Narrow"/>
          <w:color w:val="000000"/>
          <w:sz w:val="22"/>
          <w:szCs w:val="22"/>
        </w:rPr>
      </w:pPr>
      <w:r w:rsidRPr="00CF6677">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CF6677" w:rsidRPr="00CF6677" w:rsidRDefault="00CF6677" w:rsidP="00D65407">
      <w:pPr>
        <w:numPr>
          <w:ilvl w:val="1"/>
          <w:numId w:val="78"/>
        </w:numPr>
        <w:shd w:val="clear" w:color="auto" w:fill="FFFFFF"/>
        <w:tabs>
          <w:tab w:val="left" w:pos="1134"/>
          <w:tab w:val="left" w:pos="1260"/>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CF6677" w:rsidRPr="00CF6677" w:rsidRDefault="00CF6677" w:rsidP="00D65407">
      <w:pPr>
        <w:numPr>
          <w:ilvl w:val="1"/>
          <w:numId w:val="78"/>
        </w:numPr>
        <w:shd w:val="clear" w:color="auto" w:fill="FFFFFF"/>
        <w:tabs>
          <w:tab w:val="left" w:pos="1134"/>
          <w:tab w:val="left" w:pos="1260"/>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CF6677" w:rsidRPr="00CF6677" w:rsidRDefault="00CF6677" w:rsidP="00D65407">
      <w:pPr>
        <w:numPr>
          <w:ilvl w:val="1"/>
          <w:numId w:val="78"/>
        </w:numPr>
        <w:shd w:val="clear" w:color="auto" w:fill="FFFFFF"/>
        <w:tabs>
          <w:tab w:val="left" w:pos="1134"/>
          <w:tab w:val="left" w:pos="1260"/>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lastRenderedPageBreak/>
        <w:t>Договор составлен в двух экземплярах. Текст договора не содержит исправлений, зачеркиваний и тому подобных особенностей.</w:t>
      </w:r>
    </w:p>
    <w:p w:rsidR="00CF6677" w:rsidRPr="00CF6677" w:rsidRDefault="00CF6677" w:rsidP="00D65407">
      <w:pPr>
        <w:numPr>
          <w:ilvl w:val="1"/>
          <w:numId w:val="78"/>
        </w:numPr>
        <w:shd w:val="clear" w:color="auto" w:fill="FFFFFF"/>
        <w:tabs>
          <w:tab w:val="left" w:pos="1134"/>
          <w:tab w:val="left" w:pos="1260"/>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F6677" w:rsidRPr="00CF6677" w:rsidRDefault="00CF6677" w:rsidP="00D65407">
      <w:pPr>
        <w:numPr>
          <w:ilvl w:val="0"/>
          <w:numId w:val="78"/>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CF6677">
        <w:rPr>
          <w:rFonts w:ascii="Arial Narrow" w:hAnsi="Arial Narrow"/>
          <w:b/>
          <w:bCs/>
          <w:caps/>
          <w:color w:val="000000"/>
          <w:sz w:val="22"/>
          <w:szCs w:val="22"/>
        </w:rPr>
        <w:t xml:space="preserve"> СРОК ДЕЙСТВИЯ ДОГОВОРА</w:t>
      </w:r>
    </w:p>
    <w:p w:rsidR="00CF6677" w:rsidRPr="00CF6677" w:rsidRDefault="00CF6677" w:rsidP="00D65407">
      <w:pPr>
        <w:numPr>
          <w:ilvl w:val="1"/>
          <w:numId w:val="78"/>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CF6677">
        <w:rPr>
          <w:rFonts w:ascii="Arial Narrow" w:hAnsi="Arial Narrow"/>
          <w:color w:val="000000"/>
          <w:sz w:val="22"/>
          <w:szCs w:val="22"/>
        </w:rPr>
        <w:t>Договор вступает в силу с момента его подписания Сторонами и действует до полного исполнения Сторонами своих обязательств.</w:t>
      </w:r>
    </w:p>
    <w:p w:rsidR="00CF6677" w:rsidRPr="00CF6677" w:rsidRDefault="00CF6677" w:rsidP="00D65407">
      <w:pPr>
        <w:numPr>
          <w:ilvl w:val="0"/>
          <w:numId w:val="78"/>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CF6677">
        <w:rPr>
          <w:rFonts w:ascii="Arial Narrow" w:hAnsi="Arial Narrow"/>
          <w:b/>
          <w:bCs/>
          <w:caps/>
          <w:color w:val="000000"/>
          <w:sz w:val="22"/>
          <w:szCs w:val="22"/>
        </w:rPr>
        <w:t>реквизиты и подписи сторон</w:t>
      </w:r>
    </w:p>
    <w:p w:rsidR="00CF6677" w:rsidRPr="00CF6677" w:rsidRDefault="00CF6677" w:rsidP="00CF6677">
      <w:pPr>
        <w:shd w:val="clear" w:color="auto" w:fill="FFFFFF"/>
        <w:tabs>
          <w:tab w:val="left" w:pos="426"/>
        </w:tabs>
        <w:spacing w:before="120"/>
        <w:rPr>
          <w:rFonts w:ascii="Arial Narrow" w:hAnsi="Arial Narrow"/>
          <w:b/>
          <w:bCs/>
          <w:caps/>
          <w:color w:val="000000"/>
          <w:sz w:val="22"/>
          <w:szCs w:val="22"/>
        </w:rPr>
      </w:pPr>
    </w:p>
    <w:tbl>
      <w:tblPr>
        <w:tblW w:w="9606" w:type="dxa"/>
        <w:tblLayout w:type="fixed"/>
        <w:tblLook w:val="0000"/>
      </w:tblPr>
      <w:tblGrid>
        <w:gridCol w:w="4644"/>
        <w:gridCol w:w="426"/>
        <w:gridCol w:w="4536"/>
      </w:tblGrid>
      <w:tr w:rsidR="00CF6677" w:rsidRPr="00CF6677" w:rsidTr="008A14D5">
        <w:tc>
          <w:tcPr>
            <w:tcW w:w="4644" w:type="dxa"/>
          </w:tcPr>
          <w:p w:rsidR="00CF6677" w:rsidRPr="00CF6677" w:rsidRDefault="00CF6677" w:rsidP="00CF6677">
            <w:pPr>
              <w:shd w:val="clear" w:color="auto" w:fill="FFFFFF"/>
              <w:snapToGrid w:val="0"/>
              <w:spacing w:before="120"/>
              <w:jc w:val="center"/>
              <w:rPr>
                <w:rFonts w:ascii="Arial Narrow" w:hAnsi="Arial Narrow"/>
                <w:b/>
                <w:bCs/>
                <w:color w:val="000000"/>
                <w:sz w:val="22"/>
                <w:szCs w:val="22"/>
              </w:rPr>
            </w:pPr>
            <w:r w:rsidRPr="00CF6677">
              <w:rPr>
                <w:rFonts w:ascii="Arial Narrow" w:hAnsi="Arial Narrow"/>
                <w:b/>
                <w:bCs/>
                <w:color w:val="000000"/>
                <w:sz w:val="22"/>
                <w:szCs w:val="22"/>
              </w:rPr>
              <w:t>ПОКУПАТЕЛЬ:</w:t>
            </w:r>
          </w:p>
          <w:p w:rsidR="00CF6677" w:rsidRPr="00CF6677" w:rsidRDefault="00CF6677" w:rsidP="00CF6677">
            <w:pPr>
              <w:shd w:val="clear" w:color="auto" w:fill="FFFFFF"/>
              <w:spacing w:before="120"/>
              <w:rPr>
                <w:rFonts w:ascii="Arial Narrow" w:hAnsi="Arial Narrow"/>
                <w:color w:val="000000"/>
                <w:sz w:val="22"/>
                <w:szCs w:val="22"/>
              </w:rPr>
            </w:pPr>
            <w:r w:rsidRPr="00CF6677">
              <w:rPr>
                <w:rFonts w:ascii="Arial Narrow" w:hAnsi="Arial Narrow"/>
                <w:color w:val="000000"/>
                <w:sz w:val="22"/>
                <w:szCs w:val="22"/>
              </w:rPr>
              <w:t xml:space="preserve">ФГУП «Атомфлот» </w:t>
            </w:r>
          </w:p>
          <w:p w:rsidR="00CF6677" w:rsidRPr="00CF6677" w:rsidRDefault="00CF6677" w:rsidP="00CF6677">
            <w:pPr>
              <w:spacing w:before="120"/>
              <w:rPr>
                <w:rFonts w:ascii="Arial Narrow" w:hAnsi="Arial Narrow"/>
                <w:sz w:val="22"/>
                <w:szCs w:val="22"/>
              </w:rPr>
            </w:pPr>
            <w:r w:rsidRPr="00CF6677">
              <w:rPr>
                <w:rFonts w:ascii="Arial Narrow" w:hAnsi="Arial Narrow"/>
                <w:sz w:val="22"/>
                <w:szCs w:val="22"/>
              </w:rPr>
              <w:t>183017, г</w:t>
            </w:r>
            <w:proofErr w:type="gramStart"/>
            <w:r w:rsidRPr="00CF6677">
              <w:rPr>
                <w:rFonts w:ascii="Arial Narrow" w:hAnsi="Arial Narrow"/>
                <w:sz w:val="22"/>
                <w:szCs w:val="22"/>
              </w:rPr>
              <w:t>.М</w:t>
            </w:r>
            <w:proofErr w:type="gramEnd"/>
            <w:r w:rsidRPr="00CF6677">
              <w:rPr>
                <w:rFonts w:ascii="Arial Narrow" w:hAnsi="Arial Narrow"/>
                <w:sz w:val="22"/>
                <w:szCs w:val="22"/>
              </w:rPr>
              <w:t xml:space="preserve">урманск-17. </w:t>
            </w:r>
          </w:p>
          <w:p w:rsidR="00CF6677" w:rsidRPr="00CF6677" w:rsidRDefault="00CF6677" w:rsidP="00CF6677">
            <w:pPr>
              <w:spacing w:before="120"/>
              <w:rPr>
                <w:rFonts w:ascii="Arial Narrow" w:hAnsi="Arial Narrow"/>
                <w:sz w:val="22"/>
                <w:szCs w:val="22"/>
              </w:rPr>
            </w:pPr>
            <w:r w:rsidRPr="00CF6677">
              <w:rPr>
                <w:rFonts w:ascii="Arial Narrow" w:hAnsi="Arial Narrow"/>
                <w:sz w:val="22"/>
                <w:szCs w:val="22"/>
              </w:rPr>
              <w:t>Банковские реквизиты:</w:t>
            </w:r>
          </w:p>
          <w:p w:rsidR="00CF6677" w:rsidRPr="00CF6677" w:rsidRDefault="00CF6677" w:rsidP="00CF6677">
            <w:pPr>
              <w:spacing w:before="120"/>
              <w:rPr>
                <w:rFonts w:ascii="Arial Narrow" w:hAnsi="Arial Narrow"/>
                <w:sz w:val="22"/>
                <w:szCs w:val="22"/>
              </w:rPr>
            </w:pPr>
            <w:r w:rsidRPr="00CF6677">
              <w:rPr>
                <w:rFonts w:ascii="Arial Narrow" w:hAnsi="Arial Narrow"/>
                <w:sz w:val="22"/>
                <w:szCs w:val="22"/>
              </w:rPr>
              <w:t>ИНН/КПП 5192110268/519950001</w:t>
            </w:r>
          </w:p>
          <w:p w:rsidR="00CF6677" w:rsidRPr="00CF6677" w:rsidRDefault="00CF6677" w:rsidP="00CF6677">
            <w:pPr>
              <w:spacing w:before="120"/>
              <w:rPr>
                <w:rFonts w:ascii="Arial Narrow" w:hAnsi="Arial Narrow"/>
                <w:sz w:val="22"/>
                <w:szCs w:val="22"/>
              </w:rPr>
            </w:pPr>
            <w:r w:rsidRPr="00CF6677">
              <w:rPr>
                <w:rFonts w:ascii="Arial Narrow" w:hAnsi="Arial Narrow"/>
                <w:sz w:val="22"/>
                <w:szCs w:val="22"/>
              </w:rPr>
              <w:t>ОГРН: 1025100864117</w:t>
            </w:r>
          </w:p>
          <w:p w:rsidR="00CF6677" w:rsidRPr="00CF6677" w:rsidRDefault="00CF6677" w:rsidP="00CF6677">
            <w:pPr>
              <w:spacing w:before="120"/>
              <w:rPr>
                <w:rFonts w:ascii="Arial Narrow" w:hAnsi="Arial Narrow"/>
                <w:sz w:val="22"/>
                <w:szCs w:val="22"/>
              </w:rPr>
            </w:pPr>
            <w:proofErr w:type="spellStart"/>
            <w:proofErr w:type="gramStart"/>
            <w:r w:rsidRPr="00CF6677">
              <w:rPr>
                <w:rFonts w:ascii="Arial Narrow" w:hAnsi="Arial Narrow"/>
                <w:sz w:val="22"/>
                <w:szCs w:val="22"/>
              </w:rPr>
              <w:t>р</w:t>
            </w:r>
            <w:proofErr w:type="spellEnd"/>
            <w:proofErr w:type="gramEnd"/>
            <w:r w:rsidRPr="00CF6677">
              <w:rPr>
                <w:rFonts w:ascii="Arial Narrow" w:hAnsi="Arial Narrow"/>
                <w:sz w:val="22"/>
                <w:szCs w:val="22"/>
              </w:rPr>
              <w:t>/с 40502810841000170001</w:t>
            </w:r>
          </w:p>
          <w:p w:rsidR="00CF6677" w:rsidRPr="00CF6677" w:rsidRDefault="00CF6677" w:rsidP="00CF6677">
            <w:pPr>
              <w:spacing w:before="120"/>
              <w:rPr>
                <w:rFonts w:ascii="Arial Narrow" w:hAnsi="Arial Narrow"/>
                <w:sz w:val="22"/>
                <w:szCs w:val="22"/>
              </w:rPr>
            </w:pPr>
            <w:r w:rsidRPr="00CF6677">
              <w:rPr>
                <w:rFonts w:ascii="Arial Narrow" w:hAnsi="Arial Narrow"/>
                <w:sz w:val="22"/>
                <w:szCs w:val="22"/>
              </w:rPr>
              <w:t>Банк: ОТДЕЛЕНИЕ №8627 СБЕРБАНКА РОССИИ Г.МУРМАНСК</w:t>
            </w:r>
          </w:p>
          <w:p w:rsidR="00CF6677" w:rsidRPr="00CF6677" w:rsidRDefault="00CF6677" w:rsidP="00CF6677">
            <w:pPr>
              <w:spacing w:before="120"/>
              <w:rPr>
                <w:rFonts w:ascii="Arial Narrow" w:hAnsi="Arial Narrow"/>
                <w:sz w:val="22"/>
                <w:szCs w:val="22"/>
              </w:rPr>
            </w:pPr>
            <w:r w:rsidRPr="00CF6677">
              <w:rPr>
                <w:rFonts w:ascii="Arial Narrow" w:hAnsi="Arial Narrow"/>
                <w:sz w:val="22"/>
                <w:szCs w:val="22"/>
              </w:rPr>
              <w:t xml:space="preserve">Корр./с 30101810300000000615          </w:t>
            </w:r>
          </w:p>
          <w:p w:rsidR="00CF6677" w:rsidRPr="00CF6677" w:rsidRDefault="00CF6677" w:rsidP="00CF6677">
            <w:pPr>
              <w:spacing w:before="120"/>
              <w:rPr>
                <w:rFonts w:ascii="Arial Narrow" w:hAnsi="Arial Narrow"/>
                <w:bCs/>
                <w:color w:val="000000"/>
                <w:sz w:val="22"/>
                <w:szCs w:val="22"/>
              </w:rPr>
            </w:pPr>
            <w:r w:rsidRPr="00CF6677">
              <w:rPr>
                <w:rFonts w:ascii="Arial Narrow" w:hAnsi="Arial Narrow"/>
                <w:sz w:val="22"/>
                <w:szCs w:val="22"/>
              </w:rPr>
              <w:t xml:space="preserve">БИК 044 705 615  </w:t>
            </w:r>
          </w:p>
        </w:tc>
        <w:tc>
          <w:tcPr>
            <w:tcW w:w="426" w:type="dxa"/>
          </w:tcPr>
          <w:p w:rsidR="00CF6677" w:rsidRPr="00CF6677" w:rsidRDefault="00CF6677" w:rsidP="00CF6677">
            <w:pPr>
              <w:snapToGrid w:val="0"/>
              <w:spacing w:before="120"/>
              <w:jc w:val="center"/>
              <w:rPr>
                <w:rFonts w:ascii="Arial Narrow" w:hAnsi="Arial Narrow"/>
                <w:bCs/>
                <w:color w:val="000000"/>
                <w:sz w:val="22"/>
                <w:szCs w:val="22"/>
              </w:rPr>
            </w:pPr>
          </w:p>
        </w:tc>
        <w:tc>
          <w:tcPr>
            <w:tcW w:w="4536" w:type="dxa"/>
          </w:tcPr>
          <w:p w:rsidR="00CF6677" w:rsidRPr="00CF6677" w:rsidRDefault="00CF6677" w:rsidP="00CF6677">
            <w:pPr>
              <w:shd w:val="clear" w:color="auto" w:fill="FFFFFF"/>
              <w:snapToGrid w:val="0"/>
              <w:spacing w:before="120"/>
              <w:jc w:val="center"/>
              <w:rPr>
                <w:rFonts w:ascii="Arial Narrow" w:hAnsi="Arial Narrow"/>
                <w:b/>
                <w:bCs/>
                <w:color w:val="000000"/>
                <w:sz w:val="22"/>
                <w:szCs w:val="22"/>
              </w:rPr>
            </w:pPr>
            <w:r w:rsidRPr="00CF6677">
              <w:rPr>
                <w:rFonts w:ascii="Arial Narrow" w:hAnsi="Arial Narrow"/>
                <w:b/>
                <w:bCs/>
                <w:color w:val="000000"/>
                <w:sz w:val="22"/>
                <w:szCs w:val="22"/>
              </w:rPr>
              <w:t>ПОСТАВЩИК:</w:t>
            </w:r>
          </w:p>
          <w:p w:rsidR="00CF6677" w:rsidRPr="00CF6677" w:rsidRDefault="00CF6677" w:rsidP="00CF6677">
            <w:pPr>
              <w:shd w:val="clear" w:color="auto" w:fill="FFFFFF"/>
              <w:spacing w:before="120"/>
              <w:rPr>
                <w:rFonts w:ascii="Arial Narrow" w:hAnsi="Arial Narrow"/>
                <w:spacing w:val="-9"/>
                <w:sz w:val="22"/>
                <w:szCs w:val="22"/>
              </w:rPr>
            </w:pPr>
          </w:p>
          <w:p w:rsidR="00CF6677" w:rsidRPr="00CF6677" w:rsidRDefault="00CF6677" w:rsidP="00CF6677">
            <w:pPr>
              <w:shd w:val="clear" w:color="auto" w:fill="FFFFFF"/>
              <w:spacing w:before="120"/>
              <w:rPr>
                <w:rFonts w:ascii="Arial Narrow" w:hAnsi="Arial Narrow"/>
                <w:spacing w:val="-9"/>
                <w:sz w:val="22"/>
                <w:szCs w:val="22"/>
              </w:rPr>
            </w:pPr>
          </w:p>
          <w:p w:rsidR="00CF6677" w:rsidRPr="00CF6677" w:rsidRDefault="00CF6677" w:rsidP="00CF6677">
            <w:pPr>
              <w:shd w:val="clear" w:color="auto" w:fill="FFFFFF"/>
              <w:spacing w:before="120"/>
              <w:rPr>
                <w:rFonts w:ascii="Arial Narrow" w:hAnsi="Arial Narrow"/>
                <w:spacing w:val="-9"/>
                <w:sz w:val="22"/>
                <w:szCs w:val="22"/>
              </w:rPr>
            </w:pPr>
          </w:p>
          <w:p w:rsidR="00CF6677" w:rsidRPr="00CF6677" w:rsidRDefault="00CF6677" w:rsidP="00CF6677">
            <w:pPr>
              <w:shd w:val="clear" w:color="auto" w:fill="FFFFFF"/>
              <w:spacing w:before="120"/>
              <w:rPr>
                <w:rFonts w:ascii="Arial Narrow" w:hAnsi="Arial Narrow"/>
                <w:spacing w:val="-9"/>
                <w:sz w:val="22"/>
                <w:szCs w:val="22"/>
              </w:rPr>
            </w:pPr>
          </w:p>
          <w:p w:rsidR="00CF6677" w:rsidRPr="00CF6677" w:rsidRDefault="00CF6677" w:rsidP="00CF6677">
            <w:pPr>
              <w:shd w:val="clear" w:color="auto" w:fill="FFFFFF"/>
              <w:spacing w:before="120"/>
              <w:rPr>
                <w:rFonts w:ascii="Arial Narrow" w:hAnsi="Arial Narrow"/>
                <w:spacing w:val="-9"/>
                <w:sz w:val="22"/>
                <w:szCs w:val="22"/>
              </w:rPr>
            </w:pPr>
          </w:p>
          <w:p w:rsidR="00CF6677" w:rsidRPr="00CF6677" w:rsidRDefault="00CF6677" w:rsidP="00CF6677">
            <w:pPr>
              <w:shd w:val="clear" w:color="auto" w:fill="FFFFFF"/>
              <w:spacing w:before="120"/>
              <w:rPr>
                <w:rFonts w:ascii="Arial Narrow" w:hAnsi="Arial Narrow"/>
                <w:spacing w:val="-9"/>
                <w:sz w:val="22"/>
                <w:szCs w:val="22"/>
              </w:rPr>
            </w:pPr>
          </w:p>
          <w:p w:rsidR="00CF6677" w:rsidRPr="00CF6677" w:rsidRDefault="00CF6677" w:rsidP="00CF6677">
            <w:pPr>
              <w:shd w:val="clear" w:color="auto" w:fill="FFFFFF"/>
              <w:spacing w:before="120"/>
              <w:rPr>
                <w:rFonts w:ascii="Arial Narrow" w:hAnsi="Arial Narrow"/>
                <w:spacing w:val="-9"/>
                <w:sz w:val="22"/>
                <w:szCs w:val="22"/>
              </w:rPr>
            </w:pPr>
          </w:p>
          <w:p w:rsidR="00CF6677" w:rsidRPr="00CF6677" w:rsidRDefault="00CF6677" w:rsidP="00CF6677">
            <w:pPr>
              <w:shd w:val="clear" w:color="auto" w:fill="FFFFFF"/>
              <w:spacing w:before="120"/>
              <w:rPr>
                <w:rFonts w:ascii="Arial Narrow" w:hAnsi="Arial Narrow"/>
                <w:spacing w:val="-9"/>
                <w:sz w:val="22"/>
                <w:szCs w:val="22"/>
              </w:rPr>
            </w:pPr>
          </w:p>
          <w:p w:rsidR="00CF6677" w:rsidRPr="00CF6677" w:rsidRDefault="00CF6677" w:rsidP="00CF6677">
            <w:pPr>
              <w:shd w:val="clear" w:color="auto" w:fill="FFFFFF"/>
              <w:spacing w:before="120"/>
              <w:rPr>
                <w:rFonts w:ascii="Arial Narrow" w:hAnsi="Arial Narrow"/>
                <w:bCs/>
                <w:color w:val="000000"/>
                <w:sz w:val="22"/>
                <w:szCs w:val="22"/>
              </w:rPr>
            </w:pPr>
          </w:p>
        </w:tc>
      </w:tr>
      <w:tr w:rsidR="00CF6677" w:rsidRPr="00CF6677" w:rsidTr="008A14D5">
        <w:tc>
          <w:tcPr>
            <w:tcW w:w="4644" w:type="dxa"/>
            <w:tcBorders>
              <w:bottom w:val="single" w:sz="4" w:space="0" w:color="auto"/>
            </w:tcBorders>
          </w:tcPr>
          <w:p w:rsidR="00CF6677" w:rsidRPr="00CF6677" w:rsidRDefault="00CF6677" w:rsidP="008A14D5">
            <w:pPr>
              <w:snapToGrid w:val="0"/>
              <w:spacing w:line="252" w:lineRule="exact"/>
              <w:jc w:val="center"/>
              <w:rPr>
                <w:rFonts w:ascii="Arial Narrow" w:hAnsi="Arial Narrow"/>
                <w:b/>
                <w:bCs/>
                <w:color w:val="000000"/>
                <w:sz w:val="22"/>
                <w:szCs w:val="22"/>
              </w:rPr>
            </w:pPr>
            <w:r w:rsidRPr="00CF6677">
              <w:rPr>
                <w:rFonts w:ascii="Arial Narrow" w:hAnsi="Arial Narrow"/>
                <w:b/>
                <w:bCs/>
                <w:color w:val="000000"/>
                <w:sz w:val="22"/>
                <w:szCs w:val="22"/>
              </w:rPr>
              <w:t>От имени Покупателя:</w:t>
            </w:r>
          </w:p>
          <w:p w:rsidR="00CF6677" w:rsidRPr="00CF6677" w:rsidRDefault="00CF6677" w:rsidP="008A14D5">
            <w:pPr>
              <w:spacing w:line="252" w:lineRule="exact"/>
              <w:rPr>
                <w:rFonts w:ascii="Arial Narrow" w:hAnsi="Arial Narrow"/>
                <w:b/>
                <w:bCs/>
                <w:color w:val="000000"/>
                <w:sz w:val="22"/>
                <w:szCs w:val="22"/>
              </w:rPr>
            </w:pPr>
          </w:p>
          <w:p w:rsidR="00CF6677" w:rsidRPr="00CF6677" w:rsidRDefault="00CF6677" w:rsidP="008A14D5">
            <w:pPr>
              <w:spacing w:line="252" w:lineRule="exact"/>
              <w:rPr>
                <w:rFonts w:ascii="Arial Narrow" w:hAnsi="Arial Narrow"/>
                <w:bCs/>
                <w:color w:val="000000"/>
                <w:sz w:val="22"/>
                <w:szCs w:val="22"/>
              </w:rPr>
            </w:pPr>
          </w:p>
        </w:tc>
        <w:tc>
          <w:tcPr>
            <w:tcW w:w="426" w:type="dxa"/>
          </w:tcPr>
          <w:p w:rsidR="00CF6677" w:rsidRPr="00CF6677" w:rsidRDefault="00CF6677" w:rsidP="008A14D5">
            <w:pPr>
              <w:snapToGrid w:val="0"/>
              <w:spacing w:line="252" w:lineRule="exact"/>
              <w:jc w:val="center"/>
              <w:rPr>
                <w:rFonts w:ascii="Arial Narrow" w:hAnsi="Arial Narrow"/>
                <w:bCs/>
                <w:color w:val="000000"/>
                <w:sz w:val="22"/>
                <w:szCs w:val="22"/>
              </w:rPr>
            </w:pPr>
          </w:p>
        </w:tc>
        <w:tc>
          <w:tcPr>
            <w:tcW w:w="4536" w:type="dxa"/>
            <w:tcBorders>
              <w:bottom w:val="single" w:sz="4" w:space="0" w:color="auto"/>
            </w:tcBorders>
          </w:tcPr>
          <w:p w:rsidR="00CF6677" w:rsidRPr="00CF6677" w:rsidRDefault="00CF6677" w:rsidP="008A14D5">
            <w:pPr>
              <w:shd w:val="clear" w:color="auto" w:fill="FFFFFF"/>
              <w:snapToGrid w:val="0"/>
              <w:spacing w:line="252" w:lineRule="exact"/>
              <w:jc w:val="center"/>
              <w:rPr>
                <w:rFonts w:ascii="Arial Narrow" w:hAnsi="Arial Narrow"/>
                <w:b/>
                <w:bCs/>
                <w:color w:val="000000"/>
                <w:sz w:val="22"/>
                <w:szCs w:val="22"/>
              </w:rPr>
            </w:pPr>
            <w:r w:rsidRPr="00CF6677">
              <w:rPr>
                <w:rFonts w:ascii="Arial Narrow" w:hAnsi="Arial Narrow"/>
                <w:b/>
                <w:bCs/>
                <w:color w:val="000000"/>
                <w:sz w:val="22"/>
                <w:szCs w:val="22"/>
              </w:rPr>
              <w:t>От имени Поставщика:</w:t>
            </w:r>
          </w:p>
          <w:p w:rsidR="00CF6677" w:rsidRPr="00CF6677" w:rsidRDefault="00CF6677" w:rsidP="008A14D5">
            <w:pPr>
              <w:shd w:val="clear" w:color="auto" w:fill="FFFFFF"/>
              <w:spacing w:line="252" w:lineRule="exact"/>
              <w:rPr>
                <w:rFonts w:ascii="Arial Narrow" w:hAnsi="Arial Narrow"/>
                <w:b/>
                <w:bCs/>
                <w:color w:val="000000"/>
                <w:sz w:val="22"/>
                <w:szCs w:val="22"/>
              </w:rPr>
            </w:pPr>
          </w:p>
          <w:p w:rsidR="00CF6677" w:rsidRPr="00CF6677" w:rsidRDefault="00CF6677" w:rsidP="008A14D5">
            <w:pPr>
              <w:spacing w:line="252" w:lineRule="exact"/>
              <w:jc w:val="center"/>
              <w:rPr>
                <w:rFonts w:ascii="Arial Narrow" w:hAnsi="Arial Narrow"/>
                <w:bCs/>
                <w:color w:val="000000"/>
                <w:sz w:val="22"/>
                <w:szCs w:val="22"/>
              </w:rPr>
            </w:pPr>
          </w:p>
        </w:tc>
      </w:tr>
      <w:tr w:rsidR="00CF6677" w:rsidRPr="00CF6677" w:rsidTr="008A14D5">
        <w:trPr>
          <w:trHeight w:val="70"/>
        </w:trPr>
        <w:tc>
          <w:tcPr>
            <w:tcW w:w="4644" w:type="dxa"/>
            <w:tcBorders>
              <w:top w:val="single" w:sz="4" w:space="0" w:color="auto"/>
            </w:tcBorders>
          </w:tcPr>
          <w:p w:rsidR="00CF6677" w:rsidRPr="00CF6677" w:rsidRDefault="00CF6677" w:rsidP="008A14D5">
            <w:pPr>
              <w:shd w:val="clear" w:color="auto" w:fill="FFFFFF"/>
              <w:spacing w:line="252" w:lineRule="exact"/>
              <w:jc w:val="center"/>
              <w:rPr>
                <w:rFonts w:ascii="Arial Narrow" w:hAnsi="Arial Narrow"/>
                <w:color w:val="000000"/>
                <w:sz w:val="22"/>
                <w:szCs w:val="22"/>
              </w:rPr>
            </w:pPr>
            <w:r w:rsidRPr="00CF6677">
              <w:rPr>
                <w:rFonts w:ascii="Arial Narrow" w:hAnsi="Arial Narrow"/>
                <w:color w:val="000000"/>
                <w:sz w:val="22"/>
                <w:szCs w:val="22"/>
              </w:rPr>
              <w:t xml:space="preserve">Генеральный директор </w:t>
            </w:r>
          </w:p>
          <w:p w:rsidR="00CF6677" w:rsidRPr="00CF6677" w:rsidRDefault="00CF6677" w:rsidP="008A14D5">
            <w:pPr>
              <w:shd w:val="clear" w:color="auto" w:fill="FFFFFF"/>
              <w:spacing w:line="252" w:lineRule="exact"/>
              <w:jc w:val="center"/>
              <w:rPr>
                <w:rFonts w:ascii="Arial Narrow" w:hAnsi="Arial Narrow"/>
                <w:color w:val="000000"/>
                <w:sz w:val="22"/>
                <w:szCs w:val="22"/>
              </w:rPr>
            </w:pPr>
            <w:r w:rsidRPr="00CF6677">
              <w:rPr>
                <w:rFonts w:ascii="Arial Narrow" w:hAnsi="Arial Narrow"/>
                <w:color w:val="000000"/>
                <w:sz w:val="22"/>
                <w:szCs w:val="22"/>
              </w:rPr>
              <w:t>ФГУП «Атомфлот»</w:t>
            </w:r>
          </w:p>
          <w:p w:rsidR="00CF6677" w:rsidRPr="00CF6677" w:rsidRDefault="00CF6677" w:rsidP="008A14D5">
            <w:pPr>
              <w:shd w:val="clear" w:color="auto" w:fill="FFFFFF"/>
              <w:spacing w:line="252" w:lineRule="exact"/>
              <w:jc w:val="center"/>
              <w:rPr>
                <w:rFonts w:ascii="Arial Narrow" w:hAnsi="Arial Narrow"/>
                <w:color w:val="000000"/>
                <w:sz w:val="22"/>
                <w:szCs w:val="22"/>
              </w:rPr>
            </w:pPr>
            <w:r w:rsidRPr="00CF6677">
              <w:rPr>
                <w:rFonts w:ascii="Arial Narrow" w:hAnsi="Arial Narrow"/>
                <w:color w:val="000000"/>
                <w:sz w:val="22"/>
                <w:szCs w:val="22"/>
              </w:rPr>
              <w:t>В.В.Рукша</w:t>
            </w:r>
          </w:p>
        </w:tc>
        <w:tc>
          <w:tcPr>
            <w:tcW w:w="426" w:type="dxa"/>
          </w:tcPr>
          <w:p w:rsidR="00CF6677" w:rsidRPr="00CF6677" w:rsidRDefault="00CF6677" w:rsidP="008A14D5">
            <w:pPr>
              <w:snapToGrid w:val="0"/>
              <w:spacing w:line="252" w:lineRule="exact"/>
              <w:jc w:val="center"/>
              <w:rPr>
                <w:rFonts w:ascii="Arial Narrow" w:hAnsi="Arial Narrow"/>
                <w:bCs/>
                <w:color w:val="000000"/>
                <w:sz w:val="22"/>
                <w:szCs w:val="22"/>
              </w:rPr>
            </w:pPr>
          </w:p>
        </w:tc>
        <w:tc>
          <w:tcPr>
            <w:tcW w:w="4536" w:type="dxa"/>
            <w:tcBorders>
              <w:top w:val="single" w:sz="4" w:space="0" w:color="auto"/>
            </w:tcBorders>
          </w:tcPr>
          <w:p w:rsidR="00CF6677" w:rsidRPr="00CF6677" w:rsidRDefault="00CF6677" w:rsidP="008A14D5">
            <w:pPr>
              <w:shd w:val="clear" w:color="auto" w:fill="FFFFFF"/>
              <w:snapToGrid w:val="0"/>
              <w:spacing w:line="252" w:lineRule="exact"/>
              <w:jc w:val="center"/>
              <w:rPr>
                <w:rFonts w:ascii="Arial Narrow" w:hAnsi="Arial Narrow"/>
                <w:bCs/>
                <w:color w:val="000000"/>
                <w:sz w:val="22"/>
                <w:szCs w:val="22"/>
              </w:rPr>
            </w:pPr>
          </w:p>
        </w:tc>
      </w:tr>
    </w:tbl>
    <w:p w:rsidR="00CF6677" w:rsidRPr="00CF6677" w:rsidRDefault="00CF6677" w:rsidP="00CF6677">
      <w:pPr>
        <w:pStyle w:val="19"/>
        <w:spacing w:line="260" w:lineRule="exact"/>
        <w:rPr>
          <w:rFonts w:ascii="Arial Narrow" w:hAnsi="Arial Narrow" w:cs="Times New Roman"/>
          <w:sz w:val="22"/>
          <w:szCs w:val="22"/>
        </w:rPr>
      </w:pPr>
    </w:p>
    <w:p w:rsidR="00CF6677" w:rsidRPr="00CF6677" w:rsidRDefault="00CF6677" w:rsidP="00CF6677">
      <w:pPr>
        <w:jc w:val="right"/>
        <w:rPr>
          <w:rFonts w:ascii="Arial Narrow" w:hAnsi="Arial Narrow"/>
          <w:b/>
          <w:color w:val="000000"/>
          <w:sz w:val="22"/>
          <w:szCs w:val="22"/>
        </w:rPr>
        <w:sectPr w:rsidR="00CF6677" w:rsidRPr="00CF6677" w:rsidSect="008A14D5">
          <w:footerReference w:type="default" r:id="rId34"/>
          <w:pgSz w:w="11906" w:h="16838"/>
          <w:pgMar w:top="1134" w:right="851" w:bottom="993" w:left="1418" w:header="709" w:footer="567" w:gutter="0"/>
          <w:cols w:space="708"/>
          <w:titlePg/>
          <w:docGrid w:linePitch="360"/>
        </w:sectPr>
      </w:pPr>
    </w:p>
    <w:p w:rsidR="00CF6677" w:rsidRPr="00CF6677" w:rsidRDefault="00CF6677" w:rsidP="00CF6677">
      <w:pPr>
        <w:jc w:val="right"/>
        <w:rPr>
          <w:rFonts w:ascii="Arial Narrow" w:hAnsi="Arial Narrow"/>
          <w:b/>
          <w:color w:val="000000"/>
          <w:sz w:val="22"/>
          <w:szCs w:val="22"/>
        </w:rPr>
      </w:pPr>
      <w:r w:rsidRPr="00CF6677">
        <w:rPr>
          <w:rFonts w:ascii="Arial Narrow" w:hAnsi="Arial Narrow"/>
          <w:b/>
          <w:color w:val="000000"/>
          <w:sz w:val="22"/>
          <w:szCs w:val="22"/>
        </w:rPr>
        <w:lastRenderedPageBreak/>
        <w:t>Приложение № 1</w:t>
      </w:r>
    </w:p>
    <w:p w:rsidR="00CF6677" w:rsidRPr="00CF6677" w:rsidRDefault="00CF6677" w:rsidP="00CF6677">
      <w:pPr>
        <w:jc w:val="right"/>
        <w:rPr>
          <w:rFonts w:ascii="Arial Narrow" w:hAnsi="Arial Narrow"/>
          <w:color w:val="000000"/>
          <w:sz w:val="22"/>
          <w:szCs w:val="22"/>
        </w:rPr>
      </w:pPr>
      <w:r w:rsidRPr="00CF6677">
        <w:rPr>
          <w:rFonts w:ascii="Arial Narrow" w:hAnsi="Arial Narrow"/>
          <w:color w:val="000000"/>
          <w:sz w:val="22"/>
          <w:szCs w:val="22"/>
        </w:rPr>
        <w:t>к договору поставки  № ______  от  _______20    г.</w:t>
      </w:r>
    </w:p>
    <w:p w:rsidR="00CF6677" w:rsidRPr="00CF6677" w:rsidRDefault="00CF6677" w:rsidP="00CF6677">
      <w:pPr>
        <w:rPr>
          <w:rFonts w:ascii="Arial Narrow" w:hAnsi="Arial Narrow"/>
          <w:color w:val="000000"/>
          <w:sz w:val="22"/>
          <w:szCs w:val="22"/>
        </w:rPr>
      </w:pPr>
      <w:r w:rsidRPr="00CF6677">
        <w:rPr>
          <w:rFonts w:ascii="Arial Narrow" w:hAnsi="Arial Narrow"/>
          <w:color w:val="000000"/>
          <w:sz w:val="22"/>
          <w:szCs w:val="22"/>
        </w:rPr>
        <w:tab/>
      </w:r>
      <w:r w:rsidRPr="00CF6677">
        <w:rPr>
          <w:rFonts w:ascii="Arial Narrow" w:hAnsi="Arial Narrow"/>
          <w:color w:val="000000"/>
          <w:sz w:val="22"/>
          <w:szCs w:val="22"/>
        </w:rPr>
        <w:tab/>
      </w:r>
      <w:r w:rsidRPr="00CF6677">
        <w:rPr>
          <w:rFonts w:ascii="Arial Narrow" w:hAnsi="Arial Narrow"/>
          <w:color w:val="000000"/>
          <w:sz w:val="22"/>
          <w:szCs w:val="22"/>
        </w:rPr>
        <w:tab/>
      </w:r>
      <w:r w:rsidRPr="00CF6677">
        <w:rPr>
          <w:rFonts w:ascii="Arial Narrow" w:hAnsi="Arial Narrow"/>
          <w:color w:val="000000"/>
          <w:sz w:val="22"/>
          <w:szCs w:val="22"/>
        </w:rPr>
        <w:tab/>
      </w:r>
      <w:r w:rsidRPr="00CF6677">
        <w:rPr>
          <w:rFonts w:ascii="Arial Narrow" w:hAnsi="Arial Narrow"/>
          <w:color w:val="000000"/>
          <w:sz w:val="22"/>
          <w:szCs w:val="22"/>
        </w:rPr>
        <w:tab/>
        <w:t xml:space="preserve">  </w:t>
      </w:r>
      <w:r w:rsidRPr="00CF6677">
        <w:rPr>
          <w:rFonts w:ascii="Arial Narrow" w:hAnsi="Arial Narrow"/>
          <w:color w:val="000000"/>
          <w:sz w:val="22"/>
          <w:szCs w:val="22"/>
        </w:rPr>
        <w:tab/>
      </w:r>
    </w:p>
    <w:p w:rsidR="00CF6677" w:rsidRPr="00CF6677" w:rsidRDefault="00CF6677" w:rsidP="00CF6677">
      <w:pPr>
        <w:jc w:val="center"/>
        <w:rPr>
          <w:rFonts w:ascii="Arial Narrow" w:hAnsi="Arial Narrow"/>
          <w:b/>
          <w:color w:val="000000"/>
          <w:sz w:val="22"/>
          <w:szCs w:val="22"/>
        </w:rPr>
      </w:pPr>
      <w:r w:rsidRPr="00CF6677">
        <w:rPr>
          <w:rFonts w:ascii="Arial Narrow" w:hAnsi="Arial Narrow"/>
          <w:b/>
          <w:color w:val="000000"/>
          <w:sz w:val="22"/>
          <w:szCs w:val="22"/>
        </w:rPr>
        <w:t>Спецификация</w:t>
      </w:r>
    </w:p>
    <w:p w:rsidR="00CF6677" w:rsidRPr="00CF6677" w:rsidRDefault="00CF6677" w:rsidP="00CF6677">
      <w:pPr>
        <w:rPr>
          <w:rFonts w:ascii="Arial Narrow" w:hAnsi="Arial Narrow"/>
          <w:b/>
          <w:color w:val="000000"/>
          <w:sz w:val="22"/>
          <w:szCs w:val="22"/>
        </w:rPr>
      </w:pPr>
      <w:r w:rsidRPr="00CF6677">
        <w:rPr>
          <w:rFonts w:ascii="Arial Narrow" w:hAnsi="Arial Narrow"/>
          <w:b/>
          <w:color w:val="000000"/>
          <w:sz w:val="22"/>
          <w:szCs w:val="22"/>
        </w:rPr>
        <w:t xml:space="preserve">Поставщик: </w:t>
      </w:r>
    </w:p>
    <w:p w:rsidR="00CF6677" w:rsidRPr="00CF6677" w:rsidRDefault="00CF6677" w:rsidP="00CF6677">
      <w:pPr>
        <w:rPr>
          <w:rFonts w:ascii="Arial Narrow" w:hAnsi="Arial Narrow"/>
          <w:b/>
          <w:color w:val="000000"/>
          <w:sz w:val="22"/>
          <w:szCs w:val="22"/>
        </w:rPr>
      </w:pPr>
      <w:r w:rsidRPr="00CF6677">
        <w:rPr>
          <w:rFonts w:ascii="Arial Narrow" w:hAnsi="Arial Narrow"/>
          <w:b/>
          <w:color w:val="000000"/>
          <w:sz w:val="22"/>
          <w:szCs w:val="22"/>
        </w:rPr>
        <w:t>Покупатель: ФГУП «Атомфлот»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111"/>
        <w:gridCol w:w="1134"/>
        <w:gridCol w:w="993"/>
        <w:gridCol w:w="1417"/>
        <w:gridCol w:w="992"/>
        <w:gridCol w:w="1264"/>
        <w:gridCol w:w="12"/>
      </w:tblGrid>
      <w:tr w:rsidR="00CF6677" w:rsidRPr="00CF6677" w:rsidTr="008A14D5">
        <w:trPr>
          <w:trHeight w:val="975"/>
        </w:trPr>
        <w:tc>
          <w:tcPr>
            <w:tcW w:w="425" w:type="dxa"/>
            <w:tcBorders>
              <w:top w:val="single" w:sz="4" w:space="0" w:color="auto"/>
              <w:left w:val="single" w:sz="4" w:space="0" w:color="auto"/>
              <w:bottom w:val="single" w:sz="4" w:space="0" w:color="auto"/>
              <w:right w:val="single" w:sz="4" w:space="0" w:color="auto"/>
            </w:tcBorders>
            <w:vAlign w:val="center"/>
            <w:hideMark/>
          </w:tcPr>
          <w:p w:rsidR="00CF6677" w:rsidRPr="00CF6677" w:rsidRDefault="00CF6677" w:rsidP="008A14D5">
            <w:pPr>
              <w:ind w:left="-3"/>
              <w:jc w:val="center"/>
              <w:rPr>
                <w:rFonts w:ascii="Arial Narrow" w:hAnsi="Arial Narrow"/>
                <w:color w:val="000000"/>
                <w:sz w:val="16"/>
                <w:szCs w:val="16"/>
              </w:rPr>
            </w:pPr>
            <w:r w:rsidRPr="00CF6677">
              <w:rPr>
                <w:rFonts w:ascii="Arial Narrow" w:hAnsi="Arial Narrow"/>
                <w:color w:val="000000"/>
                <w:sz w:val="16"/>
                <w:szCs w:val="16"/>
              </w:rPr>
              <w:t xml:space="preserve">№ </w:t>
            </w:r>
            <w:proofErr w:type="spellStart"/>
            <w:proofErr w:type="gramStart"/>
            <w:r w:rsidRPr="00CF6677">
              <w:rPr>
                <w:rFonts w:ascii="Arial Narrow" w:hAnsi="Arial Narrow"/>
                <w:color w:val="000000"/>
                <w:sz w:val="16"/>
                <w:szCs w:val="16"/>
              </w:rPr>
              <w:t>п</w:t>
            </w:r>
            <w:proofErr w:type="spellEnd"/>
            <w:proofErr w:type="gramEnd"/>
            <w:r w:rsidRPr="00CF6677">
              <w:rPr>
                <w:rFonts w:ascii="Arial Narrow" w:hAnsi="Arial Narrow"/>
                <w:color w:val="000000"/>
                <w:sz w:val="16"/>
                <w:szCs w:val="16"/>
              </w:rPr>
              <w:t>/</w:t>
            </w:r>
            <w:proofErr w:type="spellStart"/>
            <w:r w:rsidRPr="00CF6677">
              <w:rPr>
                <w:rFonts w:ascii="Arial Narrow" w:hAnsi="Arial Narrow"/>
                <w:color w:val="000000"/>
                <w:sz w:val="16"/>
                <w:szCs w:val="16"/>
              </w:rPr>
              <w:t>п</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CF6677" w:rsidRPr="00CF6677" w:rsidRDefault="00CF6677" w:rsidP="008A14D5">
            <w:pPr>
              <w:ind w:left="-3"/>
              <w:jc w:val="center"/>
              <w:rPr>
                <w:rFonts w:ascii="Arial Narrow" w:hAnsi="Arial Narrow"/>
                <w:color w:val="000000"/>
                <w:sz w:val="16"/>
                <w:szCs w:val="16"/>
              </w:rPr>
            </w:pPr>
            <w:r w:rsidRPr="00CF6677">
              <w:rPr>
                <w:rFonts w:ascii="Arial Narrow" w:hAnsi="Arial Narrow"/>
                <w:color w:val="000000"/>
                <w:sz w:val="16"/>
                <w:szCs w:val="16"/>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CF6677" w:rsidRPr="00CF6677" w:rsidRDefault="00CF6677" w:rsidP="008A14D5">
            <w:pPr>
              <w:ind w:left="-3"/>
              <w:jc w:val="center"/>
              <w:rPr>
                <w:rFonts w:ascii="Arial Narrow" w:hAnsi="Arial Narrow"/>
                <w:color w:val="000000"/>
                <w:sz w:val="16"/>
                <w:szCs w:val="16"/>
              </w:rPr>
            </w:pPr>
            <w:r w:rsidRPr="00CF6677">
              <w:rPr>
                <w:rFonts w:ascii="Arial Narrow" w:hAnsi="Arial Narrow"/>
                <w:color w:val="000000"/>
                <w:sz w:val="16"/>
                <w:szCs w:val="16"/>
              </w:rPr>
              <w:t>Кол-во</w:t>
            </w:r>
          </w:p>
          <w:p w:rsidR="00CF6677" w:rsidRPr="00CF6677" w:rsidRDefault="00CF6677" w:rsidP="008A14D5">
            <w:pPr>
              <w:ind w:left="-3"/>
              <w:jc w:val="center"/>
              <w:rPr>
                <w:rFonts w:ascii="Arial Narrow" w:hAnsi="Arial Narrow"/>
                <w:color w:val="000000"/>
                <w:sz w:val="16"/>
                <w:szCs w:val="16"/>
              </w:rPr>
            </w:pPr>
            <w:r w:rsidRPr="00CF6677">
              <w:rPr>
                <w:rFonts w:ascii="Arial Narrow" w:hAnsi="Arial Narrow"/>
                <w:color w:val="000000"/>
                <w:sz w:val="16"/>
                <w:szCs w:val="16"/>
              </w:rPr>
              <w:t>(</w:t>
            </w:r>
            <w:proofErr w:type="gramStart"/>
            <w:r w:rsidRPr="00CF6677">
              <w:rPr>
                <w:rFonts w:ascii="Arial Narrow" w:hAnsi="Arial Narrow"/>
                <w:color w:val="000000"/>
                <w:sz w:val="16"/>
                <w:szCs w:val="16"/>
              </w:rPr>
              <w:t>кг</w:t>
            </w:r>
            <w:proofErr w:type="gramEnd"/>
            <w:r w:rsidRPr="00CF6677">
              <w:rPr>
                <w:rFonts w:ascii="Arial Narrow" w:hAnsi="Arial Narrow"/>
                <w:color w:val="000000"/>
                <w:sz w:val="16"/>
                <w:szCs w:val="16"/>
              </w:rPr>
              <w:t>/шт.)</w:t>
            </w:r>
          </w:p>
        </w:tc>
        <w:tc>
          <w:tcPr>
            <w:tcW w:w="993" w:type="dxa"/>
            <w:tcBorders>
              <w:top w:val="single" w:sz="4" w:space="0" w:color="auto"/>
              <w:left w:val="single" w:sz="4" w:space="0" w:color="auto"/>
              <w:bottom w:val="single" w:sz="4" w:space="0" w:color="auto"/>
              <w:right w:val="single" w:sz="4" w:space="0" w:color="auto"/>
            </w:tcBorders>
            <w:vAlign w:val="center"/>
            <w:hideMark/>
          </w:tcPr>
          <w:p w:rsidR="00CF6677" w:rsidRPr="00CF6677" w:rsidRDefault="00CF6677" w:rsidP="008A14D5">
            <w:pPr>
              <w:ind w:left="-3"/>
              <w:jc w:val="center"/>
              <w:rPr>
                <w:rFonts w:ascii="Arial Narrow" w:hAnsi="Arial Narrow"/>
                <w:color w:val="000000"/>
                <w:sz w:val="16"/>
                <w:szCs w:val="16"/>
              </w:rPr>
            </w:pPr>
            <w:r w:rsidRPr="00CF6677">
              <w:rPr>
                <w:rFonts w:ascii="Arial Narrow" w:hAnsi="Arial Narrow"/>
                <w:color w:val="000000"/>
                <w:sz w:val="16"/>
                <w:szCs w:val="16"/>
              </w:rPr>
              <w:t>Цена за ед., руб.</w:t>
            </w:r>
          </w:p>
        </w:tc>
        <w:tc>
          <w:tcPr>
            <w:tcW w:w="1417" w:type="dxa"/>
            <w:tcBorders>
              <w:top w:val="single" w:sz="4" w:space="0" w:color="auto"/>
              <w:left w:val="single" w:sz="4" w:space="0" w:color="auto"/>
              <w:bottom w:val="single" w:sz="4" w:space="0" w:color="auto"/>
              <w:right w:val="single" w:sz="4" w:space="0" w:color="auto"/>
            </w:tcBorders>
            <w:vAlign w:val="center"/>
            <w:hideMark/>
          </w:tcPr>
          <w:p w:rsidR="00CF6677" w:rsidRPr="00CF6677" w:rsidRDefault="00CF6677" w:rsidP="008A14D5">
            <w:pPr>
              <w:ind w:left="-3"/>
              <w:jc w:val="center"/>
              <w:rPr>
                <w:rFonts w:ascii="Arial Narrow" w:hAnsi="Arial Narrow"/>
                <w:color w:val="000000"/>
                <w:sz w:val="16"/>
                <w:szCs w:val="16"/>
              </w:rPr>
            </w:pPr>
            <w:r w:rsidRPr="00CF6677">
              <w:rPr>
                <w:rFonts w:ascii="Arial Narrow" w:hAnsi="Arial Narrow"/>
                <w:color w:val="000000"/>
                <w:sz w:val="16"/>
                <w:szCs w:val="16"/>
              </w:rPr>
              <w:t>Стоимость без 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CF6677" w:rsidRPr="00CF6677" w:rsidRDefault="00CF6677" w:rsidP="008A14D5">
            <w:pPr>
              <w:ind w:left="-3"/>
              <w:jc w:val="center"/>
              <w:rPr>
                <w:rFonts w:ascii="Arial Narrow" w:hAnsi="Arial Narrow"/>
                <w:color w:val="000000"/>
                <w:sz w:val="16"/>
                <w:szCs w:val="16"/>
              </w:rPr>
            </w:pPr>
            <w:r w:rsidRPr="00CF6677">
              <w:rPr>
                <w:rFonts w:ascii="Arial Narrow" w:hAnsi="Arial Narrow"/>
                <w:color w:val="000000"/>
                <w:sz w:val="16"/>
                <w:szCs w:val="16"/>
              </w:rPr>
              <w:t>НДС 18%, руб.</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CF6677" w:rsidRPr="00CF6677" w:rsidRDefault="00CF6677" w:rsidP="008A14D5">
            <w:pPr>
              <w:ind w:left="-3"/>
              <w:jc w:val="center"/>
              <w:rPr>
                <w:rFonts w:ascii="Arial Narrow" w:hAnsi="Arial Narrow"/>
                <w:color w:val="000000"/>
                <w:sz w:val="16"/>
                <w:szCs w:val="16"/>
              </w:rPr>
            </w:pPr>
            <w:r w:rsidRPr="00CF6677">
              <w:rPr>
                <w:rFonts w:ascii="Arial Narrow" w:hAnsi="Arial Narrow"/>
                <w:color w:val="000000"/>
                <w:sz w:val="16"/>
                <w:szCs w:val="16"/>
              </w:rPr>
              <w:t>Стоимость с НДС, руб.</w:t>
            </w: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r w:rsidRPr="00CF6677">
              <w:rPr>
                <w:rFonts w:ascii="Arial Narrow" w:hAnsi="Arial Narrow"/>
                <w:sz w:val="22"/>
                <w:szCs w:val="22"/>
              </w:rPr>
              <w:t>1</w:t>
            </w: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pStyle w:val="affff1"/>
              <w:rPr>
                <w:rFonts w:ascii="Arial Narrow" w:hAnsi="Arial Narrow" w:cs="Arial"/>
              </w:rPr>
            </w:pPr>
            <w:r w:rsidRPr="00CF6677">
              <w:rPr>
                <w:rFonts w:ascii="Arial Narrow" w:hAnsi="Arial Narrow" w:cs="Arial"/>
              </w:rPr>
              <w:t xml:space="preserve">Календарь </w:t>
            </w:r>
            <w:r w:rsidR="00C42283">
              <w:rPr>
                <w:rFonts w:ascii="Arial Narrow" w:hAnsi="Arial Narrow" w:cs="Arial"/>
              </w:rPr>
              <w:t xml:space="preserve">трио </w:t>
            </w:r>
            <w:r w:rsidRPr="00CF6677">
              <w:rPr>
                <w:rFonts w:ascii="Arial Narrow" w:hAnsi="Arial Narrow" w:cs="Arial"/>
              </w:rPr>
              <w:t xml:space="preserve">настенный с использованием </w:t>
            </w:r>
            <w:proofErr w:type="spellStart"/>
            <w:proofErr w:type="gramStart"/>
            <w:r w:rsidRPr="00CF6677">
              <w:rPr>
                <w:rFonts w:ascii="Arial Narrow" w:hAnsi="Arial Narrow" w:cs="Arial"/>
              </w:rPr>
              <w:t>фото-материалов</w:t>
            </w:r>
            <w:proofErr w:type="spellEnd"/>
            <w:proofErr w:type="gramEnd"/>
            <w:r w:rsidRPr="00CF6677">
              <w:rPr>
                <w:rFonts w:ascii="Arial Narrow" w:hAnsi="Arial Narrow" w:cs="Arial"/>
              </w:rPr>
              <w:t xml:space="preserve"> атомной ледокольной тематики и символикой «Росатомфлот»</w:t>
            </w:r>
          </w:p>
          <w:p w:rsidR="00CF6677" w:rsidRPr="00CF6677" w:rsidRDefault="00CF6677" w:rsidP="008A14D5">
            <w:pPr>
              <w:rPr>
                <w:rFonts w:ascii="Arial Narrow" w:hAnsi="Arial Narrow"/>
                <w:sz w:val="22"/>
                <w:szCs w:val="22"/>
              </w:rPr>
            </w:pPr>
            <w:r w:rsidRPr="00CF6677">
              <w:rPr>
                <w:rFonts w:ascii="Arial Narrow" w:hAnsi="Arial Narrow" w:cs="Arial"/>
                <w:sz w:val="22"/>
                <w:szCs w:val="22"/>
              </w:rPr>
              <w:t>(2 вида)</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sz w:val="22"/>
                <w:szCs w:val="22"/>
              </w:rPr>
              <w:t>4 000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pStyle w:val="affff1"/>
              <w:rPr>
                <w:rFonts w:ascii="Arial Narrow" w:hAnsi="Arial Narrow" w:cs="Arial"/>
              </w:rPr>
            </w:pPr>
            <w:r w:rsidRPr="00CF6677">
              <w:rPr>
                <w:rFonts w:ascii="Arial Narrow" w:hAnsi="Arial Narrow" w:cs="Arial"/>
              </w:rPr>
              <w:t>Упаковка для настенных календарей с символикой «Росатомфлот»</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sz w:val="22"/>
                <w:szCs w:val="22"/>
              </w:rPr>
              <w:t>500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pStyle w:val="affff1"/>
              <w:rPr>
                <w:rFonts w:ascii="Arial Narrow" w:hAnsi="Arial Narrow"/>
              </w:rPr>
            </w:pPr>
            <w:r w:rsidRPr="00CF6677">
              <w:rPr>
                <w:rFonts w:ascii="Arial Narrow" w:hAnsi="Arial Narrow"/>
              </w:rPr>
              <w:t xml:space="preserve">Тетрадь с использованием </w:t>
            </w:r>
            <w:proofErr w:type="spellStart"/>
            <w:proofErr w:type="gramStart"/>
            <w:r w:rsidRPr="00CF6677">
              <w:rPr>
                <w:rFonts w:ascii="Arial Narrow" w:hAnsi="Arial Narrow"/>
              </w:rPr>
              <w:t>фото-материалов</w:t>
            </w:r>
            <w:proofErr w:type="spellEnd"/>
            <w:proofErr w:type="gramEnd"/>
            <w:r w:rsidRPr="00CF6677">
              <w:rPr>
                <w:rFonts w:ascii="Arial Narrow" w:hAnsi="Arial Narrow"/>
              </w:rPr>
              <w:t xml:space="preserve"> атомной ледокольной тематики и символикой «Росатомфлот»</w:t>
            </w:r>
          </w:p>
          <w:p w:rsidR="00CF6677" w:rsidRPr="00CF6677" w:rsidRDefault="00CF6677" w:rsidP="008A14D5">
            <w:pPr>
              <w:rPr>
                <w:rFonts w:ascii="Arial Narrow" w:hAnsi="Arial Narrow"/>
                <w:sz w:val="22"/>
                <w:szCs w:val="22"/>
              </w:rPr>
            </w:pP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sz w:val="22"/>
                <w:szCs w:val="22"/>
              </w:rPr>
              <w:t>2 000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rPr>
                <w:rFonts w:ascii="Arial Narrow" w:hAnsi="Arial Narrow"/>
                <w:sz w:val="22"/>
                <w:szCs w:val="22"/>
              </w:rPr>
            </w:pPr>
            <w:proofErr w:type="spellStart"/>
            <w:r w:rsidRPr="00CF6677">
              <w:rPr>
                <w:rFonts w:ascii="Arial Narrow" w:hAnsi="Arial Narrow" w:cs="Arial"/>
                <w:sz w:val="22"/>
                <w:szCs w:val="22"/>
              </w:rPr>
              <w:t>Планинг</w:t>
            </w:r>
            <w:proofErr w:type="spellEnd"/>
            <w:r w:rsidRPr="00CF6677">
              <w:rPr>
                <w:rFonts w:ascii="Arial Narrow" w:hAnsi="Arial Narrow"/>
                <w:sz w:val="22"/>
                <w:szCs w:val="22"/>
              </w:rPr>
              <w:t xml:space="preserve"> с использованием </w:t>
            </w:r>
            <w:proofErr w:type="spellStart"/>
            <w:proofErr w:type="gramStart"/>
            <w:r w:rsidRPr="00CF6677">
              <w:rPr>
                <w:rFonts w:ascii="Arial Narrow" w:hAnsi="Arial Narrow"/>
                <w:sz w:val="22"/>
                <w:szCs w:val="22"/>
              </w:rPr>
              <w:t>фото-материалов</w:t>
            </w:r>
            <w:proofErr w:type="spellEnd"/>
            <w:proofErr w:type="gramEnd"/>
            <w:r w:rsidRPr="00CF6677">
              <w:rPr>
                <w:rFonts w:ascii="Arial Narrow" w:hAnsi="Arial Narrow"/>
                <w:sz w:val="22"/>
                <w:szCs w:val="22"/>
              </w:rPr>
              <w:t xml:space="preserve"> атомной ледокольной тематики и символикой «Росатомфлот»</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sz w:val="22"/>
                <w:szCs w:val="22"/>
              </w:rPr>
              <w:t>1 000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rPr>
                <w:rFonts w:ascii="Arial Narrow" w:hAnsi="Arial Narrow"/>
                <w:sz w:val="22"/>
                <w:szCs w:val="22"/>
              </w:rPr>
            </w:pPr>
            <w:r w:rsidRPr="00CF6677">
              <w:rPr>
                <w:rFonts w:ascii="Arial Narrow" w:hAnsi="Arial Narrow" w:cs="Arial"/>
                <w:sz w:val="22"/>
                <w:szCs w:val="22"/>
              </w:rPr>
              <w:t xml:space="preserve">Календари карманные </w:t>
            </w:r>
            <w:r w:rsidRPr="00CF6677">
              <w:rPr>
                <w:rFonts w:ascii="Arial Narrow" w:hAnsi="Arial Narrow"/>
                <w:sz w:val="22"/>
                <w:szCs w:val="22"/>
              </w:rPr>
              <w:t xml:space="preserve">с использованием </w:t>
            </w:r>
            <w:proofErr w:type="spellStart"/>
            <w:proofErr w:type="gramStart"/>
            <w:r w:rsidRPr="00CF6677">
              <w:rPr>
                <w:rFonts w:ascii="Arial Narrow" w:hAnsi="Arial Narrow"/>
                <w:sz w:val="22"/>
                <w:szCs w:val="22"/>
              </w:rPr>
              <w:t>фото-материалов</w:t>
            </w:r>
            <w:proofErr w:type="spellEnd"/>
            <w:proofErr w:type="gramEnd"/>
            <w:r w:rsidRPr="00CF6677">
              <w:rPr>
                <w:rFonts w:ascii="Arial Narrow" w:hAnsi="Arial Narrow"/>
                <w:sz w:val="22"/>
                <w:szCs w:val="22"/>
              </w:rPr>
              <w:t xml:space="preserve"> атомной ледокольной тематики и символикой «Росатомфлот» </w:t>
            </w:r>
            <w:r w:rsidRPr="00CF6677">
              <w:rPr>
                <w:rFonts w:ascii="Arial Narrow" w:hAnsi="Arial Narrow" w:cs="Arial"/>
                <w:sz w:val="22"/>
                <w:szCs w:val="22"/>
              </w:rPr>
              <w:t>(4 вида, стерео)</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sz w:val="22"/>
                <w:szCs w:val="22"/>
              </w:rPr>
              <w:t>12 000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rPr>
                <w:rFonts w:ascii="Arial Narrow" w:hAnsi="Arial Narrow"/>
                <w:sz w:val="22"/>
                <w:szCs w:val="22"/>
              </w:rPr>
            </w:pPr>
            <w:r w:rsidRPr="00CF6677">
              <w:rPr>
                <w:rFonts w:ascii="Arial Narrow" w:hAnsi="Arial Narrow" w:cs="Arial"/>
                <w:sz w:val="22"/>
                <w:szCs w:val="22"/>
              </w:rPr>
              <w:t>Упаковка для карманных календарей с символикой «Росатомфлот»</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sz w:val="22"/>
                <w:szCs w:val="22"/>
              </w:rPr>
              <w:t>3 000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rPr>
                <w:rFonts w:ascii="Arial Narrow" w:hAnsi="Arial Narrow"/>
                <w:sz w:val="22"/>
                <w:szCs w:val="22"/>
              </w:rPr>
            </w:pPr>
            <w:r w:rsidRPr="00CF6677">
              <w:rPr>
                <w:rFonts w:ascii="Arial Narrow" w:hAnsi="Arial Narrow"/>
                <w:sz w:val="22"/>
                <w:szCs w:val="22"/>
              </w:rPr>
              <w:t>Ежедневник с символикой «Росатомфлот» (недатированный)</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sz w:val="22"/>
                <w:szCs w:val="22"/>
              </w:rPr>
              <w:t>300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rPr>
                <w:rFonts w:ascii="Arial Narrow" w:hAnsi="Arial Narrow"/>
                <w:sz w:val="22"/>
                <w:szCs w:val="22"/>
              </w:rPr>
            </w:pPr>
            <w:r w:rsidRPr="00CF6677">
              <w:rPr>
                <w:rFonts w:ascii="Arial Narrow" w:hAnsi="Arial Narrow" w:cs="Arial"/>
                <w:sz w:val="22"/>
                <w:szCs w:val="22"/>
              </w:rPr>
              <w:t>Пакет ПНД</w:t>
            </w:r>
            <w:r w:rsidRPr="00CF6677">
              <w:rPr>
                <w:rFonts w:ascii="Arial Narrow" w:hAnsi="Arial Narrow"/>
                <w:sz w:val="22"/>
                <w:szCs w:val="22"/>
              </w:rPr>
              <w:t xml:space="preserve"> с символикой «Росатомфлот»</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cs="Arial"/>
                <w:sz w:val="22"/>
                <w:szCs w:val="22"/>
              </w:rPr>
              <w:t>5 000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C42283">
            <w:pPr>
              <w:rPr>
                <w:rFonts w:ascii="Arial Narrow" w:hAnsi="Arial Narrow"/>
                <w:sz w:val="22"/>
                <w:szCs w:val="22"/>
              </w:rPr>
            </w:pPr>
            <w:r w:rsidRPr="00CF6677">
              <w:rPr>
                <w:rFonts w:ascii="Arial Narrow" w:hAnsi="Arial Narrow" w:cs="Arial"/>
                <w:sz w:val="22"/>
                <w:szCs w:val="22"/>
              </w:rPr>
              <w:t>Конверты новогодние с символикой «Ро</w:t>
            </w:r>
            <w:r w:rsidR="00C42283">
              <w:rPr>
                <w:rFonts w:ascii="Arial Narrow" w:hAnsi="Arial Narrow" w:cs="Arial"/>
                <w:sz w:val="22"/>
                <w:szCs w:val="22"/>
              </w:rPr>
              <w:t>са</w:t>
            </w:r>
            <w:r w:rsidRPr="00CF6677">
              <w:rPr>
                <w:rFonts w:ascii="Arial Narrow" w:hAnsi="Arial Narrow" w:cs="Arial"/>
                <w:sz w:val="22"/>
                <w:szCs w:val="22"/>
              </w:rPr>
              <w:t>томфлот»</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cs="Arial"/>
                <w:sz w:val="22"/>
                <w:szCs w:val="22"/>
              </w:rPr>
              <w:t>2 000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gridAfter w:val="1"/>
          <w:wAfter w:w="12" w:type="dxa"/>
          <w:trHeight w:val="294"/>
        </w:trPr>
        <w:tc>
          <w:tcPr>
            <w:tcW w:w="425" w:type="dxa"/>
            <w:tcBorders>
              <w:top w:val="single" w:sz="4" w:space="0" w:color="auto"/>
              <w:left w:val="single" w:sz="4" w:space="0" w:color="auto"/>
              <w:bottom w:val="single" w:sz="4" w:space="0" w:color="auto"/>
              <w:right w:val="single" w:sz="4" w:space="0" w:color="auto"/>
            </w:tcBorders>
            <w:hideMark/>
          </w:tcPr>
          <w:p w:rsidR="00CF6677" w:rsidRPr="00CF6677" w:rsidRDefault="00CF6677" w:rsidP="00D65407">
            <w:pPr>
              <w:numPr>
                <w:ilvl w:val="0"/>
                <w:numId w:val="80"/>
              </w:numPr>
              <w:suppressAutoHyphens/>
              <w:spacing w:after="60"/>
              <w:ind w:left="459" w:hanging="459"/>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rPr>
                <w:rFonts w:ascii="Arial Narrow" w:hAnsi="Arial Narrow"/>
                <w:sz w:val="22"/>
                <w:szCs w:val="22"/>
              </w:rPr>
            </w:pPr>
            <w:r w:rsidRPr="00CF6677">
              <w:rPr>
                <w:rFonts w:ascii="Arial Narrow" w:hAnsi="Arial Narrow" w:cs="Arial"/>
                <w:sz w:val="22"/>
                <w:szCs w:val="22"/>
              </w:rPr>
              <w:t>Открытка новогодняя с символикой «Росатомфлот»</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r w:rsidRPr="00CF6677">
              <w:rPr>
                <w:rFonts w:ascii="Arial Narrow" w:hAnsi="Arial Narrow" w:cs="Arial"/>
                <w:sz w:val="22"/>
                <w:szCs w:val="22"/>
              </w:rPr>
              <w:t>2 000</w:t>
            </w:r>
          </w:p>
        </w:tc>
        <w:tc>
          <w:tcPr>
            <w:tcW w:w="993"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417"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126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r>
      <w:tr w:rsidR="00CF6677" w:rsidRPr="00CF6677" w:rsidTr="008A14D5">
        <w:trPr>
          <w:trHeight w:val="183"/>
        </w:trPr>
        <w:tc>
          <w:tcPr>
            <w:tcW w:w="4536" w:type="dxa"/>
            <w:gridSpan w:val="2"/>
            <w:tcBorders>
              <w:top w:val="single" w:sz="4" w:space="0" w:color="auto"/>
              <w:left w:val="single" w:sz="4" w:space="0" w:color="auto"/>
              <w:bottom w:val="single" w:sz="4" w:space="0" w:color="auto"/>
              <w:right w:val="single" w:sz="4" w:space="0" w:color="auto"/>
            </w:tcBorders>
            <w:hideMark/>
          </w:tcPr>
          <w:p w:rsidR="00CF6677" w:rsidRPr="00CF6677" w:rsidRDefault="00CF6677" w:rsidP="008A14D5">
            <w:pPr>
              <w:jc w:val="right"/>
              <w:rPr>
                <w:rFonts w:ascii="Arial Narrow" w:hAnsi="Arial Narrow"/>
                <w:b/>
                <w:sz w:val="22"/>
                <w:szCs w:val="22"/>
              </w:rPr>
            </w:pPr>
            <w:r w:rsidRPr="00CF6677">
              <w:rPr>
                <w:rFonts w:ascii="Arial Narrow" w:hAnsi="Arial Narrow"/>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CF6677" w:rsidRPr="00CF6677" w:rsidRDefault="00CF6677" w:rsidP="008A14D5">
            <w:pPr>
              <w:jc w:val="center"/>
              <w:rPr>
                <w:rFonts w:ascii="Arial Narrow" w:hAnsi="Arial Narrow"/>
                <w:sz w:val="22"/>
                <w:szCs w:val="22"/>
              </w:rPr>
            </w:pPr>
          </w:p>
        </w:tc>
        <w:tc>
          <w:tcPr>
            <w:tcW w:w="993" w:type="dxa"/>
            <w:tcBorders>
              <w:top w:val="single" w:sz="4" w:space="0" w:color="auto"/>
              <w:left w:val="single" w:sz="4" w:space="0" w:color="auto"/>
              <w:bottom w:val="single" w:sz="4" w:space="0" w:color="auto"/>
              <w:right w:val="single" w:sz="4" w:space="0" w:color="auto"/>
            </w:tcBorders>
            <w:hideMark/>
          </w:tcPr>
          <w:p w:rsidR="00CF6677" w:rsidRPr="00CF6677" w:rsidRDefault="00CF6677" w:rsidP="008A14D5">
            <w:pPr>
              <w:jc w:val="center"/>
              <w:rPr>
                <w:rFonts w:ascii="Arial Narrow" w:hAnsi="Arial Narrow"/>
                <w:sz w:val="22"/>
                <w:szCs w:val="22"/>
              </w:rPr>
            </w:pPr>
            <w:r w:rsidRPr="00CF6677">
              <w:rPr>
                <w:rFonts w:ascii="Arial Narrow" w:hAnsi="Arial Narrow"/>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CF6677" w:rsidRPr="00CF6677" w:rsidRDefault="00CF6677" w:rsidP="008A14D5">
            <w:pPr>
              <w:jc w:val="center"/>
              <w:rPr>
                <w:rFonts w:ascii="Arial Narrow" w:hAnsi="Arial Narrow"/>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rsidR="00CF6677" w:rsidRPr="00CF6677" w:rsidRDefault="00CF6677" w:rsidP="008A14D5">
            <w:pPr>
              <w:jc w:val="center"/>
              <w:rPr>
                <w:rFonts w:ascii="Arial Narrow" w:hAnsi="Arial Narrow"/>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CF6677" w:rsidRPr="00CF6677" w:rsidRDefault="00CF6677" w:rsidP="008A14D5">
            <w:pPr>
              <w:jc w:val="center"/>
              <w:rPr>
                <w:rFonts w:ascii="Arial Narrow" w:hAnsi="Arial Narrow"/>
                <w:sz w:val="22"/>
                <w:szCs w:val="22"/>
              </w:rPr>
            </w:pPr>
          </w:p>
        </w:tc>
      </w:tr>
    </w:tbl>
    <w:p w:rsidR="00CF6677" w:rsidRPr="00CF6677" w:rsidRDefault="00CF6677" w:rsidP="00CF6677">
      <w:pPr>
        <w:rPr>
          <w:rFonts w:ascii="Arial Narrow" w:hAnsi="Arial Narrow"/>
          <w:b/>
          <w:sz w:val="22"/>
          <w:szCs w:val="22"/>
        </w:rPr>
      </w:pPr>
    </w:p>
    <w:p w:rsidR="00CF6677" w:rsidRPr="00CF6677" w:rsidRDefault="00CF6677" w:rsidP="00CF6677">
      <w:pPr>
        <w:shd w:val="clear" w:color="auto" w:fill="FFFFFF"/>
        <w:spacing w:before="120"/>
        <w:rPr>
          <w:rFonts w:ascii="Arial Narrow" w:hAnsi="Arial Narrow"/>
          <w:color w:val="000000"/>
          <w:spacing w:val="5"/>
          <w:sz w:val="22"/>
          <w:szCs w:val="22"/>
        </w:rPr>
      </w:pPr>
      <w:r w:rsidRPr="00CF6677">
        <w:rPr>
          <w:rFonts w:ascii="Arial Narrow" w:hAnsi="Arial Narrow"/>
          <w:color w:val="000000"/>
          <w:sz w:val="22"/>
          <w:szCs w:val="22"/>
        </w:rPr>
        <w:t>Общая сумма поставки по настоящей спецификации составляет</w:t>
      </w:r>
      <w:proofErr w:type="gramStart"/>
      <w:r w:rsidRPr="00CF6677">
        <w:rPr>
          <w:rFonts w:ascii="Arial Narrow" w:hAnsi="Arial Narrow"/>
          <w:color w:val="000000"/>
          <w:sz w:val="22"/>
          <w:szCs w:val="22"/>
        </w:rPr>
        <w:t xml:space="preserve"> </w:t>
      </w:r>
      <w:r w:rsidRPr="00CF6677">
        <w:rPr>
          <w:rFonts w:ascii="Arial Narrow" w:hAnsi="Arial Narrow"/>
          <w:color w:val="000000"/>
          <w:spacing w:val="5"/>
          <w:sz w:val="22"/>
          <w:szCs w:val="22"/>
        </w:rPr>
        <w:t xml:space="preserve">________  (____________) </w:t>
      </w:r>
      <w:proofErr w:type="gramEnd"/>
      <w:r w:rsidRPr="00CF6677">
        <w:rPr>
          <w:rFonts w:ascii="Arial Narrow" w:hAnsi="Arial Narrow"/>
          <w:color w:val="000000"/>
          <w:spacing w:val="5"/>
          <w:sz w:val="22"/>
          <w:szCs w:val="22"/>
        </w:rPr>
        <w:t>руб. __ коп., кроме того НДС 18 % - ________  (____________) руб. __ коп., всего с учетом НДС - ________  (____________) руб. __ коп.</w:t>
      </w:r>
    </w:p>
    <w:p w:rsidR="00CF6677" w:rsidRPr="00CF6677" w:rsidRDefault="00CF6677" w:rsidP="00CF6677">
      <w:pPr>
        <w:rPr>
          <w:rFonts w:ascii="Arial Narrow" w:hAnsi="Arial Narrow"/>
          <w:b/>
          <w:sz w:val="22"/>
          <w:szCs w:val="22"/>
        </w:rPr>
      </w:pPr>
    </w:p>
    <w:tbl>
      <w:tblPr>
        <w:tblW w:w="9750" w:type="dxa"/>
        <w:tblLayout w:type="fixed"/>
        <w:tblLook w:val="04A0"/>
      </w:tblPr>
      <w:tblGrid>
        <w:gridCol w:w="4874"/>
        <w:gridCol w:w="4876"/>
      </w:tblGrid>
      <w:tr w:rsidR="00CF6677" w:rsidRPr="00CF6677" w:rsidTr="008A14D5">
        <w:tc>
          <w:tcPr>
            <w:tcW w:w="4874" w:type="dxa"/>
            <w:hideMark/>
          </w:tcPr>
          <w:p w:rsidR="00CF6677" w:rsidRPr="00CF6677" w:rsidRDefault="00CF6677" w:rsidP="008A14D5">
            <w:pPr>
              <w:snapToGrid w:val="0"/>
              <w:rPr>
                <w:rFonts w:ascii="Arial Narrow" w:hAnsi="Arial Narrow"/>
                <w:b/>
                <w:color w:val="000000"/>
                <w:sz w:val="22"/>
                <w:szCs w:val="22"/>
              </w:rPr>
            </w:pPr>
            <w:r w:rsidRPr="00CF6677">
              <w:rPr>
                <w:rFonts w:ascii="Arial Narrow" w:hAnsi="Arial Narrow"/>
                <w:b/>
                <w:color w:val="000000"/>
                <w:sz w:val="22"/>
                <w:szCs w:val="22"/>
              </w:rPr>
              <w:t>Покупатель:</w:t>
            </w:r>
          </w:p>
        </w:tc>
        <w:tc>
          <w:tcPr>
            <w:tcW w:w="4876" w:type="dxa"/>
            <w:hideMark/>
          </w:tcPr>
          <w:p w:rsidR="00CF6677" w:rsidRPr="00CF6677" w:rsidRDefault="00CF6677" w:rsidP="008A14D5">
            <w:pPr>
              <w:snapToGrid w:val="0"/>
              <w:rPr>
                <w:rFonts w:ascii="Arial Narrow" w:hAnsi="Arial Narrow"/>
                <w:b/>
                <w:color w:val="000000"/>
                <w:sz w:val="22"/>
                <w:szCs w:val="22"/>
              </w:rPr>
            </w:pPr>
            <w:r w:rsidRPr="00CF6677">
              <w:rPr>
                <w:rFonts w:ascii="Arial Narrow" w:hAnsi="Arial Narrow"/>
                <w:b/>
                <w:color w:val="000000"/>
                <w:sz w:val="22"/>
                <w:szCs w:val="22"/>
              </w:rPr>
              <w:t>Поставщик:</w:t>
            </w:r>
          </w:p>
        </w:tc>
      </w:tr>
      <w:tr w:rsidR="00CF6677" w:rsidRPr="00CF6677" w:rsidTr="008A14D5">
        <w:tc>
          <w:tcPr>
            <w:tcW w:w="4874" w:type="dxa"/>
          </w:tcPr>
          <w:p w:rsidR="00CF6677" w:rsidRPr="00CF6677" w:rsidRDefault="00CF6677" w:rsidP="008A14D5">
            <w:pPr>
              <w:snapToGrid w:val="0"/>
              <w:rPr>
                <w:rFonts w:ascii="Arial Narrow" w:hAnsi="Arial Narrow"/>
                <w:color w:val="000000"/>
                <w:sz w:val="22"/>
                <w:szCs w:val="22"/>
              </w:rPr>
            </w:pPr>
          </w:p>
          <w:p w:rsidR="00CF6677" w:rsidRPr="00CF6677" w:rsidRDefault="00CF6677" w:rsidP="008A14D5">
            <w:pPr>
              <w:snapToGrid w:val="0"/>
              <w:rPr>
                <w:rFonts w:ascii="Arial Narrow" w:hAnsi="Arial Narrow"/>
                <w:color w:val="000000"/>
                <w:sz w:val="22"/>
                <w:szCs w:val="22"/>
              </w:rPr>
            </w:pPr>
            <w:r w:rsidRPr="00CF6677">
              <w:rPr>
                <w:rFonts w:ascii="Arial Narrow" w:hAnsi="Arial Narrow"/>
                <w:color w:val="000000"/>
                <w:sz w:val="22"/>
                <w:szCs w:val="22"/>
              </w:rPr>
              <w:t>Генеральный директор</w:t>
            </w:r>
          </w:p>
          <w:p w:rsidR="00CF6677" w:rsidRPr="00CF6677" w:rsidRDefault="00CF6677" w:rsidP="008A14D5">
            <w:pPr>
              <w:snapToGrid w:val="0"/>
              <w:rPr>
                <w:rFonts w:ascii="Arial Narrow" w:hAnsi="Arial Narrow"/>
                <w:bCs/>
                <w:color w:val="000000"/>
                <w:sz w:val="22"/>
                <w:szCs w:val="22"/>
              </w:rPr>
            </w:pPr>
            <w:r w:rsidRPr="00CF6677">
              <w:rPr>
                <w:rFonts w:ascii="Arial Narrow" w:hAnsi="Arial Narrow"/>
                <w:bCs/>
                <w:color w:val="000000"/>
                <w:sz w:val="22"/>
                <w:szCs w:val="22"/>
              </w:rPr>
              <w:t>ФГУП  «Атомфлот»</w:t>
            </w:r>
          </w:p>
          <w:p w:rsidR="00CF6677" w:rsidRPr="00CF6677" w:rsidRDefault="00CF6677" w:rsidP="008A14D5">
            <w:pPr>
              <w:snapToGrid w:val="0"/>
              <w:rPr>
                <w:rFonts w:ascii="Arial Narrow" w:hAnsi="Arial Narrow"/>
                <w:bCs/>
                <w:color w:val="000000"/>
                <w:sz w:val="22"/>
                <w:szCs w:val="22"/>
              </w:rPr>
            </w:pPr>
          </w:p>
          <w:p w:rsidR="00CF6677" w:rsidRPr="00CF6677" w:rsidRDefault="00CF6677" w:rsidP="008A14D5">
            <w:pPr>
              <w:rPr>
                <w:rFonts w:ascii="Arial Narrow" w:hAnsi="Arial Narrow"/>
                <w:bCs/>
                <w:sz w:val="22"/>
                <w:szCs w:val="22"/>
              </w:rPr>
            </w:pPr>
            <w:r w:rsidRPr="00CF6677">
              <w:rPr>
                <w:rFonts w:ascii="Arial Narrow" w:hAnsi="Arial Narrow"/>
                <w:bCs/>
                <w:sz w:val="22"/>
                <w:szCs w:val="22"/>
              </w:rPr>
              <w:t xml:space="preserve">_____________ В.В.Рукша      </w:t>
            </w:r>
          </w:p>
          <w:p w:rsidR="00CF6677" w:rsidRPr="00CF6677" w:rsidRDefault="00CF6677" w:rsidP="008A14D5">
            <w:pPr>
              <w:rPr>
                <w:rFonts w:ascii="Arial Narrow" w:hAnsi="Arial Narrow"/>
                <w:color w:val="000000"/>
                <w:sz w:val="22"/>
                <w:szCs w:val="22"/>
              </w:rPr>
            </w:pPr>
            <w:r w:rsidRPr="00CF6677">
              <w:rPr>
                <w:rFonts w:ascii="Arial Narrow" w:hAnsi="Arial Narrow"/>
                <w:color w:val="000000"/>
                <w:sz w:val="22"/>
                <w:szCs w:val="22"/>
              </w:rPr>
              <w:t>М.П.</w:t>
            </w:r>
          </w:p>
        </w:tc>
        <w:tc>
          <w:tcPr>
            <w:tcW w:w="4876" w:type="dxa"/>
          </w:tcPr>
          <w:p w:rsidR="00CF6677" w:rsidRPr="00CF6677" w:rsidRDefault="00CF6677" w:rsidP="008A14D5">
            <w:pPr>
              <w:snapToGrid w:val="0"/>
              <w:rPr>
                <w:rFonts w:ascii="Arial Narrow" w:hAnsi="Arial Narrow"/>
                <w:color w:val="000000"/>
                <w:sz w:val="22"/>
                <w:szCs w:val="22"/>
              </w:rPr>
            </w:pPr>
          </w:p>
          <w:p w:rsidR="00CF6677" w:rsidRPr="00CF6677" w:rsidRDefault="00CF6677" w:rsidP="008A14D5">
            <w:pPr>
              <w:snapToGrid w:val="0"/>
              <w:rPr>
                <w:rFonts w:ascii="Arial Narrow" w:hAnsi="Arial Narrow"/>
                <w:bCs/>
                <w:color w:val="000000"/>
                <w:sz w:val="22"/>
                <w:szCs w:val="22"/>
              </w:rPr>
            </w:pPr>
          </w:p>
          <w:p w:rsidR="00CF6677" w:rsidRPr="00CF6677" w:rsidRDefault="00CF6677" w:rsidP="008A14D5">
            <w:pPr>
              <w:snapToGrid w:val="0"/>
              <w:rPr>
                <w:rFonts w:ascii="Arial Narrow" w:hAnsi="Arial Narrow"/>
                <w:bCs/>
                <w:color w:val="000000"/>
                <w:sz w:val="22"/>
                <w:szCs w:val="22"/>
              </w:rPr>
            </w:pPr>
          </w:p>
          <w:p w:rsidR="00CF6677" w:rsidRPr="00CF6677" w:rsidRDefault="00CF6677" w:rsidP="008A14D5">
            <w:pPr>
              <w:rPr>
                <w:rFonts w:ascii="Arial Narrow" w:hAnsi="Arial Narrow"/>
                <w:bCs/>
                <w:sz w:val="22"/>
                <w:szCs w:val="22"/>
              </w:rPr>
            </w:pPr>
          </w:p>
          <w:p w:rsidR="00CF6677" w:rsidRPr="00CF6677" w:rsidRDefault="00CF6677" w:rsidP="008A14D5">
            <w:pPr>
              <w:rPr>
                <w:rFonts w:ascii="Arial Narrow" w:hAnsi="Arial Narrow"/>
                <w:bCs/>
                <w:sz w:val="22"/>
                <w:szCs w:val="22"/>
              </w:rPr>
            </w:pPr>
            <w:r w:rsidRPr="00CF6677">
              <w:rPr>
                <w:rFonts w:ascii="Arial Narrow" w:hAnsi="Arial Narrow"/>
                <w:bCs/>
                <w:sz w:val="22"/>
                <w:szCs w:val="22"/>
              </w:rPr>
              <w:t>_____________</w:t>
            </w:r>
          </w:p>
          <w:p w:rsidR="00CF6677" w:rsidRPr="00CF6677" w:rsidRDefault="00CF6677" w:rsidP="008A14D5">
            <w:pPr>
              <w:rPr>
                <w:rFonts w:ascii="Arial Narrow" w:hAnsi="Arial Narrow"/>
                <w:color w:val="000000"/>
                <w:sz w:val="22"/>
                <w:szCs w:val="22"/>
              </w:rPr>
            </w:pPr>
            <w:r w:rsidRPr="00CF6677">
              <w:rPr>
                <w:rFonts w:ascii="Arial Narrow" w:hAnsi="Arial Narrow"/>
                <w:color w:val="000000"/>
                <w:sz w:val="22"/>
                <w:szCs w:val="22"/>
              </w:rPr>
              <w:t xml:space="preserve">                М.П.</w:t>
            </w:r>
          </w:p>
        </w:tc>
      </w:tr>
    </w:tbl>
    <w:p w:rsidR="00CF6677" w:rsidRPr="00CF6677" w:rsidRDefault="00CF6677" w:rsidP="00CF6677">
      <w:pPr>
        <w:outlineLvl w:val="0"/>
        <w:rPr>
          <w:rFonts w:ascii="Arial Narrow" w:eastAsia="Arial Unicode MS" w:hAnsi="Arial Narrow"/>
          <w:kern w:val="1"/>
          <w:sz w:val="22"/>
          <w:szCs w:val="22"/>
        </w:rPr>
      </w:pPr>
    </w:p>
    <w:p w:rsidR="00887F15" w:rsidRPr="001F3D80" w:rsidRDefault="00887F15" w:rsidP="001F3D80">
      <w:pPr>
        <w:pStyle w:val="19"/>
        <w:spacing w:before="120"/>
        <w:ind w:firstLine="567"/>
        <w:rPr>
          <w:rFonts w:ascii="Arial Narrow" w:hAnsi="Arial Narrow" w:cs="Times New Roman"/>
          <w:sz w:val="22"/>
          <w:szCs w:val="22"/>
        </w:rPr>
      </w:pPr>
    </w:p>
    <w:sectPr w:rsidR="00887F15" w:rsidRPr="001F3D80" w:rsidSect="002766FC">
      <w:headerReference w:type="default" r:id="rId35"/>
      <w:pgSz w:w="11906" w:h="16838"/>
      <w:pgMar w:top="1134" w:right="851" w:bottom="1134" w:left="1701"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EF4" w:rsidRDefault="006A1EF4">
      <w:r>
        <w:separator/>
      </w:r>
    </w:p>
  </w:endnote>
  <w:endnote w:type="continuationSeparator" w:id="0">
    <w:p w:rsidR="006A1EF4" w:rsidRDefault="006A1E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4D5" w:rsidRPr="00130D68" w:rsidRDefault="008A14D5">
    <w:pPr>
      <w:pStyle w:val="aa"/>
      <w:jc w:val="right"/>
      <w:rPr>
        <w:rFonts w:ascii="Arial Narrow" w:hAnsi="Arial Narrow"/>
        <w:sz w:val="16"/>
        <w:szCs w:val="16"/>
      </w:rPr>
    </w:pPr>
    <w:r w:rsidRPr="00130D68">
      <w:rPr>
        <w:rFonts w:ascii="Arial Narrow" w:hAnsi="Arial Narrow"/>
        <w:sz w:val="16"/>
        <w:szCs w:val="16"/>
      </w:rPr>
      <w:fldChar w:fldCharType="begin"/>
    </w:r>
    <w:r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750E96">
      <w:rPr>
        <w:rFonts w:ascii="Arial Narrow" w:hAnsi="Arial Narrow"/>
        <w:noProof/>
        <w:sz w:val="16"/>
        <w:szCs w:val="16"/>
      </w:rPr>
      <w:t>37</w:t>
    </w:r>
    <w:r w:rsidRPr="00130D68">
      <w:rPr>
        <w:rFonts w:ascii="Arial Narrow" w:hAnsi="Arial Narrow"/>
        <w:sz w:val="16"/>
        <w:szCs w:val="16"/>
      </w:rPr>
      <w:fldChar w:fldCharType="end"/>
    </w:r>
  </w:p>
  <w:p w:rsidR="008A14D5" w:rsidRPr="00FE6219" w:rsidRDefault="008A14D5"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4D5" w:rsidRPr="000B2EB2" w:rsidRDefault="008A14D5">
    <w:pPr>
      <w:pStyle w:val="aa"/>
      <w:jc w:val="right"/>
      <w:rPr>
        <w:rFonts w:ascii="Arial Narrow" w:hAnsi="Arial Narrow"/>
        <w:sz w:val="16"/>
        <w:szCs w:val="16"/>
      </w:rPr>
    </w:pPr>
    <w:r w:rsidRPr="000B2EB2">
      <w:rPr>
        <w:rFonts w:ascii="Arial Narrow" w:hAnsi="Arial Narrow"/>
        <w:sz w:val="16"/>
        <w:szCs w:val="16"/>
      </w:rPr>
      <w:fldChar w:fldCharType="begin"/>
    </w:r>
    <w:r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Pr>
        <w:rFonts w:ascii="Arial Narrow" w:hAnsi="Arial Narrow"/>
        <w:noProof/>
        <w:sz w:val="16"/>
        <w:szCs w:val="16"/>
      </w:rPr>
      <w:t>67</w:t>
    </w:r>
    <w:r w:rsidRPr="000B2EB2">
      <w:rPr>
        <w:rFonts w:ascii="Arial Narrow" w:hAnsi="Arial Narrow"/>
        <w:sz w:val="16"/>
        <w:szCs w:val="16"/>
      </w:rPr>
      <w:fldChar w:fldCharType="end"/>
    </w:r>
  </w:p>
  <w:p w:rsidR="008A14D5" w:rsidRDefault="008A14D5">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4D5" w:rsidRPr="00CF6677" w:rsidRDefault="008A14D5">
    <w:pPr>
      <w:pStyle w:val="aa"/>
      <w:jc w:val="right"/>
      <w:rPr>
        <w:rFonts w:ascii="Arial Narrow" w:hAnsi="Arial Narrow"/>
        <w:sz w:val="16"/>
        <w:szCs w:val="16"/>
      </w:rPr>
    </w:pPr>
    <w:r w:rsidRPr="00CF6677">
      <w:rPr>
        <w:rFonts w:ascii="Arial Narrow" w:hAnsi="Arial Narrow"/>
        <w:sz w:val="16"/>
        <w:szCs w:val="16"/>
      </w:rPr>
      <w:fldChar w:fldCharType="begin"/>
    </w:r>
    <w:r w:rsidRPr="00CF6677">
      <w:rPr>
        <w:rFonts w:ascii="Arial Narrow" w:hAnsi="Arial Narrow"/>
        <w:sz w:val="16"/>
        <w:szCs w:val="16"/>
      </w:rPr>
      <w:instrText xml:space="preserve"> PAGE   \* MERGEFORMAT </w:instrText>
    </w:r>
    <w:r w:rsidRPr="00CF6677">
      <w:rPr>
        <w:rFonts w:ascii="Arial Narrow" w:hAnsi="Arial Narrow"/>
        <w:sz w:val="16"/>
        <w:szCs w:val="16"/>
      </w:rPr>
      <w:fldChar w:fldCharType="separate"/>
    </w:r>
    <w:r>
      <w:rPr>
        <w:rFonts w:ascii="Arial Narrow" w:hAnsi="Arial Narrow"/>
        <w:noProof/>
        <w:sz w:val="16"/>
        <w:szCs w:val="16"/>
      </w:rPr>
      <w:t>66</w:t>
    </w:r>
    <w:r w:rsidRPr="00CF6677">
      <w:rPr>
        <w:rFonts w:ascii="Arial Narrow" w:hAnsi="Arial Narrow"/>
        <w:sz w:val="16"/>
        <w:szCs w:val="16"/>
      </w:rPr>
      <w:fldChar w:fldCharType="end"/>
    </w:r>
  </w:p>
  <w:p w:rsidR="008A14D5" w:rsidRDefault="008A14D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EF4" w:rsidRDefault="006A1EF4">
      <w:r>
        <w:separator/>
      </w:r>
    </w:p>
  </w:footnote>
  <w:footnote w:type="continuationSeparator" w:id="0">
    <w:p w:rsidR="006A1EF4" w:rsidRDefault="006A1E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4D5" w:rsidRPr="00AF6B5C" w:rsidRDefault="008A14D5"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37678D"/>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5">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56577C7"/>
    <w:multiLevelType w:val="hybridMultilevel"/>
    <w:tmpl w:val="DB422398"/>
    <w:lvl w:ilvl="0" w:tplc="75BAD51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1F37289D"/>
    <w:multiLevelType w:val="hybridMultilevel"/>
    <w:tmpl w:val="76EEE6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5">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04E52EF"/>
    <w:multiLevelType w:val="hybridMultilevel"/>
    <w:tmpl w:val="CF2EB0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1F70438"/>
    <w:multiLevelType w:val="multilevel"/>
    <w:tmpl w:val="EB666C42"/>
    <w:lvl w:ilvl="0">
      <w:start w:val="8"/>
      <w:numFmt w:val="decimal"/>
      <w:lvlText w:val="%1."/>
      <w:lvlJc w:val="left"/>
      <w:pPr>
        <w:ind w:left="360" w:hanging="360"/>
      </w:pPr>
      <w:rPr>
        <w:rFonts w:hint="default"/>
        <w:b w:val="0"/>
        <w:color w:val="auto"/>
      </w:rPr>
    </w:lvl>
    <w:lvl w:ilvl="1">
      <w:start w:val="1"/>
      <w:numFmt w:val="decimal"/>
      <w:lvlText w:val="%1.%2."/>
      <w:lvlJc w:val="left"/>
      <w:pPr>
        <w:ind w:left="425" w:hanging="360"/>
      </w:pPr>
      <w:rPr>
        <w:rFonts w:hint="default"/>
        <w:b w:val="0"/>
        <w:color w:val="auto"/>
      </w:rPr>
    </w:lvl>
    <w:lvl w:ilvl="2">
      <w:start w:val="1"/>
      <w:numFmt w:val="decimal"/>
      <w:lvlText w:val="%1.%2.%3."/>
      <w:lvlJc w:val="left"/>
      <w:pPr>
        <w:ind w:left="850" w:hanging="720"/>
      </w:pPr>
      <w:rPr>
        <w:rFonts w:hint="default"/>
        <w:b w:val="0"/>
        <w:color w:val="auto"/>
      </w:rPr>
    </w:lvl>
    <w:lvl w:ilvl="3">
      <w:start w:val="1"/>
      <w:numFmt w:val="decimal"/>
      <w:lvlText w:val="%1.%2.%3.%4."/>
      <w:lvlJc w:val="left"/>
      <w:pPr>
        <w:ind w:left="915" w:hanging="720"/>
      </w:pPr>
      <w:rPr>
        <w:rFonts w:hint="default"/>
        <w:b w:val="0"/>
        <w:color w:val="auto"/>
      </w:rPr>
    </w:lvl>
    <w:lvl w:ilvl="4">
      <w:start w:val="1"/>
      <w:numFmt w:val="decimal"/>
      <w:lvlText w:val="%1.%2.%3.%4.%5."/>
      <w:lvlJc w:val="left"/>
      <w:pPr>
        <w:ind w:left="1340" w:hanging="1080"/>
      </w:pPr>
      <w:rPr>
        <w:rFonts w:hint="default"/>
        <w:b w:val="0"/>
        <w:color w:val="auto"/>
      </w:rPr>
    </w:lvl>
    <w:lvl w:ilvl="5">
      <w:start w:val="1"/>
      <w:numFmt w:val="decimal"/>
      <w:lvlText w:val="%1.%2.%3.%4.%5.%6."/>
      <w:lvlJc w:val="left"/>
      <w:pPr>
        <w:ind w:left="1405" w:hanging="1080"/>
      </w:pPr>
      <w:rPr>
        <w:rFonts w:hint="default"/>
        <w:b w:val="0"/>
        <w:color w:val="auto"/>
      </w:rPr>
    </w:lvl>
    <w:lvl w:ilvl="6">
      <w:start w:val="1"/>
      <w:numFmt w:val="decimal"/>
      <w:lvlText w:val="%1.%2.%3.%4.%5.%6.%7."/>
      <w:lvlJc w:val="left"/>
      <w:pPr>
        <w:ind w:left="1830" w:hanging="1440"/>
      </w:pPr>
      <w:rPr>
        <w:rFonts w:hint="default"/>
        <w:b w:val="0"/>
        <w:color w:val="auto"/>
      </w:rPr>
    </w:lvl>
    <w:lvl w:ilvl="7">
      <w:start w:val="1"/>
      <w:numFmt w:val="decimal"/>
      <w:lvlText w:val="%1.%2.%3.%4.%5.%6.%7.%8."/>
      <w:lvlJc w:val="left"/>
      <w:pPr>
        <w:ind w:left="1895" w:hanging="1440"/>
      </w:pPr>
      <w:rPr>
        <w:rFonts w:hint="default"/>
        <w:b w:val="0"/>
        <w:color w:val="auto"/>
      </w:rPr>
    </w:lvl>
    <w:lvl w:ilvl="8">
      <w:start w:val="1"/>
      <w:numFmt w:val="decimal"/>
      <w:lvlText w:val="%1.%2.%3.%4.%5.%6.%7.%8.%9."/>
      <w:lvlJc w:val="left"/>
      <w:pPr>
        <w:ind w:left="2320" w:hanging="1800"/>
      </w:pPr>
      <w:rPr>
        <w:rFonts w:hint="default"/>
        <w:b w:val="0"/>
        <w:color w:val="auto"/>
      </w:rPr>
    </w:lvl>
  </w:abstractNum>
  <w:abstractNum w:abstractNumId="38">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1">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2">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9">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2">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1"/>
  </w:num>
  <w:num w:numId="2">
    <w:abstractNumId w:val="71"/>
  </w:num>
  <w:num w:numId="3">
    <w:abstractNumId w:val="63"/>
  </w:num>
  <w:num w:numId="4">
    <w:abstractNumId w:val="1"/>
  </w:num>
  <w:num w:numId="5">
    <w:abstractNumId w:val="0"/>
  </w:num>
  <w:num w:numId="6">
    <w:abstractNumId w:val="29"/>
  </w:num>
  <w:num w:numId="7">
    <w:abstractNumId w:val="72"/>
  </w:num>
  <w:num w:numId="8">
    <w:abstractNumId w:val="56"/>
  </w:num>
  <w:num w:numId="9">
    <w:abstractNumId w:val="54"/>
  </w:num>
  <w:num w:numId="10">
    <w:abstractNumId w:val="3"/>
  </w:num>
  <w:num w:numId="11">
    <w:abstractNumId w:val="52"/>
  </w:num>
  <w:num w:numId="12">
    <w:abstractNumId w:val="12"/>
  </w:num>
  <w:num w:numId="13">
    <w:abstractNumId w:val="40"/>
  </w:num>
  <w:num w:numId="14">
    <w:abstractNumId w:val="42"/>
  </w:num>
  <w:num w:numId="15">
    <w:abstractNumId w:val="39"/>
  </w:num>
  <w:num w:numId="16">
    <w:abstractNumId w:val="27"/>
  </w:num>
  <w:num w:numId="17">
    <w:abstractNumId w:val="41"/>
  </w:num>
  <w:num w:numId="18">
    <w:abstractNumId w:val="84"/>
  </w:num>
  <w:num w:numId="19">
    <w:abstractNumId w:val="43"/>
  </w:num>
  <w:num w:numId="20">
    <w:abstractNumId w:val="2"/>
  </w:num>
  <w:num w:numId="21">
    <w:abstractNumId w:val="73"/>
  </w:num>
  <w:num w:numId="22">
    <w:abstractNumId w:val="86"/>
  </w:num>
  <w:num w:numId="23">
    <w:abstractNumId w:val="77"/>
  </w:num>
  <w:num w:numId="24">
    <w:abstractNumId w:val="34"/>
  </w:num>
  <w:num w:numId="25">
    <w:abstractNumId w:val="14"/>
  </w:num>
  <w:num w:numId="26">
    <w:abstractNumId w:val="49"/>
  </w:num>
  <w:num w:numId="27">
    <w:abstractNumId w:val="79"/>
  </w:num>
  <w:num w:numId="28">
    <w:abstractNumId w:val="45"/>
  </w:num>
  <w:num w:numId="29">
    <w:abstractNumId w:val="80"/>
  </w:num>
  <w:num w:numId="30">
    <w:abstractNumId w:val="78"/>
  </w:num>
  <w:num w:numId="31">
    <w:abstractNumId w:val="68"/>
  </w:num>
  <w:num w:numId="32">
    <w:abstractNumId w:val="57"/>
  </w:num>
  <w:num w:numId="33">
    <w:abstractNumId w:val="18"/>
  </w:num>
  <w:num w:numId="34">
    <w:abstractNumId w:val="59"/>
  </w:num>
  <w:num w:numId="35">
    <w:abstractNumId w:val="35"/>
  </w:num>
  <w:num w:numId="36">
    <w:abstractNumId w:val="25"/>
  </w:num>
  <w:num w:numId="37">
    <w:abstractNumId w:val="75"/>
  </w:num>
  <w:num w:numId="38">
    <w:abstractNumId w:val="85"/>
  </w:num>
  <w:num w:numId="39">
    <w:abstractNumId w:val="58"/>
  </w:num>
  <w:num w:numId="40">
    <w:abstractNumId w:val="83"/>
  </w:num>
  <w:num w:numId="41">
    <w:abstractNumId w:val="62"/>
  </w:num>
  <w:num w:numId="42">
    <w:abstractNumId w:val="47"/>
  </w:num>
  <w:num w:numId="43">
    <w:abstractNumId w:val="65"/>
  </w:num>
  <w:num w:numId="44">
    <w:abstractNumId w:val="64"/>
  </w:num>
  <w:num w:numId="45">
    <w:abstractNumId w:val="53"/>
  </w:num>
  <w:num w:numId="46">
    <w:abstractNumId w:val="76"/>
  </w:num>
  <w:num w:numId="47">
    <w:abstractNumId w:val="33"/>
  </w:num>
  <w:num w:numId="48">
    <w:abstractNumId w:val="66"/>
  </w:num>
  <w:num w:numId="49">
    <w:abstractNumId w:val="21"/>
  </w:num>
  <w:num w:numId="50">
    <w:abstractNumId w:val="30"/>
  </w:num>
  <w:num w:numId="51">
    <w:abstractNumId w:val="11"/>
  </w:num>
  <w:num w:numId="52">
    <w:abstractNumId w:val="60"/>
  </w:num>
  <w:num w:numId="53">
    <w:abstractNumId w:val="20"/>
  </w:num>
  <w:num w:numId="54">
    <w:abstractNumId w:val="15"/>
  </w:num>
  <w:num w:numId="55">
    <w:abstractNumId w:val="38"/>
  </w:num>
  <w:num w:numId="56">
    <w:abstractNumId w:val="69"/>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1"/>
  </w:num>
  <w:num w:numId="59">
    <w:abstractNumId w:val="32"/>
  </w:num>
  <w:num w:numId="60">
    <w:abstractNumId w:val="46"/>
  </w:num>
  <w:num w:numId="61">
    <w:abstractNumId w:val="74"/>
  </w:num>
  <w:num w:numId="62">
    <w:abstractNumId w:val="50"/>
  </w:num>
  <w:num w:numId="63">
    <w:abstractNumId w:val="67"/>
  </w:num>
  <w:num w:numId="64">
    <w:abstractNumId w:val="55"/>
  </w:num>
  <w:num w:numId="65">
    <w:abstractNumId w:val="44"/>
  </w:num>
  <w:num w:numId="66">
    <w:abstractNumId w:val="17"/>
  </w:num>
  <w:num w:numId="67">
    <w:abstractNumId w:val="16"/>
  </w:num>
  <w:num w:numId="68">
    <w:abstractNumId w:val="70"/>
  </w:num>
  <w:num w:numId="69">
    <w:abstractNumId w:val="48"/>
  </w:num>
  <w:num w:numId="70">
    <w:abstractNumId w:val="28"/>
  </w:num>
  <w:num w:numId="71">
    <w:abstractNumId w:val="31"/>
  </w:num>
  <w:num w:numId="72">
    <w:abstractNumId w:val="22"/>
  </w:num>
  <w:num w:numId="73">
    <w:abstractNumId w:val="24"/>
  </w:num>
  <w:num w:numId="74">
    <w:abstractNumId w:val="82"/>
  </w:num>
  <w:num w:numId="75">
    <w:abstractNumId w:val="26"/>
  </w:num>
  <w:num w:numId="76">
    <w:abstractNumId w:val="36"/>
  </w:num>
  <w:num w:numId="77">
    <w:abstractNumId w:val="37"/>
  </w:num>
  <w:num w:numId="78">
    <w:abstractNumId w:val="5"/>
  </w:num>
  <w:num w:numId="79">
    <w:abstractNumId w:val="6"/>
  </w:num>
  <w:num w:numId="80">
    <w:abstractNumId w:val="23"/>
  </w:num>
  <w:num w:numId="81">
    <w:abstractNumId w:val="10"/>
  </w:num>
  <w:num w:numId="82">
    <w:abstractNumId w:val="19"/>
  </w:num>
  <w:num w:numId="83">
    <w:abstractNumId w:val="9"/>
  </w:num>
  <w:num w:numId="84">
    <w:abstractNumId w:val="13"/>
  </w:num>
  <w:num w:numId="85">
    <w:abstractNumId w:val="56"/>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proofState w:spelling="clean" w:grammar="clean"/>
  <w:defaultTabStop w:val="709"/>
  <w:drawingGridHorizontalSpacing w:val="120"/>
  <w:displayHorizontalDrawingGridEvery w:val="2"/>
  <w:characterSpacingControl w:val="doNotCompress"/>
  <w:hdrShapeDefaults>
    <o:shapedefaults v:ext="edit" spidmax="163842"/>
  </w:hdrShapeDefaults>
  <w:footnotePr>
    <w:footnote w:id="-1"/>
    <w:footnote w:id="0"/>
  </w:footnotePr>
  <w:endnotePr>
    <w:endnote w:id="-1"/>
    <w:endnote w:id="0"/>
  </w:endnotePr>
  <w:compat/>
  <w:rsids>
    <w:rsidRoot w:val="007C737E"/>
    <w:rsid w:val="000006B8"/>
    <w:rsid w:val="00000842"/>
    <w:rsid w:val="00001477"/>
    <w:rsid w:val="00001AEB"/>
    <w:rsid w:val="000024E5"/>
    <w:rsid w:val="000030E8"/>
    <w:rsid w:val="000033F4"/>
    <w:rsid w:val="00003492"/>
    <w:rsid w:val="000040B1"/>
    <w:rsid w:val="000043D2"/>
    <w:rsid w:val="00004559"/>
    <w:rsid w:val="00005878"/>
    <w:rsid w:val="000061FF"/>
    <w:rsid w:val="00006F8C"/>
    <w:rsid w:val="000078D2"/>
    <w:rsid w:val="000101B6"/>
    <w:rsid w:val="0001026F"/>
    <w:rsid w:val="0001032B"/>
    <w:rsid w:val="00010734"/>
    <w:rsid w:val="00012C7E"/>
    <w:rsid w:val="0001444C"/>
    <w:rsid w:val="00016FB0"/>
    <w:rsid w:val="00017D44"/>
    <w:rsid w:val="00022E0D"/>
    <w:rsid w:val="000234B1"/>
    <w:rsid w:val="00023B45"/>
    <w:rsid w:val="00024469"/>
    <w:rsid w:val="000251C2"/>
    <w:rsid w:val="0002561E"/>
    <w:rsid w:val="00025C9F"/>
    <w:rsid w:val="00026F58"/>
    <w:rsid w:val="00027AE0"/>
    <w:rsid w:val="00027F1E"/>
    <w:rsid w:val="0003004A"/>
    <w:rsid w:val="00030AD4"/>
    <w:rsid w:val="00031657"/>
    <w:rsid w:val="000316C6"/>
    <w:rsid w:val="00035643"/>
    <w:rsid w:val="00035B37"/>
    <w:rsid w:val="00036EF3"/>
    <w:rsid w:val="00036F13"/>
    <w:rsid w:val="000379DC"/>
    <w:rsid w:val="000405A6"/>
    <w:rsid w:val="0004106E"/>
    <w:rsid w:val="00042DAB"/>
    <w:rsid w:val="00042E9B"/>
    <w:rsid w:val="000447E7"/>
    <w:rsid w:val="0004481B"/>
    <w:rsid w:val="00044CB3"/>
    <w:rsid w:val="0004572E"/>
    <w:rsid w:val="00046362"/>
    <w:rsid w:val="000466FC"/>
    <w:rsid w:val="00050E98"/>
    <w:rsid w:val="00052AD9"/>
    <w:rsid w:val="00054FD4"/>
    <w:rsid w:val="00055337"/>
    <w:rsid w:val="00056C9F"/>
    <w:rsid w:val="00057311"/>
    <w:rsid w:val="000577DD"/>
    <w:rsid w:val="00060547"/>
    <w:rsid w:val="00061A49"/>
    <w:rsid w:val="00061E6F"/>
    <w:rsid w:val="00061F8D"/>
    <w:rsid w:val="0006373D"/>
    <w:rsid w:val="00064C5C"/>
    <w:rsid w:val="00065353"/>
    <w:rsid w:val="00065A88"/>
    <w:rsid w:val="00067596"/>
    <w:rsid w:val="00070098"/>
    <w:rsid w:val="00071F68"/>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971"/>
    <w:rsid w:val="00096BD0"/>
    <w:rsid w:val="00096FE5"/>
    <w:rsid w:val="0009756A"/>
    <w:rsid w:val="000A068F"/>
    <w:rsid w:val="000A1961"/>
    <w:rsid w:val="000A1A0F"/>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2CA3"/>
    <w:rsid w:val="000B2EB2"/>
    <w:rsid w:val="000B301C"/>
    <w:rsid w:val="000B33BF"/>
    <w:rsid w:val="000B486E"/>
    <w:rsid w:val="000B4BCD"/>
    <w:rsid w:val="000B4FE4"/>
    <w:rsid w:val="000B5374"/>
    <w:rsid w:val="000B53CF"/>
    <w:rsid w:val="000B5839"/>
    <w:rsid w:val="000C0B55"/>
    <w:rsid w:val="000C166C"/>
    <w:rsid w:val="000C1E62"/>
    <w:rsid w:val="000C38F7"/>
    <w:rsid w:val="000C4460"/>
    <w:rsid w:val="000C45FC"/>
    <w:rsid w:val="000C5D42"/>
    <w:rsid w:val="000C6441"/>
    <w:rsid w:val="000D021B"/>
    <w:rsid w:val="000D147B"/>
    <w:rsid w:val="000D184B"/>
    <w:rsid w:val="000D3534"/>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D5D"/>
    <w:rsid w:val="00102C42"/>
    <w:rsid w:val="0010346A"/>
    <w:rsid w:val="00103B28"/>
    <w:rsid w:val="00104953"/>
    <w:rsid w:val="00104B6E"/>
    <w:rsid w:val="0010534F"/>
    <w:rsid w:val="00106D08"/>
    <w:rsid w:val="00106F2C"/>
    <w:rsid w:val="00107298"/>
    <w:rsid w:val="00107E03"/>
    <w:rsid w:val="00107FC1"/>
    <w:rsid w:val="00110379"/>
    <w:rsid w:val="001106C3"/>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417D"/>
    <w:rsid w:val="00164A5E"/>
    <w:rsid w:val="00165277"/>
    <w:rsid w:val="001654F0"/>
    <w:rsid w:val="00165D5E"/>
    <w:rsid w:val="00166228"/>
    <w:rsid w:val="001662B8"/>
    <w:rsid w:val="00166718"/>
    <w:rsid w:val="0017159D"/>
    <w:rsid w:val="00172174"/>
    <w:rsid w:val="001722AA"/>
    <w:rsid w:val="00173D87"/>
    <w:rsid w:val="00173FCC"/>
    <w:rsid w:val="00174C37"/>
    <w:rsid w:val="00176019"/>
    <w:rsid w:val="0017682D"/>
    <w:rsid w:val="00176891"/>
    <w:rsid w:val="001776E0"/>
    <w:rsid w:val="00182472"/>
    <w:rsid w:val="0018323C"/>
    <w:rsid w:val="00183A25"/>
    <w:rsid w:val="00183DDE"/>
    <w:rsid w:val="00184E3D"/>
    <w:rsid w:val="001854FA"/>
    <w:rsid w:val="00185AC9"/>
    <w:rsid w:val="00185C17"/>
    <w:rsid w:val="00186E9A"/>
    <w:rsid w:val="00187245"/>
    <w:rsid w:val="001873C5"/>
    <w:rsid w:val="001901B2"/>
    <w:rsid w:val="001903EB"/>
    <w:rsid w:val="001910A3"/>
    <w:rsid w:val="0019126E"/>
    <w:rsid w:val="0019158F"/>
    <w:rsid w:val="00192AC8"/>
    <w:rsid w:val="0019338D"/>
    <w:rsid w:val="001949F2"/>
    <w:rsid w:val="00194CE4"/>
    <w:rsid w:val="00194DC7"/>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CC1"/>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31E"/>
    <w:rsid w:val="001D28E3"/>
    <w:rsid w:val="001D34BA"/>
    <w:rsid w:val="001D6B66"/>
    <w:rsid w:val="001D792A"/>
    <w:rsid w:val="001E0335"/>
    <w:rsid w:val="001E126B"/>
    <w:rsid w:val="001E27BC"/>
    <w:rsid w:val="001E2D6F"/>
    <w:rsid w:val="001E3A32"/>
    <w:rsid w:val="001E4079"/>
    <w:rsid w:val="001E423E"/>
    <w:rsid w:val="001E4CD9"/>
    <w:rsid w:val="001E70F7"/>
    <w:rsid w:val="001F02C2"/>
    <w:rsid w:val="001F1ADA"/>
    <w:rsid w:val="001F2814"/>
    <w:rsid w:val="001F2D6E"/>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571"/>
    <w:rsid w:val="002136F1"/>
    <w:rsid w:val="002141E9"/>
    <w:rsid w:val="00214CBF"/>
    <w:rsid w:val="002157BF"/>
    <w:rsid w:val="00216480"/>
    <w:rsid w:val="002172C0"/>
    <w:rsid w:val="00220392"/>
    <w:rsid w:val="002215C9"/>
    <w:rsid w:val="0022197F"/>
    <w:rsid w:val="00222796"/>
    <w:rsid w:val="00224BB6"/>
    <w:rsid w:val="00224E49"/>
    <w:rsid w:val="0022554A"/>
    <w:rsid w:val="00226874"/>
    <w:rsid w:val="0023105B"/>
    <w:rsid w:val="00231F47"/>
    <w:rsid w:val="00232686"/>
    <w:rsid w:val="00232FE1"/>
    <w:rsid w:val="00233231"/>
    <w:rsid w:val="0023403C"/>
    <w:rsid w:val="0023483A"/>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556E0"/>
    <w:rsid w:val="00261C29"/>
    <w:rsid w:val="0026204B"/>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694"/>
    <w:rsid w:val="00291DD8"/>
    <w:rsid w:val="00292687"/>
    <w:rsid w:val="00292A55"/>
    <w:rsid w:val="00293306"/>
    <w:rsid w:val="002940A8"/>
    <w:rsid w:val="0029473B"/>
    <w:rsid w:val="002956BC"/>
    <w:rsid w:val="00295F23"/>
    <w:rsid w:val="002A0134"/>
    <w:rsid w:val="002A0BBB"/>
    <w:rsid w:val="002A1A72"/>
    <w:rsid w:val="002A4142"/>
    <w:rsid w:val="002A453D"/>
    <w:rsid w:val="002A6303"/>
    <w:rsid w:val="002A6C55"/>
    <w:rsid w:val="002A743F"/>
    <w:rsid w:val="002A7CD2"/>
    <w:rsid w:val="002B0B9E"/>
    <w:rsid w:val="002B0D89"/>
    <w:rsid w:val="002B0F40"/>
    <w:rsid w:val="002B1311"/>
    <w:rsid w:val="002B2271"/>
    <w:rsid w:val="002B3DC1"/>
    <w:rsid w:val="002B5788"/>
    <w:rsid w:val="002B58E9"/>
    <w:rsid w:val="002B670C"/>
    <w:rsid w:val="002C109C"/>
    <w:rsid w:val="002C12C0"/>
    <w:rsid w:val="002C1BF1"/>
    <w:rsid w:val="002C2B00"/>
    <w:rsid w:val="002C38D2"/>
    <w:rsid w:val="002C4D45"/>
    <w:rsid w:val="002C556B"/>
    <w:rsid w:val="002D034A"/>
    <w:rsid w:val="002D04B0"/>
    <w:rsid w:val="002D0842"/>
    <w:rsid w:val="002D0BE1"/>
    <w:rsid w:val="002D48CB"/>
    <w:rsid w:val="002D521C"/>
    <w:rsid w:val="002D6394"/>
    <w:rsid w:val="002D7797"/>
    <w:rsid w:val="002D78D6"/>
    <w:rsid w:val="002E051C"/>
    <w:rsid w:val="002E07E4"/>
    <w:rsid w:val="002E1075"/>
    <w:rsid w:val="002E12A1"/>
    <w:rsid w:val="002E16F9"/>
    <w:rsid w:val="002E2D2B"/>
    <w:rsid w:val="002E3EE2"/>
    <w:rsid w:val="002E43F8"/>
    <w:rsid w:val="002E5966"/>
    <w:rsid w:val="002E6141"/>
    <w:rsid w:val="002E77A5"/>
    <w:rsid w:val="002F0899"/>
    <w:rsid w:val="002F12CA"/>
    <w:rsid w:val="002F2ADE"/>
    <w:rsid w:val="002F3367"/>
    <w:rsid w:val="002F4DB7"/>
    <w:rsid w:val="002F7216"/>
    <w:rsid w:val="002F7F5A"/>
    <w:rsid w:val="003002BC"/>
    <w:rsid w:val="00302AF9"/>
    <w:rsid w:val="00303C74"/>
    <w:rsid w:val="003058B6"/>
    <w:rsid w:val="00305BD7"/>
    <w:rsid w:val="00305D7D"/>
    <w:rsid w:val="00306427"/>
    <w:rsid w:val="0030693B"/>
    <w:rsid w:val="00307788"/>
    <w:rsid w:val="00310C18"/>
    <w:rsid w:val="0031173F"/>
    <w:rsid w:val="00311B73"/>
    <w:rsid w:val="00312FE1"/>
    <w:rsid w:val="00313A1A"/>
    <w:rsid w:val="003140DD"/>
    <w:rsid w:val="00315584"/>
    <w:rsid w:val="0031558F"/>
    <w:rsid w:val="00315740"/>
    <w:rsid w:val="003157CF"/>
    <w:rsid w:val="0031582A"/>
    <w:rsid w:val="00315C48"/>
    <w:rsid w:val="00315DEA"/>
    <w:rsid w:val="00316220"/>
    <w:rsid w:val="00316C1C"/>
    <w:rsid w:val="00320201"/>
    <w:rsid w:val="00321125"/>
    <w:rsid w:val="00321798"/>
    <w:rsid w:val="00323BFE"/>
    <w:rsid w:val="00323FE8"/>
    <w:rsid w:val="0032527C"/>
    <w:rsid w:val="00327639"/>
    <w:rsid w:val="00330613"/>
    <w:rsid w:val="0033182E"/>
    <w:rsid w:val="00331BA8"/>
    <w:rsid w:val="00332381"/>
    <w:rsid w:val="00332C3B"/>
    <w:rsid w:val="00332E13"/>
    <w:rsid w:val="003336CC"/>
    <w:rsid w:val="003349B0"/>
    <w:rsid w:val="0033520B"/>
    <w:rsid w:val="00335F9A"/>
    <w:rsid w:val="0033648F"/>
    <w:rsid w:val="003428D4"/>
    <w:rsid w:val="0034477A"/>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2183"/>
    <w:rsid w:val="00392911"/>
    <w:rsid w:val="00393D90"/>
    <w:rsid w:val="00394D2F"/>
    <w:rsid w:val="003953D5"/>
    <w:rsid w:val="0039583E"/>
    <w:rsid w:val="003A0639"/>
    <w:rsid w:val="003A1E52"/>
    <w:rsid w:val="003A313F"/>
    <w:rsid w:val="003A36E0"/>
    <w:rsid w:val="003A5666"/>
    <w:rsid w:val="003A627F"/>
    <w:rsid w:val="003B14BD"/>
    <w:rsid w:val="003B157E"/>
    <w:rsid w:val="003B1ACC"/>
    <w:rsid w:val="003B408D"/>
    <w:rsid w:val="003B6089"/>
    <w:rsid w:val="003B6AAD"/>
    <w:rsid w:val="003B73B0"/>
    <w:rsid w:val="003B7A32"/>
    <w:rsid w:val="003C013E"/>
    <w:rsid w:val="003C03DE"/>
    <w:rsid w:val="003C0820"/>
    <w:rsid w:val="003C0852"/>
    <w:rsid w:val="003C14D8"/>
    <w:rsid w:val="003C5257"/>
    <w:rsid w:val="003C5658"/>
    <w:rsid w:val="003C5884"/>
    <w:rsid w:val="003C6F75"/>
    <w:rsid w:val="003C7416"/>
    <w:rsid w:val="003D080E"/>
    <w:rsid w:val="003D0B77"/>
    <w:rsid w:val="003D163B"/>
    <w:rsid w:val="003D2803"/>
    <w:rsid w:val="003D2944"/>
    <w:rsid w:val="003D3886"/>
    <w:rsid w:val="003E0066"/>
    <w:rsid w:val="003E0F9B"/>
    <w:rsid w:val="003E3111"/>
    <w:rsid w:val="003E333A"/>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F83"/>
    <w:rsid w:val="004162EB"/>
    <w:rsid w:val="004166F3"/>
    <w:rsid w:val="00420E19"/>
    <w:rsid w:val="0042164F"/>
    <w:rsid w:val="00421852"/>
    <w:rsid w:val="00422AD5"/>
    <w:rsid w:val="004230C1"/>
    <w:rsid w:val="00424621"/>
    <w:rsid w:val="00426F57"/>
    <w:rsid w:val="004304B8"/>
    <w:rsid w:val="00431495"/>
    <w:rsid w:val="00433EFC"/>
    <w:rsid w:val="004345C5"/>
    <w:rsid w:val="00435410"/>
    <w:rsid w:val="004411F3"/>
    <w:rsid w:val="00441AE6"/>
    <w:rsid w:val="00442CE8"/>
    <w:rsid w:val="00443774"/>
    <w:rsid w:val="00444101"/>
    <w:rsid w:val="00444D33"/>
    <w:rsid w:val="0044585B"/>
    <w:rsid w:val="00446BED"/>
    <w:rsid w:val="004471DB"/>
    <w:rsid w:val="00450BC8"/>
    <w:rsid w:val="0045201B"/>
    <w:rsid w:val="00452497"/>
    <w:rsid w:val="004564FB"/>
    <w:rsid w:val="00463D6B"/>
    <w:rsid w:val="00464647"/>
    <w:rsid w:val="00464C13"/>
    <w:rsid w:val="00464C68"/>
    <w:rsid w:val="004665DA"/>
    <w:rsid w:val="00471CA8"/>
    <w:rsid w:val="00473741"/>
    <w:rsid w:val="0047486C"/>
    <w:rsid w:val="00475604"/>
    <w:rsid w:val="00475BA0"/>
    <w:rsid w:val="00475C30"/>
    <w:rsid w:val="00476092"/>
    <w:rsid w:val="0047740A"/>
    <w:rsid w:val="00480514"/>
    <w:rsid w:val="0048164D"/>
    <w:rsid w:val="004823EF"/>
    <w:rsid w:val="00484586"/>
    <w:rsid w:val="00484669"/>
    <w:rsid w:val="00486BE8"/>
    <w:rsid w:val="00486D4F"/>
    <w:rsid w:val="004873B4"/>
    <w:rsid w:val="004874E4"/>
    <w:rsid w:val="00487CE2"/>
    <w:rsid w:val="0049084E"/>
    <w:rsid w:val="00490D69"/>
    <w:rsid w:val="00490EF5"/>
    <w:rsid w:val="0049170A"/>
    <w:rsid w:val="00491C71"/>
    <w:rsid w:val="004927C1"/>
    <w:rsid w:val="0049396B"/>
    <w:rsid w:val="00495941"/>
    <w:rsid w:val="00495F7D"/>
    <w:rsid w:val="004966D7"/>
    <w:rsid w:val="00496A31"/>
    <w:rsid w:val="004971A3"/>
    <w:rsid w:val="00497890"/>
    <w:rsid w:val="00497C61"/>
    <w:rsid w:val="004A0A4B"/>
    <w:rsid w:val="004A0D19"/>
    <w:rsid w:val="004A1146"/>
    <w:rsid w:val="004A1937"/>
    <w:rsid w:val="004A2630"/>
    <w:rsid w:val="004A2C11"/>
    <w:rsid w:val="004A41E6"/>
    <w:rsid w:val="004A589F"/>
    <w:rsid w:val="004A5DFD"/>
    <w:rsid w:val="004A6C28"/>
    <w:rsid w:val="004A6D43"/>
    <w:rsid w:val="004A7506"/>
    <w:rsid w:val="004A7526"/>
    <w:rsid w:val="004B0ED1"/>
    <w:rsid w:val="004B12F3"/>
    <w:rsid w:val="004B341D"/>
    <w:rsid w:val="004B3422"/>
    <w:rsid w:val="004B390F"/>
    <w:rsid w:val="004B3D7B"/>
    <w:rsid w:val="004B4528"/>
    <w:rsid w:val="004B541C"/>
    <w:rsid w:val="004B5BE2"/>
    <w:rsid w:val="004B5D70"/>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476F"/>
    <w:rsid w:val="004D5289"/>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75B"/>
    <w:rsid w:val="005038A4"/>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217"/>
    <w:rsid w:val="00524AFB"/>
    <w:rsid w:val="005272F9"/>
    <w:rsid w:val="00530919"/>
    <w:rsid w:val="005314FD"/>
    <w:rsid w:val="0053166C"/>
    <w:rsid w:val="00532193"/>
    <w:rsid w:val="005329A9"/>
    <w:rsid w:val="00533868"/>
    <w:rsid w:val="005349A9"/>
    <w:rsid w:val="005359AC"/>
    <w:rsid w:val="0053624C"/>
    <w:rsid w:val="005368CE"/>
    <w:rsid w:val="00541399"/>
    <w:rsid w:val="0054326F"/>
    <w:rsid w:val="0054368B"/>
    <w:rsid w:val="00543F30"/>
    <w:rsid w:val="00545A42"/>
    <w:rsid w:val="00545B36"/>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255"/>
    <w:rsid w:val="00561636"/>
    <w:rsid w:val="00561D19"/>
    <w:rsid w:val="00561F6C"/>
    <w:rsid w:val="00562758"/>
    <w:rsid w:val="00563B0E"/>
    <w:rsid w:val="00563D45"/>
    <w:rsid w:val="00563DA2"/>
    <w:rsid w:val="00563F9E"/>
    <w:rsid w:val="005648F0"/>
    <w:rsid w:val="00564DBF"/>
    <w:rsid w:val="005667E1"/>
    <w:rsid w:val="005668FE"/>
    <w:rsid w:val="0056797A"/>
    <w:rsid w:val="00567EE2"/>
    <w:rsid w:val="0057014C"/>
    <w:rsid w:val="00570EF0"/>
    <w:rsid w:val="00571103"/>
    <w:rsid w:val="00571FA6"/>
    <w:rsid w:val="005722F1"/>
    <w:rsid w:val="005731C7"/>
    <w:rsid w:val="005735CC"/>
    <w:rsid w:val="00574318"/>
    <w:rsid w:val="00574E82"/>
    <w:rsid w:val="005761D6"/>
    <w:rsid w:val="00576817"/>
    <w:rsid w:val="00576838"/>
    <w:rsid w:val="00577B9F"/>
    <w:rsid w:val="0058002C"/>
    <w:rsid w:val="00580376"/>
    <w:rsid w:val="00580FC1"/>
    <w:rsid w:val="00581609"/>
    <w:rsid w:val="00581933"/>
    <w:rsid w:val="00581B03"/>
    <w:rsid w:val="0058308E"/>
    <w:rsid w:val="00584F2D"/>
    <w:rsid w:val="00584F42"/>
    <w:rsid w:val="005856E2"/>
    <w:rsid w:val="0059191D"/>
    <w:rsid w:val="00593F78"/>
    <w:rsid w:val="005943C3"/>
    <w:rsid w:val="00594A53"/>
    <w:rsid w:val="00596177"/>
    <w:rsid w:val="005974BC"/>
    <w:rsid w:val="005A00A8"/>
    <w:rsid w:val="005A0333"/>
    <w:rsid w:val="005A0E61"/>
    <w:rsid w:val="005A2295"/>
    <w:rsid w:val="005A232E"/>
    <w:rsid w:val="005A31BC"/>
    <w:rsid w:val="005A39A2"/>
    <w:rsid w:val="005A7174"/>
    <w:rsid w:val="005B053A"/>
    <w:rsid w:val="005B1BAC"/>
    <w:rsid w:val="005B1FE3"/>
    <w:rsid w:val="005B31E6"/>
    <w:rsid w:val="005B3D3A"/>
    <w:rsid w:val="005B4598"/>
    <w:rsid w:val="005B53F9"/>
    <w:rsid w:val="005B7B08"/>
    <w:rsid w:val="005C0EF3"/>
    <w:rsid w:val="005C15D7"/>
    <w:rsid w:val="005C2914"/>
    <w:rsid w:val="005C2D0A"/>
    <w:rsid w:val="005C3FAB"/>
    <w:rsid w:val="005C4272"/>
    <w:rsid w:val="005C4C7E"/>
    <w:rsid w:val="005C5DD1"/>
    <w:rsid w:val="005C5F16"/>
    <w:rsid w:val="005C6601"/>
    <w:rsid w:val="005C78EA"/>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2FE"/>
    <w:rsid w:val="005E4935"/>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77FE"/>
    <w:rsid w:val="006200A4"/>
    <w:rsid w:val="006206BD"/>
    <w:rsid w:val="0062087E"/>
    <w:rsid w:val="00620915"/>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4EA"/>
    <w:rsid w:val="00647F8D"/>
    <w:rsid w:val="00650525"/>
    <w:rsid w:val="006515DA"/>
    <w:rsid w:val="006541D1"/>
    <w:rsid w:val="0065542B"/>
    <w:rsid w:val="006556E5"/>
    <w:rsid w:val="00656D73"/>
    <w:rsid w:val="00657073"/>
    <w:rsid w:val="00657A45"/>
    <w:rsid w:val="0066027A"/>
    <w:rsid w:val="00662306"/>
    <w:rsid w:val="006624A0"/>
    <w:rsid w:val="00663C2A"/>
    <w:rsid w:val="00663F35"/>
    <w:rsid w:val="00667C94"/>
    <w:rsid w:val="0067049D"/>
    <w:rsid w:val="00670521"/>
    <w:rsid w:val="00670592"/>
    <w:rsid w:val="006708B5"/>
    <w:rsid w:val="00671491"/>
    <w:rsid w:val="00671FDB"/>
    <w:rsid w:val="006728D4"/>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2ED"/>
    <w:rsid w:val="006947DB"/>
    <w:rsid w:val="006954A4"/>
    <w:rsid w:val="006958F6"/>
    <w:rsid w:val="00695D9D"/>
    <w:rsid w:val="0069735C"/>
    <w:rsid w:val="0069766D"/>
    <w:rsid w:val="006A1932"/>
    <w:rsid w:val="006A1EF4"/>
    <w:rsid w:val="006A2ED0"/>
    <w:rsid w:val="006A33E1"/>
    <w:rsid w:val="006A3F4F"/>
    <w:rsid w:val="006A4115"/>
    <w:rsid w:val="006A4132"/>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411D"/>
    <w:rsid w:val="006D5EB9"/>
    <w:rsid w:val="006D5F4B"/>
    <w:rsid w:val="006D6FF4"/>
    <w:rsid w:val="006D740C"/>
    <w:rsid w:val="006E1251"/>
    <w:rsid w:val="006E1EA3"/>
    <w:rsid w:val="006E5A22"/>
    <w:rsid w:val="006E6169"/>
    <w:rsid w:val="006E6B2E"/>
    <w:rsid w:val="006E6B60"/>
    <w:rsid w:val="006E767F"/>
    <w:rsid w:val="006E7911"/>
    <w:rsid w:val="006F02C8"/>
    <w:rsid w:val="006F0A8A"/>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0E96"/>
    <w:rsid w:val="00753445"/>
    <w:rsid w:val="007534A9"/>
    <w:rsid w:val="007540C3"/>
    <w:rsid w:val="007543DA"/>
    <w:rsid w:val="00754C0B"/>
    <w:rsid w:val="00754D85"/>
    <w:rsid w:val="00754EE3"/>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68DB"/>
    <w:rsid w:val="007670A6"/>
    <w:rsid w:val="00767490"/>
    <w:rsid w:val="0077084A"/>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4BD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7312"/>
    <w:rsid w:val="007B7B11"/>
    <w:rsid w:val="007C0177"/>
    <w:rsid w:val="007C038E"/>
    <w:rsid w:val="007C06A4"/>
    <w:rsid w:val="007C11CC"/>
    <w:rsid w:val="007C12A6"/>
    <w:rsid w:val="007C1336"/>
    <w:rsid w:val="007C4114"/>
    <w:rsid w:val="007C4641"/>
    <w:rsid w:val="007C737E"/>
    <w:rsid w:val="007C7B74"/>
    <w:rsid w:val="007D1DBD"/>
    <w:rsid w:val="007D6538"/>
    <w:rsid w:val="007D7615"/>
    <w:rsid w:val="007E2013"/>
    <w:rsid w:val="007E3E2F"/>
    <w:rsid w:val="007E4DC7"/>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30"/>
    <w:rsid w:val="008313CC"/>
    <w:rsid w:val="008325A6"/>
    <w:rsid w:val="00834060"/>
    <w:rsid w:val="008345FE"/>
    <w:rsid w:val="008347D7"/>
    <w:rsid w:val="00834CDA"/>
    <w:rsid w:val="008353FC"/>
    <w:rsid w:val="00840F55"/>
    <w:rsid w:val="00842442"/>
    <w:rsid w:val="00842D50"/>
    <w:rsid w:val="00844659"/>
    <w:rsid w:val="0084492C"/>
    <w:rsid w:val="0084672C"/>
    <w:rsid w:val="008516CC"/>
    <w:rsid w:val="00853FC6"/>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179"/>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97B"/>
    <w:rsid w:val="00886B39"/>
    <w:rsid w:val="00887B4A"/>
    <w:rsid w:val="00887F15"/>
    <w:rsid w:val="008900C3"/>
    <w:rsid w:val="00891AA2"/>
    <w:rsid w:val="00891C5F"/>
    <w:rsid w:val="00896268"/>
    <w:rsid w:val="008963E2"/>
    <w:rsid w:val="008968CD"/>
    <w:rsid w:val="008975C7"/>
    <w:rsid w:val="00897AF9"/>
    <w:rsid w:val="008A042F"/>
    <w:rsid w:val="008A0589"/>
    <w:rsid w:val="008A14D5"/>
    <w:rsid w:val="008A2DAF"/>
    <w:rsid w:val="008A5A37"/>
    <w:rsid w:val="008A644E"/>
    <w:rsid w:val="008A796E"/>
    <w:rsid w:val="008A7996"/>
    <w:rsid w:val="008B0182"/>
    <w:rsid w:val="008B01A9"/>
    <w:rsid w:val="008B0847"/>
    <w:rsid w:val="008B254F"/>
    <w:rsid w:val="008B2AA7"/>
    <w:rsid w:val="008B32BE"/>
    <w:rsid w:val="008B398B"/>
    <w:rsid w:val="008B4E54"/>
    <w:rsid w:val="008B79DC"/>
    <w:rsid w:val="008B7D05"/>
    <w:rsid w:val="008C143B"/>
    <w:rsid w:val="008C28B9"/>
    <w:rsid w:val="008C318B"/>
    <w:rsid w:val="008C412A"/>
    <w:rsid w:val="008C46D1"/>
    <w:rsid w:val="008C481F"/>
    <w:rsid w:val="008C4AAA"/>
    <w:rsid w:val="008C69D0"/>
    <w:rsid w:val="008C6A48"/>
    <w:rsid w:val="008C7271"/>
    <w:rsid w:val="008D0A3A"/>
    <w:rsid w:val="008D0B21"/>
    <w:rsid w:val="008D18FD"/>
    <w:rsid w:val="008D2492"/>
    <w:rsid w:val="008D371F"/>
    <w:rsid w:val="008D491A"/>
    <w:rsid w:val="008D4E40"/>
    <w:rsid w:val="008D66C5"/>
    <w:rsid w:val="008D7AFD"/>
    <w:rsid w:val="008E135D"/>
    <w:rsid w:val="008E14BD"/>
    <w:rsid w:val="008E1570"/>
    <w:rsid w:val="008E175B"/>
    <w:rsid w:val="008E37C7"/>
    <w:rsid w:val="008E46A2"/>
    <w:rsid w:val="008E4D85"/>
    <w:rsid w:val="008E500E"/>
    <w:rsid w:val="008E5741"/>
    <w:rsid w:val="008E5925"/>
    <w:rsid w:val="008E6EEA"/>
    <w:rsid w:val="008E701A"/>
    <w:rsid w:val="008E7765"/>
    <w:rsid w:val="008F0D48"/>
    <w:rsid w:val="008F2B76"/>
    <w:rsid w:val="008F33CB"/>
    <w:rsid w:val="008F37CA"/>
    <w:rsid w:val="008F4065"/>
    <w:rsid w:val="008F411C"/>
    <w:rsid w:val="008F431A"/>
    <w:rsid w:val="008F64A6"/>
    <w:rsid w:val="008F6576"/>
    <w:rsid w:val="008F674C"/>
    <w:rsid w:val="008F7CE2"/>
    <w:rsid w:val="009000DC"/>
    <w:rsid w:val="00900719"/>
    <w:rsid w:val="00900B95"/>
    <w:rsid w:val="00901920"/>
    <w:rsid w:val="00902C8D"/>
    <w:rsid w:val="009039E1"/>
    <w:rsid w:val="00904567"/>
    <w:rsid w:val="00904F25"/>
    <w:rsid w:val="00904F39"/>
    <w:rsid w:val="00905A7F"/>
    <w:rsid w:val="00906A50"/>
    <w:rsid w:val="00912FB6"/>
    <w:rsid w:val="009149C5"/>
    <w:rsid w:val="009158A4"/>
    <w:rsid w:val="009204AE"/>
    <w:rsid w:val="009231E0"/>
    <w:rsid w:val="00923FDD"/>
    <w:rsid w:val="00924E4B"/>
    <w:rsid w:val="00925306"/>
    <w:rsid w:val="0092535A"/>
    <w:rsid w:val="009257DF"/>
    <w:rsid w:val="0092683C"/>
    <w:rsid w:val="009273A1"/>
    <w:rsid w:val="009278D2"/>
    <w:rsid w:val="00930AC2"/>
    <w:rsid w:val="00931021"/>
    <w:rsid w:val="00931B2C"/>
    <w:rsid w:val="00932412"/>
    <w:rsid w:val="009324CC"/>
    <w:rsid w:val="00932A7E"/>
    <w:rsid w:val="00934843"/>
    <w:rsid w:val="00935239"/>
    <w:rsid w:val="009361A3"/>
    <w:rsid w:val="009374D8"/>
    <w:rsid w:val="0094062F"/>
    <w:rsid w:val="0094070F"/>
    <w:rsid w:val="009414B3"/>
    <w:rsid w:val="009430A7"/>
    <w:rsid w:val="009434CF"/>
    <w:rsid w:val="0094447D"/>
    <w:rsid w:val="00945087"/>
    <w:rsid w:val="0094566B"/>
    <w:rsid w:val="00951F72"/>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2BB8"/>
    <w:rsid w:val="009C3D40"/>
    <w:rsid w:val="009C4678"/>
    <w:rsid w:val="009C49F7"/>
    <w:rsid w:val="009C5A16"/>
    <w:rsid w:val="009C5F84"/>
    <w:rsid w:val="009C62C9"/>
    <w:rsid w:val="009C7414"/>
    <w:rsid w:val="009C7884"/>
    <w:rsid w:val="009D0656"/>
    <w:rsid w:val="009D0AA3"/>
    <w:rsid w:val="009D18C6"/>
    <w:rsid w:val="009D2DA7"/>
    <w:rsid w:val="009D350D"/>
    <w:rsid w:val="009D403F"/>
    <w:rsid w:val="009D5BEA"/>
    <w:rsid w:val="009D5F32"/>
    <w:rsid w:val="009D6A1E"/>
    <w:rsid w:val="009D6ADE"/>
    <w:rsid w:val="009D75CD"/>
    <w:rsid w:val="009E41E9"/>
    <w:rsid w:val="009E5323"/>
    <w:rsid w:val="009E5E03"/>
    <w:rsid w:val="009E6331"/>
    <w:rsid w:val="009E6B46"/>
    <w:rsid w:val="009E6B81"/>
    <w:rsid w:val="009E7567"/>
    <w:rsid w:val="009F057F"/>
    <w:rsid w:val="009F0C9E"/>
    <w:rsid w:val="009F11A9"/>
    <w:rsid w:val="009F361B"/>
    <w:rsid w:val="009F5224"/>
    <w:rsid w:val="009F5CA3"/>
    <w:rsid w:val="009F5F49"/>
    <w:rsid w:val="009F658F"/>
    <w:rsid w:val="009F7673"/>
    <w:rsid w:val="009F7D96"/>
    <w:rsid w:val="00A004EB"/>
    <w:rsid w:val="00A0061A"/>
    <w:rsid w:val="00A0446F"/>
    <w:rsid w:val="00A05466"/>
    <w:rsid w:val="00A05C82"/>
    <w:rsid w:val="00A06134"/>
    <w:rsid w:val="00A0647F"/>
    <w:rsid w:val="00A0799F"/>
    <w:rsid w:val="00A13016"/>
    <w:rsid w:val="00A1542D"/>
    <w:rsid w:val="00A1555E"/>
    <w:rsid w:val="00A16AF1"/>
    <w:rsid w:val="00A16B14"/>
    <w:rsid w:val="00A16EAA"/>
    <w:rsid w:val="00A178B1"/>
    <w:rsid w:val="00A17D77"/>
    <w:rsid w:val="00A20041"/>
    <w:rsid w:val="00A200D4"/>
    <w:rsid w:val="00A20865"/>
    <w:rsid w:val="00A21655"/>
    <w:rsid w:val="00A226B0"/>
    <w:rsid w:val="00A23A43"/>
    <w:rsid w:val="00A23F0F"/>
    <w:rsid w:val="00A24E2A"/>
    <w:rsid w:val="00A25DEF"/>
    <w:rsid w:val="00A2638F"/>
    <w:rsid w:val="00A265D1"/>
    <w:rsid w:val="00A269D1"/>
    <w:rsid w:val="00A27052"/>
    <w:rsid w:val="00A30317"/>
    <w:rsid w:val="00A3054D"/>
    <w:rsid w:val="00A30E55"/>
    <w:rsid w:val="00A336F0"/>
    <w:rsid w:val="00A338FB"/>
    <w:rsid w:val="00A33921"/>
    <w:rsid w:val="00A33DC1"/>
    <w:rsid w:val="00A3578C"/>
    <w:rsid w:val="00A35C27"/>
    <w:rsid w:val="00A35D2A"/>
    <w:rsid w:val="00A36C14"/>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B46"/>
    <w:rsid w:val="00A47C3C"/>
    <w:rsid w:val="00A50B74"/>
    <w:rsid w:val="00A50BF5"/>
    <w:rsid w:val="00A52985"/>
    <w:rsid w:val="00A52F3D"/>
    <w:rsid w:val="00A53630"/>
    <w:rsid w:val="00A552AA"/>
    <w:rsid w:val="00A552EB"/>
    <w:rsid w:val="00A568B8"/>
    <w:rsid w:val="00A57583"/>
    <w:rsid w:val="00A57C56"/>
    <w:rsid w:val="00A60574"/>
    <w:rsid w:val="00A605CB"/>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275"/>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6D5F"/>
    <w:rsid w:val="00AF03B1"/>
    <w:rsid w:val="00AF0E25"/>
    <w:rsid w:val="00AF18EC"/>
    <w:rsid w:val="00AF3195"/>
    <w:rsid w:val="00AF3E12"/>
    <w:rsid w:val="00AF474B"/>
    <w:rsid w:val="00AF4AC0"/>
    <w:rsid w:val="00AF5661"/>
    <w:rsid w:val="00AF6996"/>
    <w:rsid w:val="00AF6B5C"/>
    <w:rsid w:val="00AF785E"/>
    <w:rsid w:val="00B009EF"/>
    <w:rsid w:val="00B01D14"/>
    <w:rsid w:val="00B01E60"/>
    <w:rsid w:val="00B0306B"/>
    <w:rsid w:val="00B03099"/>
    <w:rsid w:val="00B03906"/>
    <w:rsid w:val="00B06DE4"/>
    <w:rsid w:val="00B07B6E"/>
    <w:rsid w:val="00B07CEE"/>
    <w:rsid w:val="00B1180E"/>
    <w:rsid w:val="00B1316B"/>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37CE9"/>
    <w:rsid w:val="00B40BCA"/>
    <w:rsid w:val="00B44410"/>
    <w:rsid w:val="00B44653"/>
    <w:rsid w:val="00B463C9"/>
    <w:rsid w:val="00B47D15"/>
    <w:rsid w:val="00B50DF8"/>
    <w:rsid w:val="00B50E31"/>
    <w:rsid w:val="00B525AB"/>
    <w:rsid w:val="00B529A7"/>
    <w:rsid w:val="00B52F37"/>
    <w:rsid w:val="00B56725"/>
    <w:rsid w:val="00B576FC"/>
    <w:rsid w:val="00B60EB3"/>
    <w:rsid w:val="00B60EF9"/>
    <w:rsid w:val="00B61061"/>
    <w:rsid w:val="00B62C06"/>
    <w:rsid w:val="00B63606"/>
    <w:rsid w:val="00B640F7"/>
    <w:rsid w:val="00B64436"/>
    <w:rsid w:val="00B64439"/>
    <w:rsid w:val="00B649C6"/>
    <w:rsid w:val="00B64FA6"/>
    <w:rsid w:val="00B650E5"/>
    <w:rsid w:val="00B65B1C"/>
    <w:rsid w:val="00B6666F"/>
    <w:rsid w:val="00B66789"/>
    <w:rsid w:val="00B67284"/>
    <w:rsid w:val="00B678E8"/>
    <w:rsid w:val="00B70764"/>
    <w:rsid w:val="00B709FF"/>
    <w:rsid w:val="00B70C36"/>
    <w:rsid w:val="00B73B31"/>
    <w:rsid w:val="00B73D31"/>
    <w:rsid w:val="00B74319"/>
    <w:rsid w:val="00B74A7B"/>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37C6"/>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54C5"/>
    <w:rsid w:val="00BD6905"/>
    <w:rsid w:val="00BD7D4E"/>
    <w:rsid w:val="00BD7FA6"/>
    <w:rsid w:val="00BE1634"/>
    <w:rsid w:val="00BE1BF4"/>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4AB4"/>
    <w:rsid w:val="00C07830"/>
    <w:rsid w:val="00C10A03"/>
    <w:rsid w:val="00C10BE0"/>
    <w:rsid w:val="00C10E5D"/>
    <w:rsid w:val="00C1192A"/>
    <w:rsid w:val="00C12E6B"/>
    <w:rsid w:val="00C13084"/>
    <w:rsid w:val="00C13208"/>
    <w:rsid w:val="00C13887"/>
    <w:rsid w:val="00C14669"/>
    <w:rsid w:val="00C15101"/>
    <w:rsid w:val="00C161A2"/>
    <w:rsid w:val="00C1706B"/>
    <w:rsid w:val="00C171D8"/>
    <w:rsid w:val="00C17E9A"/>
    <w:rsid w:val="00C20141"/>
    <w:rsid w:val="00C205C1"/>
    <w:rsid w:val="00C20E25"/>
    <w:rsid w:val="00C20EF3"/>
    <w:rsid w:val="00C216F1"/>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283"/>
    <w:rsid w:val="00C425BB"/>
    <w:rsid w:val="00C42C8B"/>
    <w:rsid w:val="00C43314"/>
    <w:rsid w:val="00C452B6"/>
    <w:rsid w:val="00C4555D"/>
    <w:rsid w:val="00C463D9"/>
    <w:rsid w:val="00C46404"/>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F44"/>
    <w:rsid w:val="00C630F9"/>
    <w:rsid w:val="00C63170"/>
    <w:rsid w:val="00C63444"/>
    <w:rsid w:val="00C64BFD"/>
    <w:rsid w:val="00C64EB2"/>
    <w:rsid w:val="00C6501C"/>
    <w:rsid w:val="00C6628E"/>
    <w:rsid w:val="00C70F60"/>
    <w:rsid w:val="00C71A77"/>
    <w:rsid w:val="00C72DF2"/>
    <w:rsid w:val="00C73495"/>
    <w:rsid w:val="00C80054"/>
    <w:rsid w:val="00C842A4"/>
    <w:rsid w:val="00C849B6"/>
    <w:rsid w:val="00C85043"/>
    <w:rsid w:val="00C87330"/>
    <w:rsid w:val="00C873E2"/>
    <w:rsid w:val="00C87637"/>
    <w:rsid w:val="00C87EE0"/>
    <w:rsid w:val="00C9006E"/>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51E4"/>
    <w:rsid w:val="00CC5759"/>
    <w:rsid w:val="00CC6B67"/>
    <w:rsid w:val="00CC75DA"/>
    <w:rsid w:val="00CD072F"/>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6677"/>
    <w:rsid w:val="00CF714A"/>
    <w:rsid w:val="00CF7907"/>
    <w:rsid w:val="00D00F37"/>
    <w:rsid w:val="00D0125C"/>
    <w:rsid w:val="00D0297C"/>
    <w:rsid w:val="00D03578"/>
    <w:rsid w:val="00D03A08"/>
    <w:rsid w:val="00D06ABB"/>
    <w:rsid w:val="00D07363"/>
    <w:rsid w:val="00D075CA"/>
    <w:rsid w:val="00D11532"/>
    <w:rsid w:val="00D11620"/>
    <w:rsid w:val="00D1173F"/>
    <w:rsid w:val="00D11E07"/>
    <w:rsid w:val="00D1239B"/>
    <w:rsid w:val="00D12EBC"/>
    <w:rsid w:val="00D13A2E"/>
    <w:rsid w:val="00D14675"/>
    <w:rsid w:val="00D14F6E"/>
    <w:rsid w:val="00D157A1"/>
    <w:rsid w:val="00D159E0"/>
    <w:rsid w:val="00D15EE5"/>
    <w:rsid w:val="00D16272"/>
    <w:rsid w:val="00D164B1"/>
    <w:rsid w:val="00D17FFE"/>
    <w:rsid w:val="00D22C54"/>
    <w:rsid w:val="00D22C86"/>
    <w:rsid w:val="00D231D9"/>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401CF"/>
    <w:rsid w:val="00D413CC"/>
    <w:rsid w:val="00D42224"/>
    <w:rsid w:val="00D42441"/>
    <w:rsid w:val="00D42700"/>
    <w:rsid w:val="00D428BD"/>
    <w:rsid w:val="00D42C97"/>
    <w:rsid w:val="00D43BFF"/>
    <w:rsid w:val="00D454DA"/>
    <w:rsid w:val="00D45C54"/>
    <w:rsid w:val="00D45CD6"/>
    <w:rsid w:val="00D4685F"/>
    <w:rsid w:val="00D46C66"/>
    <w:rsid w:val="00D46ECA"/>
    <w:rsid w:val="00D47752"/>
    <w:rsid w:val="00D47C04"/>
    <w:rsid w:val="00D53A1F"/>
    <w:rsid w:val="00D5400D"/>
    <w:rsid w:val="00D541A2"/>
    <w:rsid w:val="00D54268"/>
    <w:rsid w:val="00D557A1"/>
    <w:rsid w:val="00D56DBC"/>
    <w:rsid w:val="00D573B0"/>
    <w:rsid w:val="00D57D40"/>
    <w:rsid w:val="00D60075"/>
    <w:rsid w:val="00D63E9A"/>
    <w:rsid w:val="00D6428F"/>
    <w:rsid w:val="00D65407"/>
    <w:rsid w:val="00D65600"/>
    <w:rsid w:val="00D664E5"/>
    <w:rsid w:val="00D66FF1"/>
    <w:rsid w:val="00D706A9"/>
    <w:rsid w:val="00D71382"/>
    <w:rsid w:val="00D71393"/>
    <w:rsid w:val="00D717F7"/>
    <w:rsid w:val="00D74149"/>
    <w:rsid w:val="00D741F9"/>
    <w:rsid w:val="00D74A14"/>
    <w:rsid w:val="00D75219"/>
    <w:rsid w:val="00D7547E"/>
    <w:rsid w:val="00D75574"/>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45A5"/>
    <w:rsid w:val="00DA4A41"/>
    <w:rsid w:val="00DA52C2"/>
    <w:rsid w:val="00DA5976"/>
    <w:rsid w:val="00DA766A"/>
    <w:rsid w:val="00DB145D"/>
    <w:rsid w:val="00DB36AE"/>
    <w:rsid w:val="00DB4635"/>
    <w:rsid w:val="00DB5CBD"/>
    <w:rsid w:val="00DB6556"/>
    <w:rsid w:val="00DB7001"/>
    <w:rsid w:val="00DB76ED"/>
    <w:rsid w:val="00DB7867"/>
    <w:rsid w:val="00DC3A4B"/>
    <w:rsid w:val="00DC403B"/>
    <w:rsid w:val="00DC546D"/>
    <w:rsid w:val="00DC59DF"/>
    <w:rsid w:val="00DC6314"/>
    <w:rsid w:val="00DD0201"/>
    <w:rsid w:val="00DD6E4E"/>
    <w:rsid w:val="00DE0FA2"/>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2B50"/>
    <w:rsid w:val="00E047D1"/>
    <w:rsid w:val="00E0660C"/>
    <w:rsid w:val="00E1038C"/>
    <w:rsid w:val="00E10880"/>
    <w:rsid w:val="00E10DE3"/>
    <w:rsid w:val="00E1132F"/>
    <w:rsid w:val="00E11EEC"/>
    <w:rsid w:val="00E124FA"/>
    <w:rsid w:val="00E12CB6"/>
    <w:rsid w:val="00E131AB"/>
    <w:rsid w:val="00E13B86"/>
    <w:rsid w:val="00E14F28"/>
    <w:rsid w:val="00E155DA"/>
    <w:rsid w:val="00E229F8"/>
    <w:rsid w:val="00E23AF3"/>
    <w:rsid w:val="00E2477C"/>
    <w:rsid w:val="00E25760"/>
    <w:rsid w:val="00E26346"/>
    <w:rsid w:val="00E26670"/>
    <w:rsid w:val="00E26E2F"/>
    <w:rsid w:val="00E26FED"/>
    <w:rsid w:val="00E30805"/>
    <w:rsid w:val="00E325F9"/>
    <w:rsid w:val="00E35C3D"/>
    <w:rsid w:val="00E36255"/>
    <w:rsid w:val="00E36C55"/>
    <w:rsid w:val="00E36CFE"/>
    <w:rsid w:val="00E36F63"/>
    <w:rsid w:val="00E370A2"/>
    <w:rsid w:val="00E40265"/>
    <w:rsid w:val="00E40F04"/>
    <w:rsid w:val="00E43C23"/>
    <w:rsid w:val="00E440A2"/>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096"/>
    <w:rsid w:val="00E60251"/>
    <w:rsid w:val="00E6089E"/>
    <w:rsid w:val="00E63471"/>
    <w:rsid w:val="00E6361B"/>
    <w:rsid w:val="00E63B9F"/>
    <w:rsid w:val="00E64067"/>
    <w:rsid w:val="00E65091"/>
    <w:rsid w:val="00E6551E"/>
    <w:rsid w:val="00E6721F"/>
    <w:rsid w:val="00E71CC3"/>
    <w:rsid w:val="00E71E00"/>
    <w:rsid w:val="00E75BFB"/>
    <w:rsid w:val="00E75F46"/>
    <w:rsid w:val="00E76CE5"/>
    <w:rsid w:val="00E777A0"/>
    <w:rsid w:val="00E80C62"/>
    <w:rsid w:val="00E822EB"/>
    <w:rsid w:val="00E82D58"/>
    <w:rsid w:val="00E8406C"/>
    <w:rsid w:val="00E84154"/>
    <w:rsid w:val="00E845A7"/>
    <w:rsid w:val="00E84BC8"/>
    <w:rsid w:val="00E87A55"/>
    <w:rsid w:val="00E90513"/>
    <w:rsid w:val="00E910B9"/>
    <w:rsid w:val="00E910DD"/>
    <w:rsid w:val="00E912E8"/>
    <w:rsid w:val="00E92DE7"/>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5DC"/>
    <w:rsid w:val="00EC3A52"/>
    <w:rsid w:val="00EC4808"/>
    <w:rsid w:val="00EC4A2D"/>
    <w:rsid w:val="00EC5324"/>
    <w:rsid w:val="00EC6257"/>
    <w:rsid w:val="00EC75B2"/>
    <w:rsid w:val="00EC75B5"/>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447F"/>
    <w:rsid w:val="00F1567F"/>
    <w:rsid w:val="00F15A95"/>
    <w:rsid w:val="00F16DF3"/>
    <w:rsid w:val="00F16E2F"/>
    <w:rsid w:val="00F208D2"/>
    <w:rsid w:val="00F21DF0"/>
    <w:rsid w:val="00F21FE8"/>
    <w:rsid w:val="00F23E94"/>
    <w:rsid w:val="00F249AA"/>
    <w:rsid w:val="00F300DE"/>
    <w:rsid w:val="00F306A3"/>
    <w:rsid w:val="00F30B56"/>
    <w:rsid w:val="00F310CC"/>
    <w:rsid w:val="00F33779"/>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9E4"/>
    <w:rsid w:val="00F54FD3"/>
    <w:rsid w:val="00F55904"/>
    <w:rsid w:val="00F55C42"/>
    <w:rsid w:val="00F61579"/>
    <w:rsid w:val="00F62640"/>
    <w:rsid w:val="00F62BD9"/>
    <w:rsid w:val="00F64EBB"/>
    <w:rsid w:val="00F64FDF"/>
    <w:rsid w:val="00F66487"/>
    <w:rsid w:val="00F70C83"/>
    <w:rsid w:val="00F720C3"/>
    <w:rsid w:val="00F770A9"/>
    <w:rsid w:val="00F77A21"/>
    <w:rsid w:val="00F832D5"/>
    <w:rsid w:val="00F84607"/>
    <w:rsid w:val="00F84F2E"/>
    <w:rsid w:val="00F86E9F"/>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DEB"/>
    <w:rsid w:val="00FB768A"/>
    <w:rsid w:val="00FB7C05"/>
    <w:rsid w:val="00FC08AD"/>
    <w:rsid w:val="00FC2426"/>
    <w:rsid w:val="00FC331E"/>
    <w:rsid w:val="00FC5463"/>
    <w:rsid w:val="00FC5819"/>
    <w:rsid w:val="00FC613E"/>
    <w:rsid w:val="00FC6F5C"/>
    <w:rsid w:val="00FD0F1C"/>
    <w:rsid w:val="00FD2CCA"/>
    <w:rsid w:val="00FD2E97"/>
    <w:rsid w:val="00FD319B"/>
    <w:rsid w:val="00FD4761"/>
    <w:rsid w:val="00FD4F43"/>
    <w:rsid w:val="00FD55F8"/>
    <w:rsid w:val="00FD63D4"/>
    <w:rsid w:val="00FD76C3"/>
    <w:rsid w:val="00FD7941"/>
    <w:rsid w:val="00FD7D29"/>
    <w:rsid w:val="00FE3B0A"/>
    <w:rsid w:val="00FE50AE"/>
    <w:rsid w:val="00FE5A88"/>
    <w:rsid w:val="00FF089C"/>
    <w:rsid w:val="00FF1418"/>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hyperlink" Target="mailto:PavlovaNS@rosatomflot.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mailto:PavlovaNS@rosatomflo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1.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36" Type="http://schemas.openxmlformats.org/officeDocument/2006/relationships/fontTable" Target="fontTable.xm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5DA45E-7B97-4AFF-9FEC-80A83A509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32901</Words>
  <Characters>187541</Characters>
  <Application>Microsoft Office Word</Application>
  <DocSecurity>0</DocSecurity>
  <Lines>1562</Lines>
  <Paragraphs>440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220002</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3</cp:revision>
  <cp:lastPrinted>2013-09-23T08:37:00Z</cp:lastPrinted>
  <dcterms:created xsi:type="dcterms:W3CDTF">2013-09-24T05:30:00Z</dcterms:created>
  <dcterms:modified xsi:type="dcterms:W3CDTF">2013-09-24T05:30:00Z</dcterms:modified>
</cp:coreProperties>
</file>