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AD8D9" w14:textId="218FC285" w:rsidR="009C7449" w:rsidRPr="009C7449" w:rsidRDefault="006B2F20" w:rsidP="003C6571">
      <w:pPr>
        <w:shd w:val="clear" w:color="auto" w:fill="FFFFFF"/>
        <w:autoSpaceDE w:val="0"/>
        <w:autoSpaceDN w:val="0"/>
        <w:adjustRightInd w:val="0"/>
        <w:spacing w:line="276" w:lineRule="exact"/>
        <w:jc w:val="right"/>
        <w:rPr>
          <w:b/>
          <w:bCs/>
          <w:i/>
          <w:sz w:val="16"/>
          <w:szCs w:val="16"/>
          <w:u w:val="single"/>
        </w:rPr>
      </w:pPr>
      <w:r>
        <w:rPr>
          <w:b/>
          <w:bCs/>
          <w:i/>
          <w:sz w:val="16"/>
          <w:szCs w:val="16"/>
          <w:u w:val="single"/>
        </w:rPr>
        <w:t>ПРОЕКТ</w:t>
      </w:r>
    </w:p>
    <w:p w14:paraId="5E4DE3A2" w14:textId="77777777" w:rsidR="007C6056" w:rsidRPr="005F2038" w:rsidRDefault="007C6056" w:rsidP="003C6571">
      <w:pPr>
        <w:shd w:val="clear" w:color="auto" w:fill="FFFFFF"/>
        <w:autoSpaceDE w:val="0"/>
        <w:autoSpaceDN w:val="0"/>
        <w:adjustRightInd w:val="0"/>
        <w:spacing w:line="276" w:lineRule="exact"/>
        <w:jc w:val="right"/>
        <w:rPr>
          <w:b/>
          <w:i/>
          <w:color w:val="000000"/>
          <w:sz w:val="16"/>
          <w:szCs w:val="16"/>
          <w:u w:val="single"/>
        </w:rPr>
      </w:pPr>
    </w:p>
    <w:p w14:paraId="6D229FC8" w14:textId="77777777" w:rsidR="008E287F" w:rsidRPr="005F2038" w:rsidRDefault="008E287F" w:rsidP="003A7738">
      <w:pPr>
        <w:shd w:val="clear" w:color="auto" w:fill="FFFFFF"/>
        <w:autoSpaceDE w:val="0"/>
        <w:autoSpaceDN w:val="0"/>
        <w:adjustRightInd w:val="0"/>
        <w:spacing w:line="276" w:lineRule="exact"/>
        <w:jc w:val="center"/>
        <w:rPr>
          <w:b/>
          <w:color w:val="000000"/>
        </w:rPr>
      </w:pPr>
      <w:r w:rsidRPr="005F2038">
        <w:rPr>
          <w:b/>
          <w:color w:val="000000"/>
        </w:rPr>
        <w:t xml:space="preserve">Договор № </w:t>
      </w:r>
      <w:r w:rsidR="007C6056" w:rsidRPr="005F2038">
        <w:rPr>
          <w:b/>
          <w:color w:val="000000"/>
        </w:rPr>
        <w:t>________</w:t>
      </w:r>
    </w:p>
    <w:p w14:paraId="6458A501" w14:textId="77777777" w:rsidR="008E287F" w:rsidRPr="005F2038" w:rsidRDefault="008E287F" w:rsidP="003A7738">
      <w:pPr>
        <w:shd w:val="clear" w:color="auto" w:fill="FFFFFF"/>
        <w:autoSpaceDE w:val="0"/>
        <w:autoSpaceDN w:val="0"/>
        <w:adjustRightInd w:val="0"/>
        <w:spacing w:line="276" w:lineRule="exact"/>
        <w:jc w:val="center"/>
        <w:rPr>
          <w:b/>
          <w:color w:val="000000"/>
        </w:rPr>
      </w:pPr>
    </w:p>
    <w:p w14:paraId="37BF0030" w14:textId="77777777" w:rsidR="008E287F" w:rsidRPr="005F2038" w:rsidRDefault="008E287F" w:rsidP="003A7738">
      <w:pPr>
        <w:shd w:val="clear" w:color="auto" w:fill="FFFFFF"/>
        <w:tabs>
          <w:tab w:val="left" w:pos="6804"/>
        </w:tabs>
        <w:autoSpaceDE w:val="0"/>
        <w:autoSpaceDN w:val="0"/>
        <w:adjustRightInd w:val="0"/>
        <w:spacing w:line="276" w:lineRule="exact"/>
        <w:rPr>
          <w:color w:val="000000"/>
        </w:rPr>
      </w:pPr>
      <w:r w:rsidRPr="005F2038">
        <w:rPr>
          <w:color w:val="000000"/>
        </w:rPr>
        <w:t xml:space="preserve">г. Мурманск                                                    </w:t>
      </w:r>
      <w:r w:rsidR="00ED7C0C" w:rsidRPr="005F2038">
        <w:rPr>
          <w:color w:val="000000"/>
        </w:rPr>
        <w:t xml:space="preserve">                          </w:t>
      </w:r>
      <w:proofErr w:type="gramStart"/>
      <w:r w:rsidR="003A2ACF">
        <w:rPr>
          <w:color w:val="000000"/>
        </w:rPr>
        <w:tab/>
      </w:r>
      <w:r w:rsidRPr="005F2038">
        <w:rPr>
          <w:color w:val="000000"/>
        </w:rPr>
        <w:t>«</w:t>
      </w:r>
      <w:proofErr w:type="gramEnd"/>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14:paraId="35770FB3" w14:textId="77777777" w:rsidR="008E287F" w:rsidRPr="005F2038" w:rsidRDefault="008E287F" w:rsidP="003A7738">
      <w:pPr>
        <w:shd w:val="clear" w:color="auto" w:fill="FFFFFF"/>
        <w:autoSpaceDE w:val="0"/>
        <w:autoSpaceDN w:val="0"/>
        <w:adjustRightInd w:val="0"/>
        <w:spacing w:line="276" w:lineRule="exact"/>
        <w:rPr>
          <w:color w:val="000000"/>
        </w:rPr>
      </w:pPr>
    </w:p>
    <w:p w14:paraId="33A20CD6" w14:textId="77777777" w:rsidR="008E287F" w:rsidRPr="005F2038" w:rsidRDefault="007C6056" w:rsidP="003A7738">
      <w:pPr>
        <w:shd w:val="clear" w:color="auto" w:fill="FFFFFF"/>
        <w:tabs>
          <w:tab w:val="left" w:pos="540"/>
        </w:tabs>
        <w:autoSpaceDE w:val="0"/>
        <w:autoSpaceDN w:val="0"/>
        <w:adjustRightInd w:val="0"/>
        <w:spacing w:line="276" w:lineRule="exact"/>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14:paraId="6AD33A2B" w14:textId="77777777" w:rsidR="008E287F" w:rsidRPr="005F2038" w:rsidRDefault="008E287F" w:rsidP="003A7738">
      <w:pPr>
        <w:numPr>
          <w:ilvl w:val="0"/>
          <w:numId w:val="1"/>
        </w:numPr>
        <w:shd w:val="clear" w:color="auto" w:fill="FFFFFF"/>
        <w:tabs>
          <w:tab w:val="clear" w:pos="876"/>
          <w:tab w:val="num" w:pos="360"/>
        </w:tabs>
        <w:autoSpaceDE w:val="0"/>
        <w:autoSpaceDN w:val="0"/>
        <w:adjustRightInd w:val="0"/>
        <w:spacing w:before="140" w:after="60" w:line="276" w:lineRule="exact"/>
        <w:ind w:left="0" w:firstLine="0"/>
        <w:jc w:val="center"/>
        <w:rPr>
          <w:b/>
          <w:color w:val="000000"/>
        </w:rPr>
      </w:pPr>
      <w:r w:rsidRPr="005F2038">
        <w:rPr>
          <w:b/>
          <w:color w:val="000000"/>
        </w:rPr>
        <w:t>ПРЕДМЕТ ДОГОВОРА</w:t>
      </w:r>
    </w:p>
    <w:p w14:paraId="446B67F3" w14:textId="2AC75B56" w:rsidR="002F0E7B" w:rsidRPr="00136C29" w:rsidRDefault="008E287F" w:rsidP="00E56ED3">
      <w:pPr>
        <w:numPr>
          <w:ilvl w:val="1"/>
          <w:numId w:val="1"/>
        </w:numPr>
        <w:shd w:val="clear" w:color="auto" w:fill="FFFFFF"/>
        <w:tabs>
          <w:tab w:val="clear" w:pos="876"/>
          <w:tab w:val="num" w:pos="0"/>
          <w:tab w:val="left" w:pos="540"/>
        </w:tabs>
        <w:autoSpaceDE w:val="0"/>
        <w:autoSpaceDN w:val="0"/>
        <w:adjustRightInd w:val="0"/>
        <w:spacing w:line="276" w:lineRule="exact"/>
        <w:ind w:left="0" w:firstLine="0"/>
        <w:jc w:val="both"/>
        <w:rPr>
          <w:color w:val="000000"/>
        </w:rPr>
      </w:pPr>
      <w:r w:rsidRPr="005F2038">
        <w:rPr>
          <w:color w:val="000000"/>
        </w:rPr>
        <w:t xml:space="preserve">Исполнитель обязуется на условиях, предусмотренных настоящим </w:t>
      </w:r>
      <w:r w:rsidR="00266498" w:rsidRPr="005F2038">
        <w:rPr>
          <w:color w:val="000000"/>
        </w:rPr>
        <w:t>Договор</w:t>
      </w:r>
      <w:r w:rsidRPr="005F2038">
        <w:rPr>
          <w:color w:val="000000"/>
        </w:rPr>
        <w:t>ом, выполнить</w:t>
      </w:r>
      <w:r w:rsidR="009A20F9" w:rsidRPr="005F2038">
        <w:rPr>
          <w:color w:val="000000"/>
        </w:rPr>
        <w:t xml:space="preserve"> </w:t>
      </w:r>
      <w:r w:rsidR="00E56ED3">
        <w:rPr>
          <w:color w:val="000000"/>
        </w:rPr>
        <w:t xml:space="preserve">и </w:t>
      </w:r>
      <w:r w:rsidRPr="005F2038">
        <w:rPr>
          <w:color w:val="000000"/>
        </w:rPr>
        <w:t xml:space="preserve">сдать Заказчику, а Заказчик обязуется принять и оплатить работы по </w:t>
      </w:r>
      <w:r w:rsidR="00E56ED3" w:rsidRPr="00E56ED3">
        <w:rPr>
          <w:color w:val="000000"/>
        </w:rPr>
        <w:t>покраске, ремонту корпусных конструкций и электрооборудования</w:t>
      </w:r>
      <w:r w:rsidR="006B2F20" w:rsidRPr="00050653">
        <w:rPr>
          <w:color w:val="000000"/>
        </w:rPr>
        <w:t xml:space="preserve"> алв «Севморпуть»</w:t>
      </w:r>
      <w:r w:rsidR="00C27BA9">
        <w:rPr>
          <w:color w:val="000000"/>
        </w:rPr>
        <w:t xml:space="preserve"> </w:t>
      </w:r>
      <w:r w:rsidR="00EA39F3" w:rsidRPr="00997B39">
        <w:t>(</w:t>
      </w:r>
      <w:r w:rsidR="00E56ED3" w:rsidRPr="00E56ED3">
        <w:t>№ 2.22 – рем</w:t>
      </w:r>
      <w:r w:rsidR="002D2AAC">
        <w:t>онтные работы по палубной части</w:t>
      </w:r>
      <w:r w:rsidR="00EA39F3" w:rsidRPr="00997B39">
        <w:t>)</w:t>
      </w:r>
      <w:r w:rsidR="008E0213">
        <w:t>.</w:t>
      </w:r>
    </w:p>
    <w:p w14:paraId="598E852E" w14:textId="3C83AC29" w:rsidR="007C6056" w:rsidRDefault="00F71CF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 Технического задания</w:t>
      </w:r>
      <w:r w:rsidR="00F05ABD">
        <w:rPr>
          <w:color w:val="000000"/>
        </w:rPr>
        <w:t xml:space="preserve"> </w:t>
      </w:r>
      <w:r w:rsidR="002F0E7B">
        <w:rPr>
          <w:color w:val="000000"/>
        </w:rPr>
        <w:t>(Приложение № 1), являющего</w:t>
      </w:r>
      <w:bookmarkStart w:id="0" w:name="_GoBack"/>
      <w:bookmarkEnd w:id="0"/>
      <w:r w:rsidR="002F0E7B">
        <w:rPr>
          <w:color w:val="000000"/>
        </w:rPr>
        <w:t>ся неотъемлемой частью настоящего договора</w:t>
      </w:r>
      <w:r w:rsidR="00CB5C3B" w:rsidRPr="005F2038">
        <w:rPr>
          <w:color w:val="000000"/>
        </w:rPr>
        <w:t>, из своих материалов</w:t>
      </w:r>
      <w:r w:rsidR="00983518" w:rsidRPr="005F2038">
        <w:rPr>
          <w:color w:val="000000"/>
        </w:rPr>
        <w:t>.</w:t>
      </w:r>
      <w:r w:rsidR="00C27BA9">
        <w:rPr>
          <w:color w:val="000000"/>
        </w:rPr>
        <w:t xml:space="preserve"> Лакокрасочные материалы поставляет Заказчик.</w:t>
      </w:r>
    </w:p>
    <w:p w14:paraId="4B982DE5" w14:textId="77777777" w:rsidR="00F718B4" w:rsidRDefault="00F718B4"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14:paraId="444C614D" w14:textId="77777777" w:rsidR="00CA2638" w:rsidRPr="005F2038" w:rsidRDefault="000F76A2" w:rsidP="003A7738">
      <w:pPr>
        <w:numPr>
          <w:ilvl w:val="0"/>
          <w:numId w:val="1"/>
        </w:numPr>
        <w:shd w:val="clear" w:color="auto" w:fill="FFFFFF"/>
        <w:tabs>
          <w:tab w:val="clear" w:pos="876"/>
          <w:tab w:val="num" w:pos="360"/>
        </w:tabs>
        <w:autoSpaceDE w:val="0"/>
        <w:autoSpaceDN w:val="0"/>
        <w:adjustRightInd w:val="0"/>
        <w:spacing w:before="140" w:after="60" w:line="276" w:lineRule="exact"/>
        <w:ind w:left="0" w:firstLine="0"/>
        <w:jc w:val="center"/>
        <w:rPr>
          <w:b/>
          <w:color w:val="000000"/>
        </w:rPr>
      </w:pPr>
      <w:r>
        <w:rPr>
          <w:b/>
          <w:color w:val="000000"/>
        </w:rPr>
        <w:t xml:space="preserve">ПРАВА И </w:t>
      </w:r>
      <w:r w:rsidR="008E287F" w:rsidRPr="005F2038">
        <w:rPr>
          <w:b/>
          <w:color w:val="000000"/>
        </w:rPr>
        <w:t>ОБЯЗАННОСТИ СТОРОН</w:t>
      </w:r>
    </w:p>
    <w:p w14:paraId="413D937A" w14:textId="77777777" w:rsidR="000F76A2" w:rsidRDefault="000F76A2"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Pr>
          <w:b/>
          <w:color w:val="000000"/>
        </w:rPr>
        <w:t>Заказчик имеет право:</w:t>
      </w:r>
    </w:p>
    <w:p w14:paraId="724F7440" w14:textId="77777777"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14:paraId="6D2BBFA5" w14:textId="7F6D8EF6"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В течение 10 (десяти) дней с момента приемки результата работы</w:t>
      </w:r>
      <w:r w:rsidR="006B2F20">
        <w:rPr>
          <w:color w:val="000000"/>
        </w:rPr>
        <w:t xml:space="preserve"> (этапа работы)</w:t>
      </w:r>
      <w:r>
        <w:rPr>
          <w:color w:val="000000"/>
        </w:rPr>
        <w:t xml:space="preserve"> предъявлять Исполнителю обоснованные претензии по результатам выполненной работы</w:t>
      </w:r>
      <w:r w:rsidR="006B2F20">
        <w:rPr>
          <w:color w:val="000000"/>
        </w:rPr>
        <w:t xml:space="preserve"> (этапа работы)</w:t>
      </w:r>
      <w:r>
        <w:rPr>
          <w:color w:val="000000"/>
        </w:rPr>
        <w:t>.</w:t>
      </w:r>
    </w:p>
    <w:p w14:paraId="42641BA5" w14:textId="77777777"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14:paraId="158568C7" w14:textId="77777777"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14:paraId="3A1159FC" w14:textId="602DA474"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14:paraId="49A579BA" w14:textId="77777777" w:rsidR="00431A09" w:rsidRDefault="00431A09"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14:paraId="6C3BB97F" w14:textId="77777777" w:rsidR="000F76A2" w:rsidRPr="00136C29" w:rsidRDefault="000F76A2"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sidRPr="00136C29">
        <w:rPr>
          <w:b/>
          <w:color w:val="000000"/>
        </w:rPr>
        <w:t>Исполнитель имеет право:</w:t>
      </w:r>
    </w:p>
    <w:p w14:paraId="5C882871" w14:textId="767226E0" w:rsidR="0089721B" w:rsidRDefault="00DF2DA1"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w:t>
      </w:r>
      <w:r w:rsidR="005B4891" w:rsidRPr="00100FF4">
        <w:rPr>
          <w:color w:val="000000"/>
        </w:rPr>
        <w:t>ри необходимости привлекать для выполнения отдельных видов работ с</w:t>
      </w:r>
      <w:r w:rsidR="005B4891">
        <w:rPr>
          <w:color w:val="000000"/>
        </w:rPr>
        <w:t>оисполнителей</w:t>
      </w:r>
      <w:r>
        <w:rPr>
          <w:color w:val="000000"/>
        </w:rPr>
        <w:t xml:space="preserve">. </w:t>
      </w:r>
    </w:p>
    <w:p w14:paraId="66FD3708" w14:textId="77777777" w:rsidR="0089721B" w:rsidRDefault="0089721B"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Запрашивать и получать от Заказчика необходимую для выполнения работы информацию, консультативную и иную помощь.</w:t>
      </w:r>
    </w:p>
    <w:p w14:paraId="1B350DBE" w14:textId="77777777" w:rsidR="0089721B" w:rsidRPr="0089721B" w:rsidRDefault="0089721B"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 xml:space="preserve">Приостановить работу по настоящему договору, незамедлительно поставив в известность </w:t>
      </w:r>
      <w:r w:rsidRPr="0089721B">
        <w:rPr>
          <w:color w:val="000000"/>
        </w:rPr>
        <w:t>Заказчика после приостановления работы, в случае:</w:t>
      </w:r>
    </w:p>
    <w:p w14:paraId="5D5CF1B6" w14:textId="122C3AF8" w:rsidR="0089721B" w:rsidRPr="003C6571" w:rsidRDefault="0089721B" w:rsidP="003A7738">
      <w:pPr>
        <w:pStyle w:val="ac"/>
        <w:numPr>
          <w:ilvl w:val="0"/>
          <w:numId w:val="27"/>
        </w:numPr>
        <w:shd w:val="clear" w:color="auto" w:fill="FFFFFF"/>
        <w:tabs>
          <w:tab w:val="left" w:pos="426"/>
        </w:tabs>
        <w:autoSpaceDE w:val="0"/>
        <w:autoSpaceDN w:val="0"/>
        <w:adjustRightInd w:val="0"/>
        <w:spacing w:after="0" w:line="276" w:lineRule="exact"/>
        <w:ind w:left="0" w:firstLine="0"/>
        <w:jc w:val="both"/>
        <w:rPr>
          <w:color w:val="000000"/>
        </w:rPr>
      </w:pPr>
      <w:r w:rsidRPr="003C6571">
        <w:rPr>
          <w:rFonts w:ascii="Times New Roman" w:hAnsi="Times New Roman"/>
          <w:color w:val="000000"/>
          <w:sz w:val="24"/>
          <w:szCs w:val="24"/>
        </w:rPr>
        <w:t>выявления невозможности достижения результатов работы, установленных требованиями Технического задания (Приложение № 1);</w:t>
      </w:r>
    </w:p>
    <w:p w14:paraId="648BD00B"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sidRPr="005F2038">
        <w:rPr>
          <w:b/>
          <w:color w:val="000000"/>
        </w:rPr>
        <w:t>Исполнитель обязуется:</w:t>
      </w:r>
    </w:p>
    <w:p w14:paraId="62B90F9C" w14:textId="5F429E65" w:rsidR="008E287F"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w:t>
      </w:r>
      <w:r w:rsidR="00961B3C">
        <w:rPr>
          <w:color w:val="000000"/>
        </w:rPr>
        <w:lastRenderedPageBreak/>
        <w:t xml:space="preserve">(Приложение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14:paraId="7098B6CD" w14:textId="77777777" w:rsidR="00961B3C" w:rsidRDefault="00961B3C"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14:paraId="2DA9BC3A" w14:textId="3F759DF2" w:rsidR="00961B3C" w:rsidRDefault="00961B3C"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14:paraId="471ED12F" w14:textId="729338AD" w:rsidR="00CC1223"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r w:rsidR="004F1CD7">
        <w:rPr>
          <w:color w:val="000000"/>
        </w:rPr>
        <w:t>.</w:t>
      </w:r>
    </w:p>
    <w:p w14:paraId="044BD417" w14:textId="29126B8E" w:rsidR="00CC1223" w:rsidRPr="005F2038"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Своими силами и за свой счет, не нарушая даты сдачи результатов работ</w:t>
      </w:r>
      <w:r w:rsidR="006B2F20">
        <w:rPr>
          <w:color w:val="000000"/>
        </w:rPr>
        <w:t xml:space="preserve"> (этапов работ)</w:t>
      </w:r>
      <w:r>
        <w:rPr>
          <w:color w:val="000000"/>
        </w:rPr>
        <w:t>, устранять допущенные по его вине недостатки в выполненной работе.</w:t>
      </w:r>
    </w:p>
    <w:p w14:paraId="6C142BED" w14:textId="4485E05C" w:rsidR="004D54EC"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П</w:t>
      </w:r>
      <w:r w:rsidR="004D54EC" w:rsidRPr="005F2038">
        <w:rPr>
          <w:color w:val="000000"/>
        </w:rPr>
        <w:t>редоставить акт сдачи-приемки работ</w:t>
      </w:r>
      <w:r w:rsidR="006B2F20">
        <w:rPr>
          <w:color w:val="000000"/>
        </w:rPr>
        <w:t xml:space="preserve"> (этапа работ)</w:t>
      </w:r>
      <w:r w:rsidR="004D54EC" w:rsidRPr="005F2038">
        <w:rPr>
          <w:color w:val="000000"/>
        </w:rPr>
        <w:t xml:space="preserve"> и счет-фактуру в течение 3 (трёх) рабочих дней с даты завершения работ</w:t>
      </w:r>
      <w:r w:rsidR="006B2F20">
        <w:rPr>
          <w:color w:val="000000"/>
        </w:rPr>
        <w:t xml:space="preserve"> (этапа работ)</w:t>
      </w:r>
      <w:r w:rsidR="004D54EC" w:rsidRPr="005F2038">
        <w:rPr>
          <w:color w:val="000000"/>
        </w:rPr>
        <w:t xml:space="preserve">. </w:t>
      </w:r>
    </w:p>
    <w:p w14:paraId="5CE61E6E" w14:textId="7B650202" w:rsidR="002346ED"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14:paraId="032A3B34" w14:textId="5C54BBED" w:rsidR="00C268E0"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w:t>
      </w:r>
      <w:proofErr w:type="spellEnd"/>
      <w:r w:rsidR="00AF797E" w:rsidRPr="005F2038">
        <w:rPr>
          <w:color w:val="000000"/>
        </w:rPr>
        <w:t>-секретного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14:paraId="062DFA2F" w14:textId="3AEA6269" w:rsidR="00453E7F"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w:t>
      </w:r>
      <w:r w:rsidR="006B2F20">
        <w:rPr>
          <w:color w:val="000000"/>
        </w:rPr>
        <w:t xml:space="preserve"> по последнему этапу работ</w:t>
      </w:r>
      <w:r w:rsidR="00AF797E" w:rsidRPr="005F2038">
        <w:rPr>
          <w:color w:val="000000"/>
        </w:rPr>
        <w:t xml:space="preserve">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14:paraId="2CE38AB6" w14:textId="77777777" w:rsidR="0036283A" w:rsidRPr="005F2038" w:rsidRDefault="0036283A"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14:paraId="304D23FA"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sidRPr="005F2038">
        <w:rPr>
          <w:b/>
          <w:color w:val="000000"/>
        </w:rPr>
        <w:t>Заказчик обязуется:</w:t>
      </w:r>
    </w:p>
    <w:p w14:paraId="1A69FD6F" w14:textId="4CCE342E" w:rsidR="00F62F41" w:rsidRPr="005F2038" w:rsidRDefault="00F62F41"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 xml:space="preserve">Принять </w:t>
      </w:r>
      <w:r>
        <w:rPr>
          <w:color w:val="000000"/>
        </w:rPr>
        <w:t xml:space="preserve">и оплатить результаты работы </w:t>
      </w:r>
      <w:r w:rsidR="006B2F20">
        <w:rPr>
          <w:color w:val="000000"/>
        </w:rPr>
        <w:t xml:space="preserve">(этапов работы) </w:t>
      </w:r>
      <w:r>
        <w:rPr>
          <w:color w:val="000000"/>
        </w:rPr>
        <w:t xml:space="preserve">в соответствии с настоящим договором. </w:t>
      </w:r>
    </w:p>
    <w:p w14:paraId="6F2C51B8" w14:textId="77777777" w:rsidR="00453E7F"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14:paraId="1247DF7E" w14:textId="77777777" w:rsidR="00453E7F"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14:paraId="57E61A91" w14:textId="1057EF3D" w:rsidR="00CC1223"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14:paraId="31961B0C" w14:textId="6CCBDAC2" w:rsidR="00CC1223"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14:paraId="66986430" w14:textId="77777777" w:rsidR="00F62F41" w:rsidRDefault="00F62F41"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Передавать Исполнителю необходимую для выполнения работы информацию, оказывать консультативную и иную помощь.</w:t>
      </w:r>
    </w:p>
    <w:p w14:paraId="7F48748D" w14:textId="77777777" w:rsidR="00F718B4" w:rsidRPr="00F718B4" w:rsidRDefault="00F718B4"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lastRenderedPageBreak/>
        <w:t>При выполнении работ и использовании</w:t>
      </w:r>
      <w:r>
        <w:rPr>
          <w:color w:val="000000"/>
        </w:rPr>
        <w: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14:paraId="19AC53BD"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СТОИМОСТЬ РАБОТ И ПОРЯДОК РАСЧЕТОВ</w:t>
      </w:r>
    </w:p>
    <w:p w14:paraId="3FBD5CFF" w14:textId="0C13AFBE" w:rsidR="006B2F20" w:rsidRPr="00E92F4A" w:rsidRDefault="00227E4A"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6B2F20">
        <w:rPr>
          <w:color w:val="000000"/>
        </w:rPr>
        <w:t>Стоимость</w:t>
      </w:r>
      <w:r w:rsidR="00D035A0" w:rsidRPr="006B2F20">
        <w:rPr>
          <w:color w:val="000000"/>
        </w:rPr>
        <w:t xml:space="preserve"> </w:t>
      </w:r>
      <w:r w:rsidR="008618BF" w:rsidRPr="006B2F20">
        <w:rPr>
          <w:color w:val="000000"/>
        </w:rPr>
        <w:t xml:space="preserve">работ </w:t>
      </w:r>
      <w:r w:rsidR="008618BF" w:rsidRPr="00E92F4A">
        <w:rPr>
          <w:color w:val="000000"/>
        </w:rPr>
        <w:t>по</w:t>
      </w:r>
      <w:r w:rsidR="00D035A0" w:rsidRPr="00E92F4A">
        <w:rPr>
          <w:color w:val="000000"/>
        </w:rPr>
        <w:t xml:space="preserve"> </w:t>
      </w:r>
      <w:r w:rsidR="008618BF" w:rsidRPr="0041768E">
        <w:rPr>
          <w:color w:val="000000"/>
        </w:rPr>
        <w:t>настоящему Догов</w:t>
      </w:r>
      <w:r w:rsidR="008618BF" w:rsidRPr="001D6E59">
        <w:rPr>
          <w:color w:val="000000"/>
        </w:rPr>
        <w:t xml:space="preserve">ору </w:t>
      </w:r>
      <w:r w:rsidR="00416D58" w:rsidRPr="00A6333B">
        <w:rPr>
          <w:color w:val="000000"/>
        </w:rPr>
        <w:t xml:space="preserve">в соответствии с Протоколом согласования цены (Приложение № 3) </w:t>
      </w:r>
      <w:r w:rsidRPr="00A6333B">
        <w:rPr>
          <w:color w:val="000000"/>
        </w:rPr>
        <w:t xml:space="preserve">составляет _______ (_________) руб. __ </w:t>
      </w:r>
      <w:proofErr w:type="gramStart"/>
      <w:r w:rsidRPr="00A6333B">
        <w:rPr>
          <w:color w:val="000000"/>
        </w:rPr>
        <w:t>коп.,</w:t>
      </w:r>
      <w:proofErr w:type="gramEnd"/>
      <w:r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6B2F20" w:rsidRPr="006B2F20">
        <w:rPr>
          <w:color w:val="000000"/>
        </w:rPr>
        <w:t xml:space="preserve">, </w:t>
      </w:r>
      <w:r w:rsidR="006B2F20" w:rsidRPr="00E92F4A">
        <w:rPr>
          <w:color w:val="000000"/>
        </w:rPr>
        <w:t xml:space="preserve">и включает в себя стоимость работ по этапам: </w:t>
      </w:r>
    </w:p>
    <w:p w14:paraId="0DC1E4B4" w14:textId="2827FB7D"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1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626F7D91" w14:textId="71AF12FA"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2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6A311C02" w14:textId="6477FCD3"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3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790C6DFC" w14:textId="12E47E95"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4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613A4950" w14:textId="3978F4B1" w:rsidR="00416D58" w:rsidRDefault="00372F02"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          </w:t>
      </w:r>
      <w:r w:rsidR="00416D58">
        <w:rPr>
          <w:color w:val="000000"/>
        </w:rPr>
        <w:t>К Протоколу согласования цены (Приложение № 3) Исполнитель прилагает следующие документы:</w:t>
      </w:r>
    </w:p>
    <w:p w14:paraId="141B693E" w14:textId="2080129B" w:rsidR="00416D58" w:rsidRDefault="00416D58" w:rsidP="003A7738">
      <w:pPr>
        <w:widowControl w:val="0"/>
        <w:numPr>
          <w:ilvl w:val="0"/>
          <w:numId w:val="19"/>
        </w:numPr>
        <w:shd w:val="clear" w:color="auto" w:fill="FFFFFF"/>
        <w:tabs>
          <w:tab w:val="left" w:pos="284"/>
        </w:tabs>
        <w:spacing w:line="276" w:lineRule="exact"/>
        <w:ind w:left="0" w:firstLine="0"/>
        <w:jc w:val="both"/>
        <w:rPr>
          <w:color w:val="000000"/>
        </w:rPr>
      </w:pPr>
      <w:r>
        <w:rPr>
          <w:color w:val="000000"/>
        </w:rPr>
        <w:t>Структуру цены</w:t>
      </w:r>
      <w:r w:rsidR="00E92F4A">
        <w:rPr>
          <w:color w:val="000000"/>
        </w:rPr>
        <w:t xml:space="preserve"> (сводную по договору и в разрезе этапов работ в соответствии с Ведомостью исполнения (Приложение № 2)</w:t>
      </w:r>
      <w:r>
        <w:rPr>
          <w:color w:val="000000"/>
        </w:rPr>
        <w:t>;</w:t>
      </w:r>
    </w:p>
    <w:p w14:paraId="7AA13E92" w14:textId="79F5B940" w:rsidR="00416D58" w:rsidRDefault="00416D58" w:rsidP="003A7738">
      <w:pPr>
        <w:pStyle w:val="30"/>
        <w:numPr>
          <w:ilvl w:val="0"/>
          <w:numId w:val="19"/>
        </w:numPr>
        <w:shd w:val="clear" w:color="auto" w:fill="auto"/>
        <w:tabs>
          <w:tab w:val="left" w:pos="284"/>
          <w:tab w:val="left" w:pos="752"/>
        </w:tabs>
        <w:spacing w:before="0" w:after="0" w:line="276" w:lineRule="exact"/>
        <w:ind w:left="0" w:firstLine="0"/>
        <w:rPr>
          <w:sz w:val="24"/>
          <w:szCs w:val="24"/>
        </w:rPr>
      </w:pPr>
      <w:r w:rsidRPr="009F5456">
        <w:rPr>
          <w:sz w:val="24"/>
          <w:szCs w:val="24"/>
        </w:rPr>
        <w:t xml:space="preserve">Полный комплект расшифровок затрат для каждой </w:t>
      </w:r>
      <w:r>
        <w:rPr>
          <w:sz w:val="24"/>
          <w:szCs w:val="24"/>
        </w:rPr>
        <w:t>из статей затрат структуры цены</w:t>
      </w:r>
      <w:r w:rsidR="00E92F4A">
        <w:rPr>
          <w:sz w:val="24"/>
          <w:szCs w:val="24"/>
        </w:rPr>
        <w:t>, при этом расшифровки затрат приводятся как сводные по договору, так и в разрезе этапов работ</w:t>
      </w:r>
      <w:r>
        <w:rPr>
          <w:sz w:val="24"/>
          <w:szCs w:val="24"/>
        </w:rPr>
        <w:t>;</w:t>
      </w:r>
      <w:r w:rsidRPr="009F5456">
        <w:rPr>
          <w:sz w:val="24"/>
          <w:szCs w:val="24"/>
        </w:rPr>
        <w:t xml:space="preserve"> </w:t>
      </w:r>
    </w:p>
    <w:p w14:paraId="16EA5915" w14:textId="77777777" w:rsidR="00416D58" w:rsidRPr="009F5456" w:rsidRDefault="00416D58" w:rsidP="003A7738">
      <w:pPr>
        <w:pStyle w:val="30"/>
        <w:numPr>
          <w:ilvl w:val="0"/>
          <w:numId w:val="19"/>
        </w:numPr>
        <w:shd w:val="clear" w:color="auto" w:fill="auto"/>
        <w:tabs>
          <w:tab w:val="left" w:pos="284"/>
          <w:tab w:val="left" w:pos="752"/>
        </w:tabs>
        <w:spacing w:before="0" w:after="0" w:line="276" w:lineRule="exact"/>
        <w:ind w:left="0" w:firstLine="0"/>
        <w:rPr>
          <w:sz w:val="24"/>
          <w:szCs w:val="24"/>
        </w:rPr>
      </w:pPr>
      <w:r w:rsidRPr="009F5456">
        <w:rPr>
          <w:sz w:val="24"/>
          <w:szCs w:val="24"/>
        </w:rPr>
        <w:t>Пояснительную записку к структуре цены с обоснованием р</w:t>
      </w:r>
      <w:r>
        <w:rPr>
          <w:sz w:val="24"/>
          <w:szCs w:val="24"/>
        </w:rPr>
        <w:t>асчетов затрат по каждой статье;</w:t>
      </w:r>
    </w:p>
    <w:p w14:paraId="37683FCA" w14:textId="5A028627" w:rsidR="00416D58" w:rsidRPr="009F5456" w:rsidRDefault="00F26A17" w:rsidP="003A7738">
      <w:pPr>
        <w:pStyle w:val="30"/>
        <w:numPr>
          <w:ilvl w:val="0"/>
          <w:numId w:val="19"/>
        </w:numPr>
        <w:shd w:val="clear" w:color="auto" w:fill="auto"/>
        <w:tabs>
          <w:tab w:val="left" w:pos="284"/>
          <w:tab w:val="left" w:pos="752"/>
        </w:tabs>
        <w:spacing w:before="0" w:after="0" w:line="276" w:lineRule="exact"/>
        <w:ind w:left="0" w:firstLine="0"/>
        <w:rPr>
          <w:sz w:val="24"/>
          <w:szCs w:val="24"/>
        </w:rPr>
      </w:pPr>
      <w:r>
        <w:rPr>
          <w:sz w:val="24"/>
          <w:szCs w:val="24"/>
        </w:rPr>
        <w:t>Утвержденные на 2015</w:t>
      </w:r>
      <w:r w:rsidR="00416D58" w:rsidRPr="009F5456">
        <w:rPr>
          <w:sz w:val="24"/>
          <w:szCs w:val="24"/>
        </w:rPr>
        <w:t xml:space="preserve"> год нормативы (расчетные показатели).</w:t>
      </w:r>
    </w:p>
    <w:p w14:paraId="4308A690" w14:textId="0BA79A4C" w:rsidR="0023344C" w:rsidRDefault="00416D58" w:rsidP="003A7738">
      <w:pPr>
        <w:shd w:val="clear" w:color="auto" w:fill="FFFFFF"/>
        <w:tabs>
          <w:tab w:val="left" w:pos="540"/>
        </w:tabs>
        <w:autoSpaceDE w:val="0"/>
        <w:autoSpaceDN w:val="0"/>
        <w:adjustRightInd w:val="0"/>
        <w:spacing w:line="276" w:lineRule="exact"/>
        <w:jc w:val="both"/>
        <w:rPr>
          <w:color w:val="000000"/>
        </w:rPr>
      </w:pPr>
      <w:r w:rsidRPr="00136C29">
        <w:rPr>
          <w:color w:val="000000"/>
        </w:rPr>
        <w:tab/>
        <w:t>Структура цены и все расшифровки должны быть подписаны должностными лицами Исполнителя, ответственными</w:t>
      </w:r>
      <w:r w:rsidRPr="00136C29">
        <w:t xml:space="preserve"> за их составление</w:t>
      </w:r>
      <w:r w:rsidRPr="00136C29">
        <w:rPr>
          <w:color w:val="000000"/>
        </w:rPr>
        <w:t>.</w:t>
      </w:r>
    </w:p>
    <w:p w14:paraId="1A4A25EC" w14:textId="54C665CD" w:rsidR="00227E4A" w:rsidRPr="00CC59EE" w:rsidRDefault="00C27BA9"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567E7">
        <w:t xml:space="preserve">Оплата выполненных работ производится после выполнения работ Исполнителем </w:t>
      </w:r>
      <w:r>
        <w:rPr>
          <w:rFonts w:eastAsia="Calibri"/>
        </w:rPr>
        <w:t xml:space="preserve">в течение </w:t>
      </w:r>
      <w:r w:rsidR="008E0213">
        <w:rPr>
          <w:rFonts w:eastAsia="Calibri"/>
        </w:rPr>
        <w:t>1</w:t>
      </w:r>
      <w:r w:rsidRPr="001567E7">
        <w:rPr>
          <w:rFonts w:eastAsia="Calibri"/>
        </w:rPr>
        <w:t>0 (</w:t>
      </w:r>
      <w:r w:rsidR="008E0213">
        <w:rPr>
          <w:rFonts w:eastAsia="Calibri"/>
        </w:rPr>
        <w:t>десяти</w:t>
      </w:r>
      <w:r w:rsidRPr="001567E7">
        <w:rPr>
          <w:rFonts w:eastAsia="Calibri"/>
        </w:rPr>
        <w:t xml:space="preserve">) банковских дней с момента получения счета-фактуры и акта </w:t>
      </w:r>
      <w:r>
        <w:rPr>
          <w:rFonts w:eastAsia="Calibri"/>
        </w:rPr>
        <w:t>сдачи-приемки</w:t>
      </w:r>
      <w:r w:rsidRPr="001567E7">
        <w:rPr>
          <w:rFonts w:eastAsia="Calibri"/>
        </w:rPr>
        <w:t xml:space="preserve"> работ на факс Заказчика (8152)553-239 и/или на электронный адрес </w:t>
      </w:r>
      <w:hyperlink r:id="rId8" w:history="1">
        <w:r w:rsidRPr="001567E7">
          <w:rPr>
            <w:rStyle w:val="af7"/>
            <w:rFonts w:eastAsia="Calibri"/>
          </w:rPr>
          <w:t>KamenevaON@rosatomflot.ru</w:t>
        </w:r>
      </w:hyperlink>
      <w:r w:rsidRPr="001567E7">
        <w:rPr>
          <w:rFonts w:eastAsia="Calibri"/>
        </w:rPr>
        <w:t xml:space="preserve"> или </w:t>
      </w:r>
      <w:hyperlink r:id="rId9" w:history="1">
        <w:r w:rsidRPr="001567E7">
          <w:rPr>
            <w:rStyle w:val="af7"/>
            <w:rFonts w:eastAsia="Calibri"/>
          </w:rPr>
          <w:t>MazurinaAK@rosatomflot.ru</w:t>
        </w:r>
      </w:hyperlink>
      <w:r w:rsidRPr="001567E7">
        <w:rPr>
          <w:rFonts w:eastAsia="Calibri"/>
        </w:rPr>
        <w:t>. В случае неполучения Заказчиком счета-фактуры одновременно с актом на факс и/или электронную почту Заказчика, срок для оплаты исчисляется с момента поступления оригинала счета-фактуры в адрес Заказчика</w:t>
      </w:r>
      <w:r w:rsidR="0057749E" w:rsidRPr="00CC59EE">
        <w:rPr>
          <w:color w:val="000000"/>
        </w:rPr>
        <w:t>.</w:t>
      </w:r>
    </w:p>
    <w:p w14:paraId="299D9D56" w14:textId="6150F2B1" w:rsidR="004D54EC" w:rsidRPr="005F2038" w:rsidRDefault="00A14B2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Дат</w:t>
      </w:r>
      <w:r>
        <w:rPr>
          <w:color w:val="000000"/>
        </w:rPr>
        <w:t>ами</w:t>
      </w:r>
      <w:r w:rsidRPr="005F2038">
        <w:rPr>
          <w:color w:val="000000"/>
        </w:rPr>
        <w:t xml:space="preserve"> </w:t>
      </w:r>
      <w:r w:rsidR="004D54EC" w:rsidRPr="005F2038">
        <w:rPr>
          <w:color w:val="000000"/>
        </w:rPr>
        <w:t xml:space="preserve">выполнения обязательств по настоящему </w:t>
      </w:r>
      <w:r w:rsidR="00266498" w:rsidRPr="005F2038">
        <w:rPr>
          <w:color w:val="000000"/>
        </w:rPr>
        <w:t>Договор</w:t>
      </w:r>
      <w:r w:rsidR="004D54EC" w:rsidRPr="005F2038">
        <w:rPr>
          <w:color w:val="000000"/>
        </w:rPr>
        <w:t>у Исполнителем счита</w:t>
      </w:r>
      <w:r>
        <w:rPr>
          <w:color w:val="000000"/>
        </w:rPr>
        <w:t>ю</w:t>
      </w:r>
      <w:r w:rsidR="004D54EC" w:rsidRPr="005F2038">
        <w:rPr>
          <w:color w:val="000000"/>
        </w:rPr>
        <w:t>тся дат</w:t>
      </w:r>
      <w:r>
        <w:rPr>
          <w:color w:val="000000"/>
        </w:rPr>
        <w:t>ы</w:t>
      </w:r>
      <w:r w:rsidR="004D54EC" w:rsidRPr="005F2038">
        <w:rPr>
          <w:color w:val="000000"/>
        </w:rPr>
        <w:t xml:space="preserve"> подписания </w:t>
      </w:r>
      <w:r w:rsidRPr="005F2038">
        <w:rPr>
          <w:color w:val="000000"/>
        </w:rPr>
        <w:t>двусторонн</w:t>
      </w:r>
      <w:r>
        <w:rPr>
          <w:color w:val="000000"/>
        </w:rPr>
        <w:t>их</w:t>
      </w:r>
      <w:r w:rsidRPr="005F2038">
        <w:rPr>
          <w:color w:val="000000"/>
        </w:rPr>
        <w:t xml:space="preserve"> акт</w:t>
      </w:r>
      <w:r>
        <w:rPr>
          <w:color w:val="000000"/>
        </w:rPr>
        <w:t>ов</w:t>
      </w:r>
      <w:r w:rsidRPr="005F2038">
        <w:rPr>
          <w:color w:val="000000"/>
        </w:rPr>
        <w:t xml:space="preserve"> </w:t>
      </w:r>
      <w:r w:rsidR="004D54EC" w:rsidRPr="005F2038">
        <w:rPr>
          <w:color w:val="000000"/>
        </w:rPr>
        <w:t xml:space="preserve">сдачи-приемки </w:t>
      </w:r>
      <w:r w:rsidR="00416D58">
        <w:rPr>
          <w:color w:val="000000"/>
        </w:rPr>
        <w:t>р</w:t>
      </w:r>
      <w:r w:rsidR="00416D58" w:rsidRPr="005F2038">
        <w:rPr>
          <w:color w:val="000000"/>
        </w:rPr>
        <w:t xml:space="preserve">абот </w:t>
      </w:r>
      <w:r>
        <w:rPr>
          <w:color w:val="000000"/>
        </w:rPr>
        <w:t>(этапов работ)</w:t>
      </w:r>
      <w:r w:rsidR="004D54EC" w:rsidRPr="005F2038">
        <w:rPr>
          <w:color w:val="000000"/>
        </w:rPr>
        <w:t>.</w:t>
      </w:r>
    </w:p>
    <w:p w14:paraId="1EA9B47A" w14:textId="067F1CE0" w:rsidR="00227E4A" w:rsidRDefault="0041768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Дат</w:t>
      </w:r>
      <w:r>
        <w:rPr>
          <w:color w:val="000000"/>
        </w:rPr>
        <w:t>ами</w:t>
      </w:r>
      <w:r w:rsidRPr="005F2038">
        <w:rPr>
          <w:color w:val="000000"/>
        </w:rPr>
        <w:t xml:space="preserve"> </w:t>
      </w:r>
      <w:r w:rsidR="00227E4A" w:rsidRPr="005F2038">
        <w:rPr>
          <w:color w:val="000000"/>
        </w:rPr>
        <w:t xml:space="preserve">оплаты по настоящему </w:t>
      </w:r>
      <w:r w:rsidR="00266498" w:rsidRPr="005F2038">
        <w:rPr>
          <w:color w:val="000000"/>
        </w:rPr>
        <w:t>Договор</w:t>
      </w:r>
      <w:r w:rsidR="00227E4A" w:rsidRPr="005F2038">
        <w:rPr>
          <w:color w:val="000000"/>
        </w:rPr>
        <w:t>у счита</w:t>
      </w:r>
      <w:r>
        <w:rPr>
          <w:color w:val="000000"/>
        </w:rPr>
        <w:t>ю</w:t>
      </w:r>
      <w:r w:rsidR="00227E4A" w:rsidRPr="005F2038">
        <w:rPr>
          <w:color w:val="000000"/>
        </w:rPr>
        <w:t>тся д</w:t>
      </w:r>
      <w:r>
        <w:rPr>
          <w:color w:val="000000"/>
        </w:rPr>
        <w:t>ни</w:t>
      </w:r>
      <w:r w:rsidR="00227E4A" w:rsidRPr="005F2038">
        <w:rPr>
          <w:color w:val="000000"/>
        </w:rPr>
        <w:t xml:space="preserve"> списания денежных средств с расчетного счета Заказчика.</w:t>
      </w:r>
    </w:p>
    <w:p w14:paraId="6F7D63B1" w14:textId="77777777" w:rsidR="00E80DEB" w:rsidRPr="00BE1C17" w:rsidRDefault="00E80DEB"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14:paraId="3866600F" w14:textId="37737142" w:rsidR="00E80DEB" w:rsidRPr="00BE1C17" w:rsidRDefault="00E80DEB"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14:paraId="4A7FE282" w14:textId="77777777" w:rsidR="00E80DEB" w:rsidRDefault="00E80DEB"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14:paraId="272184DF" w14:textId="77777777" w:rsidR="0057749E" w:rsidRPr="00136C29" w:rsidRDefault="0057749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136C29">
        <w:rPr>
          <w:color w:val="000000"/>
        </w:rPr>
        <w:t xml:space="preserve"> срок после получения от Исполнителя калькуляции фактических затрат с расшифровками.</w:t>
      </w:r>
    </w:p>
    <w:p w14:paraId="4BF32B37" w14:textId="77777777" w:rsidR="0057749E" w:rsidRPr="00136C29" w:rsidRDefault="0057749E" w:rsidP="003A7738">
      <w:pPr>
        <w:shd w:val="clear" w:color="auto" w:fill="FFFFFF"/>
        <w:tabs>
          <w:tab w:val="left" w:pos="540"/>
        </w:tabs>
        <w:autoSpaceDE w:val="0"/>
        <w:autoSpaceDN w:val="0"/>
        <w:adjustRightInd w:val="0"/>
        <w:spacing w:line="276" w:lineRule="exact"/>
        <w:jc w:val="both"/>
        <w:rPr>
          <w:color w:val="000000"/>
        </w:rPr>
      </w:pPr>
      <w:r>
        <w:rPr>
          <w:color w:val="000000"/>
        </w:rPr>
        <w:tab/>
      </w:r>
      <w:r w:rsidRPr="00136C29">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14:paraId="39959B67" w14:textId="51D06590" w:rsidR="00D128A7" w:rsidRPr="00D128A7" w:rsidRDefault="00D128A7"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D128A7">
        <w:rPr>
          <w:b/>
          <w:color w:val="000000"/>
        </w:rPr>
        <w:lastRenderedPageBreak/>
        <w:t>ТРЕБОВАНИЯ К ПОРУЧИТЕЛЯМ И ГАРАНТАМ</w:t>
      </w:r>
    </w:p>
    <w:p w14:paraId="731F2FEB" w14:textId="77777777" w:rsidR="00D128A7" w:rsidRPr="001B0DEA"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B0DEA">
        <w:rPr>
          <w:color w:val="000000"/>
        </w:rPr>
        <w:t>Требования к поручителям и гарантам, необходимые для установления единого подхода к обращению с поручительствами и банковскими гарантиями при осуществлении закупочной деятельности для снижения финансовых рисков ФГУП «Атомфлот», связанных с выплатой авансов, стимулирования повышения ответственности контрагентов за надлежащее исполнение договорных обязательств.</w:t>
      </w:r>
    </w:p>
    <w:p w14:paraId="0E7E35AC" w14:textId="77FB2E14" w:rsidR="00D128A7" w:rsidRPr="001B0DEA" w:rsidRDefault="00D128A7"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1B0DEA">
        <w:rPr>
          <w:color w:val="000000"/>
        </w:rPr>
        <w:t>Требования к поручителям, предоставляющим финансовое обеспечение договорных обязательств:</w:t>
      </w:r>
    </w:p>
    <w:p w14:paraId="1ADDBF29" w14:textId="7A23C041" w:rsidR="00D128A7" w:rsidRPr="001B0DEA" w:rsidRDefault="00D128A7" w:rsidP="003A7738">
      <w:pPr>
        <w:shd w:val="clear" w:color="auto" w:fill="FFFFFF"/>
        <w:tabs>
          <w:tab w:val="left" w:pos="709"/>
        </w:tabs>
        <w:autoSpaceDE w:val="0"/>
        <w:autoSpaceDN w:val="0"/>
        <w:adjustRightInd w:val="0"/>
        <w:spacing w:line="276" w:lineRule="exact"/>
        <w:jc w:val="both"/>
        <w:rPr>
          <w:color w:val="000000"/>
        </w:rPr>
      </w:pPr>
      <w:r w:rsidRPr="001B0DEA">
        <w:rPr>
          <w:color w:val="000000"/>
        </w:rPr>
        <w:tab/>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B0DEA">
        <w:rPr>
          <w:color w:val="000000"/>
        </w:rPr>
        <w:t>Standard</w:t>
      </w:r>
      <w:proofErr w:type="spellEnd"/>
      <w:r w:rsidRPr="001B0DEA">
        <w:rPr>
          <w:color w:val="000000"/>
        </w:rPr>
        <w:t xml:space="preserve"> &amp; </w:t>
      </w:r>
      <w:proofErr w:type="spellStart"/>
      <w:r w:rsidRPr="001B0DEA">
        <w:rPr>
          <w:color w:val="000000"/>
        </w:rPr>
        <w:t>Poor’s</w:t>
      </w:r>
      <w:proofErr w:type="spellEnd"/>
      <w:r w:rsidRPr="001B0DEA">
        <w:rPr>
          <w:color w:val="000000"/>
        </w:rPr>
        <w:t xml:space="preserve"> (www.standardandpoors.com), </w:t>
      </w:r>
      <w:proofErr w:type="spellStart"/>
      <w:r w:rsidRPr="001B0DEA">
        <w:rPr>
          <w:color w:val="000000"/>
        </w:rPr>
        <w:t>Moody’s</w:t>
      </w:r>
      <w:proofErr w:type="spellEnd"/>
      <w:r w:rsidRPr="001B0DEA">
        <w:rPr>
          <w:color w:val="000000"/>
        </w:rPr>
        <w:t xml:space="preserve"> </w:t>
      </w:r>
      <w:proofErr w:type="spellStart"/>
      <w:r w:rsidRPr="001B0DEA">
        <w:rPr>
          <w:color w:val="000000"/>
        </w:rPr>
        <w:t>Investors</w:t>
      </w:r>
      <w:proofErr w:type="spellEnd"/>
      <w:r w:rsidRPr="001B0DEA">
        <w:rPr>
          <w:color w:val="000000"/>
        </w:rPr>
        <w:t xml:space="preserve"> </w:t>
      </w:r>
      <w:proofErr w:type="spellStart"/>
      <w:r w:rsidRPr="001B0DEA">
        <w:rPr>
          <w:color w:val="000000"/>
        </w:rPr>
        <w:t>Service</w:t>
      </w:r>
      <w:proofErr w:type="spellEnd"/>
      <w:r w:rsidRPr="001B0DEA">
        <w:rPr>
          <w:color w:val="000000"/>
        </w:rPr>
        <w:t xml:space="preserve"> (www.moodys.com) или </w:t>
      </w:r>
      <w:proofErr w:type="spellStart"/>
      <w:r w:rsidRPr="001B0DEA">
        <w:rPr>
          <w:color w:val="000000"/>
        </w:rPr>
        <w:t>Fitch</w:t>
      </w:r>
      <w:proofErr w:type="spellEnd"/>
      <w:r w:rsidRPr="001B0DEA">
        <w:rPr>
          <w:color w:val="000000"/>
        </w:rPr>
        <w:t xml:space="preserve"> </w:t>
      </w:r>
      <w:proofErr w:type="spellStart"/>
      <w:r w:rsidRPr="001B0DEA">
        <w:rPr>
          <w:color w:val="000000"/>
        </w:rPr>
        <w:t>Ratings</w:t>
      </w:r>
      <w:proofErr w:type="spellEnd"/>
      <w:r w:rsidRPr="001B0DEA">
        <w:rPr>
          <w:color w:val="000000"/>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1B0DEA">
        <w:rPr>
          <w:color w:val="000000"/>
        </w:rPr>
        <w:t>Standard</w:t>
      </w:r>
      <w:proofErr w:type="spellEnd"/>
      <w:r w:rsidRPr="001B0DEA">
        <w:rPr>
          <w:color w:val="000000"/>
        </w:rPr>
        <w:t xml:space="preserve"> &amp; </w:t>
      </w:r>
      <w:proofErr w:type="spellStart"/>
      <w:r w:rsidRPr="001B0DEA">
        <w:rPr>
          <w:color w:val="000000"/>
        </w:rPr>
        <w:t>Poor’s</w:t>
      </w:r>
      <w:proofErr w:type="spellEnd"/>
      <w:r w:rsidRPr="001B0DEA">
        <w:rPr>
          <w:color w:val="000000"/>
        </w:rPr>
        <w:t xml:space="preserve">, </w:t>
      </w:r>
      <w:proofErr w:type="spellStart"/>
      <w:r w:rsidRPr="001B0DEA">
        <w:rPr>
          <w:color w:val="000000"/>
        </w:rPr>
        <w:t>Fitch</w:t>
      </w:r>
      <w:proofErr w:type="spellEnd"/>
      <w:r w:rsidRPr="001B0DEA">
        <w:rPr>
          <w:color w:val="000000"/>
        </w:rPr>
        <w:t xml:space="preserve"> </w:t>
      </w:r>
      <w:proofErr w:type="spellStart"/>
      <w:r w:rsidRPr="001B0DEA">
        <w:rPr>
          <w:color w:val="000000"/>
        </w:rPr>
        <w:t>Ratings</w:t>
      </w:r>
      <w:proofErr w:type="spellEnd"/>
      <w:r w:rsidRPr="001B0DEA">
        <w:rPr>
          <w:color w:val="000000"/>
        </w:rPr>
        <w:t xml:space="preserve">, </w:t>
      </w:r>
      <w:proofErr w:type="spellStart"/>
      <w:r w:rsidRPr="001B0DEA">
        <w:rPr>
          <w:color w:val="000000"/>
        </w:rPr>
        <w:t>Moody’s</w:t>
      </w:r>
      <w:proofErr w:type="spellEnd"/>
      <w:r w:rsidRPr="001B0DEA">
        <w:rPr>
          <w:color w:val="000000"/>
        </w:rPr>
        <w:t xml:space="preserve"> </w:t>
      </w:r>
      <w:proofErr w:type="spellStart"/>
      <w:r w:rsidRPr="001B0DEA">
        <w:rPr>
          <w:color w:val="000000"/>
        </w:rPr>
        <w:t>Investors</w:t>
      </w:r>
      <w:proofErr w:type="spellEnd"/>
      <w:r w:rsidRPr="001B0DEA">
        <w:rPr>
          <w:color w:val="000000"/>
        </w:rPr>
        <w:t xml:space="preserve"> </w:t>
      </w:r>
      <w:proofErr w:type="spellStart"/>
      <w:r w:rsidRPr="001B0DEA">
        <w:rPr>
          <w:color w:val="000000"/>
        </w:rPr>
        <w:t>Service</w:t>
      </w:r>
      <w:proofErr w:type="spellEnd"/>
      <w:r w:rsidRPr="001B0DEA">
        <w:rPr>
          <w:color w:val="000000"/>
        </w:rPr>
        <w:t xml:space="preserve">). Указанные рейтинги должны быть действительными и не должны находиться в состоянии «отозван» или «приостановлен». </w:t>
      </w:r>
    </w:p>
    <w:p w14:paraId="47FB39CC" w14:textId="77777777" w:rsidR="00D128A7" w:rsidRPr="001B0DEA" w:rsidRDefault="00D128A7" w:rsidP="003A7738">
      <w:pPr>
        <w:spacing w:line="276" w:lineRule="exact"/>
        <w:ind w:firstLine="708"/>
        <w:jc w:val="both"/>
      </w:pPr>
      <w:r w:rsidRPr="001B0DEA">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14:paraId="0BE51FE7" w14:textId="77777777" w:rsidR="00D128A7" w:rsidRPr="001B0DEA" w:rsidRDefault="00D128A7" w:rsidP="003A7738">
      <w:pPr>
        <w:pStyle w:val="1"/>
        <w:spacing w:line="276" w:lineRule="exact"/>
        <w:ind w:left="0" w:firstLine="708"/>
        <w:jc w:val="both"/>
        <w:rPr>
          <w:sz w:val="24"/>
          <w:szCs w:val="24"/>
        </w:rPr>
      </w:pPr>
      <w:r w:rsidRPr="001B0DEA">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14:paraId="70059DC2" w14:textId="77777777" w:rsidR="00D128A7" w:rsidRPr="001B0DEA" w:rsidRDefault="00D128A7"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1B0DEA">
        <w:rPr>
          <w:color w:val="000000"/>
        </w:rPr>
        <w:t>Требования к гарантам, предоставляющим финансовое обеспечение договорных обязательств:</w:t>
      </w:r>
    </w:p>
    <w:p w14:paraId="22820833" w14:textId="77777777" w:rsidR="00D128A7" w:rsidRPr="001B0DEA" w:rsidRDefault="00D128A7" w:rsidP="003A7738">
      <w:pPr>
        <w:spacing w:line="276" w:lineRule="exact"/>
        <w:jc w:val="both"/>
        <w:rPr>
          <w:kern w:val="28"/>
        </w:rPr>
      </w:pPr>
      <w:r w:rsidRPr="001B0DEA">
        <w:rPr>
          <w:kern w:val="28"/>
        </w:rPr>
        <w:t>С целью снижения финансовых рисков ФГУП «Атомфлот»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14:paraId="71815594" w14:textId="77777777" w:rsidR="00D128A7" w:rsidRPr="001B0DEA" w:rsidRDefault="00D128A7" w:rsidP="003A7738">
      <w:pPr>
        <w:pStyle w:val="ac"/>
        <w:numPr>
          <w:ilvl w:val="0"/>
          <w:numId w:val="30"/>
        </w:numPr>
        <w:tabs>
          <w:tab w:val="left" w:pos="284"/>
        </w:tabs>
        <w:spacing w:after="0" w:line="276" w:lineRule="exact"/>
        <w:ind w:left="0" w:firstLine="0"/>
        <w:jc w:val="both"/>
        <w:rPr>
          <w:rFonts w:ascii="Times New Roman" w:hAnsi="Times New Roman"/>
          <w:kern w:val="28"/>
          <w:sz w:val="24"/>
          <w:szCs w:val="24"/>
        </w:rPr>
      </w:pPr>
      <w:r w:rsidRPr="001B0DEA">
        <w:rPr>
          <w:rFonts w:ascii="Times New Roman" w:hAnsi="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14:paraId="09BD12CB" w14:textId="77777777" w:rsidR="00D128A7" w:rsidRPr="001B0DEA" w:rsidRDefault="00D128A7" w:rsidP="003A7738">
      <w:pPr>
        <w:pStyle w:val="ac"/>
        <w:numPr>
          <w:ilvl w:val="0"/>
          <w:numId w:val="30"/>
        </w:numPr>
        <w:tabs>
          <w:tab w:val="left" w:pos="284"/>
        </w:tabs>
        <w:spacing w:after="0" w:line="276" w:lineRule="exact"/>
        <w:ind w:left="0" w:firstLine="0"/>
        <w:jc w:val="both"/>
        <w:rPr>
          <w:rFonts w:ascii="Times New Roman" w:hAnsi="Times New Roman"/>
          <w:kern w:val="28"/>
          <w:sz w:val="24"/>
          <w:szCs w:val="24"/>
        </w:rPr>
      </w:pPr>
      <w:r w:rsidRPr="001B0DEA">
        <w:rPr>
          <w:rFonts w:ascii="Times New Roman" w:hAnsi="Times New Roman"/>
          <w:kern w:val="28"/>
          <w:sz w:val="24"/>
          <w:szCs w:val="24"/>
        </w:rPr>
        <w:t>наличие в системе страхования вкладов (в случае если банковскую гарантию предоставляет российский банк);</w:t>
      </w:r>
    </w:p>
    <w:p w14:paraId="3586AB52" w14:textId="77777777" w:rsidR="00D128A7" w:rsidRPr="001B0DEA" w:rsidRDefault="00D128A7" w:rsidP="003A7738">
      <w:pPr>
        <w:pStyle w:val="ac"/>
        <w:numPr>
          <w:ilvl w:val="0"/>
          <w:numId w:val="30"/>
        </w:numPr>
        <w:tabs>
          <w:tab w:val="left" w:pos="284"/>
        </w:tabs>
        <w:spacing w:after="0" w:line="276" w:lineRule="exact"/>
        <w:ind w:left="0" w:firstLine="0"/>
        <w:jc w:val="both"/>
        <w:rPr>
          <w:rFonts w:ascii="Times New Roman" w:hAnsi="Times New Roman"/>
          <w:kern w:val="28"/>
          <w:sz w:val="24"/>
          <w:szCs w:val="24"/>
        </w:rPr>
      </w:pPr>
      <w:r w:rsidRPr="001B0DEA">
        <w:rPr>
          <w:rFonts w:ascii="Times New Roman" w:hAnsi="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14:paraId="0A673DC3" w14:textId="77777777" w:rsidR="00D128A7" w:rsidRPr="001B0DEA" w:rsidRDefault="00D128A7" w:rsidP="003A7738">
      <w:pPr>
        <w:numPr>
          <w:ilvl w:val="1"/>
          <w:numId w:val="1"/>
        </w:numPr>
        <w:shd w:val="clear" w:color="auto" w:fill="FFFFFF"/>
        <w:tabs>
          <w:tab w:val="clear" w:pos="876"/>
          <w:tab w:val="left" w:pos="540"/>
        </w:tabs>
        <w:autoSpaceDE w:val="0"/>
        <w:autoSpaceDN w:val="0"/>
        <w:adjustRightInd w:val="0"/>
        <w:spacing w:line="276" w:lineRule="exact"/>
        <w:ind w:left="0" w:firstLine="0"/>
        <w:jc w:val="both"/>
        <w:rPr>
          <w:color w:val="000000"/>
        </w:rPr>
      </w:pPr>
      <w:r w:rsidRPr="001B0DEA">
        <w:rPr>
          <w:color w:val="000000"/>
        </w:rPr>
        <w:tab/>
        <w:t xml:space="preserve">В рамках исполнения обязательств перед организациями </w:t>
      </w:r>
      <w:proofErr w:type="spellStart"/>
      <w:r w:rsidRPr="001B0DEA">
        <w:rPr>
          <w:color w:val="000000"/>
        </w:rPr>
        <w:t>Госкорпорации</w:t>
      </w:r>
      <w:proofErr w:type="spellEnd"/>
      <w:r w:rsidRPr="001B0DEA">
        <w:rPr>
          <w:color w:val="000000"/>
        </w:rPr>
        <w:t xml:space="preserve"> «</w:t>
      </w:r>
      <w:proofErr w:type="spellStart"/>
      <w:r w:rsidRPr="001B0DEA">
        <w:rPr>
          <w:color w:val="000000"/>
        </w:rPr>
        <w:t>Росатом</w:t>
      </w:r>
      <w:proofErr w:type="spellEnd"/>
      <w:r w:rsidRPr="001B0DEA">
        <w:rPr>
          <w:color w:val="000000"/>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выше, банки-нерезиденты должны соответствовать следующим требованиям:</w:t>
      </w:r>
    </w:p>
    <w:p w14:paraId="35B91491" w14:textId="77777777" w:rsidR="00D128A7" w:rsidRPr="001B0DEA" w:rsidRDefault="00D128A7" w:rsidP="003A7738">
      <w:pPr>
        <w:pStyle w:val="ac"/>
        <w:tabs>
          <w:tab w:val="left" w:pos="1134"/>
        </w:tabs>
        <w:spacing w:after="0" w:line="276" w:lineRule="exact"/>
        <w:ind w:left="0" w:firstLine="709"/>
        <w:jc w:val="both"/>
        <w:rPr>
          <w:rFonts w:ascii="Times New Roman" w:hAnsi="Times New Roman"/>
          <w:kern w:val="28"/>
          <w:sz w:val="24"/>
          <w:szCs w:val="24"/>
        </w:rPr>
      </w:pPr>
      <w:r w:rsidRPr="001B0DEA">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B0DEA">
        <w:rPr>
          <w:rFonts w:ascii="Times New Roman" w:hAnsi="Times New Roman"/>
          <w:kern w:val="28"/>
          <w:sz w:val="24"/>
          <w:szCs w:val="24"/>
        </w:rPr>
        <w:t>Standard&amp;Poor’s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Moody’s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Investors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Service</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Fitch</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Ratings</w:t>
      </w:r>
      <w:proofErr w:type="spellEnd"/>
      <w:r w:rsidRPr="001B0DEA">
        <w:rPr>
          <w:rFonts w:ascii="Times New Roman" w:hAnsi="Times New Roman"/>
          <w:kern w:val="28"/>
          <w:sz w:val="24"/>
          <w:szCs w:val="24"/>
        </w:rPr>
        <w:t xml:space="preserve">, – на уровне не ниже «B-» по шкале </w:t>
      </w:r>
      <w:proofErr w:type="spellStart"/>
      <w:r w:rsidRPr="001B0DEA">
        <w:rPr>
          <w:rFonts w:ascii="Times New Roman" w:hAnsi="Times New Roman"/>
          <w:kern w:val="28"/>
          <w:sz w:val="24"/>
          <w:szCs w:val="24"/>
        </w:rPr>
        <w:t>Standard&amp;Poor’s</w:t>
      </w:r>
      <w:proofErr w:type="spellEnd"/>
      <w:r w:rsidRPr="001B0DEA">
        <w:rPr>
          <w:rFonts w:ascii="Times New Roman" w:hAnsi="Times New Roman"/>
          <w:kern w:val="28"/>
          <w:sz w:val="24"/>
          <w:szCs w:val="24"/>
        </w:rPr>
        <w:t xml:space="preserve"> и </w:t>
      </w:r>
      <w:proofErr w:type="spellStart"/>
      <w:r w:rsidRPr="001B0DEA">
        <w:rPr>
          <w:rFonts w:ascii="Times New Roman" w:hAnsi="Times New Roman"/>
          <w:kern w:val="28"/>
          <w:sz w:val="24"/>
          <w:szCs w:val="24"/>
        </w:rPr>
        <w:t>Fitch</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Ratings</w:t>
      </w:r>
      <w:proofErr w:type="spellEnd"/>
      <w:r w:rsidRPr="001B0DEA">
        <w:rPr>
          <w:rFonts w:ascii="Times New Roman" w:hAnsi="Times New Roman"/>
          <w:kern w:val="28"/>
          <w:sz w:val="24"/>
          <w:szCs w:val="24"/>
        </w:rPr>
        <w:t xml:space="preserve">, не ниже «B3» по шкале </w:t>
      </w:r>
      <w:proofErr w:type="spellStart"/>
      <w:r w:rsidRPr="001B0DEA">
        <w:rPr>
          <w:rFonts w:ascii="Times New Roman" w:hAnsi="Times New Roman"/>
          <w:kern w:val="28"/>
          <w:sz w:val="24"/>
          <w:szCs w:val="24"/>
        </w:rPr>
        <w:t>Moody’s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Investors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Service</w:t>
      </w:r>
      <w:proofErr w:type="spellEnd"/>
      <w:r w:rsidRPr="001B0DEA">
        <w:rPr>
          <w:rFonts w:ascii="Times New Roman" w:hAnsi="Times New Roman"/>
          <w:kern w:val="28"/>
          <w:sz w:val="24"/>
          <w:szCs w:val="24"/>
        </w:rPr>
        <w:t>. Указанные рейтинги должны быть действительными и не могут находиться в состоянии «отозван» или «приостановлен»;</w:t>
      </w:r>
    </w:p>
    <w:p w14:paraId="1856D765" w14:textId="77777777" w:rsidR="00D128A7" w:rsidRPr="001B0DEA" w:rsidRDefault="00D128A7" w:rsidP="003A7738">
      <w:pPr>
        <w:pStyle w:val="ac"/>
        <w:tabs>
          <w:tab w:val="left" w:pos="1134"/>
        </w:tabs>
        <w:spacing w:after="0" w:line="276" w:lineRule="exact"/>
        <w:ind w:left="0" w:firstLine="709"/>
        <w:jc w:val="both"/>
        <w:rPr>
          <w:rFonts w:ascii="Times New Roman" w:hAnsi="Times New Roman"/>
          <w:sz w:val="24"/>
          <w:szCs w:val="24"/>
        </w:rPr>
      </w:pPr>
      <w:r w:rsidRPr="001B0DEA">
        <w:rPr>
          <w:rFonts w:ascii="Times New Roman" w:hAnsi="Times New Roman"/>
          <w:bCs/>
          <w:sz w:val="24"/>
          <w:szCs w:val="24"/>
        </w:rPr>
        <w:t xml:space="preserve">Возможно принятие гарантий от банка-нерезидента, у которого отсутствует рейтинг, </w:t>
      </w:r>
      <w:r w:rsidRPr="001B0DEA">
        <w:rPr>
          <w:rFonts w:ascii="Times New Roman" w:hAnsi="Times New Roman"/>
          <w:sz w:val="24"/>
          <w:szCs w:val="24"/>
        </w:rPr>
        <w:t xml:space="preserve">присвоенный одним из трех международных рейтинговых агентств </w:t>
      </w:r>
      <w:proofErr w:type="spellStart"/>
      <w:r w:rsidRPr="001B0DEA">
        <w:rPr>
          <w:rFonts w:ascii="Times New Roman" w:hAnsi="Times New Roman"/>
          <w:sz w:val="24"/>
          <w:szCs w:val="24"/>
        </w:rPr>
        <w:t>Standard&amp;Poor’s</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Moody’s</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Investors</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Service</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Fitch</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Ratings</w:t>
      </w:r>
      <w:proofErr w:type="spellEnd"/>
      <w:r w:rsidRPr="001B0DEA">
        <w:rPr>
          <w:rFonts w:ascii="Times New Roman" w:hAnsi="Times New Roman"/>
          <w:sz w:val="24"/>
          <w:szCs w:val="24"/>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w:t>
      </w:r>
      <w:r w:rsidRPr="001B0DEA">
        <w:rPr>
          <w:rFonts w:ascii="Times New Roman" w:hAnsi="Times New Roman"/>
          <w:sz w:val="24"/>
          <w:szCs w:val="24"/>
        </w:rPr>
        <w:lastRenderedPageBreak/>
        <w:t>которой он является. Величина лимита на банк устанавливается в размере 10% собственного капитала банка на последнюю отчетную дату.</w:t>
      </w:r>
    </w:p>
    <w:p w14:paraId="5691F390" w14:textId="77777777" w:rsidR="00D128A7" w:rsidRPr="001B0DEA"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kern w:val="28"/>
        </w:rPr>
      </w:pPr>
      <w:r w:rsidRPr="001B0DEA">
        <w:rPr>
          <w:color w:val="000000"/>
        </w:rPr>
        <w:t>Основанием для отказа в приеме гарантии банка, соответствующего указанным выше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w:t>
      </w:r>
      <w:r w:rsidRPr="001B0DEA">
        <w:rPr>
          <w:kern w:val="28"/>
        </w:rPr>
        <w:t xml:space="preserve">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Pr="001B0DEA">
          <w:rPr>
            <w:rStyle w:val="af7"/>
            <w:kern w:val="28"/>
          </w:rPr>
          <w:t>www.cbr.ru</w:t>
        </w:r>
      </w:hyperlink>
      <w:r w:rsidRPr="001B0DEA">
        <w:rPr>
          <w:kern w:val="28"/>
        </w:rPr>
        <w:t xml:space="preserve"> – для банков-резидентов Российской Федерации). </w:t>
      </w:r>
    </w:p>
    <w:p w14:paraId="3AD3393B" w14:textId="6454369E" w:rsidR="00C74C55" w:rsidRPr="001B0DEA" w:rsidRDefault="00D128A7" w:rsidP="003A7738">
      <w:pPr>
        <w:spacing w:line="276" w:lineRule="exact"/>
        <w:ind w:firstLine="567"/>
        <w:jc w:val="both"/>
        <w:rPr>
          <w:kern w:val="28"/>
        </w:rPr>
      </w:pPr>
      <w:r w:rsidRPr="001B0DEA">
        <w:rPr>
          <w:kern w:val="28"/>
        </w:rPr>
        <w:t>Не принимаются банковские гарантии, выдаваемые некоммерческими кредитными организациями и страховыми организациями.</w:t>
      </w:r>
    </w:p>
    <w:p w14:paraId="11C4A2F5" w14:textId="77777777" w:rsidR="00F62F41" w:rsidRDefault="00F62F41"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Pr>
          <w:b/>
          <w:color w:val="000000"/>
        </w:rPr>
        <w:t>СРОКИ ВЫПОЛНЕНИЯ РАБОТ</w:t>
      </w:r>
    </w:p>
    <w:p w14:paraId="3FAC5184" w14:textId="3EFD772E" w:rsidR="00F62F41" w:rsidRPr="00136C29" w:rsidRDefault="00F62F41"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 xml:space="preserve">Работа выполняется </w:t>
      </w:r>
      <w:r w:rsidR="007C2694">
        <w:rPr>
          <w:color w:val="000000"/>
        </w:rPr>
        <w:t xml:space="preserve">в </w:t>
      </w:r>
      <w:r w:rsidR="00E56ED3">
        <w:rPr>
          <w:color w:val="000000"/>
        </w:rPr>
        <w:t>четыре</w:t>
      </w:r>
      <w:r w:rsidR="0041768E">
        <w:rPr>
          <w:color w:val="000000"/>
        </w:rPr>
        <w:t xml:space="preserve"> этап</w:t>
      </w:r>
      <w:r w:rsidR="00E56ED3">
        <w:rPr>
          <w:color w:val="000000"/>
        </w:rPr>
        <w:t>а</w:t>
      </w:r>
      <w:r w:rsidR="0041768E">
        <w:rPr>
          <w:color w:val="000000"/>
        </w:rPr>
        <w:t xml:space="preserve"> </w:t>
      </w:r>
      <w:r w:rsidRPr="00136C29">
        <w:rPr>
          <w:color w:val="000000"/>
        </w:rPr>
        <w:t>в сроки</w:t>
      </w:r>
      <w:r w:rsidR="0057749E" w:rsidRPr="0057749E">
        <w:rPr>
          <w:color w:val="000000"/>
        </w:rPr>
        <w:t>, указанные в В</w:t>
      </w:r>
      <w:r w:rsidRPr="00136C29">
        <w:rPr>
          <w:color w:val="000000"/>
        </w:rPr>
        <w:t>едомости исполнения</w:t>
      </w:r>
      <w:r w:rsidR="0057749E">
        <w:rPr>
          <w:color w:val="000000"/>
        </w:rPr>
        <w:t xml:space="preserve"> (Приложение № 2)</w:t>
      </w:r>
      <w:r w:rsidRPr="00136C29">
        <w:rPr>
          <w:color w:val="000000"/>
        </w:rPr>
        <w:t>.</w:t>
      </w:r>
    </w:p>
    <w:p w14:paraId="50C01DDA" w14:textId="0BEE1EBF" w:rsidR="00F62F41" w:rsidRPr="00136C29" w:rsidRDefault="00F62F41"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В случае досрочного выполнения работы</w:t>
      </w:r>
      <w:r w:rsidR="0041768E">
        <w:rPr>
          <w:color w:val="000000"/>
        </w:rPr>
        <w:t xml:space="preserve"> (этапа работы)</w:t>
      </w:r>
      <w:r w:rsidRPr="00136C29">
        <w:rPr>
          <w:color w:val="000000"/>
        </w:rPr>
        <w:t xml:space="preserve"> Заказчик: вправе осуществить ее приемку. Оплата досрочно выполненной работы</w:t>
      </w:r>
      <w:r w:rsidR="0041768E">
        <w:rPr>
          <w:color w:val="000000"/>
        </w:rPr>
        <w:t xml:space="preserve"> (этапа работы)</w:t>
      </w:r>
      <w:r w:rsidRPr="00136C29">
        <w:rPr>
          <w:color w:val="000000"/>
        </w:rPr>
        <w:t xml:space="preserve"> производится в установленном настоящим договором порядке.</w:t>
      </w:r>
    </w:p>
    <w:p w14:paraId="1D4A2D49" w14:textId="2957867F" w:rsidR="00F62F41" w:rsidRPr="00136C29" w:rsidRDefault="00F62F41"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Датой исполнения работы</w:t>
      </w:r>
      <w:r w:rsidR="0041768E">
        <w:rPr>
          <w:color w:val="000000"/>
        </w:rPr>
        <w:t xml:space="preserve"> (этапа работы)</w:t>
      </w:r>
      <w:r w:rsidRPr="00136C29">
        <w:rPr>
          <w:color w:val="000000"/>
        </w:rPr>
        <w:t xml:space="preserve"> по настоящему договору считается дата утверждения Заказчиком Акта сдачи-приемки работ</w:t>
      </w:r>
      <w:r w:rsidR="0041768E">
        <w:rPr>
          <w:color w:val="000000"/>
        </w:rPr>
        <w:t xml:space="preserve"> (этапа работ)</w:t>
      </w:r>
      <w:r>
        <w:rPr>
          <w:color w:val="000000"/>
        </w:rPr>
        <w:t>.</w:t>
      </w:r>
    </w:p>
    <w:p w14:paraId="41B81679" w14:textId="77777777" w:rsidR="00334E2C"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ПОРЯДОК СДАЧИ И ПРИЕМКИ РАБОТ</w:t>
      </w:r>
    </w:p>
    <w:p w14:paraId="4E42E856" w14:textId="1DCF88C9" w:rsid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Результаты работ</w:t>
      </w:r>
      <w:r w:rsidR="0041768E">
        <w:rPr>
          <w:color w:val="000000"/>
        </w:rPr>
        <w:t xml:space="preserve"> (этапов работ)</w:t>
      </w:r>
      <w:r>
        <w:rPr>
          <w:color w:val="000000"/>
        </w:rPr>
        <w:t xml:space="preserve">, подлежащие сдаче Исполнителем Заказчику, определяются Ведомостью исполнения (Приложение № </w:t>
      </w:r>
      <w:r w:rsidR="00F05ABD">
        <w:rPr>
          <w:color w:val="000000"/>
        </w:rPr>
        <w:t>2</w:t>
      </w:r>
      <w:r>
        <w:rPr>
          <w:color w:val="000000"/>
        </w:rPr>
        <w:t>).</w:t>
      </w:r>
    </w:p>
    <w:p w14:paraId="23527D58" w14:textId="24671F59" w:rsidR="000B33D5" w:rsidRPr="00F26A17"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При завершении выполнения работы</w:t>
      </w:r>
      <w:r w:rsidR="0041768E">
        <w:rPr>
          <w:color w:val="000000"/>
        </w:rPr>
        <w:t xml:space="preserve"> (этапа работы)</w:t>
      </w:r>
      <w:r>
        <w:rPr>
          <w:color w:val="000000"/>
        </w:rPr>
        <w:t xml:space="preserve"> Исполнитель обязан в письменной форме уведомить Заказчика о готовности работы </w:t>
      </w:r>
      <w:r w:rsidR="0041768E">
        <w:rPr>
          <w:color w:val="000000"/>
        </w:rPr>
        <w:t xml:space="preserve">(этапа работы) </w:t>
      </w:r>
      <w:r>
        <w:rPr>
          <w:color w:val="000000"/>
        </w:rPr>
        <w:t>к сдаче.</w:t>
      </w:r>
    </w:p>
    <w:p w14:paraId="2E9F4D45" w14:textId="5CC5641B"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 xml:space="preserve">Заказчик в течение 10 дней со дня получения Акта сдачи-приемки работ </w:t>
      </w:r>
      <w:r w:rsidR="0041768E">
        <w:rPr>
          <w:color w:val="000000"/>
        </w:rPr>
        <w:t xml:space="preserve">(этапа работ) </w:t>
      </w:r>
      <w:r w:rsidRPr="000B33D5">
        <w:rPr>
          <w:color w:val="000000"/>
        </w:rPr>
        <w:t xml:space="preserve">и результатов работ </w:t>
      </w:r>
      <w:r w:rsidR="0041768E">
        <w:rPr>
          <w:color w:val="000000"/>
        </w:rPr>
        <w:t xml:space="preserve">(этапа работ) </w:t>
      </w:r>
      <w:r w:rsidRPr="000B33D5">
        <w:rPr>
          <w:color w:val="000000"/>
        </w:rPr>
        <w:t xml:space="preserve">обязан направить Исполнителю подписанный Акт сдачи-приемки работ </w:t>
      </w:r>
      <w:r w:rsidR="0041768E">
        <w:rPr>
          <w:color w:val="000000"/>
        </w:rPr>
        <w:t xml:space="preserve">(этапа работ) </w:t>
      </w:r>
      <w:r w:rsidRPr="000B33D5">
        <w:rPr>
          <w:color w:val="000000"/>
        </w:rPr>
        <w:t>или мотивированный отказ от приемки работ</w:t>
      </w:r>
      <w:r w:rsidR="0041768E">
        <w:rPr>
          <w:color w:val="000000"/>
        </w:rPr>
        <w:t xml:space="preserve"> (этапа работ)</w:t>
      </w:r>
      <w:r w:rsidRPr="000B33D5">
        <w:rPr>
          <w:color w:val="000000"/>
        </w:rPr>
        <w:t>.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14:paraId="306421AA" w14:textId="21E8206A"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 xml:space="preserve">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w:t>
      </w:r>
      <w:r w:rsidR="0041768E">
        <w:rPr>
          <w:color w:val="000000"/>
        </w:rPr>
        <w:t xml:space="preserve">(этапа работы) </w:t>
      </w:r>
      <w:r w:rsidRPr="000B33D5">
        <w:rPr>
          <w:color w:val="000000"/>
        </w:rPr>
        <w:t>в случае отступления Исполнителем от условий настоящего договора и согласовать с Исполнителем срок для приведения результатов работы</w:t>
      </w:r>
      <w:r w:rsidR="0041768E">
        <w:rPr>
          <w:color w:val="000000"/>
        </w:rPr>
        <w:t xml:space="preserve"> (этапа работы)</w:t>
      </w:r>
      <w:r w:rsidRPr="000B33D5">
        <w:rPr>
          <w:color w:val="000000"/>
        </w:rPr>
        <w:t xml:space="preserve"> в соответствие с указанными условиями.</w:t>
      </w:r>
    </w:p>
    <w:p w14:paraId="0C6C492F" w14:textId="77777777"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14:paraId="31403C0F" w14:textId="55837545"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 xml:space="preserve">кта сдачи-приемки. В этом случае Исполнитель обязан по требованию Заказчика осуществить необходимые исправления в выполненной </w:t>
      </w:r>
      <w:r w:rsidR="0041768E">
        <w:rPr>
          <w:color w:val="000000"/>
        </w:rPr>
        <w:t>р</w:t>
      </w:r>
      <w:r w:rsidRPr="000B33D5">
        <w:rPr>
          <w:color w:val="000000"/>
        </w:rPr>
        <w:t>аботе во взаимосогласованные сроки без дополнительной оплаты.</w:t>
      </w:r>
    </w:p>
    <w:p w14:paraId="06DA5285" w14:textId="187799EF"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досрочного выполнения </w:t>
      </w:r>
      <w:r w:rsidR="000B33D5">
        <w:rPr>
          <w:color w:val="000000"/>
        </w:rPr>
        <w:t>р</w:t>
      </w:r>
      <w:r w:rsidR="000B33D5" w:rsidRPr="005F2038">
        <w:rPr>
          <w:color w:val="000000"/>
        </w:rPr>
        <w:t>абот</w:t>
      </w:r>
      <w:r w:rsidR="0041768E">
        <w:rPr>
          <w:color w:val="000000"/>
        </w:rPr>
        <w:t xml:space="preserve"> (этапа работ)</w:t>
      </w:r>
      <w:r w:rsidR="000B33D5" w:rsidRPr="005F2038">
        <w:rPr>
          <w:color w:val="000000"/>
        </w:rPr>
        <w:t xml:space="preserve"> </w:t>
      </w:r>
      <w:r w:rsidRPr="005F2038">
        <w:rPr>
          <w:color w:val="000000"/>
        </w:rPr>
        <w:t>Заказчик вправе досрочно принять и</w:t>
      </w:r>
      <w:r w:rsidR="00D035A0" w:rsidRPr="005F2038">
        <w:rPr>
          <w:color w:val="000000"/>
        </w:rPr>
        <w:t xml:space="preserve"> </w:t>
      </w:r>
      <w:r w:rsidRPr="005F2038">
        <w:rPr>
          <w:color w:val="000000"/>
        </w:rPr>
        <w:t xml:space="preserve">оплатить </w:t>
      </w:r>
      <w:r w:rsidR="000B33D5">
        <w:rPr>
          <w:color w:val="000000"/>
        </w:rPr>
        <w:t>р</w:t>
      </w:r>
      <w:r w:rsidR="000B33D5" w:rsidRPr="005F2038">
        <w:rPr>
          <w:color w:val="000000"/>
        </w:rPr>
        <w:t xml:space="preserve">аботы </w:t>
      </w:r>
      <w:r w:rsidRPr="005F2038">
        <w:rPr>
          <w:color w:val="000000"/>
        </w:rPr>
        <w:t xml:space="preserve">по </w:t>
      </w:r>
      <w:r w:rsidR="00266498" w:rsidRPr="005F2038">
        <w:rPr>
          <w:color w:val="000000"/>
        </w:rPr>
        <w:t>договор</w:t>
      </w:r>
      <w:r w:rsidRPr="005F2038">
        <w:rPr>
          <w:color w:val="000000"/>
        </w:rPr>
        <w:t>ной цене.</w:t>
      </w:r>
    </w:p>
    <w:p w14:paraId="5718032A" w14:textId="109B8F40" w:rsidR="00C74C55" w:rsidRDefault="00C74C5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F0499A">
        <w:rPr>
          <w:color w:val="000000"/>
        </w:rPr>
        <w:t>В случае невозможности представления оригинала документов в установленные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 факсимильной связи или электронной почте.</w:t>
      </w:r>
    </w:p>
    <w:p w14:paraId="27BC53AF" w14:textId="77777777" w:rsidR="003C17A4" w:rsidRPr="00C74C55" w:rsidRDefault="003C17A4" w:rsidP="003C17A4">
      <w:pPr>
        <w:shd w:val="clear" w:color="auto" w:fill="FFFFFF"/>
        <w:tabs>
          <w:tab w:val="left" w:pos="540"/>
        </w:tabs>
        <w:autoSpaceDE w:val="0"/>
        <w:autoSpaceDN w:val="0"/>
        <w:adjustRightInd w:val="0"/>
        <w:spacing w:line="276" w:lineRule="exact"/>
        <w:jc w:val="both"/>
        <w:rPr>
          <w:color w:val="000000"/>
        </w:rPr>
      </w:pPr>
    </w:p>
    <w:p w14:paraId="0A450EEA"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lastRenderedPageBreak/>
        <w:t>ГАРАНТИЙНЫЕ ОБЯЗАТЕЛЬСТВА</w:t>
      </w:r>
    </w:p>
    <w:p w14:paraId="1659E7E6" w14:textId="2F36C53D"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w:t>
      </w:r>
      <w:r w:rsidR="000B33D5">
        <w:rPr>
          <w:color w:val="000000"/>
        </w:rPr>
        <w:t>р</w:t>
      </w:r>
      <w:r w:rsidR="000B33D5" w:rsidRPr="005F2038">
        <w:rPr>
          <w:color w:val="000000"/>
        </w:rPr>
        <w:t xml:space="preserve">аботы </w:t>
      </w:r>
      <w:r w:rsidR="003A372E" w:rsidRPr="005F2038">
        <w:rPr>
          <w:color w:val="000000"/>
        </w:rPr>
        <w:t>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w:t>
      </w:r>
      <w:r w:rsidR="001D6E59">
        <w:rPr>
          <w:color w:val="000000"/>
        </w:rPr>
        <w:t xml:space="preserve"> (этапа работ)</w:t>
      </w:r>
      <w:r w:rsidRPr="005F2038">
        <w:rPr>
          <w:color w:val="000000"/>
        </w:rPr>
        <w:t>.</w:t>
      </w:r>
    </w:p>
    <w:p w14:paraId="12222D13" w14:textId="77777777"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14:paraId="5E80CD16" w14:textId="0DC02A09"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ОТВЕТСТВЕННОСТЬ СТОРОН</w:t>
      </w:r>
      <w:r w:rsidR="001B0DEA">
        <w:rPr>
          <w:b/>
          <w:color w:val="000000"/>
        </w:rPr>
        <w:t xml:space="preserve"> И РАЗРЕШЕНИЕ СПОРОВ</w:t>
      </w:r>
    </w:p>
    <w:p w14:paraId="0E48A6A1" w14:textId="77777777"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14:paraId="20A287BE" w14:textId="525CC972" w:rsidR="00EC708C"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абот</w:t>
      </w:r>
      <w:r w:rsidR="001D6E59">
        <w:rPr>
          <w:color w:val="000000"/>
        </w:rPr>
        <w:t xml:space="preserve"> (этапа работ)</w:t>
      </w:r>
      <w:r w:rsidRPr="005F2038">
        <w:rPr>
          <w:color w:val="000000"/>
        </w:rPr>
        <w:t xml:space="preserve">, указанного в </w:t>
      </w:r>
      <w:r w:rsidR="0057749E">
        <w:rPr>
          <w:color w:val="000000"/>
        </w:rPr>
        <w:t xml:space="preserve">Ведомости исполнения (Приложение № </w:t>
      </w:r>
      <w:r w:rsidR="002B7F74">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стоимости </w:t>
      </w:r>
      <w:r w:rsidR="001D6E59">
        <w:rPr>
          <w:color w:val="000000"/>
        </w:rPr>
        <w:t>не выполненных в срок работ</w:t>
      </w:r>
      <w:r w:rsidR="001D6E59" w:rsidRPr="005F2038">
        <w:rPr>
          <w:color w:val="000000"/>
        </w:rPr>
        <w:t xml:space="preserve"> </w:t>
      </w:r>
      <w:r w:rsidRPr="005F2038">
        <w:rPr>
          <w:color w:val="000000"/>
        </w:rPr>
        <w:t xml:space="preserve">за каждый день просрочки, но не более 10 % </w:t>
      </w:r>
      <w:r w:rsidR="008C5E99" w:rsidRPr="005F2038">
        <w:rPr>
          <w:color w:val="000000"/>
        </w:rPr>
        <w:t xml:space="preserve">от стоимости </w:t>
      </w:r>
      <w:r w:rsidR="001D6E59">
        <w:rPr>
          <w:color w:val="000000"/>
        </w:rPr>
        <w:t>этих работ</w:t>
      </w:r>
      <w:r w:rsidR="008C5E99" w:rsidRPr="005F2038">
        <w:rPr>
          <w:color w:val="000000"/>
        </w:rPr>
        <w:t>.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14:paraId="163E52DA" w14:textId="440CADE5"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14:paraId="6FFD2BF7" w14:textId="77777777" w:rsidR="005A53A3" w:rsidRPr="002418FA" w:rsidRDefault="005A53A3"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14:paraId="5E8C9A77" w14:textId="77777777" w:rsidR="005A53A3" w:rsidRDefault="005A53A3" w:rsidP="003A7738">
      <w:pPr>
        <w:tabs>
          <w:tab w:val="left" w:pos="567"/>
        </w:tabs>
        <w:spacing w:line="276" w:lineRule="exact"/>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14:paraId="530EAB42" w14:textId="05C6D607" w:rsidR="005A53A3" w:rsidRDefault="005A53A3" w:rsidP="003A7738">
      <w:pPr>
        <w:numPr>
          <w:ilvl w:val="0"/>
          <w:numId w:val="8"/>
        </w:numPr>
        <w:tabs>
          <w:tab w:val="left" w:pos="567"/>
        </w:tabs>
        <w:spacing w:line="276" w:lineRule="exact"/>
        <w:ind w:left="0" w:firstLine="0"/>
        <w:jc w:val="both"/>
      </w:pPr>
      <w:r>
        <w:t xml:space="preserve">за каждый случай установления факта заболевания персонала Исполнителя или </w:t>
      </w:r>
      <w:proofErr w:type="gramStart"/>
      <w:r w:rsidR="00F05ABD">
        <w:t xml:space="preserve">соисполнителя  </w:t>
      </w:r>
      <w:r>
        <w:t>на</w:t>
      </w:r>
      <w:proofErr w:type="gramEnd"/>
      <w:r>
        <w:t xml:space="preserve"> производстве – в размере 5 % от стоимости работ по </w:t>
      </w:r>
      <w:r w:rsidR="00427E80">
        <w:t>Д</w:t>
      </w:r>
      <w:r>
        <w:t>оговору;</w:t>
      </w:r>
    </w:p>
    <w:p w14:paraId="74CCEF9F" w14:textId="7549347B" w:rsidR="005A53A3" w:rsidRDefault="005A53A3" w:rsidP="003A7738">
      <w:pPr>
        <w:numPr>
          <w:ilvl w:val="0"/>
          <w:numId w:val="8"/>
        </w:numPr>
        <w:tabs>
          <w:tab w:val="left" w:pos="567"/>
        </w:tabs>
        <w:spacing w:line="276" w:lineRule="exact"/>
        <w:ind w:left="0" w:firstLine="0"/>
        <w:jc w:val="both"/>
      </w:pPr>
      <w:r>
        <w:t xml:space="preserve">за </w:t>
      </w:r>
      <w:proofErr w:type="gramStart"/>
      <w:r>
        <w:t>каждый  несчастный</w:t>
      </w:r>
      <w:proofErr w:type="gramEnd"/>
      <w:r>
        <w:t xml:space="preserve"> случай с персоналом Исполнителя или </w:t>
      </w:r>
      <w:r w:rsidR="00F05ABD">
        <w:t xml:space="preserve">соисполнителя  </w:t>
      </w:r>
      <w:r w:rsidR="00A61798">
        <w:t xml:space="preserve"> </w:t>
      </w:r>
      <w:r>
        <w:t xml:space="preserve">– в размере 10% от стоимости </w:t>
      </w:r>
      <w:r w:rsidR="00427E80">
        <w:t>Д</w:t>
      </w:r>
      <w:r>
        <w:t>оговора;</w:t>
      </w:r>
    </w:p>
    <w:p w14:paraId="75118F22" w14:textId="36BE4440" w:rsidR="005A53A3" w:rsidRPr="00B643FF" w:rsidRDefault="005A53A3" w:rsidP="003A7738">
      <w:pPr>
        <w:numPr>
          <w:ilvl w:val="0"/>
          <w:numId w:val="8"/>
        </w:numPr>
        <w:tabs>
          <w:tab w:val="left" w:pos="567"/>
        </w:tabs>
        <w:spacing w:line="276" w:lineRule="exact"/>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r w:rsidR="00F05ABD">
        <w:t xml:space="preserve">соисполнителя  </w:t>
      </w:r>
      <w:r w:rsidR="00A61798">
        <w:t xml:space="preserve"> </w:t>
      </w:r>
      <w:r w:rsidR="00427E80">
        <w:t>– в размере 10% от стоимости Д</w:t>
      </w:r>
      <w:r>
        <w:t>оговора.</w:t>
      </w:r>
    </w:p>
    <w:p w14:paraId="3DAD0C9A"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14:paraId="32C95686"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14:paraId="71091FB4"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w:t>
      </w:r>
      <w:r w:rsidRPr="005F2038">
        <w:rPr>
          <w:color w:val="000000"/>
        </w:rPr>
        <w:lastRenderedPageBreak/>
        <w:t>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14:paraId="0612321B" w14:textId="7016CEEC" w:rsidR="007C6056" w:rsidRPr="005F2038" w:rsidRDefault="007C6056"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r w:rsidR="00622942" w:rsidRPr="005F2038">
        <w:rPr>
          <w:color w:val="000000"/>
        </w:rPr>
        <w:t>.</w:t>
      </w:r>
    </w:p>
    <w:p w14:paraId="0318F713" w14:textId="77777777" w:rsidR="001B27AF" w:rsidRDefault="001B27A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14:paraId="5ED1DCA3" w14:textId="77777777" w:rsidR="001B0DEA" w:rsidRPr="005F2038" w:rsidRDefault="001B0DEA"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Все споры или разногласия, возникающие между Сторонами по настоящему Договору или в связи с ним, разрешаются путем переговоров. </w:t>
      </w:r>
    </w:p>
    <w:p w14:paraId="20195E8F" w14:textId="6076F774" w:rsidR="001B0DEA" w:rsidRPr="001B0DEA" w:rsidRDefault="001B0DEA"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В случае невозможности разрешения разногласий путем переговоров они подлежат рассмотрению в Арбитражном суде Мурманской области.</w:t>
      </w:r>
    </w:p>
    <w:p w14:paraId="6FCB4F65" w14:textId="2F6D1CD0" w:rsidR="0057749E" w:rsidRPr="003C6571" w:rsidRDefault="003C6571"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3C6571">
        <w:rPr>
          <w:b/>
          <w:color w:val="000000"/>
        </w:rPr>
        <w:t>УСЛОВИЯ КОНФИДЕНЦИАЛЬНОСТИ</w:t>
      </w:r>
    </w:p>
    <w:p w14:paraId="65B1B813" w14:textId="77777777" w:rsidR="0057749E" w:rsidRPr="007435AC" w:rsidRDefault="0057749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ходу его исполнения</w:t>
      </w:r>
      <w:r>
        <w:rPr>
          <w:color w:val="000000"/>
        </w:rPr>
        <w:t xml:space="preserve"> и полученным результатам.</w:t>
      </w:r>
    </w:p>
    <w:p w14:paraId="6DEF8E56" w14:textId="77777777" w:rsidR="0057749E" w:rsidRPr="002F690D" w:rsidRDefault="0057749E" w:rsidP="003A7738">
      <w:pPr>
        <w:shd w:val="clear" w:color="auto" w:fill="FFFFFF"/>
        <w:tabs>
          <w:tab w:val="left" w:pos="540"/>
        </w:tabs>
        <w:autoSpaceDE w:val="0"/>
        <w:autoSpaceDN w:val="0"/>
        <w:adjustRightInd w:val="0"/>
        <w:spacing w:line="276" w:lineRule="exact"/>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14:paraId="1A34667E" w14:textId="77777777" w:rsidR="0057749E" w:rsidRPr="002F690D" w:rsidRDefault="0057749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2F690D">
        <w:rPr>
          <w:color w:val="000000"/>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14:paraId="632C3B4E" w14:textId="7B240F86" w:rsidR="008E287F" w:rsidRPr="005F2038" w:rsidRDefault="00F05ABD" w:rsidP="003A7738">
      <w:pPr>
        <w:shd w:val="clear" w:color="auto" w:fill="FFFFFF"/>
        <w:tabs>
          <w:tab w:val="left" w:pos="540"/>
        </w:tabs>
        <w:autoSpaceDE w:val="0"/>
        <w:autoSpaceDN w:val="0"/>
        <w:adjustRightInd w:val="0"/>
        <w:spacing w:line="276" w:lineRule="exact"/>
        <w:jc w:val="both"/>
        <w:rPr>
          <w:color w:val="000000"/>
        </w:rPr>
      </w:pPr>
      <w:r>
        <w:rPr>
          <w:color w:val="000000"/>
        </w:rPr>
        <w:tab/>
      </w:r>
      <w:r w:rsidR="0057749E" w:rsidRPr="002F690D">
        <w:rPr>
          <w:color w:val="000000"/>
        </w:rPr>
        <w:t xml:space="preserve">При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F64500">
        <w:rPr>
          <w:color w:val="000000"/>
        </w:rPr>
        <w:t>»</w:t>
      </w:r>
      <w:r w:rsidR="0057749E">
        <w:rPr>
          <w:color w:val="000000"/>
        </w:rPr>
        <w:t>.</w:t>
      </w:r>
    </w:p>
    <w:p w14:paraId="32EC1AD2"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СРОК ДЕЙСТВИЯ ДОГОВОРА</w:t>
      </w:r>
    </w:p>
    <w:p w14:paraId="26CDB66B" w14:textId="7EE32D86"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Настоящий Договор вступает в силу</w:t>
      </w:r>
      <w:r w:rsidR="001D6E59">
        <w:rPr>
          <w:color w:val="000000"/>
        </w:rPr>
        <w:t xml:space="preserve"> после согласования Госкорпорацией «Росатом»</w:t>
      </w:r>
      <w:r w:rsidRPr="005F2038">
        <w:rPr>
          <w:color w:val="000000"/>
        </w:rPr>
        <w:t xml:space="preserve"> с момента его</w:t>
      </w:r>
      <w:r w:rsidR="001D6E59">
        <w:rPr>
          <w:color w:val="000000"/>
        </w:rPr>
        <w:t xml:space="preserve"> последующего</w:t>
      </w:r>
      <w:r w:rsidRPr="005F2038">
        <w:rPr>
          <w:color w:val="000000"/>
        </w:rPr>
        <w:t xml:space="preserve"> подписания</w:t>
      </w:r>
      <w:r w:rsidR="001D6E59">
        <w:rPr>
          <w:color w:val="000000"/>
        </w:rPr>
        <w:t xml:space="preserve"> обеими</w:t>
      </w:r>
      <w:r w:rsidRPr="005F2038">
        <w:rPr>
          <w:color w:val="000000"/>
        </w:rPr>
        <w:t xml:space="preserve"> Сторонами</w:t>
      </w:r>
      <w:r w:rsidR="00F05ABD">
        <w:rPr>
          <w:color w:val="000000"/>
        </w:rPr>
        <w:t xml:space="preserve">, </w:t>
      </w:r>
      <w:r w:rsidRPr="005F2038">
        <w:rPr>
          <w:color w:val="000000"/>
        </w:rPr>
        <w:t>и действует до полного исполнения Сторонами своих обязательств по Договору.</w:t>
      </w:r>
    </w:p>
    <w:p w14:paraId="07E0C01E"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ЗАКЛЮЧИТЕЛЬНЫЕ ПОЛОЖЕНИЯ</w:t>
      </w:r>
    </w:p>
    <w:p w14:paraId="5436EFAD" w14:textId="756561A7" w:rsidR="008E287F" w:rsidRPr="005F2038" w:rsidRDefault="00F718B4"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14:paraId="5A95A334"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14:paraId="39A2D630"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lastRenderedPageBreak/>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14:paraId="36FFB02D" w14:textId="77777777" w:rsidR="009A20F9" w:rsidRPr="005F2038" w:rsidRDefault="009A20F9"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14:paraId="0A1685CB" w14:textId="77777777" w:rsidR="009A20F9" w:rsidRPr="005F2038" w:rsidRDefault="00C61830"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14:paraId="1D176F40" w14:textId="77777777" w:rsidR="009A20F9" w:rsidRPr="005F2038" w:rsidRDefault="009A20F9"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14:paraId="2713AE10" w14:textId="77777777" w:rsidR="009A20F9" w:rsidRPr="005F2038" w:rsidRDefault="00BD41C4"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14:paraId="39095E0D" w14:textId="77777777" w:rsidR="009A20F9" w:rsidRPr="005F2038" w:rsidRDefault="00BD41C4"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14:paraId="3769E214" w14:textId="77777777" w:rsidR="009A20F9" w:rsidRDefault="009A20F9"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14:paraId="7412EC6F" w14:textId="2158E1AE" w:rsidR="00AC6551" w:rsidRPr="00136C29" w:rsidRDefault="00427E80"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Подписанием настоящего Д</w:t>
      </w:r>
      <w:r w:rsidR="00AC6551" w:rsidRPr="00136C29">
        <w:rPr>
          <w:color w:val="000000"/>
        </w:rPr>
        <w:t xml:space="preserve">оговора, Исполнитель гарантирует, </w:t>
      </w:r>
      <w:bookmarkStart w:id="1" w:name="_Ref357679270"/>
      <w:bookmarkStart w:id="2" w:name="_Ref358050951"/>
      <w:r w:rsidR="00AC6551" w:rsidRPr="00136C29">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136C29">
        <w:rPr>
          <w:color w:val="000000"/>
        </w:rPr>
        <w:t>.</w:t>
      </w:r>
      <w:bookmarkEnd w:id="2"/>
    </w:p>
    <w:p w14:paraId="74A3BF80" w14:textId="22D4F787" w:rsidR="00AC6551" w:rsidRPr="00136C29" w:rsidRDefault="003C17A4"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bookmarkStart w:id="3" w:name="_Ref362949641"/>
      <w:r>
        <w:rPr>
          <w:color w:val="000000"/>
        </w:rPr>
        <w:t>В</w:t>
      </w:r>
      <w:r w:rsidR="00AC6551" w:rsidRPr="00136C29">
        <w:rPr>
          <w:color w:val="000000"/>
        </w:rPr>
        <w:t xml:space="preserve">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w:t>
      </w:r>
      <w:r>
        <w:rPr>
          <w:color w:val="000000"/>
        </w:rPr>
        <w:t>1</w:t>
      </w:r>
      <w:r w:rsidR="00AC6551" w:rsidRPr="00136C29">
        <w:rPr>
          <w:color w:val="000000"/>
        </w:rPr>
        <w:t>.6</w:t>
      </w:r>
      <w:r w:rsidR="00427E80" w:rsidRPr="00136C29">
        <w:rPr>
          <w:color w:val="000000"/>
        </w:rPr>
        <w:t>. настоящего Д</w:t>
      </w:r>
      <w:r w:rsidR="00AC6551" w:rsidRPr="00136C29">
        <w:rPr>
          <w:color w:val="000000"/>
        </w:rPr>
        <w:t xml:space="preserve">оговора, Заказчик </w:t>
      </w:r>
      <w:r w:rsidR="00427E80" w:rsidRPr="00136C29">
        <w:rPr>
          <w:color w:val="000000"/>
        </w:rPr>
        <w:t>вправе расторгнуть заключенный Д</w:t>
      </w:r>
      <w:r w:rsidR="00AC6551" w:rsidRPr="00136C29">
        <w:rPr>
          <w:color w:val="000000"/>
        </w:rPr>
        <w:t>оговор.</w:t>
      </w:r>
      <w:bookmarkEnd w:id="3"/>
    </w:p>
    <w:p w14:paraId="48F6985F" w14:textId="13B06108" w:rsidR="008E287F" w:rsidRPr="005F2038" w:rsidRDefault="008E287F"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37404C8E" w14:textId="70871EE2" w:rsidR="008E287F" w:rsidRPr="005F2038" w:rsidRDefault="008E287F"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14:paraId="38C5A779" w14:textId="77777777" w:rsidR="007C6056" w:rsidRPr="00AC6551" w:rsidRDefault="00426C44"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14:paraId="11B6962A" w14:textId="77777777" w:rsidR="00F05ABD" w:rsidRDefault="00F05ABD"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Техническое задание (Приложение №1).</w:t>
      </w:r>
    </w:p>
    <w:p w14:paraId="24AB8E7E" w14:textId="77777777" w:rsidR="00F05ABD" w:rsidRDefault="00F05ABD"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Ведомость исполнения (Приложение № 2).</w:t>
      </w:r>
    </w:p>
    <w:p w14:paraId="64864B51" w14:textId="77777777" w:rsidR="00F05ABD" w:rsidRDefault="00F05ABD"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Протокол согласования цены (Приложение № 3).</w:t>
      </w:r>
    </w:p>
    <w:p w14:paraId="0F045093" w14:textId="0AB8C009" w:rsidR="008E287F" w:rsidRPr="005F2038" w:rsidRDefault="007C6056"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p>
    <w:p w14:paraId="3393CB54" w14:textId="6CABDD87" w:rsidR="002346ED" w:rsidRPr="005F2038" w:rsidRDefault="002346ED"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lastRenderedPageBreak/>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14:paraId="47EC2AA2" w14:textId="185E7018" w:rsidR="00440088" w:rsidRPr="005F2038" w:rsidRDefault="00440088"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14:paraId="4A2C6FE1" w14:textId="79FEF97E" w:rsidR="00E614D9" w:rsidRDefault="00440088"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14:paraId="25CCDB37" w14:textId="45B6607E" w:rsidR="00E80DEB" w:rsidRPr="005F2038" w:rsidRDefault="00E80DEB"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 xml:space="preserve">Форма акта сверки (Приложение № </w:t>
      </w:r>
      <w:r w:rsidR="00F05ABD">
        <w:rPr>
          <w:color w:val="000000"/>
        </w:rPr>
        <w:t>8</w:t>
      </w:r>
      <w:r>
        <w:rPr>
          <w:color w:val="000000"/>
        </w:rPr>
        <w:t>)</w:t>
      </w:r>
    </w:p>
    <w:p w14:paraId="3F02839B" w14:textId="77777777" w:rsidR="00E614D9" w:rsidRPr="00E80DEB" w:rsidRDefault="008E287F" w:rsidP="00A61798">
      <w:pPr>
        <w:numPr>
          <w:ilvl w:val="0"/>
          <w:numId w:val="1"/>
        </w:numPr>
        <w:shd w:val="clear" w:color="auto" w:fill="FFFFFF"/>
        <w:tabs>
          <w:tab w:val="clear" w:pos="876"/>
          <w:tab w:val="num" w:pos="360"/>
        </w:tabs>
        <w:autoSpaceDE w:val="0"/>
        <w:autoSpaceDN w:val="0"/>
        <w:adjustRightInd w:val="0"/>
        <w:spacing w:before="80" w:after="60" w:line="268" w:lineRule="exact"/>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14:paraId="55F7AAE3" w14:textId="77777777" w:rsidTr="00002AD3">
        <w:trPr>
          <w:trHeight w:val="4896"/>
        </w:trPr>
        <w:tc>
          <w:tcPr>
            <w:tcW w:w="5029" w:type="dxa"/>
          </w:tcPr>
          <w:p w14:paraId="5E7F94BE" w14:textId="77777777" w:rsidR="00E614D9" w:rsidRPr="005F2038" w:rsidRDefault="00E614D9" w:rsidP="00A61798">
            <w:pPr>
              <w:pStyle w:val="1"/>
              <w:spacing w:line="268" w:lineRule="exact"/>
              <w:ind w:left="0"/>
              <w:rPr>
                <w:b/>
                <w:sz w:val="24"/>
                <w:szCs w:val="24"/>
              </w:rPr>
            </w:pPr>
            <w:r w:rsidRPr="005F2038">
              <w:rPr>
                <w:b/>
                <w:sz w:val="24"/>
                <w:szCs w:val="24"/>
              </w:rPr>
              <w:t>ЗАКАЗЧИК</w:t>
            </w:r>
          </w:p>
          <w:p w14:paraId="5F7A2925" w14:textId="77777777" w:rsidR="00E614D9" w:rsidRPr="005F2038" w:rsidRDefault="00E614D9" w:rsidP="00A61798">
            <w:pPr>
              <w:pStyle w:val="1"/>
              <w:spacing w:line="268" w:lineRule="exact"/>
              <w:ind w:left="0"/>
              <w:rPr>
                <w:sz w:val="24"/>
                <w:szCs w:val="24"/>
              </w:rPr>
            </w:pPr>
            <w:r w:rsidRPr="005F2038">
              <w:rPr>
                <w:sz w:val="24"/>
                <w:szCs w:val="24"/>
              </w:rPr>
              <w:t>ФГУП «Атомфлот»</w:t>
            </w:r>
          </w:p>
          <w:p w14:paraId="6C894E66" w14:textId="77777777" w:rsidR="00E614D9" w:rsidRPr="005F2038" w:rsidRDefault="00C71204" w:rsidP="00A61798">
            <w:pPr>
              <w:pStyle w:val="1"/>
              <w:spacing w:line="268" w:lineRule="exact"/>
              <w:ind w:left="0"/>
              <w:rPr>
                <w:sz w:val="24"/>
                <w:szCs w:val="24"/>
              </w:rPr>
            </w:pPr>
            <w:r>
              <w:rPr>
                <w:sz w:val="24"/>
                <w:szCs w:val="24"/>
              </w:rPr>
              <w:t>Юридический и почтовый адрес: 183017, г.Мурманск-17</w:t>
            </w:r>
          </w:p>
          <w:p w14:paraId="6A9196B7" w14:textId="77777777" w:rsidR="00C71204" w:rsidRDefault="00C71204" w:rsidP="00A61798">
            <w:pPr>
              <w:spacing w:line="268" w:lineRule="exact"/>
            </w:pPr>
            <w:r>
              <w:t>Тел. (8152) 55-33-55, факс: (8152) 55-33-56</w:t>
            </w:r>
          </w:p>
          <w:p w14:paraId="6E4FC777" w14:textId="77777777" w:rsidR="00C71204" w:rsidRDefault="00C71204" w:rsidP="00A61798">
            <w:pPr>
              <w:spacing w:line="268" w:lineRule="exact"/>
            </w:pPr>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14:paraId="05A40A08" w14:textId="77777777" w:rsidR="00E614D9" w:rsidRPr="005F2038" w:rsidRDefault="00E614D9" w:rsidP="00A61798">
            <w:pPr>
              <w:pStyle w:val="1"/>
              <w:spacing w:line="268" w:lineRule="exact"/>
              <w:ind w:left="0"/>
              <w:rPr>
                <w:sz w:val="24"/>
                <w:szCs w:val="24"/>
              </w:rPr>
            </w:pPr>
            <w:r w:rsidRPr="005F2038">
              <w:rPr>
                <w:sz w:val="24"/>
                <w:szCs w:val="24"/>
              </w:rPr>
              <w:t>ИНН/КПП 5192110268/519950001</w:t>
            </w:r>
          </w:p>
          <w:p w14:paraId="01219AAB" w14:textId="77777777" w:rsidR="00E614D9" w:rsidRDefault="00E614D9" w:rsidP="00A61798">
            <w:pPr>
              <w:pStyle w:val="1"/>
              <w:spacing w:line="268" w:lineRule="exact"/>
              <w:ind w:left="0"/>
              <w:rPr>
                <w:sz w:val="24"/>
                <w:szCs w:val="24"/>
              </w:rPr>
            </w:pPr>
            <w:r w:rsidRPr="005F2038">
              <w:rPr>
                <w:sz w:val="24"/>
                <w:szCs w:val="24"/>
              </w:rPr>
              <w:t>ОГРН: 1025100864117</w:t>
            </w:r>
          </w:p>
          <w:p w14:paraId="013749B9" w14:textId="77777777" w:rsidR="005A53A3" w:rsidRPr="005F2038" w:rsidRDefault="005A53A3" w:rsidP="00A61798">
            <w:pPr>
              <w:pStyle w:val="1"/>
              <w:spacing w:line="268" w:lineRule="exact"/>
              <w:ind w:left="0"/>
              <w:rPr>
                <w:sz w:val="24"/>
                <w:szCs w:val="24"/>
              </w:rPr>
            </w:pPr>
            <w:r w:rsidRPr="005F2038">
              <w:rPr>
                <w:sz w:val="24"/>
                <w:szCs w:val="24"/>
              </w:rPr>
              <w:t>Банковские реквизиты:</w:t>
            </w:r>
          </w:p>
          <w:p w14:paraId="4113E924" w14:textId="77777777" w:rsidR="00E614D9" w:rsidRPr="005F2038" w:rsidRDefault="00E614D9" w:rsidP="00A61798">
            <w:pPr>
              <w:pStyle w:val="1"/>
              <w:spacing w:line="268" w:lineRule="exact"/>
              <w:ind w:left="0"/>
              <w:rPr>
                <w:sz w:val="24"/>
                <w:szCs w:val="24"/>
              </w:rPr>
            </w:pPr>
            <w:r w:rsidRPr="005F2038">
              <w:rPr>
                <w:sz w:val="24"/>
                <w:szCs w:val="24"/>
              </w:rPr>
              <w:t>р/с 40502810841000170001</w:t>
            </w:r>
          </w:p>
          <w:p w14:paraId="33E3F27D" w14:textId="77777777" w:rsidR="00333CB0" w:rsidRPr="005F2038" w:rsidRDefault="00E614D9" w:rsidP="00A61798">
            <w:pPr>
              <w:pStyle w:val="1"/>
              <w:spacing w:line="268" w:lineRule="exact"/>
              <w:ind w:left="0"/>
              <w:rPr>
                <w:sz w:val="24"/>
                <w:szCs w:val="24"/>
              </w:rPr>
            </w:pPr>
            <w:r w:rsidRPr="005F2038">
              <w:rPr>
                <w:sz w:val="24"/>
                <w:szCs w:val="24"/>
              </w:rPr>
              <w:t xml:space="preserve">Банк: ОТДЕЛЕНИЕ №8627 СБЕРБАНКА </w:t>
            </w:r>
          </w:p>
          <w:p w14:paraId="4ADA7FEC" w14:textId="77777777" w:rsidR="00E614D9" w:rsidRPr="005F2038" w:rsidRDefault="00E614D9" w:rsidP="00A61798">
            <w:pPr>
              <w:pStyle w:val="1"/>
              <w:spacing w:line="268" w:lineRule="exact"/>
              <w:ind w:left="0"/>
              <w:rPr>
                <w:sz w:val="24"/>
                <w:szCs w:val="24"/>
              </w:rPr>
            </w:pPr>
            <w:r w:rsidRPr="005F2038">
              <w:rPr>
                <w:sz w:val="24"/>
                <w:szCs w:val="24"/>
              </w:rPr>
              <w:t>РОССИИ Г.МУРМАНСК</w:t>
            </w:r>
          </w:p>
          <w:p w14:paraId="3B6A6AC2" w14:textId="77777777" w:rsidR="00E614D9" w:rsidRPr="005F2038" w:rsidRDefault="00E614D9" w:rsidP="00A61798">
            <w:pPr>
              <w:pStyle w:val="1"/>
              <w:spacing w:line="268" w:lineRule="exact"/>
              <w:ind w:left="0"/>
              <w:rPr>
                <w:sz w:val="24"/>
                <w:szCs w:val="24"/>
              </w:rPr>
            </w:pPr>
            <w:r w:rsidRPr="005F2038">
              <w:rPr>
                <w:sz w:val="24"/>
                <w:szCs w:val="24"/>
              </w:rPr>
              <w:t>Корр./с 30101810300000000615</w:t>
            </w:r>
          </w:p>
          <w:p w14:paraId="7C8E6F23" w14:textId="77777777" w:rsidR="00E614D9" w:rsidRPr="005F2038" w:rsidRDefault="00E614D9" w:rsidP="00A61798">
            <w:pPr>
              <w:pStyle w:val="1"/>
              <w:spacing w:line="268" w:lineRule="exact"/>
              <w:ind w:left="0"/>
              <w:rPr>
                <w:sz w:val="24"/>
                <w:szCs w:val="24"/>
              </w:rPr>
            </w:pPr>
            <w:r w:rsidRPr="005F2038">
              <w:rPr>
                <w:sz w:val="24"/>
                <w:szCs w:val="24"/>
              </w:rPr>
              <w:t>БИК 044 705 615</w:t>
            </w:r>
          </w:p>
          <w:p w14:paraId="7F4A89AC" w14:textId="77777777" w:rsidR="00E614D9" w:rsidRPr="005F2038" w:rsidRDefault="00E614D9" w:rsidP="00A61798">
            <w:pPr>
              <w:pStyle w:val="1"/>
              <w:spacing w:line="268" w:lineRule="exact"/>
              <w:ind w:left="0"/>
              <w:rPr>
                <w:sz w:val="24"/>
                <w:szCs w:val="24"/>
              </w:rPr>
            </w:pPr>
          </w:p>
          <w:p w14:paraId="69908457" w14:textId="77777777" w:rsidR="00E614D9" w:rsidRPr="005F2038" w:rsidRDefault="00E614D9" w:rsidP="00A61798">
            <w:pPr>
              <w:pStyle w:val="1"/>
              <w:spacing w:line="268" w:lineRule="exact"/>
              <w:ind w:left="0"/>
              <w:rPr>
                <w:sz w:val="24"/>
                <w:szCs w:val="24"/>
              </w:rPr>
            </w:pPr>
            <w:r w:rsidRPr="005F2038">
              <w:rPr>
                <w:sz w:val="24"/>
                <w:szCs w:val="24"/>
              </w:rPr>
              <w:t>Генеральный директор ФГУП «Атомфлот»</w:t>
            </w:r>
          </w:p>
          <w:p w14:paraId="6831FD5B" w14:textId="77777777" w:rsidR="00E614D9" w:rsidRPr="005F2038" w:rsidRDefault="00E614D9" w:rsidP="00A61798">
            <w:pPr>
              <w:pStyle w:val="1"/>
              <w:spacing w:line="268" w:lineRule="exact"/>
              <w:ind w:left="0"/>
              <w:rPr>
                <w:sz w:val="24"/>
                <w:szCs w:val="24"/>
              </w:rPr>
            </w:pPr>
          </w:p>
          <w:p w14:paraId="60D180A5" w14:textId="77777777" w:rsidR="00E614D9" w:rsidRPr="005F2038" w:rsidRDefault="00E614D9" w:rsidP="00A61798">
            <w:pPr>
              <w:pStyle w:val="1"/>
              <w:spacing w:line="268" w:lineRule="exact"/>
              <w:ind w:left="0"/>
              <w:rPr>
                <w:sz w:val="24"/>
                <w:szCs w:val="24"/>
              </w:rPr>
            </w:pPr>
            <w:r w:rsidRPr="005F2038">
              <w:rPr>
                <w:sz w:val="24"/>
                <w:szCs w:val="24"/>
              </w:rPr>
              <w:t>___________________ В.В. Рукша</w:t>
            </w:r>
          </w:p>
          <w:p w14:paraId="60412C0E" w14:textId="77777777" w:rsidR="00E614D9" w:rsidRPr="005F2038" w:rsidRDefault="00E614D9" w:rsidP="00A61798">
            <w:pPr>
              <w:pStyle w:val="1"/>
              <w:spacing w:line="268" w:lineRule="exact"/>
              <w:ind w:left="0"/>
              <w:rPr>
                <w:sz w:val="24"/>
                <w:szCs w:val="24"/>
              </w:rPr>
            </w:pPr>
          </w:p>
          <w:p w14:paraId="3F44076D" w14:textId="77777777" w:rsidR="00E614D9" w:rsidRPr="005F2038" w:rsidRDefault="00E614D9" w:rsidP="00A61798">
            <w:pPr>
              <w:pStyle w:val="1"/>
              <w:spacing w:line="268" w:lineRule="exact"/>
              <w:ind w:left="0"/>
              <w:rPr>
                <w:b/>
                <w:sz w:val="24"/>
                <w:szCs w:val="24"/>
              </w:rPr>
            </w:pPr>
            <w:r w:rsidRPr="005F2038">
              <w:rPr>
                <w:sz w:val="24"/>
                <w:szCs w:val="24"/>
              </w:rPr>
              <w:t>М.П.</w:t>
            </w:r>
          </w:p>
        </w:tc>
        <w:tc>
          <w:tcPr>
            <w:tcW w:w="5029" w:type="dxa"/>
          </w:tcPr>
          <w:p w14:paraId="2FDDC17B" w14:textId="77777777" w:rsidR="00E614D9" w:rsidRPr="005F2038" w:rsidRDefault="00E614D9" w:rsidP="00A61798">
            <w:pPr>
              <w:pStyle w:val="1"/>
              <w:spacing w:line="268" w:lineRule="exact"/>
              <w:ind w:left="34"/>
              <w:rPr>
                <w:b/>
                <w:sz w:val="24"/>
                <w:szCs w:val="24"/>
              </w:rPr>
            </w:pPr>
            <w:r w:rsidRPr="005F2038">
              <w:rPr>
                <w:b/>
                <w:sz w:val="24"/>
                <w:szCs w:val="24"/>
              </w:rPr>
              <w:t>ИСПОЛНИТЕЛЬ</w:t>
            </w:r>
          </w:p>
          <w:p w14:paraId="69546033" w14:textId="77777777" w:rsidR="00E614D9" w:rsidRPr="005F2038" w:rsidRDefault="00E614D9" w:rsidP="00A61798">
            <w:pPr>
              <w:pStyle w:val="1"/>
              <w:spacing w:line="268" w:lineRule="exact"/>
              <w:ind w:left="34"/>
              <w:rPr>
                <w:b/>
                <w:sz w:val="24"/>
                <w:szCs w:val="24"/>
              </w:rPr>
            </w:pPr>
          </w:p>
          <w:p w14:paraId="64FB8088" w14:textId="77777777" w:rsidR="00E614D9" w:rsidRPr="005F2038" w:rsidRDefault="00E614D9" w:rsidP="00A61798">
            <w:pPr>
              <w:pStyle w:val="1"/>
              <w:spacing w:line="268" w:lineRule="exact"/>
              <w:ind w:left="34"/>
              <w:rPr>
                <w:b/>
                <w:sz w:val="24"/>
                <w:szCs w:val="24"/>
              </w:rPr>
            </w:pPr>
          </w:p>
          <w:p w14:paraId="1F7ED2DA" w14:textId="77777777" w:rsidR="00E614D9" w:rsidRPr="005F2038" w:rsidRDefault="00E614D9" w:rsidP="00A61798">
            <w:pPr>
              <w:pStyle w:val="1"/>
              <w:spacing w:line="268" w:lineRule="exact"/>
              <w:ind w:left="34"/>
              <w:rPr>
                <w:b/>
                <w:sz w:val="24"/>
                <w:szCs w:val="24"/>
              </w:rPr>
            </w:pPr>
          </w:p>
          <w:p w14:paraId="5F6BA8D2" w14:textId="77777777" w:rsidR="00E614D9" w:rsidRPr="005F2038" w:rsidRDefault="00E614D9" w:rsidP="00A61798">
            <w:pPr>
              <w:pStyle w:val="1"/>
              <w:spacing w:line="268" w:lineRule="exact"/>
              <w:ind w:left="34"/>
              <w:rPr>
                <w:b/>
                <w:sz w:val="24"/>
                <w:szCs w:val="24"/>
              </w:rPr>
            </w:pPr>
          </w:p>
          <w:p w14:paraId="40385FE6" w14:textId="77777777" w:rsidR="00E614D9" w:rsidRPr="005F2038" w:rsidRDefault="00E614D9" w:rsidP="00A61798">
            <w:pPr>
              <w:pStyle w:val="1"/>
              <w:spacing w:line="268" w:lineRule="exact"/>
              <w:ind w:left="34"/>
              <w:rPr>
                <w:b/>
                <w:sz w:val="24"/>
                <w:szCs w:val="24"/>
              </w:rPr>
            </w:pPr>
          </w:p>
          <w:p w14:paraId="4DC3CBB4" w14:textId="77777777" w:rsidR="00E614D9" w:rsidRPr="005F2038" w:rsidRDefault="00E614D9" w:rsidP="00A61798">
            <w:pPr>
              <w:pStyle w:val="1"/>
              <w:spacing w:line="268" w:lineRule="exact"/>
              <w:ind w:left="34"/>
              <w:rPr>
                <w:b/>
                <w:sz w:val="24"/>
                <w:szCs w:val="24"/>
              </w:rPr>
            </w:pPr>
          </w:p>
          <w:p w14:paraId="6B6A875D" w14:textId="77777777" w:rsidR="00E614D9" w:rsidRPr="005F2038" w:rsidRDefault="00E614D9" w:rsidP="00A61798">
            <w:pPr>
              <w:pStyle w:val="1"/>
              <w:spacing w:line="268" w:lineRule="exact"/>
              <w:ind w:left="34"/>
              <w:rPr>
                <w:b/>
                <w:sz w:val="24"/>
                <w:szCs w:val="24"/>
              </w:rPr>
            </w:pPr>
          </w:p>
          <w:p w14:paraId="70D7E5DB" w14:textId="77777777" w:rsidR="00E614D9" w:rsidRPr="005F2038" w:rsidRDefault="00E614D9" w:rsidP="00A61798">
            <w:pPr>
              <w:pStyle w:val="1"/>
              <w:spacing w:line="268" w:lineRule="exact"/>
              <w:ind w:left="34"/>
              <w:rPr>
                <w:b/>
                <w:sz w:val="24"/>
                <w:szCs w:val="24"/>
              </w:rPr>
            </w:pPr>
          </w:p>
          <w:p w14:paraId="2599F221" w14:textId="77777777" w:rsidR="00E614D9" w:rsidRPr="005F2038" w:rsidRDefault="00E614D9" w:rsidP="00A61798">
            <w:pPr>
              <w:pStyle w:val="1"/>
              <w:spacing w:line="268" w:lineRule="exact"/>
              <w:ind w:left="34"/>
              <w:rPr>
                <w:b/>
                <w:sz w:val="24"/>
                <w:szCs w:val="24"/>
              </w:rPr>
            </w:pPr>
          </w:p>
          <w:p w14:paraId="1DEAA14D" w14:textId="77777777" w:rsidR="00E614D9" w:rsidRPr="005F2038" w:rsidRDefault="00E614D9" w:rsidP="00A61798">
            <w:pPr>
              <w:pStyle w:val="1"/>
              <w:spacing w:line="268" w:lineRule="exact"/>
              <w:ind w:left="34"/>
              <w:rPr>
                <w:b/>
                <w:sz w:val="24"/>
                <w:szCs w:val="24"/>
              </w:rPr>
            </w:pPr>
          </w:p>
          <w:p w14:paraId="4D3ABB1F" w14:textId="77777777" w:rsidR="00E614D9" w:rsidRPr="005F2038" w:rsidRDefault="00E614D9" w:rsidP="00A61798">
            <w:pPr>
              <w:pStyle w:val="1"/>
              <w:spacing w:line="268" w:lineRule="exact"/>
              <w:ind w:left="34"/>
              <w:rPr>
                <w:b/>
                <w:sz w:val="24"/>
                <w:szCs w:val="24"/>
              </w:rPr>
            </w:pPr>
          </w:p>
          <w:p w14:paraId="61297E49" w14:textId="77777777" w:rsidR="00E614D9" w:rsidRPr="005F2038" w:rsidRDefault="00E614D9" w:rsidP="00A61798">
            <w:pPr>
              <w:pStyle w:val="1"/>
              <w:spacing w:line="268" w:lineRule="exact"/>
              <w:ind w:left="34"/>
              <w:rPr>
                <w:b/>
                <w:sz w:val="24"/>
                <w:szCs w:val="24"/>
              </w:rPr>
            </w:pPr>
          </w:p>
          <w:p w14:paraId="0FDE9130" w14:textId="77777777" w:rsidR="00E614D9" w:rsidRPr="005F2038" w:rsidRDefault="00E614D9" w:rsidP="00A61798">
            <w:pPr>
              <w:pStyle w:val="1"/>
              <w:spacing w:line="268" w:lineRule="exact"/>
              <w:ind w:left="34"/>
              <w:rPr>
                <w:b/>
                <w:sz w:val="24"/>
                <w:szCs w:val="24"/>
              </w:rPr>
            </w:pPr>
          </w:p>
          <w:p w14:paraId="687489AB" w14:textId="77777777" w:rsidR="00E614D9" w:rsidRPr="005F2038" w:rsidRDefault="00E614D9" w:rsidP="00A61798">
            <w:pPr>
              <w:pStyle w:val="1"/>
              <w:spacing w:line="268" w:lineRule="exact"/>
              <w:ind w:left="34"/>
              <w:rPr>
                <w:b/>
                <w:sz w:val="24"/>
                <w:szCs w:val="24"/>
              </w:rPr>
            </w:pPr>
          </w:p>
          <w:p w14:paraId="59D25DE7" w14:textId="77777777" w:rsidR="00E614D9" w:rsidRPr="005F2038" w:rsidRDefault="00E614D9" w:rsidP="00A61798">
            <w:pPr>
              <w:pStyle w:val="1"/>
              <w:spacing w:line="268" w:lineRule="exact"/>
              <w:ind w:left="34"/>
              <w:rPr>
                <w:b/>
                <w:sz w:val="24"/>
                <w:szCs w:val="24"/>
              </w:rPr>
            </w:pPr>
          </w:p>
          <w:p w14:paraId="76695FA0" w14:textId="77777777" w:rsidR="00E614D9" w:rsidRPr="005F2038" w:rsidRDefault="00E614D9" w:rsidP="00A61798">
            <w:pPr>
              <w:pStyle w:val="1"/>
              <w:spacing w:line="268" w:lineRule="exact"/>
              <w:ind w:left="34"/>
              <w:rPr>
                <w:b/>
                <w:sz w:val="24"/>
                <w:szCs w:val="24"/>
              </w:rPr>
            </w:pPr>
          </w:p>
          <w:p w14:paraId="43866EDE" w14:textId="77777777" w:rsidR="00307D1E" w:rsidRDefault="00307D1E" w:rsidP="00A61798">
            <w:pPr>
              <w:pStyle w:val="1"/>
              <w:spacing w:line="268" w:lineRule="exact"/>
              <w:ind w:left="34"/>
              <w:rPr>
                <w:sz w:val="24"/>
                <w:szCs w:val="24"/>
              </w:rPr>
            </w:pPr>
          </w:p>
          <w:p w14:paraId="17580A4D" w14:textId="77777777" w:rsidR="00307D1E" w:rsidRDefault="00307D1E" w:rsidP="00A61798">
            <w:pPr>
              <w:pStyle w:val="1"/>
              <w:spacing w:line="268" w:lineRule="exact"/>
              <w:ind w:left="34"/>
              <w:rPr>
                <w:sz w:val="24"/>
                <w:szCs w:val="24"/>
              </w:rPr>
            </w:pPr>
          </w:p>
          <w:p w14:paraId="278FE2AC" w14:textId="77777777" w:rsidR="00E614D9" w:rsidRPr="005F2038" w:rsidRDefault="00E614D9" w:rsidP="00A61798">
            <w:pPr>
              <w:pStyle w:val="1"/>
              <w:spacing w:line="268" w:lineRule="exact"/>
              <w:ind w:left="34"/>
              <w:rPr>
                <w:sz w:val="24"/>
                <w:szCs w:val="24"/>
              </w:rPr>
            </w:pPr>
            <w:r w:rsidRPr="005F2038">
              <w:rPr>
                <w:sz w:val="24"/>
                <w:szCs w:val="24"/>
              </w:rPr>
              <w:t>М.П.</w:t>
            </w:r>
          </w:p>
        </w:tc>
      </w:tr>
    </w:tbl>
    <w:p w14:paraId="1963AE78" w14:textId="77777777" w:rsidR="005A53A3" w:rsidRDefault="005A53A3" w:rsidP="001F0C8B">
      <w:pPr>
        <w:pStyle w:val="1"/>
        <w:jc w:val="right"/>
        <w:rPr>
          <w:sz w:val="24"/>
          <w:szCs w:val="24"/>
        </w:rPr>
        <w:sectPr w:rsidR="005A53A3" w:rsidSect="00002AD3">
          <w:footerReference w:type="default" r:id="rId11"/>
          <w:pgSz w:w="11906" w:h="16838" w:code="9"/>
          <w:pgMar w:top="1134" w:right="567" w:bottom="1134" w:left="1134" w:header="340" w:footer="510" w:gutter="0"/>
          <w:pgNumType w:start="1"/>
          <w:cols w:space="708"/>
          <w:titlePg/>
          <w:docGrid w:linePitch="360"/>
        </w:sectPr>
      </w:pPr>
    </w:p>
    <w:p w14:paraId="2028E991" w14:textId="77777777" w:rsidR="00996173" w:rsidRDefault="00AE49CE" w:rsidP="00996173">
      <w:pPr>
        <w:jc w:val="right"/>
      </w:pPr>
      <w:r w:rsidRPr="005F2038">
        <w:lastRenderedPageBreak/>
        <w:tab/>
      </w:r>
      <w:r w:rsidRPr="005F2038">
        <w:tab/>
      </w:r>
      <w:r w:rsidRPr="005F2038">
        <w:tab/>
      </w:r>
      <w:r w:rsidRPr="005F2038">
        <w:tab/>
      </w:r>
      <w:r w:rsidRPr="005F2038">
        <w:tab/>
      </w:r>
      <w:r w:rsidRPr="005F2038">
        <w:tab/>
      </w:r>
      <w:r w:rsidR="00996173">
        <w:t>Приложение № 1</w:t>
      </w:r>
    </w:p>
    <w:p w14:paraId="5C952D73" w14:textId="42B2FF60" w:rsidR="00996173" w:rsidRDefault="00CC59EE" w:rsidP="00996173">
      <w:pPr>
        <w:jc w:val="right"/>
      </w:pPr>
      <w:r>
        <w:t>к договору № __________ от ______</w:t>
      </w:r>
      <w:r w:rsidR="00996173">
        <w:t>201</w:t>
      </w:r>
      <w:r>
        <w:t>5</w:t>
      </w:r>
      <w:r w:rsidR="00996173">
        <w:t xml:space="preserve"> г.</w:t>
      </w:r>
    </w:p>
    <w:p w14:paraId="61FD8372" w14:textId="77777777" w:rsidR="00996173" w:rsidRDefault="00AE49CE" w:rsidP="00136C29">
      <w:pPr>
        <w:jc w:val="both"/>
      </w:pPr>
      <w:r w:rsidRPr="005F2038">
        <w:tab/>
      </w:r>
    </w:p>
    <w:p w14:paraId="67A4ED0E" w14:textId="77777777" w:rsidR="00996173" w:rsidRPr="00996173" w:rsidRDefault="00996173" w:rsidP="00996173">
      <w:pPr>
        <w:rPr>
          <w:b/>
          <w:bCs/>
          <w:lang w:val="x-none" w:eastAsia="x-none"/>
        </w:rPr>
      </w:pPr>
      <w:r w:rsidRPr="00996173">
        <w:rPr>
          <w:b/>
          <w:bCs/>
          <w:lang w:val="x-none" w:eastAsia="x-none"/>
        </w:rPr>
        <w:t xml:space="preserve">                                                                                                                     Утверждаю:</w:t>
      </w:r>
    </w:p>
    <w:p w14:paraId="3D271045" w14:textId="77777777" w:rsidR="00996173" w:rsidRPr="00996173" w:rsidRDefault="00996173" w:rsidP="00996173">
      <w:pPr>
        <w:jc w:val="right"/>
        <w:rPr>
          <w:b/>
          <w:bCs/>
          <w:lang w:val="x-none" w:eastAsia="x-none"/>
        </w:rPr>
      </w:pPr>
      <w:r w:rsidRPr="00996173">
        <w:rPr>
          <w:b/>
          <w:bCs/>
          <w:lang w:val="x-none" w:eastAsia="x-none"/>
        </w:rPr>
        <w:t xml:space="preserve">                                                                                   Генеральный директор ФГУП «Атомфлот»</w:t>
      </w:r>
    </w:p>
    <w:p w14:paraId="1EA80D45" w14:textId="77777777" w:rsidR="00996173" w:rsidRPr="00996173" w:rsidRDefault="00996173" w:rsidP="00996173">
      <w:pPr>
        <w:jc w:val="right"/>
        <w:rPr>
          <w:b/>
          <w:bCs/>
          <w:lang w:val="x-none" w:eastAsia="x-none"/>
        </w:rPr>
      </w:pPr>
    </w:p>
    <w:p w14:paraId="3011E09E" w14:textId="77777777" w:rsidR="00996173" w:rsidRPr="00996173" w:rsidRDefault="00996173" w:rsidP="00996173">
      <w:pPr>
        <w:rPr>
          <w:b/>
          <w:bCs/>
          <w:lang w:val="x-none" w:eastAsia="x-none"/>
        </w:rPr>
      </w:pPr>
      <w:r w:rsidRPr="00996173">
        <w:rPr>
          <w:b/>
          <w:bCs/>
          <w:lang w:val="x-none" w:eastAsia="x-none"/>
        </w:rPr>
        <w:t xml:space="preserve">                                                                                           _____________________ В.В.Рукша</w:t>
      </w:r>
    </w:p>
    <w:p w14:paraId="38E2CAFE" w14:textId="77777777" w:rsidR="00996173" w:rsidRPr="00996173" w:rsidRDefault="00996173" w:rsidP="00996173">
      <w:pPr>
        <w:jc w:val="center"/>
        <w:rPr>
          <w:b/>
          <w:bCs/>
          <w:lang w:val="x-none" w:eastAsia="x-none"/>
        </w:rPr>
      </w:pPr>
    </w:p>
    <w:p w14:paraId="4410BD17" w14:textId="77777777" w:rsidR="00372F02" w:rsidRDefault="00372F02" w:rsidP="00372F02"/>
    <w:p w14:paraId="5132FB43" w14:textId="77777777" w:rsidR="00372F02" w:rsidRDefault="00372F02" w:rsidP="00372F02">
      <w:r>
        <w:t xml:space="preserve">                                                  </w:t>
      </w:r>
    </w:p>
    <w:p w14:paraId="568533FD" w14:textId="04727C48" w:rsidR="00996173" w:rsidRPr="00372F02" w:rsidRDefault="00372F02" w:rsidP="00372F02">
      <w:pPr>
        <w:rPr>
          <w:b/>
          <w:bCs/>
          <w:sz w:val="36"/>
          <w:szCs w:val="36"/>
        </w:rPr>
      </w:pPr>
      <w:r>
        <w:t xml:space="preserve">                                                    </w:t>
      </w:r>
      <w:r w:rsidR="00996173" w:rsidRPr="00372F02">
        <w:rPr>
          <w:b/>
          <w:bCs/>
          <w:sz w:val="36"/>
          <w:szCs w:val="36"/>
        </w:rPr>
        <w:t>Техническое задание</w:t>
      </w:r>
    </w:p>
    <w:p w14:paraId="09D801DE" w14:textId="77777777" w:rsidR="00632DCA" w:rsidRDefault="00996173" w:rsidP="001D6E59">
      <w:pPr>
        <w:jc w:val="center"/>
        <w:rPr>
          <w:color w:val="000000"/>
        </w:rPr>
      </w:pPr>
      <w:r w:rsidRPr="004F1CD7">
        <w:rPr>
          <w:bCs/>
        </w:rPr>
        <w:t xml:space="preserve">на </w:t>
      </w:r>
      <w:r w:rsidR="009E7664" w:rsidRPr="004F1CD7">
        <w:rPr>
          <w:bCs/>
        </w:rPr>
        <w:t xml:space="preserve">выполнение работ по </w:t>
      </w:r>
      <w:r w:rsidR="00632DCA">
        <w:rPr>
          <w:color w:val="000000"/>
        </w:rPr>
        <w:t>п</w:t>
      </w:r>
      <w:r w:rsidR="00632DCA" w:rsidRPr="00632DCA">
        <w:rPr>
          <w:color w:val="000000"/>
        </w:rPr>
        <w:t>окраск</w:t>
      </w:r>
      <w:r w:rsidR="00632DCA">
        <w:rPr>
          <w:color w:val="000000"/>
        </w:rPr>
        <w:t>е</w:t>
      </w:r>
      <w:r w:rsidR="00632DCA" w:rsidRPr="00632DCA">
        <w:rPr>
          <w:color w:val="000000"/>
        </w:rPr>
        <w:t>, ремонт</w:t>
      </w:r>
      <w:r w:rsidR="00632DCA">
        <w:rPr>
          <w:color w:val="000000"/>
        </w:rPr>
        <w:t>у</w:t>
      </w:r>
      <w:r w:rsidR="00632DCA" w:rsidRPr="00632DCA">
        <w:rPr>
          <w:color w:val="000000"/>
        </w:rPr>
        <w:t xml:space="preserve"> корпусных конструкций и электрооборудования</w:t>
      </w:r>
    </w:p>
    <w:p w14:paraId="0522EED2" w14:textId="3ECC57F9" w:rsidR="001D6E59" w:rsidRPr="001D6E59" w:rsidRDefault="00632DCA" w:rsidP="001D6E59">
      <w:pPr>
        <w:jc w:val="center"/>
        <w:rPr>
          <w:color w:val="000000"/>
        </w:rPr>
      </w:pPr>
      <w:r w:rsidRPr="00632DCA">
        <w:rPr>
          <w:color w:val="000000"/>
        </w:rPr>
        <w:t xml:space="preserve"> а/</w:t>
      </w:r>
      <w:proofErr w:type="spellStart"/>
      <w:r w:rsidRPr="00632DCA">
        <w:rPr>
          <w:color w:val="000000"/>
        </w:rPr>
        <w:t>лв</w:t>
      </w:r>
      <w:proofErr w:type="spellEnd"/>
      <w:r w:rsidRPr="00632DCA">
        <w:rPr>
          <w:color w:val="000000"/>
        </w:rPr>
        <w:t xml:space="preserve"> «Севморпуть»</w:t>
      </w:r>
    </w:p>
    <w:p w14:paraId="57DF7863" w14:textId="77777777" w:rsidR="00996173" w:rsidRPr="001D6E59" w:rsidRDefault="00996173" w:rsidP="001D6E59">
      <w:pPr>
        <w:jc w:val="center"/>
      </w:pPr>
    </w:p>
    <w:p w14:paraId="331A4CC0" w14:textId="77777777" w:rsidR="00996173" w:rsidRDefault="00996173" w:rsidP="00996173">
      <w:r w:rsidRPr="00996173">
        <w:t xml:space="preserve">г. Мурманск </w:t>
      </w:r>
      <w:r>
        <w:tab/>
      </w:r>
      <w:r>
        <w:tab/>
      </w:r>
      <w:r>
        <w:tab/>
      </w:r>
      <w:r>
        <w:tab/>
      </w:r>
      <w:r>
        <w:tab/>
      </w:r>
      <w:r>
        <w:tab/>
      </w:r>
      <w:r>
        <w:tab/>
      </w:r>
      <w:proofErr w:type="gramStart"/>
      <w:r>
        <w:tab/>
        <w:t>«</w:t>
      </w:r>
      <w:proofErr w:type="gramEnd"/>
      <w:r>
        <w:t>____» _</w:t>
      </w:r>
      <w:r w:rsidRPr="00996173">
        <w:t>______________ 20 __ г.</w:t>
      </w:r>
    </w:p>
    <w:p w14:paraId="2073E0DD" w14:textId="77777777" w:rsidR="00632DCA" w:rsidRPr="00996173" w:rsidRDefault="00632DCA" w:rsidP="00996173"/>
    <w:p w14:paraId="767D22D9" w14:textId="77777777" w:rsidR="00632DCA" w:rsidRPr="00632DCA" w:rsidRDefault="00996173" w:rsidP="00632DCA">
      <w:pPr>
        <w:widowControl w:val="0"/>
        <w:numPr>
          <w:ilvl w:val="0"/>
          <w:numId w:val="31"/>
        </w:numPr>
        <w:spacing w:line="264" w:lineRule="auto"/>
        <w:jc w:val="both"/>
        <w:rPr>
          <w:b/>
          <w:lang w:eastAsia="ar-SA"/>
        </w:rPr>
      </w:pPr>
      <w:r w:rsidRPr="00996173">
        <w:rPr>
          <w:b/>
          <w:bCs/>
        </w:rPr>
        <w:t xml:space="preserve"> </w:t>
      </w:r>
      <w:r w:rsidR="00632DCA" w:rsidRPr="00632DCA">
        <w:rPr>
          <w:b/>
          <w:lang w:eastAsia="ar-SA"/>
        </w:rPr>
        <w:t>Основные данные по судну</w:t>
      </w:r>
    </w:p>
    <w:p w14:paraId="39AEE4CE" w14:textId="77777777" w:rsidR="00632DCA" w:rsidRPr="00632DCA" w:rsidRDefault="00632DCA" w:rsidP="00632DCA">
      <w:pPr>
        <w:widowControl w:val="0"/>
        <w:numPr>
          <w:ilvl w:val="1"/>
          <w:numId w:val="31"/>
        </w:numPr>
        <w:suppressAutoHyphens/>
        <w:spacing w:after="60" w:line="264" w:lineRule="auto"/>
        <w:ind w:left="1418" w:hanging="878"/>
        <w:jc w:val="both"/>
        <w:rPr>
          <w:lang w:eastAsia="ar-SA"/>
        </w:rPr>
      </w:pPr>
      <w:r w:rsidRPr="00632DCA">
        <w:rPr>
          <w:lang w:eastAsia="ar-SA"/>
        </w:rPr>
        <w:t xml:space="preserve">Завод-строитель: Керченский судостроительный завод «Залив» им. </w:t>
      </w:r>
      <w:proofErr w:type="spellStart"/>
      <w:r w:rsidRPr="00632DCA">
        <w:rPr>
          <w:lang w:eastAsia="ar-SA"/>
        </w:rPr>
        <w:t>Бутомы</w:t>
      </w:r>
      <w:proofErr w:type="spellEnd"/>
    </w:p>
    <w:p w14:paraId="058C83FD" w14:textId="77777777" w:rsidR="00632DCA" w:rsidRPr="00632DCA" w:rsidRDefault="00632DCA" w:rsidP="00632DCA">
      <w:pPr>
        <w:widowControl w:val="0"/>
        <w:suppressAutoHyphens/>
        <w:spacing w:after="60" w:line="264" w:lineRule="auto"/>
        <w:ind w:left="1418"/>
        <w:jc w:val="both"/>
        <w:rPr>
          <w:lang w:eastAsia="ar-SA"/>
        </w:rPr>
      </w:pPr>
      <w:r w:rsidRPr="00632DCA">
        <w:rPr>
          <w:lang w:eastAsia="ar-SA"/>
        </w:rPr>
        <w:t xml:space="preserve">Оператор: ФГУП «Атомфлот», предприятие </w:t>
      </w:r>
      <w:proofErr w:type="spellStart"/>
      <w:r w:rsidRPr="00632DCA">
        <w:rPr>
          <w:lang w:eastAsia="ar-SA"/>
        </w:rPr>
        <w:t>госкорпорации</w:t>
      </w:r>
      <w:proofErr w:type="spellEnd"/>
      <w:r w:rsidRPr="00632DCA">
        <w:rPr>
          <w:lang w:eastAsia="ar-SA"/>
        </w:rPr>
        <w:t xml:space="preserve"> «</w:t>
      </w:r>
      <w:proofErr w:type="spellStart"/>
      <w:r w:rsidRPr="00632DCA">
        <w:rPr>
          <w:lang w:eastAsia="ar-SA"/>
        </w:rPr>
        <w:t>Росатом</w:t>
      </w:r>
      <w:proofErr w:type="spellEnd"/>
      <w:r w:rsidRPr="00632DCA">
        <w:rPr>
          <w:lang w:eastAsia="ar-SA"/>
        </w:rPr>
        <w:t>»</w:t>
      </w:r>
    </w:p>
    <w:p w14:paraId="7AB02985" w14:textId="77777777" w:rsidR="00632DCA" w:rsidRPr="00632DCA" w:rsidRDefault="00632DCA" w:rsidP="00632DCA">
      <w:pPr>
        <w:widowControl w:val="0"/>
        <w:suppressAutoHyphens/>
        <w:spacing w:after="60" w:line="264" w:lineRule="auto"/>
        <w:ind w:left="1418"/>
        <w:jc w:val="both"/>
        <w:rPr>
          <w:lang w:eastAsia="ar-SA"/>
        </w:rPr>
      </w:pPr>
    </w:p>
    <w:p w14:paraId="5335BE63" w14:textId="77777777" w:rsidR="00632DCA" w:rsidRPr="00632DCA" w:rsidRDefault="00632DCA" w:rsidP="00632DCA">
      <w:pPr>
        <w:widowControl w:val="0"/>
        <w:numPr>
          <w:ilvl w:val="1"/>
          <w:numId w:val="31"/>
        </w:numPr>
        <w:tabs>
          <w:tab w:val="num" w:pos="1080"/>
        </w:tabs>
        <w:suppressAutoHyphens/>
        <w:spacing w:after="60" w:line="264" w:lineRule="auto"/>
        <w:ind w:left="0" w:firstLine="540"/>
        <w:jc w:val="both"/>
        <w:rPr>
          <w:lang w:eastAsia="ar-SA"/>
        </w:rPr>
      </w:pPr>
      <w:r w:rsidRPr="00632DCA">
        <w:rPr>
          <w:lang w:eastAsia="ar-SA"/>
        </w:rPr>
        <w:t>Назначение и класс судна</w:t>
      </w:r>
    </w:p>
    <w:p w14:paraId="4FD5CB88" w14:textId="77777777" w:rsidR="00632DCA" w:rsidRPr="00632DCA" w:rsidRDefault="00632DCA" w:rsidP="00632DCA">
      <w:pPr>
        <w:widowControl w:val="0"/>
        <w:tabs>
          <w:tab w:val="num" w:pos="1080"/>
        </w:tabs>
        <w:suppressAutoHyphens/>
        <w:spacing w:after="60" w:line="264" w:lineRule="auto"/>
        <w:ind w:firstLine="540"/>
        <w:jc w:val="both"/>
        <w:rPr>
          <w:bCs/>
          <w:lang w:eastAsia="ar-SA"/>
        </w:rPr>
      </w:pPr>
      <w:r w:rsidRPr="00632DCA">
        <w:rPr>
          <w:lang w:eastAsia="ar-SA"/>
        </w:rPr>
        <w:t xml:space="preserve">Ледокольно-транспортное судно предназначено </w:t>
      </w:r>
      <w:r w:rsidRPr="00632DCA">
        <w:rPr>
          <w:bCs/>
          <w:lang w:eastAsia="ar-SA"/>
        </w:rPr>
        <w:t>для перевозки:</w:t>
      </w:r>
    </w:p>
    <w:p w14:paraId="57EE0C01" w14:textId="77777777" w:rsidR="00632DCA" w:rsidRPr="00632DCA" w:rsidRDefault="00632DCA" w:rsidP="00632DCA">
      <w:pPr>
        <w:widowControl w:val="0"/>
        <w:numPr>
          <w:ilvl w:val="0"/>
          <w:numId w:val="32"/>
        </w:numPr>
        <w:tabs>
          <w:tab w:val="left" w:pos="900"/>
        </w:tabs>
        <w:suppressAutoHyphens/>
        <w:overflowPunct w:val="0"/>
        <w:autoSpaceDE w:val="0"/>
        <w:autoSpaceDN w:val="0"/>
        <w:adjustRightInd w:val="0"/>
        <w:spacing w:after="60" w:line="264" w:lineRule="auto"/>
        <w:contextualSpacing/>
        <w:jc w:val="both"/>
        <w:rPr>
          <w:lang w:eastAsia="ar-SA"/>
        </w:rPr>
      </w:pPr>
      <w:r w:rsidRPr="00632DCA">
        <w:rPr>
          <w:lang w:eastAsia="ar-SA"/>
        </w:rPr>
        <w:t>лихтеров типа ЛЭШ в трюмах, в специально оборудованных ячейках и на верхней палубе с погрузкой и выгрузкой их судовым лихтерным краном;</w:t>
      </w:r>
    </w:p>
    <w:p w14:paraId="624F55E8" w14:textId="77777777" w:rsidR="00632DCA" w:rsidRPr="00632DCA" w:rsidRDefault="00632DCA" w:rsidP="00632DCA">
      <w:pPr>
        <w:widowControl w:val="0"/>
        <w:numPr>
          <w:ilvl w:val="0"/>
          <w:numId w:val="32"/>
        </w:numPr>
        <w:tabs>
          <w:tab w:val="left" w:pos="900"/>
        </w:tabs>
        <w:suppressAutoHyphens/>
        <w:overflowPunct w:val="0"/>
        <w:autoSpaceDE w:val="0"/>
        <w:autoSpaceDN w:val="0"/>
        <w:adjustRightInd w:val="0"/>
        <w:spacing w:after="60" w:line="264" w:lineRule="auto"/>
        <w:contextualSpacing/>
        <w:jc w:val="both"/>
        <w:rPr>
          <w:lang w:eastAsia="ar-SA"/>
        </w:rPr>
      </w:pPr>
      <w:r w:rsidRPr="00632DCA">
        <w:rPr>
          <w:lang w:eastAsia="ar-SA"/>
        </w:rPr>
        <w:t>контейнеров международного стандарта ИСО в трюмах и на верхней палубе без специального переоборудования судна, погрузка-выгрузка контейнеров должна осуществляться береговыми средствами. Ограниченные партии могут быть погружены и выгружены контейнерными приставками лихтерного крана.</w:t>
      </w:r>
    </w:p>
    <w:p w14:paraId="189F936E" w14:textId="77777777" w:rsidR="00632DCA" w:rsidRPr="00632DCA" w:rsidRDefault="00632DCA" w:rsidP="00632DCA">
      <w:pPr>
        <w:widowControl w:val="0"/>
        <w:suppressAutoHyphens/>
        <w:spacing w:after="60" w:line="264" w:lineRule="auto"/>
        <w:ind w:left="540"/>
        <w:jc w:val="both"/>
        <w:rPr>
          <w:b/>
          <w:bCs/>
          <w:lang w:eastAsia="ar-SA"/>
        </w:rPr>
      </w:pPr>
      <w:r w:rsidRPr="00632DCA">
        <w:rPr>
          <w:bCs/>
          <w:lang w:eastAsia="ar-SA"/>
        </w:rPr>
        <w:t xml:space="preserve">Судно построено в 1989 году по проекту 10081 соответствии с требованиями Правил РС и имеет класс </w:t>
      </w:r>
      <w:r w:rsidRPr="00632DCA">
        <w:rPr>
          <w:b/>
          <w:bCs/>
          <w:lang w:eastAsia="ar-SA"/>
        </w:rPr>
        <w:t xml:space="preserve">РС </w:t>
      </w:r>
      <w:r w:rsidRPr="00632DCA">
        <w:rPr>
          <w:b/>
          <w:lang w:val="en-US" w:eastAsia="ar-SA"/>
        </w:rPr>
        <w:t>KM</w:t>
      </w:r>
      <w:r w:rsidRPr="00632DCA">
        <w:rPr>
          <w:b/>
          <w:bCs/>
          <w:lang w:eastAsia="ar-SA"/>
        </w:rPr>
        <w:object w:dxaOrig="255" w:dyaOrig="255" w14:anchorId="22998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 o:ole="" fillcolor="window">
            <v:imagedata r:id="rId12" o:title=""/>
          </v:shape>
          <o:OLEObject Type="Embed" ProgID="Unknown" ShapeID="_x0000_i1025" DrawAspect="Content" ObjectID="_1500271092" r:id="rId13"/>
        </w:object>
      </w:r>
      <w:r w:rsidRPr="00632DCA">
        <w:rPr>
          <w:b/>
          <w:lang w:eastAsia="ar-SA"/>
        </w:rPr>
        <w:t xml:space="preserve">УЛ [2] </w:t>
      </w:r>
      <w:r w:rsidRPr="00632DCA">
        <w:rPr>
          <w:b/>
          <w:lang w:val="en-US" w:eastAsia="ar-SA"/>
        </w:rPr>
        <w:t>A</w:t>
      </w:r>
      <w:r w:rsidRPr="00632DCA">
        <w:rPr>
          <w:b/>
          <w:lang w:eastAsia="ar-SA"/>
        </w:rPr>
        <w:t xml:space="preserve">2 </w:t>
      </w:r>
      <w:r w:rsidRPr="00632DCA">
        <w:rPr>
          <w:b/>
          <w:lang w:val="en-US" w:eastAsia="ar-SA"/>
        </w:rPr>
        <w:t>A</w:t>
      </w:r>
    </w:p>
    <w:p w14:paraId="3CE796E3" w14:textId="77777777" w:rsidR="00632DCA" w:rsidRPr="00632DCA" w:rsidRDefault="00632DCA" w:rsidP="00632DCA">
      <w:pPr>
        <w:widowControl w:val="0"/>
        <w:numPr>
          <w:ilvl w:val="1"/>
          <w:numId w:val="31"/>
        </w:numPr>
        <w:tabs>
          <w:tab w:val="num" w:pos="1080"/>
        </w:tabs>
        <w:suppressAutoHyphens/>
        <w:spacing w:after="60" w:line="264" w:lineRule="auto"/>
        <w:ind w:left="0" w:firstLine="540"/>
        <w:jc w:val="both"/>
        <w:rPr>
          <w:bCs/>
          <w:lang w:eastAsia="ar-SA"/>
        </w:rPr>
      </w:pPr>
      <w:r w:rsidRPr="00632DCA">
        <w:rPr>
          <w:bCs/>
          <w:lang w:eastAsia="ar-SA"/>
        </w:rPr>
        <w:t xml:space="preserve">Главные </w:t>
      </w:r>
      <w:proofErr w:type="spellStart"/>
      <w:r w:rsidRPr="00632DCA">
        <w:rPr>
          <w:bCs/>
          <w:lang w:eastAsia="ar-SA"/>
        </w:rPr>
        <w:t>размерения</w:t>
      </w:r>
      <w:proofErr w:type="spellEnd"/>
      <w:r w:rsidRPr="00632DCA">
        <w:rPr>
          <w:bCs/>
          <w:lang w:eastAsia="ar-SA"/>
        </w:rPr>
        <w:t xml:space="preserve"> и основные характеристики судна: </w:t>
      </w:r>
    </w:p>
    <w:tbl>
      <w:tblPr>
        <w:tblW w:w="9356" w:type="dxa"/>
        <w:tblInd w:w="675" w:type="dxa"/>
        <w:tblLayout w:type="fixed"/>
        <w:tblLook w:val="0000" w:firstRow="0" w:lastRow="0" w:firstColumn="0" w:lastColumn="0" w:noHBand="0" w:noVBand="0"/>
      </w:tblPr>
      <w:tblGrid>
        <w:gridCol w:w="7230"/>
        <w:gridCol w:w="2126"/>
      </w:tblGrid>
      <w:tr w:rsidR="00632DCA" w:rsidRPr="00632DCA" w14:paraId="46548D01" w14:textId="77777777" w:rsidTr="00632DCA">
        <w:trPr>
          <w:cantSplit/>
        </w:trPr>
        <w:tc>
          <w:tcPr>
            <w:tcW w:w="7230" w:type="dxa"/>
            <w:tcBorders>
              <w:top w:val="nil"/>
              <w:left w:val="nil"/>
              <w:bottom w:val="nil"/>
              <w:right w:val="nil"/>
            </w:tcBorders>
          </w:tcPr>
          <w:p w14:paraId="1B945796"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 xml:space="preserve">Длина  наибольшая </w:t>
            </w:r>
          </w:p>
        </w:tc>
        <w:tc>
          <w:tcPr>
            <w:tcW w:w="2126" w:type="dxa"/>
            <w:tcBorders>
              <w:top w:val="nil"/>
              <w:left w:val="nil"/>
              <w:bottom w:val="nil"/>
              <w:right w:val="nil"/>
            </w:tcBorders>
          </w:tcPr>
          <w:p w14:paraId="24F0D628"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en-US" w:eastAsia="ar-SA"/>
              </w:rPr>
              <w:t>260</w:t>
            </w:r>
            <w:r w:rsidRPr="00632DCA">
              <w:rPr>
                <w:lang w:val="x-none" w:eastAsia="ar-SA"/>
              </w:rPr>
              <w:t xml:space="preserve"> м</w:t>
            </w:r>
          </w:p>
        </w:tc>
      </w:tr>
      <w:tr w:rsidR="00632DCA" w:rsidRPr="00632DCA" w14:paraId="13583A1D" w14:textId="77777777" w:rsidTr="00632DCA">
        <w:trPr>
          <w:cantSplit/>
        </w:trPr>
        <w:tc>
          <w:tcPr>
            <w:tcW w:w="7230" w:type="dxa"/>
            <w:tcBorders>
              <w:top w:val="nil"/>
              <w:left w:val="nil"/>
              <w:bottom w:val="nil"/>
              <w:right w:val="nil"/>
            </w:tcBorders>
          </w:tcPr>
          <w:p w14:paraId="34B23C5A" w14:textId="77777777" w:rsidR="00632DCA" w:rsidRPr="00632DCA" w:rsidRDefault="00632DCA" w:rsidP="00632DCA">
            <w:pPr>
              <w:widowControl w:val="0"/>
              <w:tabs>
                <w:tab w:val="center" w:pos="4677"/>
                <w:tab w:val="right" w:pos="9355"/>
              </w:tabs>
              <w:suppressAutoHyphens/>
              <w:spacing w:after="60" w:line="264" w:lineRule="auto"/>
              <w:jc w:val="both"/>
              <w:rPr>
                <w:lang w:val="x-none" w:eastAsia="ar-SA"/>
              </w:rPr>
            </w:pPr>
            <w:r w:rsidRPr="00632DCA">
              <w:rPr>
                <w:lang w:val="x-none" w:eastAsia="ar-SA"/>
              </w:rPr>
              <w:t>Длина  между перпендикулярами</w:t>
            </w:r>
          </w:p>
        </w:tc>
        <w:tc>
          <w:tcPr>
            <w:tcW w:w="2126" w:type="dxa"/>
            <w:tcBorders>
              <w:top w:val="nil"/>
              <w:left w:val="nil"/>
              <w:bottom w:val="nil"/>
              <w:right w:val="nil"/>
            </w:tcBorders>
          </w:tcPr>
          <w:p w14:paraId="34C20C22"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228,</w:t>
            </w:r>
            <w:r w:rsidRPr="00632DCA">
              <w:rPr>
                <w:lang w:val="en-US" w:eastAsia="ar-SA"/>
              </w:rPr>
              <w:t>8</w:t>
            </w:r>
            <w:r w:rsidRPr="00632DCA">
              <w:rPr>
                <w:lang w:val="x-none" w:eastAsia="ar-SA"/>
              </w:rPr>
              <w:t xml:space="preserve"> м</w:t>
            </w:r>
          </w:p>
        </w:tc>
      </w:tr>
      <w:tr w:rsidR="00632DCA" w:rsidRPr="00632DCA" w14:paraId="7E7C1436" w14:textId="77777777" w:rsidTr="00632DCA">
        <w:trPr>
          <w:cantSplit/>
        </w:trPr>
        <w:tc>
          <w:tcPr>
            <w:tcW w:w="7230" w:type="dxa"/>
            <w:tcBorders>
              <w:top w:val="nil"/>
              <w:left w:val="nil"/>
              <w:bottom w:val="nil"/>
              <w:right w:val="nil"/>
            </w:tcBorders>
          </w:tcPr>
          <w:p w14:paraId="3ABA2222"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Ширина наибольшая</w:t>
            </w:r>
          </w:p>
        </w:tc>
        <w:tc>
          <w:tcPr>
            <w:tcW w:w="2126" w:type="dxa"/>
            <w:tcBorders>
              <w:top w:val="nil"/>
              <w:left w:val="nil"/>
              <w:bottom w:val="nil"/>
              <w:right w:val="nil"/>
            </w:tcBorders>
          </w:tcPr>
          <w:p w14:paraId="11BC43A7"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en-US" w:eastAsia="ar-SA"/>
              </w:rPr>
              <w:t>32</w:t>
            </w:r>
            <w:r w:rsidRPr="00632DCA">
              <w:rPr>
                <w:lang w:val="x-none" w:eastAsia="ar-SA"/>
              </w:rPr>
              <w:t>,</w:t>
            </w:r>
            <w:r w:rsidRPr="00632DCA">
              <w:rPr>
                <w:lang w:val="en-US" w:eastAsia="ar-SA"/>
              </w:rPr>
              <w:t>2</w:t>
            </w:r>
            <w:r w:rsidRPr="00632DCA">
              <w:rPr>
                <w:lang w:val="x-none" w:eastAsia="ar-SA"/>
              </w:rPr>
              <w:t xml:space="preserve"> м</w:t>
            </w:r>
          </w:p>
        </w:tc>
      </w:tr>
      <w:tr w:rsidR="00632DCA" w:rsidRPr="00632DCA" w14:paraId="20B93196" w14:textId="77777777" w:rsidTr="00632DCA">
        <w:trPr>
          <w:cantSplit/>
        </w:trPr>
        <w:tc>
          <w:tcPr>
            <w:tcW w:w="7230" w:type="dxa"/>
            <w:tcBorders>
              <w:top w:val="nil"/>
              <w:left w:val="nil"/>
              <w:bottom w:val="nil"/>
              <w:right w:val="nil"/>
            </w:tcBorders>
          </w:tcPr>
          <w:p w14:paraId="792064CF"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Высота борта на миделе</w:t>
            </w:r>
          </w:p>
        </w:tc>
        <w:tc>
          <w:tcPr>
            <w:tcW w:w="2126" w:type="dxa"/>
            <w:tcBorders>
              <w:top w:val="nil"/>
              <w:left w:val="nil"/>
              <w:bottom w:val="nil"/>
              <w:right w:val="nil"/>
            </w:tcBorders>
          </w:tcPr>
          <w:p w14:paraId="6AC84984"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18,3 м</w:t>
            </w:r>
          </w:p>
        </w:tc>
      </w:tr>
      <w:tr w:rsidR="00632DCA" w:rsidRPr="00632DCA" w14:paraId="669E1CCD" w14:textId="77777777" w:rsidTr="00632DCA">
        <w:trPr>
          <w:cantSplit/>
        </w:trPr>
        <w:tc>
          <w:tcPr>
            <w:tcW w:w="7230" w:type="dxa"/>
            <w:tcBorders>
              <w:top w:val="nil"/>
              <w:left w:val="nil"/>
              <w:bottom w:val="nil"/>
              <w:right w:val="nil"/>
            </w:tcBorders>
          </w:tcPr>
          <w:p w14:paraId="7BAFF8DE"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Осадка по летнюю грузовую марку</w:t>
            </w:r>
          </w:p>
        </w:tc>
        <w:tc>
          <w:tcPr>
            <w:tcW w:w="2126" w:type="dxa"/>
            <w:tcBorders>
              <w:top w:val="nil"/>
              <w:left w:val="nil"/>
              <w:bottom w:val="nil"/>
              <w:right w:val="nil"/>
            </w:tcBorders>
          </w:tcPr>
          <w:p w14:paraId="28EB5163"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11,8 м</w:t>
            </w:r>
          </w:p>
        </w:tc>
      </w:tr>
      <w:tr w:rsidR="00632DCA" w:rsidRPr="00632DCA" w14:paraId="438EBBA0" w14:textId="77777777" w:rsidTr="00632DCA">
        <w:trPr>
          <w:cantSplit/>
        </w:trPr>
        <w:tc>
          <w:tcPr>
            <w:tcW w:w="7230" w:type="dxa"/>
            <w:tcBorders>
              <w:top w:val="nil"/>
              <w:left w:val="nil"/>
              <w:bottom w:val="nil"/>
              <w:right w:val="nil"/>
            </w:tcBorders>
          </w:tcPr>
          <w:p w14:paraId="5AC3DC82"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 xml:space="preserve">Осадка </w:t>
            </w:r>
            <w:proofErr w:type="spellStart"/>
            <w:r w:rsidRPr="00632DCA">
              <w:rPr>
                <w:lang w:val="x-none" w:eastAsia="ar-SA"/>
              </w:rPr>
              <w:t>спецификационная</w:t>
            </w:r>
            <w:proofErr w:type="spellEnd"/>
          </w:p>
        </w:tc>
        <w:tc>
          <w:tcPr>
            <w:tcW w:w="2126" w:type="dxa"/>
            <w:tcBorders>
              <w:top w:val="nil"/>
              <w:left w:val="nil"/>
              <w:bottom w:val="nil"/>
              <w:right w:val="nil"/>
            </w:tcBorders>
          </w:tcPr>
          <w:p w14:paraId="26EF409E"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10,65 м.</w:t>
            </w:r>
          </w:p>
        </w:tc>
      </w:tr>
      <w:tr w:rsidR="00632DCA" w:rsidRPr="00632DCA" w14:paraId="74CC1C4D" w14:textId="77777777" w:rsidTr="00632DCA">
        <w:trPr>
          <w:cantSplit/>
        </w:trPr>
        <w:tc>
          <w:tcPr>
            <w:tcW w:w="7230" w:type="dxa"/>
            <w:tcBorders>
              <w:top w:val="nil"/>
              <w:left w:val="nil"/>
              <w:bottom w:val="nil"/>
              <w:right w:val="nil"/>
            </w:tcBorders>
          </w:tcPr>
          <w:p w14:paraId="55C0B4E0"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Водоизмещение судна при осадке по летнюю грузовую марку</w:t>
            </w:r>
          </w:p>
        </w:tc>
        <w:tc>
          <w:tcPr>
            <w:tcW w:w="2126" w:type="dxa"/>
            <w:tcBorders>
              <w:top w:val="nil"/>
              <w:left w:val="nil"/>
              <w:bottom w:val="nil"/>
              <w:right w:val="nil"/>
            </w:tcBorders>
          </w:tcPr>
          <w:p w14:paraId="5CE7E7B7"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p>
          <w:p w14:paraId="47B1385D"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61880 т</w:t>
            </w:r>
          </w:p>
        </w:tc>
      </w:tr>
      <w:tr w:rsidR="00632DCA" w:rsidRPr="00632DCA" w14:paraId="65278533" w14:textId="77777777" w:rsidTr="00632DCA">
        <w:trPr>
          <w:cantSplit/>
        </w:trPr>
        <w:tc>
          <w:tcPr>
            <w:tcW w:w="7230" w:type="dxa"/>
            <w:tcBorders>
              <w:top w:val="nil"/>
              <w:left w:val="nil"/>
              <w:bottom w:val="nil"/>
              <w:right w:val="nil"/>
            </w:tcBorders>
          </w:tcPr>
          <w:p w14:paraId="5566B1FA"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Дедвейт судна при осадке по летнюю грузовую марку</w:t>
            </w:r>
          </w:p>
        </w:tc>
        <w:tc>
          <w:tcPr>
            <w:tcW w:w="2126" w:type="dxa"/>
            <w:tcBorders>
              <w:top w:val="nil"/>
              <w:left w:val="nil"/>
              <w:bottom w:val="nil"/>
              <w:right w:val="nil"/>
            </w:tcBorders>
          </w:tcPr>
          <w:p w14:paraId="5FC6B556"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33980 т</w:t>
            </w:r>
          </w:p>
        </w:tc>
      </w:tr>
      <w:tr w:rsidR="00632DCA" w:rsidRPr="00632DCA" w14:paraId="4B13DD46" w14:textId="77777777" w:rsidTr="00632DCA">
        <w:trPr>
          <w:cantSplit/>
        </w:trPr>
        <w:tc>
          <w:tcPr>
            <w:tcW w:w="7230" w:type="dxa"/>
            <w:tcBorders>
              <w:top w:val="nil"/>
              <w:left w:val="nil"/>
              <w:bottom w:val="nil"/>
              <w:right w:val="nil"/>
            </w:tcBorders>
          </w:tcPr>
          <w:p w14:paraId="382DD104"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 xml:space="preserve">Дедвейт при </w:t>
            </w:r>
            <w:proofErr w:type="spellStart"/>
            <w:r w:rsidRPr="00632DCA">
              <w:rPr>
                <w:lang w:val="x-none" w:eastAsia="ar-SA"/>
              </w:rPr>
              <w:t>спецификационной</w:t>
            </w:r>
            <w:proofErr w:type="spellEnd"/>
            <w:r w:rsidRPr="00632DCA">
              <w:rPr>
                <w:lang w:val="x-none" w:eastAsia="ar-SA"/>
              </w:rPr>
              <w:t xml:space="preserve"> осадке</w:t>
            </w:r>
          </w:p>
        </w:tc>
        <w:tc>
          <w:tcPr>
            <w:tcW w:w="2126" w:type="dxa"/>
            <w:tcBorders>
              <w:top w:val="nil"/>
              <w:left w:val="nil"/>
              <w:bottom w:val="nil"/>
              <w:right w:val="nil"/>
            </w:tcBorders>
          </w:tcPr>
          <w:p w14:paraId="50B857F9"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26480 т</w:t>
            </w:r>
          </w:p>
        </w:tc>
      </w:tr>
      <w:tr w:rsidR="00632DCA" w:rsidRPr="00632DCA" w14:paraId="0CBBB6F9" w14:textId="77777777" w:rsidTr="00632DCA">
        <w:trPr>
          <w:cantSplit/>
        </w:trPr>
        <w:tc>
          <w:tcPr>
            <w:tcW w:w="7230" w:type="dxa"/>
            <w:tcBorders>
              <w:top w:val="nil"/>
              <w:left w:val="nil"/>
              <w:bottom w:val="nil"/>
              <w:right w:val="nil"/>
            </w:tcBorders>
          </w:tcPr>
          <w:p w14:paraId="541C9CE5"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Мощность ГТЗА</w:t>
            </w:r>
          </w:p>
        </w:tc>
        <w:tc>
          <w:tcPr>
            <w:tcW w:w="2126" w:type="dxa"/>
            <w:tcBorders>
              <w:top w:val="nil"/>
              <w:left w:val="nil"/>
              <w:bottom w:val="nil"/>
              <w:right w:val="nil"/>
            </w:tcBorders>
          </w:tcPr>
          <w:p w14:paraId="68BBEE8E"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29420 кВт</w:t>
            </w:r>
          </w:p>
        </w:tc>
      </w:tr>
      <w:tr w:rsidR="00632DCA" w:rsidRPr="00632DCA" w14:paraId="7B7B3E17" w14:textId="77777777" w:rsidTr="00632DCA">
        <w:trPr>
          <w:cantSplit/>
        </w:trPr>
        <w:tc>
          <w:tcPr>
            <w:tcW w:w="7230" w:type="dxa"/>
            <w:tcBorders>
              <w:top w:val="nil"/>
              <w:left w:val="nil"/>
              <w:bottom w:val="nil"/>
              <w:right w:val="nil"/>
            </w:tcBorders>
          </w:tcPr>
          <w:p w14:paraId="18672BD3" w14:textId="77777777" w:rsidR="00632DCA" w:rsidRPr="00632DCA" w:rsidRDefault="00632DCA" w:rsidP="00632DCA">
            <w:pPr>
              <w:widowControl w:val="0"/>
              <w:tabs>
                <w:tab w:val="left" w:pos="709"/>
                <w:tab w:val="center" w:pos="4677"/>
                <w:tab w:val="right" w:pos="9355"/>
              </w:tabs>
              <w:suppressAutoHyphens/>
              <w:spacing w:after="60" w:line="264" w:lineRule="auto"/>
              <w:jc w:val="both"/>
              <w:rPr>
                <w:lang w:val="x-none" w:eastAsia="ar-SA"/>
              </w:rPr>
            </w:pPr>
            <w:r w:rsidRPr="00632DCA">
              <w:rPr>
                <w:lang w:val="x-none" w:eastAsia="ar-SA"/>
              </w:rPr>
              <w:t>Движитель</w:t>
            </w:r>
          </w:p>
        </w:tc>
        <w:tc>
          <w:tcPr>
            <w:tcW w:w="2126" w:type="dxa"/>
            <w:tcBorders>
              <w:top w:val="nil"/>
              <w:left w:val="nil"/>
              <w:bottom w:val="nil"/>
              <w:right w:val="nil"/>
            </w:tcBorders>
          </w:tcPr>
          <w:p w14:paraId="49090E6D" w14:textId="77777777" w:rsidR="00632DCA" w:rsidRPr="00632DCA" w:rsidRDefault="00632DCA" w:rsidP="00632DCA">
            <w:pPr>
              <w:widowControl w:val="0"/>
              <w:tabs>
                <w:tab w:val="left" w:pos="709"/>
                <w:tab w:val="center" w:pos="4677"/>
                <w:tab w:val="right" w:pos="9355"/>
              </w:tabs>
              <w:suppressAutoHyphens/>
              <w:spacing w:after="60" w:line="264" w:lineRule="auto"/>
              <w:jc w:val="center"/>
              <w:rPr>
                <w:lang w:val="x-none" w:eastAsia="ar-SA"/>
              </w:rPr>
            </w:pPr>
            <w:r w:rsidRPr="00632DCA">
              <w:rPr>
                <w:lang w:val="x-none" w:eastAsia="ar-SA"/>
              </w:rPr>
              <w:t>1 ВРШ с 4 лопастями</w:t>
            </w:r>
          </w:p>
        </w:tc>
      </w:tr>
    </w:tbl>
    <w:p w14:paraId="12FF32FA" w14:textId="77777777" w:rsidR="00996173" w:rsidRDefault="00996173" w:rsidP="00996173">
      <w:pPr>
        <w:rPr>
          <w:b/>
          <w:bCs/>
        </w:rPr>
      </w:pPr>
    </w:p>
    <w:p w14:paraId="6C7F7B0C" w14:textId="77777777" w:rsidR="00632DCA" w:rsidRDefault="00632DCA" w:rsidP="004F1CD7">
      <w:pPr>
        <w:jc w:val="both"/>
        <w:rPr>
          <w:b/>
          <w:bCs/>
        </w:rPr>
      </w:pPr>
    </w:p>
    <w:p w14:paraId="71A07DA8" w14:textId="77777777" w:rsidR="00632DCA" w:rsidRDefault="00632DCA" w:rsidP="004F1CD7">
      <w:pPr>
        <w:jc w:val="both"/>
        <w:rPr>
          <w:b/>
          <w:bCs/>
        </w:rPr>
      </w:pPr>
    </w:p>
    <w:p w14:paraId="35019170" w14:textId="77777777" w:rsidR="00632DCA" w:rsidRDefault="00632DCA" w:rsidP="004F1CD7">
      <w:pPr>
        <w:jc w:val="both"/>
        <w:rPr>
          <w:b/>
          <w:bCs/>
        </w:rPr>
      </w:pPr>
    </w:p>
    <w:p w14:paraId="310A2F01" w14:textId="73AE0533" w:rsidR="00EB02DB" w:rsidRPr="00996173" w:rsidRDefault="00EB02DB" w:rsidP="004F1CD7">
      <w:pPr>
        <w:jc w:val="both"/>
        <w:rPr>
          <w:b/>
          <w:bCs/>
        </w:rPr>
      </w:pPr>
      <w:r>
        <w:rPr>
          <w:b/>
          <w:bCs/>
        </w:rPr>
        <w:t xml:space="preserve">Предмет договора: </w:t>
      </w:r>
      <w:r w:rsidR="00CC59EE">
        <w:rPr>
          <w:bCs/>
        </w:rPr>
        <w:t xml:space="preserve">выполнение работ по </w:t>
      </w:r>
      <w:r w:rsidR="00632DCA" w:rsidRPr="00632DCA">
        <w:rPr>
          <w:color w:val="000000"/>
        </w:rPr>
        <w:t xml:space="preserve">покраске, ремонту корпусных конструкций и </w:t>
      </w:r>
      <w:proofErr w:type="gramStart"/>
      <w:r w:rsidR="00632DCA" w:rsidRPr="00632DCA">
        <w:rPr>
          <w:color w:val="000000"/>
        </w:rPr>
        <w:t>электрооборудования</w:t>
      </w:r>
      <w:proofErr w:type="gramEnd"/>
      <w:r w:rsidR="00632DCA">
        <w:rPr>
          <w:color w:val="000000"/>
        </w:rPr>
        <w:t xml:space="preserve"> а/</w:t>
      </w:r>
      <w:proofErr w:type="spellStart"/>
      <w:r w:rsidR="00632DCA">
        <w:rPr>
          <w:color w:val="000000"/>
        </w:rPr>
        <w:t>лв</w:t>
      </w:r>
      <w:proofErr w:type="spellEnd"/>
      <w:r w:rsidR="00632DCA">
        <w:rPr>
          <w:color w:val="000000"/>
        </w:rPr>
        <w:t>. «Севморпуть»</w:t>
      </w:r>
    </w:p>
    <w:p w14:paraId="63535066" w14:textId="7F32B431" w:rsidR="00996173" w:rsidRDefault="00EB02DB" w:rsidP="004F1CD7">
      <w:pPr>
        <w:spacing w:before="120"/>
        <w:jc w:val="both"/>
        <w:rPr>
          <w:bCs/>
        </w:rPr>
      </w:pPr>
      <w:r w:rsidRPr="004F1CD7">
        <w:rPr>
          <w:b/>
          <w:bCs/>
        </w:rPr>
        <w:t>Заказчик:</w:t>
      </w:r>
      <w:r>
        <w:rPr>
          <w:bCs/>
        </w:rPr>
        <w:t xml:space="preserve"> ФГУП «Атомфлот»</w:t>
      </w:r>
    </w:p>
    <w:p w14:paraId="33904D45" w14:textId="344BD6C0" w:rsidR="00EB02DB" w:rsidRPr="001D2564" w:rsidRDefault="00EB02DB" w:rsidP="004F1CD7">
      <w:pPr>
        <w:spacing w:before="120"/>
        <w:jc w:val="both"/>
        <w:rPr>
          <w:color w:val="000000"/>
        </w:rPr>
      </w:pPr>
      <w:r w:rsidRPr="004F1CD7">
        <w:rPr>
          <w:b/>
          <w:bCs/>
        </w:rPr>
        <w:t xml:space="preserve">Цели выполнения работ: </w:t>
      </w:r>
      <w:r w:rsidRPr="00EB02DB">
        <w:rPr>
          <w:color w:val="000000"/>
        </w:rPr>
        <w:t>обеспечение технического состояния алв «</w:t>
      </w:r>
      <w:r w:rsidR="00CC59EE">
        <w:rPr>
          <w:color w:val="000000"/>
        </w:rPr>
        <w:t>Севморпуть» и его систем, на</w:t>
      </w:r>
      <w:r w:rsidRPr="001D2564">
        <w:rPr>
          <w:color w:val="000000"/>
        </w:rPr>
        <w:t xml:space="preserve"> класс Российского морского регистра судоходства (Р</w:t>
      </w:r>
      <w:r w:rsidR="00CC59EE">
        <w:rPr>
          <w:color w:val="000000"/>
        </w:rPr>
        <w:t>МР</w:t>
      </w:r>
      <w:r w:rsidRPr="001D2564">
        <w:rPr>
          <w:color w:val="000000"/>
        </w:rPr>
        <w:t>С) и обеспечить работу в у</w:t>
      </w:r>
      <w:r w:rsidR="00CC59EE">
        <w:rPr>
          <w:color w:val="000000"/>
        </w:rPr>
        <w:t>словиях эксплуатации на трассе С</w:t>
      </w:r>
      <w:r w:rsidRPr="001D2564">
        <w:rPr>
          <w:color w:val="000000"/>
        </w:rPr>
        <w:t>еверного морского пути.</w:t>
      </w:r>
    </w:p>
    <w:p w14:paraId="0C630C90" w14:textId="77777777" w:rsidR="00EB02DB" w:rsidRPr="00632DCA" w:rsidRDefault="00EB02DB" w:rsidP="00EB02DB">
      <w:pPr>
        <w:jc w:val="both"/>
        <w:rPr>
          <w:color w:val="000000"/>
        </w:rPr>
      </w:pPr>
    </w:p>
    <w:p w14:paraId="6AA89244" w14:textId="1860AC74" w:rsidR="00632DCA" w:rsidRPr="00D76832" w:rsidRDefault="00632DCA" w:rsidP="00632DCA">
      <w:pPr>
        <w:pStyle w:val="ac"/>
        <w:widowControl w:val="0"/>
        <w:numPr>
          <w:ilvl w:val="0"/>
          <w:numId w:val="31"/>
        </w:numPr>
        <w:suppressAutoHyphens/>
        <w:spacing w:after="60" w:line="264" w:lineRule="auto"/>
        <w:jc w:val="both"/>
        <w:rPr>
          <w:rFonts w:ascii="Times New Roman" w:hAnsi="Times New Roman"/>
          <w:b/>
          <w:sz w:val="24"/>
          <w:szCs w:val="24"/>
          <w:lang w:eastAsia="ar-SA"/>
        </w:rPr>
      </w:pPr>
      <w:r w:rsidRPr="00D76832">
        <w:rPr>
          <w:rFonts w:ascii="Times New Roman" w:hAnsi="Times New Roman"/>
          <w:b/>
          <w:sz w:val="24"/>
          <w:szCs w:val="24"/>
          <w:lang w:eastAsia="ar-SA"/>
        </w:rPr>
        <w:t>Перечень ремонтных работ.</w:t>
      </w:r>
    </w:p>
    <w:p w14:paraId="600037E8" w14:textId="77777777" w:rsidR="00632DCA" w:rsidRPr="00632DCA" w:rsidRDefault="00632DCA" w:rsidP="00632DCA">
      <w:pPr>
        <w:widowControl w:val="0"/>
        <w:suppressAutoHyphens/>
        <w:spacing w:after="60" w:line="264" w:lineRule="auto"/>
        <w:ind w:left="360"/>
        <w:jc w:val="both"/>
        <w:rPr>
          <w:b/>
          <w:lang w:eastAsia="ar-SA"/>
        </w:rPr>
      </w:pPr>
    </w:p>
    <w:p w14:paraId="036DAD21" w14:textId="0B1AB3E1" w:rsidR="00632DCA" w:rsidRPr="00632DCA" w:rsidRDefault="00632DCA" w:rsidP="00632DCA">
      <w:pPr>
        <w:widowControl w:val="0"/>
        <w:suppressAutoHyphens/>
        <w:spacing w:after="60" w:line="264" w:lineRule="auto"/>
        <w:jc w:val="both"/>
        <w:rPr>
          <w:lang w:eastAsia="ar-SA"/>
        </w:rPr>
      </w:pPr>
      <w:r>
        <w:rPr>
          <w:b/>
          <w:lang w:eastAsia="ar-SA"/>
        </w:rPr>
        <w:t xml:space="preserve">2.1 </w:t>
      </w:r>
      <w:r w:rsidRPr="00632DCA">
        <w:rPr>
          <w:b/>
          <w:lang w:eastAsia="ar-SA"/>
        </w:rPr>
        <w:t>Покрасочные работы</w:t>
      </w:r>
      <w:r w:rsidRPr="00632DCA">
        <w:rPr>
          <w:lang w:eastAsia="ar-SA"/>
        </w:rPr>
        <w:t>:</w:t>
      </w:r>
    </w:p>
    <w:p w14:paraId="4D7F1A05" w14:textId="58FD7093" w:rsidR="00632DCA" w:rsidRPr="00632DCA" w:rsidRDefault="00632DCA" w:rsidP="00632DCA">
      <w:pPr>
        <w:suppressAutoHyphens/>
        <w:jc w:val="both"/>
        <w:rPr>
          <w:lang w:eastAsia="ar-SA"/>
        </w:rPr>
      </w:pPr>
      <w:r>
        <w:rPr>
          <w:color w:val="000000"/>
          <w:lang w:eastAsia="ar-SA"/>
        </w:rPr>
        <w:t xml:space="preserve">2.1.1 </w:t>
      </w:r>
      <w:r w:rsidRPr="00632DCA">
        <w:rPr>
          <w:color w:val="000000"/>
          <w:lang w:eastAsia="ar-SA"/>
        </w:rPr>
        <w:t xml:space="preserve">Тех. Место: МАЧТЫ Покраска мачты сигнальной (снаружи) и мачт для крепления лучевых антенн Тип: Очистка поверхностей судовых мачт (снаружи) и мачт для крепления лучевых антенн до степени Sa2, грунтовка на </w:t>
      </w:r>
      <w:r w:rsidR="00D76832">
        <w:rPr>
          <w:color w:val="000000"/>
          <w:lang w:eastAsia="ar-SA"/>
        </w:rPr>
        <w:t>1</w:t>
      </w:r>
      <w:r w:rsidRPr="00632DCA">
        <w:rPr>
          <w:color w:val="000000"/>
          <w:lang w:eastAsia="ar-SA"/>
        </w:rPr>
        <w:t xml:space="preserve"> сло</w:t>
      </w:r>
      <w:r w:rsidR="00D76832">
        <w:rPr>
          <w:color w:val="000000"/>
          <w:lang w:eastAsia="ar-SA"/>
        </w:rPr>
        <w:t>й</w:t>
      </w:r>
      <w:r w:rsidRPr="00632DCA">
        <w:rPr>
          <w:color w:val="000000"/>
          <w:lang w:eastAsia="ar-SA"/>
        </w:rPr>
        <w:t xml:space="preserve">, покраска на 2 слоя. Цвет краски-светло-кремовый (слоновая кость). Общая площадь - 400 </w:t>
      </w:r>
      <w:proofErr w:type="spellStart"/>
      <w:r w:rsidRPr="00632DCA">
        <w:rPr>
          <w:color w:val="000000"/>
          <w:lang w:eastAsia="ar-SA"/>
        </w:rPr>
        <w:t>кв.м</w:t>
      </w:r>
      <w:proofErr w:type="spellEnd"/>
      <w:r w:rsidRPr="00632DCA">
        <w:rPr>
          <w:color w:val="000000"/>
          <w:lang w:eastAsia="ar-SA"/>
        </w:rPr>
        <w:t>.</w:t>
      </w:r>
    </w:p>
    <w:p w14:paraId="20161759" w14:textId="312D0049" w:rsidR="00632DCA" w:rsidRPr="00632DCA" w:rsidRDefault="00735C63" w:rsidP="00735C63">
      <w:pPr>
        <w:suppressAutoHyphens/>
        <w:spacing w:after="200" w:line="276" w:lineRule="auto"/>
        <w:contextualSpacing/>
        <w:jc w:val="both"/>
        <w:rPr>
          <w:lang w:eastAsia="ar-SA"/>
        </w:rPr>
      </w:pPr>
      <w:r>
        <w:rPr>
          <w:color w:val="000000"/>
          <w:lang w:eastAsia="ar-SA"/>
        </w:rPr>
        <w:t xml:space="preserve">2.1.2 </w:t>
      </w:r>
      <w:r w:rsidR="00632DCA" w:rsidRPr="00632DCA">
        <w:rPr>
          <w:color w:val="000000"/>
          <w:lang w:eastAsia="ar-SA"/>
        </w:rPr>
        <w:t xml:space="preserve">Тех. Место: КОРПУС Покраска носовой надстройки судна. Тип: Очистка поверхностей надстройки и верхнего мостика (5 ярус снаружи, </w:t>
      </w:r>
      <w:proofErr w:type="spellStart"/>
      <w:proofErr w:type="gramStart"/>
      <w:r w:rsidR="00632DCA" w:rsidRPr="00632DCA">
        <w:rPr>
          <w:color w:val="000000"/>
          <w:lang w:eastAsia="ar-SA"/>
        </w:rPr>
        <w:t>двери,леерное</w:t>
      </w:r>
      <w:proofErr w:type="spellEnd"/>
      <w:proofErr w:type="gramEnd"/>
      <w:r w:rsidR="00632DCA" w:rsidRPr="00632DCA">
        <w:rPr>
          <w:color w:val="000000"/>
          <w:lang w:eastAsia="ar-SA"/>
        </w:rPr>
        <w:t xml:space="preserve"> ограждение) до степени Sa2, грунтовка на </w:t>
      </w:r>
      <w:r w:rsidR="00D76832">
        <w:rPr>
          <w:color w:val="000000"/>
          <w:lang w:eastAsia="ar-SA"/>
        </w:rPr>
        <w:t>1</w:t>
      </w:r>
      <w:r w:rsidR="00632DCA" w:rsidRPr="00632DCA">
        <w:rPr>
          <w:color w:val="000000"/>
          <w:lang w:eastAsia="ar-SA"/>
        </w:rPr>
        <w:t xml:space="preserve"> сло</w:t>
      </w:r>
      <w:r w:rsidR="00D76832">
        <w:rPr>
          <w:color w:val="000000"/>
          <w:lang w:eastAsia="ar-SA"/>
        </w:rPr>
        <w:t>й</w:t>
      </w:r>
      <w:r w:rsidR="00632DCA" w:rsidRPr="00632DCA">
        <w:rPr>
          <w:color w:val="000000"/>
          <w:lang w:eastAsia="ar-SA"/>
        </w:rPr>
        <w:t xml:space="preserve">, покраска на 2 слоя надстройки. Цвет краски-белый. Общая площадь - 1600 </w:t>
      </w:r>
      <w:proofErr w:type="spellStart"/>
      <w:r w:rsidR="00632DCA" w:rsidRPr="00632DCA">
        <w:rPr>
          <w:color w:val="000000"/>
          <w:lang w:eastAsia="ar-SA"/>
        </w:rPr>
        <w:t>кв.м</w:t>
      </w:r>
      <w:proofErr w:type="spellEnd"/>
      <w:r w:rsidR="00632DCA" w:rsidRPr="00632DCA">
        <w:rPr>
          <w:color w:val="000000"/>
          <w:lang w:eastAsia="ar-SA"/>
        </w:rPr>
        <w:t>.</w:t>
      </w:r>
    </w:p>
    <w:p w14:paraId="0A8A6988" w14:textId="17FC2721" w:rsidR="00632DCA" w:rsidRPr="00632DCA" w:rsidRDefault="00735C63" w:rsidP="00735C63">
      <w:pPr>
        <w:suppressAutoHyphens/>
        <w:jc w:val="both"/>
        <w:rPr>
          <w:lang w:eastAsia="ar-SA"/>
        </w:rPr>
      </w:pPr>
      <w:r>
        <w:rPr>
          <w:color w:val="000000"/>
          <w:lang w:eastAsia="ar-SA"/>
        </w:rPr>
        <w:t xml:space="preserve">2.1.3 </w:t>
      </w:r>
      <w:r w:rsidR="00632DCA" w:rsidRPr="00735C63">
        <w:rPr>
          <w:color w:val="000000"/>
          <w:lang w:eastAsia="ar-SA"/>
        </w:rPr>
        <w:t xml:space="preserve">Тех. Место: КОРПУС Покраска кормовой рубки ЦПУ и бортовых рубок судна. Тип: Очистка поверхностей кормовой рубки ЦПУ, бортовых рубок (включая скоб-трапы и леера) судна до степени Sa2, грунтовка на </w:t>
      </w:r>
      <w:r w:rsidR="00D76832">
        <w:rPr>
          <w:color w:val="000000"/>
          <w:lang w:eastAsia="ar-SA"/>
        </w:rPr>
        <w:t>1</w:t>
      </w:r>
      <w:r w:rsidR="00632DCA" w:rsidRPr="00735C63">
        <w:rPr>
          <w:color w:val="000000"/>
          <w:lang w:eastAsia="ar-SA"/>
        </w:rPr>
        <w:t xml:space="preserve"> сло</w:t>
      </w:r>
      <w:r w:rsidR="00D76832">
        <w:rPr>
          <w:color w:val="000000"/>
          <w:lang w:eastAsia="ar-SA"/>
        </w:rPr>
        <w:t>й</w:t>
      </w:r>
      <w:r w:rsidR="00632DCA" w:rsidRPr="00735C63">
        <w:rPr>
          <w:color w:val="000000"/>
          <w:lang w:eastAsia="ar-SA"/>
        </w:rPr>
        <w:t xml:space="preserve">, покраска на 2 </w:t>
      </w:r>
      <w:proofErr w:type="gramStart"/>
      <w:r w:rsidR="00632DCA" w:rsidRPr="00735C63">
        <w:rPr>
          <w:color w:val="000000"/>
          <w:lang w:eastAsia="ar-SA"/>
        </w:rPr>
        <w:t>слоя .Цвет</w:t>
      </w:r>
      <w:proofErr w:type="gramEnd"/>
      <w:r w:rsidR="00632DCA" w:rsidRPr="00735C63">
        <w:rPr>
          <w:color w:val="000000"/>
          <w:lang w:eastAsia="ar-SA"/>
        </w:rPr>
        <w:t xml:space="preserve"> краски-белый. Общая площадь - 2380 </w:t>
      </w:r>
      <w:proofErr w:type="spellStart"/>
      <w:r w:rsidR="00632DCA" w:rsidRPr="00735C63">
        <w:rPr>
          <w:color w:val="000000"/>
          <w:lang w:eastAsia="ar-SA"/>
        </w:rPr>
        <w:t>кв.м</w:t>
      </w:r>
      <w:proofErr w:type="spellEnd"/>
      <w:r w:rsidR="00632DCA" w:rsidRPr="00735C63">
        <w:rPr>
          <w:color w:val="000000"/>
          <w:lang w:eastAsia="ar-SA"/>
        </w:rPr>
        <w:t>.</w:t>
      </w:r>
    </w:p>
    <w:p w14:paraId="7AFF42B8" w14:textId="28547EA5" w:rsidR="00632DCA" w:rsidRPr="00632DCA" w:rsidRDefault="00735C63" w:rsidP="00735C63">
      <w:pPr>
        <w:suppressAutoHyphens/>
        <w:jc w:val="both"/>
        <w:rPr>
          <w:lang w:eastAsia="ar-SA"/>
        </w:rPr>
      </w:pPr>
      <w:r>
        <w:rPr>
          <w:color w:val="000000"/>
          <w:lang w:eastAsia="ar-SA"/>
        </w:rPr>
        <w:t xml:space="preserve">2.1.4 </w:t>
      </w:r>
      <w:r w:rsidR="00632DCA" w:rsidRPr="00735C63">
        <w:rPr>
          <w:color w:val="000000"/>
          <w:lang w:eastAsia="ar-SA"/>
        </w:rPr>
        <w:t xml:space="preserve">Тех. Место: КОРПУС Покраска кожуха дымовой трубы (выше и ниже марки "Государственный флаг"). Тип: Очистка поверхностей до степени Sa2, грунтовка на </w:t>
      </w:r>
      <w:r w:rsidR="00D76832">
        <w:rPr>
          <w:color w:val="000000"/>
          <w:lang w:eastAsia="ar-SA"/>
        </w:rPr>
        <w:t>1</w:t>
      </w:r>
      <w:r w:rsidR="00632DCA" w:rsidRPr="00735C63">
        <w:rPr>
          <w:color w:val="000000"/>
          <w:lang w:eastAsia="ar-SA"/>
        </w:rPr>
        <w:t xml:space="preserve"> сло</w:t>
      </w:r>
      <w:r w:rsidR="00D76832">
        <w:rPr>
          <w:color w:val="000000"/>
          <w:lang w:eastAsia="ar-SA"/>
        </w:rPr>
        <w:t>й</w:t>
      </w:r>
      <w:r w:rsidR="00632DCA" w:rsidRPr="00735C63">
        <w:rPr>
          <w:color w:val="000000"/>
          <w:lang w:eastAsia="ar-SA"/>
        </w:rPr>
        <w:t>, покраска на 2 слоя кожуха дымовой трубы (выше и ниже марки "Государственный флаг"</w:t>
      </w:r>
      <w:proofErr w:type="gramStart"/>
      <w:r w:rsidR="00632DCA" w:rsidRPr="00735C63">
        <w:rPr>
          <w:color w:val="000000"/>
          <w:lang w:eastAsia="ar-SA"/>
        </w:rPr>
        <w:t>)..</w:t>
      </w:r>
      <w:proofErr w:type="gramEnd"/>
      <w:r w:rsidR="00632DCA" w:rsidRPr="00735C63">
        <w:rPr>
          <w:color w:val="000000"/>
          <w:lang w:eastAsia="ar-SA"/>
        </w:rPr>
        <w:t xml:space="preserve"> Цвет краски-белый. Общая площадь - 690 </w:t>
      </w:r>
      <w:proofErr w:type="spellStart"/>
      <w:r w:rsidR="00632DCA" w:rsidRPr="00735C63">
        <w:rPr>
          <w:color w:val="000000"/>
          <w:lang w:eastAsia="ar-SA"/>
        </w:rPr>
        <w:t>кв.м</w:t>
      </w:r>
      <w:proofErr w:type="spellEnd"/>
      <w:r w:rsidR="00632DCA" w:rsidRPr="00735C63">
        <w:rPr>
          <w:color w:val="000000"/>
          <w:lang w:eastAsia="ar-SA"/>
        </w:rPr>
        <w:t>.</w:t>
      </w:r>
    </w:p>
    <w:p w14:paraId="2DAF9584" w14:textId="0E80F2A9" w:rsidR="00632DCA" w:rsidRPr="00632DCA" w:rsidRDefault="00735C63" w:rsidP="00735C63">
      <w:pPr>
        <w:suppressAutoHyphens/>
        <w:spacing w:after="200" w:line="276" w:lineRule="auto"/>
        <w:contextualSpacing/>
        <w:jc w:val="both"/>
        <w:rPr>
          <w:lang w:eastAsia="ar-SA"/>
        </w:rPr>
      </w:pPr>
      <w:r>
        <w:rPr>
          <w:color w:val="000000"/>
          <w:lang w:eastAsia="ar-SA"/>
        </w:rPr>
        <w:t xml:space="preserve">2.1.5 </w:t>
      </w:r>
      <w:r w:rsidR="00632DCA" w:rsidRPr="00632DCA">
        <w:rPr>
          <w:color w:val="000000"/>
          <w:lang w:eastAsia="ar-SA"/>
        </w:rPr>
        <w:t xml:space="preserve">Тех. Место: КОРПУС Покраска наклонных трапов надстройки, палуб бака,1-го яруса, 2-го яруса,3-го яруса,4-го </w:t>
      </w:r>
      <w:proofErr w:type="spellStart"/>
      <w:proofErr w:type="gramStart"/>
      <w:r w:rsidR="00632DCA" w:rsidRPr="00632DCA">
        <w:rPr>
          <w:color w:val="000000"/>
          <w:lang w:eastAsia="ar-SA"/>
        </w:rPr>
        <w:t>яруса,верхнего</w:t>
      </w:r>
      <w:proofErr w:type="spellEnd"/>
      <w:proofErr w:type="gramEnd"/>
      <w:r w:rsidR="00632DCA" w:rsidRPr="00632DCA">
        <w:rPr>
          <w:color w:val="000000"/>
          <w:lang w:eastAsia="ar-SA"/>
        </w:rPr>
        <w:t xml:space="preserve"> мостика Тип: Очистка поверхностей до степени S</w:t>
      </w:r>
      <w:r w:rsidR="00D76832">
        <w:rPr>
          <w:color w:val="000000"/>
          <w:lang w:eastAsia="ar-SA"/>
        </w:rPr>
        <w:t>а2</w:t>
      </w:r>
      <w:r w:rsidR="00632DCA" w:rsidRPr="00632DCA">
        <w:rPr>
          <w:color w:val="000000"/>
          <w:lang w:eastAsia="ar-SA"/>
        </w:rPr>
        <w:t xml:space="preserve">, грунтовка на </w:t>
      </w:r>
      <w:r w:rsidR="00D76832">
        <w:rPr>
          <w:color w:val="000000"/>
          <w:lang w:eastAsia="ar-SA"/>
        </w:rPr>
        <w:t>1</w:t>
      </w:r>
      <w:r w:rsidR="00632DCA" w:rsidRPr="00632DCA">
        <w:rPr>
          <w:color w:val="000000"/>
          <w:lang w:eastAsia="ar-SA"/>
        </w:rPr>
        <w:t xml:space="preserve"> сло</w:t>
      </w:r>
      <w:r w:rsidR="00D76832">
        <w:rPr>
          <w:color w:val="000000"/>
          <w:lang w:eastAsia="ar-SA"/>
        </w:rPr>
        <w:t>й</w:t>
      </w:r>
      <w:r w:rsidR="00632DCA" w:rsidRPr="00632DCA">
        <w:rPr>
          <w:color w:val="000000"/>
          <w:lang w:eastAsia="ar-SA"/>
        </w:rPr>
        <w:t xml:space="preserve">, покраска на 2 слоя. Цвет краски - зеленый. Общая площадь - 3960 </w:t>
      </w:r>
      <w:proofErr w:type="spellStart"/>
      <w:r w:rsidR="00632DCA" w:rsidRPr="00632DCA">
        <w:rPr>
          <w:color w:val="000000"/>
          <w:lang w:eastAsia="ar-SA"/>
        </w:rPr>
        <w:t>кв.м</w:t>
      </w:r>
      <w:proofErr w:type="spellEnd"/>
      <w:r w:rsidR="00632DCA" w:rsidRPr="00632DCA">
        <w:rPr>
          <w:color w:val="000000"/>
          <w:lang w:eastAsia="ar-SA"/>
        </w:rPr>
        <w:t>.</w:t>
      </w:r>
    </w:p>
    <w:p w14:paraId="4407A86B" w14:textId="01A9D67F" w:rsidR="00632DCA" w:rsidRPr="00632DCA" w:rsidRDefault="00735C63" w:rsidP="00735C63">
      <w:pPr>
        <w:suppressAutoHyphens/>
        <w:spacing w:after="200" w:line="276" w:lineRule="auto"/>
        <w:contextualSpacing/>
        <w:jc w:val="both"/>
        <w:rPr>
          <w:lang w:eastAsia="ar-SA"/>
        </w:rPr>
      </w:pPr>
      <w:r>
        <w:rPr>
          <w:color w:val="000000"/>
          <w:lang w:eastAsia="ar-SA"/>
        </w:rPr>
        <w:t xml:space="preserve">2.1.6 </w:t>
      </w:r>
      <w:r w:rsidR="00632DCA" w:rsidRPr="00632DCA">
        <w:rPr>
          <w:color w:val="000000"/>
          <w:lang w:eastAsia="ar-SA"/>
        </w:rPr>
        <w:t xml:space="preserve">Тех. Место: ВЕРХНЯЯ ПАЛУБА Очистка и покраска верхней палубы от 54 </w:t>
      </w:r>
      <w:proofErr w:type="spellStart"/>
      <w:r w:rsidR="00632DCA" w:rsidRPr="00632DCA">
        <w:rPr>
          <w:color w:val="000000"/>
          <w:lang w:eastAsia="ar-SA"/>
        </w:rPr>
        <w:t>шп</w:t>
      </w:r>
      <w:proofErr w:type="spellEnd"/>
      <w:r w:rsidR="00632DCA" w:rsidRPr="00632DCA">
        <w:rPr>
          <w:color w:val="000000"/>
          <w:lang w:eastAsia="ar-SA"/>
        </w:rPr>
        <w:t>. до кормы Тип: Произвести очистку поверхностей до степени S</w:t>
      </w:r>
      <w:r w:rsidR="00D76832">
        <w:rPr>
          <w:color w:val="000000"/>
          <w:lang w:eastAsia="ar-SA"/>
        </w:rPr>
        <w:t>а2</w:t>
      </w:r>
      <w:r w:rsidR="00632DCA" w:rsidRPr="00632DCA">
        <w:rPr>
          <w:color w:val="000000"/>
          <w:lang w:eastAsia="ar-SA"/>
        </w:rPr>
        <w:t xml:space="preserve">, загрунтовать на </w:t>
      </w:r>
      <w:r w:rsidR="00D76832">
        <w:rPr>
          <w:color w:val="000000"/>
          <w:lang w:eastAsia="ar-SA"/>
        </w:rPr>
        <w:t>1</w:t>
      </w:r>
      <w:r w:rsidR="00632DCA" w:rsidRPr="00632DCA">
        <w:rPr>
          <w:color w:val="000000"/>
          <w:lang w:eastAsia="ar-SA"/>
        </w:rPr>
        <w:t xml:space="preserve"> сло</w:t>
      </w:r>
      <w:r w:rsidR="00D76832">
        <w:rPr>
          <w:color w:val="000000"/>
          <w:lang w:eastAsia="ar-SA"/>
        </w:rPr>
        <w:t>й</w:t>
      </w:r>
      <w:r w:rsidR="00632DCA" w:rsidRPr="00632DCA">
        <w:rPr>
          <w:color w:val="000000"/>
          <w:lang w:eastAsia="ar-SA"/>
        </w:rPr>
        <w:t xml:space="preserve">, покрасить на 2 слоя. Цвет краски-зеленый. Предъявить ОТК, л/составу. Общая площадь - 2600 </w:t>
      </w:r>
      <w:proofErr w:type="spellStart"/>
      <w:r w:rsidR="00632DCA" w:rsidRPr="00632DCA">
        <w:rPr>
          <w:color w:val="000000"/>
          <w:lang w:eastAsia="ar-SA"/>
        </w:rPr>
        <w:t>кв.м</w:t>
      </w:r>
      <w:proofErr w:type="spellEnd"/>
      <w:r w:rsidR="00632DCA" w:rsidRPr="00632DCA">
        <w:rPr>
          <w:color w:val="000000"/>
          <w:lang w:eastAsia="ar-SA"/>
        </w:rPr>
        <w:t>.</w:t>
      </w:r>
    </w:p>
    <w:p w14:paraId="74D4E4F0" w14:textId="43145285" w:rsidR="00632DCA" w:rsidRPr="00632DCA" w:rsidRDefault="00735C63" w:rsidP="00735C63">
      <w:pPr>
        <w:suppressAutoHyphens/>
        <w:spacing w:after="200" w:line="276" w:lineRule="auto"/>
        <w:contextualSpacing/>
        <w:jc w:val="both"/>
        <w:rPr>
          <w:lang w:eastAsia="ar-SA"/>
        </w:rPr>
      </w:pPr>
      <w:r>
        <w:rPr>
          <w:color w:val="000000"/>
          <w:lang w:eastAsia="ar-SA"/>
        </w:rPr>
        <w:t xml:space="preserve">2.1.7 </w:t>
      </w:r>
      <w:r w:rsidR="00632DCA" w:rsidRPr="00632DCA">
        <w:rPr>
          <w:color w:val="000000"/>
          <w:lang w:eastAsia="ar-SA"/>
        </w:rPr>
        <w:t xml:space="preserve">Тех. Место: КОРПУС Очистка и покраска </w:t>
      </w:r>
      <w:proofErr w:type="spellStart"/>
      <w:r w:rsidR="00632DCA" w:rsidRPr="00632DCA">
        <w:rPr>
          <w:color w:val="000000"/>
          <w:lang w:eastAsia="ar-SA"/>
        </w:rPr>
        <w:t>леерного</w:t>
      </w:r>
      <w:proofErr w:type="spellEnd"/>
      <w:r w:rsidR="00632DCA" w:rsidRPr="00632DCA">
        <w:rPr>
          <w:color w:val="000000"/>
          <w:lang w:eastAsia="ar-SA"/>
        </w:rPr>
        <w:t xml:space="preserve"> ограждения на открытых частях надстройки и корпуса Тип: Произвести очистку поверхностей до степени St</w:t>
      </w:r>
      <w:r w:rsidR="00D4286A">
        <w:rPr>
          <w:color w:val="000000"/>
          <w:lang w:eastAsia="ar-SA"/>
        </w:rPr>
        <w:t>2</w:t>
      </w:r>
      <w:r w:rsidR="00632DCA" w:rsidRPr="00632DCA">
        <w:rPr>
          <w:color w:val="000000"/>
          <w:lang w:eastAsia="ar-SA"/>
        </w:rPr>
        <w:t xml:space="preserve">, загрунтовать на </w:t>
      </w:r>
      <w:r w:rsidR="00D76832">
        <w:rPr>
          <w:color w:val="000000"/>
          <w:lang w:eastAsia="ar-SA"/>
        </w:rPr>
        <w:t>1</w:t>
      </w:r>
      <w:r w:rsidR="00632DCA" w:rsidRPr="00632DCA">
        <w:rPr>
          <w:color w:val="000000"/>
          <w:lang w:eastAsia="ar-SA"/>
        </w:rPr>
        <w:t xml:space="preserve"> сло</w:t>
      </w:r>
      <w:r w:rsidR="00D76832">
        <w:rPr>
          <w:color w:val="000000"/>
          <w:lang w:eastAsia="ar-SA"/>
        </w:rPr>
        <w:t>й</w:t>
      </w:r>
      <w:r w:rsidR="00632DCA" w:rsidRPr="00632DCA">
        <w:rPr>
          <w:color w:val="000000"/>
          <w:lang w:eastAsia="ar-SA"/>
        </w:rPr>
        <w:t xml:space="preserve">, покрасить на 2 слоя. Цвет краски- белый. Предъявить ОТК, л/составу. Общая площадь - 1500 </w:t>
      </w:r>
      <w:proofErr w:type="spellStart"/>
      <w:r w:rsidR="00632DCA" w:rsidRPr="00632DCA">
        <w:rPr>
          <w:color w:val="000000"/>
          <w:lang w:eastAsia="ar-SA"/>
        </w:rPr>
        <w:t>кв.м</w:t>
      </w:r>
      <w:proofErr w:type="spellEnd"/>
      <w:r w:rsidR="00632DCA" w:rsidRPr="00632DCA">
        <w:rPr>
          <w:color w:val="000000"/>
          <w:lang w:eastAsia="ar-SA"/>
        </w:rPr>
        <w:t>.</w:t>
      </w:r>
    </w:p>
    <w:p w14:paraId="265FC3C0" w14:textId="339CDC62" w:rsidR="00632DCA" w:rsidRPr="00632DCA" w:rsidRDefault="00735C63" w:rsidP="00735C63">
      <w:pPr>
        <w:suppressAutoHyphens/>
        <w:spacing w:after="200" w:line="276" w:lineRule="auto"/>
        <w:contextualSpacing/>
        <w:jc w:val="both"/>
        <w:rPr>
          <w:lang w:eastAsia="ar-SA"/>
        </w:rPr>
      </w:pPr>
      <w:r>
        <w:rPr>
          <w:color w:val="000000"/>
          <w:lang w:eastAsia="ar-SA"/>
        </w:rPr>
        <w:t xml:space="preserve">2.1.8 </w:t>
      </w:r>
      <w:r w:rsidR="00632DCA" w:rsidRPr="00632DCA">
        <w:rPr>
          <w:color w:val="000000"/>
          <w:lang w:eastAsia="ar-SA"/>
        </w:rPr>
        <w:t xml:space="preserve">Тех. Место: ВЕРХНЯЯ ПАЛУБА Очистка от ржавчины и покраска комингсов грузовых трюмов и рельсов крана "КОНЕ" Тип: Очистка поверхности от ржавчины до степени Sa2, грунтовка на </w:t>
      </w:r>
      <w:r w:rsidR="00D76832">
        <w:rPr>
          <w:color w:val="000000"/>
          <w:lang w:eastAsia="ar-SA"/>
        </w:rPr>
        <w:t>1</w:t>
      </w:r>
      <w:r w:rsidR="00632DCA" w:rsidRPr="00632DCA">
        <w:rPr>
          <w:color w:val="000000"/>
          <w:lang w:eastAsia="ar-SA"/>
        </w:rPr>
        <w:t xml:space="preserve"> сло</w:t>
      </w:r>
      <w:r w:rsidR="00D76832">
        <w:rPr>
          <w:color w:val="000000"/>
          <w:lang w:eastAsia="ar-SA"/>
        </w:rPr>
        <w:t>й</w:t>
      </w:r>
      <w:r w:rsidR="00632DCA" w:rsidRPr="00632DCA">
        <w:rPr>
          <w:color w:val="000000"/>
          <w:lang w:eastAsia="ar-SA"/>
        </w:rPr>
        <w:t>, покраска на 2 слоя комингсов грузовых трюмов и подкрановых балок крана "КОНЕ". Цвет краски-красно-коричневый. Общая площадь - 1790 м2</w:t>
      </w:r>
    </w:p>
    <w:p w14:paraId="73C4C169" w14:textId="699C203E" w:rsidR="00C96FC8" w:rsidRPr="00735C63" w:rsidRDefault="00735C63" w:rsidP="00C96FC8">
      <w:pPr>
        <w:suppressAutoHyphens/>
        <w:spacing w:after="200" w:line="276" w:lineRule="auto"/>
        <w:contextualSpacing/>
        <w:jc w:val="both"/>
        <w:rPr>
          <w:color w:val="000000"/>
          <w:lang w:eastAsia="ar-SA"/>
        </w:rPr>
      </w:pPr>
      <w:r>
        <w:rPr>
          <w:color w:val="000000"/>
          <w:lang w:eastAsia="ar-SA"/>
        </w:rPr>
        <w:t xml:space="preserve">2.1.9 </w:t>
      </w:r>
      <w:r w:rsidR="00C96FC8" w:rsidRPr="00C96FC8">
        <w:rPr>
          <w:color w:val="000000"/>
          <w:lang w:eastAsia="ar-SA"/>
        </w:rPr>
        <w:t xml:space="preserve">Тех. Место: КОРПУС Нанесение номера ИМО на лобовой части надстройки и 237 </w:t>
      </w:r>
      <w:proofErr w:type="spellStart"/>
      <w:r w:rsidR="00C96FC8" w:rsidRPr="00C96FC8">
        <w:rPr>
          <w:color w:val="000000"/>
          <w:lang w:eastAsia="ar-SA"/>
        </w:rPr>
        <w:t>шп</w:t>
      </w:r>
      <w:proofErr w:type="spellEnd"/>
      <w:r w:rsidR="00C96FC8" w:rsidRPr="00C96FC8">
        <w:rPr>
          <w:color w:val="000000"/>
          <w:lang w:eastAsia="ar-SA"/>
        </w:rPr>
        <w:t xml:space="preserve">. в МКО - 5 </w:t>
      </w:r>
      <w:proofErr w:type="spellStart"/>
      <w:r w:rsidR="00C96FC8" w:rsidRPr="00C96FC8">
        <w:rPr>
          <w:color w:val="000000"/>
          <w:lang w:eastAsia="ar-SA"/>
        </w:rPr>
        <w:t>кв.м</w:t>
      </w:r>
      <w:proofErr w:type="spellEnd"/>
      <w:r w:rsidR="00C96FC8" w:rsidRPr="00C96FC8">
        <w:rPr>
          <w:color w:val="000000"/>
          <w:lang w:eastAsia="ar-SA"/>
        </w:rPr>
        <w:t xml:space="preserve">. Тип: По ТУ предприятия нанести надписи номеров ИМО на лобовой части надстройки и 237 </w:t>
      </w:r>
      <w:proofErr w:type="spellStart"/>
      <w:r w:rsidR="00C96FC8" w:rsidRPr="00C96FC8">
        <w:rPr>
          <w:color w:val="000000"/>
          <w:lang w:eastAsia="ar-SA"/>
        </w:rPr>
        <w:t>шп</w:t>
      </w:r>
      <w:proofErr w:type="spellEnd"/>
      <w:r w:rsidR="00C96FC8" w:rsidRPr="00C96FC8">
        <w:rPr>
          <w:color w:val="000000"/>
          <w:lang w:eastAsia="ar-SA"/>
        </w:rPr>
        <w:t xml:space="preserve">. в МКО - 5 </w:t>
      </w:r>
      <w:proofErr w:type="spellStart"/>
      <w:r w:rsidR="00C96FC8" w:rsidRPr="00C96FC8">
        <w:rPr>
          <w:color w:val="000000"/>
          <w:lang w:eastAsia="ar-SA"/>
        </w:rPr>
        <w:t>кв.м</w:t>
      </w:r>
      <w:proofErr w:type="spellEnd"/>
      <w:r w:rsidR="00C96FC8" w:rsidRPr="00C96FC8">
        <w:rPr>
          <w:color w:val="000000"/>
          <w:lang w:eastAsia="ar-SA"/>
        </w:rPr>
        <w:t>.</w:t>
      </w:r>
    </w:p>
    <w:p w14:paraId="5E3CC9C3" w14:textId="312A2C4E" w:rsidR="00632DCA" w:rsidRPr="00735C63" w:rsidRDefault="00632DCA" w:rsidP="00735C63">
      <w:pPr>
        <w:suppressAutoHyphens/>
        <w:spacing w:after="60"/>
        <w:jc w:val="both"/>
        <w:rPr>
          <w:color w:val="000000"/>
          <w:lang w:eastAsia="ar-SA"/>
        </w:rPr>
      </w:pPr>
    </w:p>
    <w:p w14:paraId="5D1517FA" w14:textId="729AC50B" w:rsidR="00632DCA" w:rsidRPr="00632DCA" w:rsidRDefault="00735C63" w:rsidP="00735C63">
      <w:pPr>
        <w:suppressAutoHyphens/>
        <w:spacing w:after="200" w:line="276" w:lineRule="auto"/>
        <w:contextualSpacing/>
        <w:jc w:val="both"/>
        <w:rPr>
          <w:color w:val="000000"/>
          <w:lang w:eastAsia="ar-SA"/>
        </w:rPr>
      </w:pPr>
      <w:r>
        <w:rPr>
          <w:color w:val="000000"/>
          <w:lang w:eastAsia="ar-SA"/>
        </w:rPr>
        <w:lastRenderedPageBreak/>
        <w:t xml:space="preserve">2.1.10 </w:t>
      </w:r>
      <w:r w:rsidR="00632DCA" w:rsidRPr="00632DCA">
        <w:rPr>
          <w:color w:val="000000"/>
          <w:lang w:eastAsia="ar-SA"/>
        </w:rPr>
        <w:t>Тех. Место: КОРПУС Нанесение символики в виде Государственного флага на дымовые трубы судна Тип: По ТУ предприятия нанести символику в виде Государственного флага на дымовые трубы судна сог</w:t>
      </w:r>
      <w:r w:rsidR="000B2281">
        <w:rPr>
          <w:color w:val="000000"/>
          <w:lang w:eastAsia="ar-SA"/>
        </w:rPr>
        <w:t xml:space="preserve">ласно РД 31.20.01-97 - 50 </w:t>
      </w:r>
      <w:proofErr w:type="spellStart"/>
      <w:r w:rsidR="000B2281">
        <w:rPr>
          <w:color w:val="000000"/>
          <w:lang w:eastAsia="ar-SA"/>
        </w:rPr>
        <w:t>кв.м</w:t>
      </w:r>
      <w:proofErr w:type="spellEnd"/>
      <w:r w:rsidR="000B2281">
        <w:rPr>
          <w:color w:val="000000"/>
          <w:lang w:eastAsia="ar-SA"/>
        </w:rPr>
        <w:t>.</w:t>
      </w:r>
    </w:p>
    <w:p w14:paraId="775F3815" w14:textId="21DFDA82" w:rsidR="00C96FC8" w:rsidRPr="00632DCA" w:rsidRDefault="00735C63" w:rsidP="00C96FC8">
      <w:pPr>
        <w:suppressAutoHyphens/>
        <w:spacing w:after="200" w:line="276" w:lineRule="auto"/>
        <w:contextualSpacing/>
        <w:jc w:val="both"/>
        <w:rPr>
          <w:color w:val="000000"/>
          <w:lang w:eastAsia="ar-SA"/>
        </w:rPr>
      </w:pPr>
      <w:r>
        <w:rPr>
          <w:color w:val="000000"/>
          <w:lang w:eastAsia="ar-SA"/>
        </w:rPr>
        <w:t>2.1.11</w:t>
      </w:r>
      <w:r w:rsidR="00C96FC8" w:rsidRPr="00C96FC8">
        <w:rPr>
          <w:color w:val="000000"/>
          <w:lang w:eastAsia="ar-SA"/>
        </w:rPr>
        <w:t xml:space="preserve"> </w:t>
      </w:r>
      <w:r w:rsidR="00C96FC8" w:rsidRPr="00632DCA">
        <w:rPr>
          <w:color w:val="000000"/>
          <w:lang w:eastAsia="ar-SA"/>
        </w:rPr>
        <w:t xml:space="preserve">Тех. Место: ГРУЗОВЫЕ ТРЮМЫ Покраска грузовых трюмов. Тип: Грузовые трюмы. Удалить ржавчину, окалину, непрочно держащееся покрытие абразивно-струйной очисткой до степени </w:t>
      </w:r>
      <w:proofErr w:type="spellStart"/>
      <w:r w:rsidR="00C96FC8" w:rsidRPr="00632DCA">
        <w:rPr>
          <w:color w:val="000000"/>
          <w:lang w:eastAsia="ar-SA"/>
        </w:rPr>
        <w:t>Ѕа</w:t>
      </w:r>
      <w:proofErr w:type="spellEnd"/>
      <w:r w:rsidR="00C96FC8" w:rsidRPr="00632DCA">
        <w:rPr>
          <w:color w:val="000000"/>
          <w:lang w:eastAsia="ar-SA"/>
        </w:rPr>
        <w:t xml:space="preserve"> 2, загрунтовать и покрасить на 2 слоя. 1. Трюмы №№ 1,2,3,4,5 - подволок и переборки - 16500 </w:t>
      </w:r>
      <w:proofErr w:type="spellStart"/>
      <w:r w:rsidR="00C96FC8" w:rsidRPr="00632DCA">
        <w:rPr>
          <w:color w:val="000000"/>
          <w:lang w:eastAsia="ar-SA"/>
        </w:rPr>
        <w:t>кв.м</w:t>
      </w:r>
      <w:proofErr w:type="spellEnd"/>
      <w:r w:rsidR="00C96FC8" w:rsidRPr="00632DCA">
        <w:rPr>
          <w:color w:val="000000"/>
          <w:lang w:eastAsia="ar-SA"/>
        </w:rPr>
        <w:t xml:space="preserve">. - палуба - 2500 </w:t>
      </w:r>
      <w:proofErr w:type="spellStart"/>
      <w:r w:rsidR="00C96FC8" w:rsidRPr="00632DCA">
        <w:rPr>
          <w:color w:val="000000"/>
          <w:lang w:eastAsia="ar-SA"/>
        </w:rPr>
        <w:t>кв.м</w:t>
      </w:r>
      <w:proofErr w:type="spellEnd"/>
      <w:r w:rsidR="00C96FC8" w:rsidRPr="00632DCA">
        <w:rPr>
          <w:color w:val="000000"/>
          <w:lang w:eastAsia="ar-SA"/>
        </w:rPr>
        <w:t xml:space="preserve">. - трапы - 240 </w:t>
      </w:r>
      <w:proofErr w:type="spellStart"/>
      <w:r w:rsidR="00C96FC8" w:rsidRPr="00632DCA">
        <w:rPr>
          <w:color w:val="000000"/>
          <w:lang w:eastAsia="ar-SA"/>
        </w:rPr>
        <w:t>кв.м</w:t>
      </w:r>
      <w:proofErr w:type="spellEnd"/>
      <w:r w:rsidR="00C96FC8" w:rsidRPr="00632DCA">
        <w:rPr>
          <w:color w:val="000000"/>
          <w:lang w:eastAsia="ar-SA"/>
        </w:rPr>
        <w:t xml:space="preserve">. - </w:t>
      </w:r>
      <w:proofErr w:type="spellStart"/>
      <w:r w:rsidR="00C96FC8" w:rsidRPr="00632DCA">
        <w:rPr>
          <w:color w:val="000000"/>
          <w:lang w:eastAsia="ar-SA"/>
        </w:rPr>
        <w:t>леерное</w:t>
      </w:r>
      <w:proofErr w:type="spellEnd"/>
      <w:r w:rsidR="00C96FC8" w:rsidRPr="00632DCA">
        <w:rPr>
          <w:color w:val="000000"/>
          <w:lang w:eastAsia="ar-SA"/>
        </w:rPr>
        <w:t xml:space="preserve"> ограждение - 380 </w:t>
      </w:r>
      <w:proofErr w:type="spellStart"/>
      <w:r w:rsidR="00C96FC8" w:rsidRPr="00632DCA">
        <w:rPr>
          <w:color w:val="000000"/>
          <w:lang w:eastAsia="ar-SA"/>
        </w:rPr>
        <w:t>кв.м</w:t>
      </w:r>
      <w:proofErr w:type="spellEnd"/>
      <w:r w:rsidR="00C96FC8" w:rsidRPr="00632DCA">
        <w:rPr>
          <w:color w:val="000000"/>
          <w:lang w:eastAsia="ar-SA"/>
        </w:rPr>
        <w:t xml:space="preserve">. - контейнерные балки - 400 </w:t>
      </w:r>
      <w:proofErr w:type="spellStart"/>
      <w:r w:rsidR="00C96FC8" w:rsidRPr="00632DCA">
        <w:rPr>
          <w:color w:val="000000"/>
          <w:lang w:eastAsia="ar-SA"/>
        </w:rPr>
        <w:t>кв.м</w:t>
      </w:r>
      <w:proofErr w:type="spellEnd"/>
      <w:r w:rsidR="00C96FC8" w:rsidRPr="00632DCA">
        <w:rPr>
          <w:color w:val="000000"/>
          <w:lang w:eastAsia="ar-SA"/>
        </w:rPr>
        <w:t xml:space="preserve">. 2. Трюм № 6 - подволок и переборки - 1500 </w:t>
      </w:r>
      <w:proofErr w:type="spellStart"/>
      <w:r w:rsidR="00C96FC8" w:rsidRPr="00632DCA">
        <w:rPr>
          <w:color w:val="000000"/>
          <w:lang w:eastAsia="ar-SA"/>
        </w:rPr>
        <w:t>кв.м</w:t>
      </w:r>
      <w:proofErr w:type="spellEnd"/>
      <w:r w:rsidR="00C96FC8" w:rsidRPr="00632DCA">
        <w:rPr>
          <w:color w:val="000000"/>
          <w:lang w:eastAsia="ar-SA"/>
        </w:rPr>
        <w:t xml:space="preserve">. - палуба - 500 </w:t>
      </w:r>
      <w:proofErr w:type="spellStart"/>
      <w:r w:rsidR="00C96FC8" w:rsidRPr="00632DCA">
        <w:rPr>
          <w:color w:val="000000"/>
          <w:lang w:eastAsia="ar-SA"/>
        </w:rPr>
        <w:t>кв.м</w:t>
      </w:r>
      <w:proofErr w:type="spellEnd"/>
      <w:r w:rsidR="00C96FC8" w:rsidRPr="00632DCA">
        <w:rPr>
          <w:color w:val="000000"/>
          <w:lang w:eastAsia="ar-SA"/>
        </w:rPr>
        <w:t xml:space="preserve">. - трапы - 24 </w:t>
      </w:r>
      <w:proofErr w:type="spellStart"/>
      <w:r w:rsidR="00C96FC8" w:rsidRPr="00632DCA">
        <w:rPr>
          <w:color w:val="000000"/>
          <w:lang w:eastAsia="ar-SA"/>
        </w:rPr>
        <w:t>кв.м</w:t>
      </w:r>
      <w:proofErr w:type="spellEnd"/>
      <w:r w:rsidR="00C96FC8" w:rsidRPr="00632DCA">
        <w:rPr>
          <w:color w:val="000000"/>
          <w:lang w:eastAsia="ar-SA"/>
        </w:rPr>
        <w:t xml:space="preserve">. - </w:t>
      </w:r>
      <w:proofErr w:type="spellStart"/>
      <w:r w:rsidR="00C96FC8" w:rsidRPr="00632DCA">
        <w:rPr>
          <w:color w:val="000000"/>
          <w:lang w:eastAsia="ar-SA"/>
        </w:rPr>
        <w:t>леерное</w:t>
      </w:r>
      <w:proofErr w:type="spellEnd"/>
      <w:r w:rsidR="00C96FC8" w:rsidRPr="00632DCA">
        <w:rPr>
          <w:color w:val="000000"/>
          <w:lang w:eastAsia="ar-SA"/>
        </w:rPr>
        <w:t xml:space="preserve"> ограждение - 8 </w:t>
      </w:r>
      <w:proofErr w:type="spellStart"/>
      <w:r w:rsidR="00C96FC8" w:rsidRPr="00632DCA">
        <w:rPr>
          <w:color w:val="000000"/>
          <w:lang w:eastAsia="ar-SA"/>
        </w:rPr>
        <w:t>кв.м</w:t>
      </w:r>
      <w:proofErr w:type="spellEnd"/>
      <w:r w:rsidR="00C96FC8" w:rsidRPr="00632DCA">
        <w:rPr>
          <w:color w:val="000000"/>
          <w:lang w:eastAsia="ar-SA"/>
        </w:rPr>
        <w:t xml:space="preserve">. - контейнерные балки – 80кв.м. </w:t>
      </w:r>
    </w:p>
    <w:p w14:paraId="39880EED" w14:textId="1AF77212" w:rsidR="00C96FC8" w:rsidRDefault="00C96FC8" w:rsidP="00C96FC8">
      <w:pPr>
        <w:suppressAutoHyphens/>
        <w:spacing w:after="200" w:line="276" w:lineRule="auto"/>
        <w:contextualSpacing/>
        <w:jc w:val="both"/>
        <w:rPr>
          <w:color w:val="000000"/>
          <w:lang w:eastAsia="ar-SA"/>
        </w:rPr>
      </w:pPr>
      <w:r w:rsidRPr="00735C63">
        <w:rPr>
          <w:color w:val="000000"/>
          <w:lang w:eastAsia="ar-SA"/>
        </w:rPr>
        <w:t xml:space="preserve">Крышки трюмов №№ 1,2,3,4,5,6 - внутренняя поверхность - 6000 </w:t>
      </w:r>
      <w:proofErr w:type="spellStart"/>
      <w:r w:rsidRPr="00735C63">
        <w:rPr>
          <w:color w:val="000000"/>
          <w:lang w:eastAsia="ar-SA"/>
        </w:rPr>
        <w:t>кв.м</w:t>
      </w:r>
      <w:proofErr w:type="spellEnd"/>
      <w:r w:rsidRPr="00735C63">
        <w:rPr>
          <w:color w:val="000000"/>
          <w:lang w:eastAsia="ar-SA"/>
        </w:rPr>
        <w:t xml:space="preserve">. - наружная поверхность - 3000 </w:t>
      </w:r>
      <w:proofErr w:type="spellStart"/>
      <w:r w:rsidRPr="00735C63">
        <w:rPr>
          <w:color w:val="000000"/>
          <w:lang w:eastAsia="ar-SA"/>
        </w:rPr>
        <w:t>кв.м</w:t>
      </w:r>
      <w:proofErr w:type="spellEnd"/>
      <w:r w:rsidRPr="00735C63">
        <w:rPr>
          <w:color w:val="000000"/>
          <w:lang w:eastAsia="ar-SA"/>
        </w:rPr>
        <w:t>.</w:t>
      </w:r>
    </w:p>
    <w:p w14:paraId="7DBBF9BD" w14:textId="77777777" w:rsidR="00735C63" w:rsidRDefault="00735C63" w:rsidP="00735C63">
      <w:pPr>
        <w:widowControl w:val="0"/>
        <w:suppressAutoHyphens/>
        <w:spacing w:after="60" w:line="264" w:lineRule="auto"/>
        <w:jc w:val="both"/>
        <w:rPr>
          <w:b/>
          <w:lang w:eastAsia="ar-SA"/>
        </w:rPr>
      </w:pPr>
    </w:p>
    <w:p w14:paraId="47CB420E" w14:textId="60E873F4" w:rsidR="00632DCA" w:rsidRPr="00632DCA" w:rsidRDefault="00735C63" w:rsidP="00735C63">
      <w:pPr>
        <w:widowControl w:val="0"/>
        <w:suppressAutoHyphens/>
        <w:spacing w:after="60" w:line="264" w:lineRule="auto"/>
        <w:jc w:val="both"/>
        <w:rPr>
          <w:b/>
          <w:lang w:eastAsia="ar-SA"/>
        </w:rPr>
      </w:pPr>
      <w:r w:rsidRPr="00735C63">
        <w:rPr>
          <w:b/>
          <w:lang w:eastAsia="ar-SA"/>
        </w:rPr>
        <w:t>2.</w:t>
      </w:r>
      <w:r>
        <w:rPr>
          <w:b/>
          <w:lang w:eastAsia="ar-SA"/>
        </w:rPr>
        <w:t>2</w:t>
      </w:r>
      <w:r w:rsidRPr="00735C63">
        <w:rPr>
          <w:b/>
          <w:lang w:eastAsia="ar-SA"/>
        </w:rPr>
        <w:t xml:space="preserve"> </w:t>
      </w:r>
      <w:r w:rsidR="00D76832">
        <w:rPr>
          <w:b/>
          <w:lang w:eastAsia="ar-SA"/>
        </w:rPr>
        <w:t>Корпусные работы (палубная ч</w:t>
      </w:r>
      <w:r>
        <w:rPr>
          <w:b/>
          <w:lang w:eastAsia="ar-SA"/>
        </w:rPr>
        <w:t>асть)</w:t>
      </w:r>
    </w:p>
    <w:p w14:paraId="5BB1E2CF" w14:textId="59CBBC7A" w:rsidR="00632DCA" w:rsidRPr="00632DCA" w:rsidRDefault="00735C63" w:rsidP="00735C63">
      <w:pPr>
        <w:suppressAutoHyphens/>
        <w:spacing w:after="200" w:line="276" w:lineRule="auto"/>
        <w:contextualSpacing/>
        <w:jc w:val="both"/>
        <w:rPr>
          <w:color w:val="000000"/>
          <w:lang w:eastAsia="ar-SA"/>
        </w:rPr>
      </w:pPr>
      <w:r>
        <w:rPr>
          <w:color w:val="000000"/>
          <w:lang w:eastAsia="ar-SA"/>
        </w:rPr>
        <w:t xml:space="preserve">2.2.1 </w:t>
      </w:r>
      <w:r w:rsidR="00632DCA" w:rsidRPr="00632DCA">
        <w:rPr>
          <w:color w:val="000000"/>
          <w:lang w:eastAsia="ar-SA"/>
        </w:rPr>
        <w:t xml:space="preserve">Тех. Место: ГРУЗОВЫЕ ТРЮМЫ, ТАНКИ Крепеж горловин балластных танков. Тип: Изготовить шпильки и гайки для крепления крышек </w:t>
      </w:r>
      <w:proofErr w:type="gramStart"/>
      <w:r w:rsidR="00632DCA" w:rsidRPr="00632DCA">
        <w:rPr>
          <w:color w:val="000000"/>
          <w:lang w:eastAsia="ar-SA"/>
        </w:rPr>
        <w:t>горловин :</w:t>
      </w:r>
      <w:proofErr w:type="gramEnd"/>
      <w:r w:rsidR="00632DCA" w:rsidRPr="00632DCA">
        <w:rPr>
          <w:color w:val="000000"/>
          <w:lang w:eastAsia="ar-SA"/>
        </w:rPr>
        <w:t xml:space="preserve"> шпилька М 20х2,5 мм L=65 мм, ГОСТ 22032-76 - 100 шт. (шпильки- резьба 15мм+поясок 8мм+резьба 30 мм); гайки М 20х2,5 мм, ГОСТ 5915-70 - 100шт. - шпильки М 20х2,5 мм L=65 мм, ГОСТ 22032-76 - 100 шт. - гайки М 20х2,5 мм, ГОСТ 5915-70 - 100шт. (шпильки- резьба 15мм+поясок 8мм+резьба 30 мм)</w:t>
      </w:r>
    </w:p>
    <w:p w14:paraId="5257033A" w14:textId="261B2F33" w:rsidR="00632DCA" w:rsidRPr="00632DCA" w:rsidRDefault="00735C63" w:rsidP="00735C63">
      <w:pPr>
        <w:suppressAutoHyphens/>
        <w:spacing w:after="200" w:line="276" w:lineRule="auto"/>
        <w:contextualSpacing/>
        <w:jc w:val="both"/>
        <w:rPr>
          <w:lang w:eastAsia="ar-SA"/>
        </w:rPr>
      </w:pPr>
      <w:r>
        <w:rPr>
          <w:color w:val="000000"/>
          <w:lang w:eastAsia="ar-SA"/>
        </w:rPr>
        <w:t xml:space="preserve">2.2.2 </w:t>
      </w:r>
      <w:r w:rsidR="00632DCA" w:rsidRPr="00632DCA">
        <w:rPr>
          <w:color w:val="000000"/>
          <w:lang w:eastAsia="ar-SA"/>
        </w:rPr>
        <w:t>Тех. Место: ГРУЗОВЫЕ ЛЮКИ Задрайки грузового люка. Тип: Изготови</w:t>
      </w:r>
      <w:r w:rsidR="000B2281">
        <w:rPr>
          <w:color w:val="000000"/>
          <w:lang w:eastAsia="ar-SA"/>
        </w:rPr>
        <w:t xml:space="preserve">ть </w:t>
      </w:r>
      <w:proofErr w:type="gramStart"/>
      <w:r w:rsidR="000B2281">
        <w:rPr>
          <w:color w:val="000000"/>
          <w:lang w:eastAsia="ar-SA"/>
        </w:rPr>
        <w:t>по черт</w:t>
      </w:r>
      <w:proofErr w:type="gramEnd"/>
      <w:r w:rsidR="000B2281">
        <w:rPr>
          <w:color w:val="000000"/>
          <w:lang w:eastAsia="ar-SA"/>
        </w:rPr>
        <w:t xml:space="preserve">. 10081-226.99.4720 </w:t>
      </w:r>
      <w:r w:rsidR="00632DCA" w:rsidRPr="00632DCA">
        <w:rPr>
          <w:color w:val="000000"/>
          <w:lang w:eastAsia="ar-SA"/>
        </w:rPr>
        <w:t xml:space="preserve">задрайки для люков грузовых трюмов и доставить на судно - 10 шт. По указанию экипажа и технологии предприятия произвести замену </w:t>
      </w:r>
      <w:proofErr w:type="gramStart"/>
      <w:r w:rsidR="00632DCA" w:rsidRPr="00632DCA">
        <w:rPr>
          <w:color w:val="000000"/>
          <w:lang w:eastAsia="ar-SA"/>
        </w:rPr>
        <w:t>( c</w:t>
      </w:r>
      <w:proofErr w:type="gramEnd"/>
      <w:r w:rsidR="00632DCA" w:rsidRPr="00632DCA">
        <w:rPr>
          <w:color w:val="000000"/>
          <w:lang w:eastAsia="ar-SA"/>
        </w:rPr>
        <w:t xml:space="preserve"> изготовлением) задраек грузовых трюмов №№ 1- 6 - 5</w:t>
      </w:r>
      <w:r w:rsidR="000B2281">
        <w:rPr>
          <w:color w:val="000000"/>
          <w:lang w:eastAsia="ar-SA"/>
        </w:rPr>
        <w:t xml:space="preserve"> шт. </w:t>
      </w:r>
      <w:proofErr w:type="spellStart"/>
      <w:r w:rsidR="000B2281">
        <w:rPr>
          <w:color w:val="000000"/>
          <w:lang w:eastAsia="ar-SA"/>
        </w:rPr>
        <w:t>согл</w:t>
      </w:r>
      <w:proofErr w:type="spellEnd"/>
      <w:r w:rsidR="000B2281">
        <w:rPr>
          <w:color w:val="000000"/>
          <w:lang w:eastAsia="ar-SA"/>
        </w:rPr>
        <w:t>. черт.266-99.4720 СБ</w:t>
      </w:r>
      <w:r w:rsidR="00632DCA" w:rsidRPr="00632DCA">
        <w:rPr>
          <w:color w:val="000000"/>
          <w:lang w:eastAsia="ar-SA"/>
        </w:rPr>
        <w:t>. Предъявить ОТК, Регистру, экипажу.</w:t>
      </w:r>
    </w:p>
    <w:p w14:paraId="6F23B4B7" w14:textId="6C154CDE" w:rsidR="00632DCA" w:rsidRPr="00632DCA" w:rsidRDefault="00735C63" w:rsidP="00735C63">
      <w:pPr>
        <w:suppressAutoHyphens/>
        <w:spacing w:after="200" w:line="276" w:lineRule="auto"/>
        <w:contextualSpacing/>
        <w:jc w:val="both"/>
        <w:rPr>
          <w:lang w:eastAsia="ar-SA"/>
        </w:rPr>
      </w:pPr>
      <w:r>
        <w:rPr>
          <w:color w:val="000000"/>
          <w:lang w:eastAsia="ar-SA"/>
        </w:rPr>
        <w:t xml:space="preserve">2.2.3 </w:t>
      </w:r>
      <w:r w:rsidR="00632DCA" w:rsidRPr="00632DCA">
        <w:rPr>
          <w:color w:val="000000"/>
          <w:lang w:eastAsia="ar-SA"/>
        </w:rPr>
        <w:t xml:space="preserve">Тех. Место: ГРУЗОВЫЕ ТРЮМЫ Люковые закрытия трюмов. Тип: Произвести дефектацию люковых закрытий грузовых трюмов № 1-6, </w:t>
      </w:r>
      <w:proofErr w:type="spellStart"/>
      <w:r w:rsidR="00632DCA" w:rsidRPr="00632DCA">
        <w:rPr>
          <w:color w:val="000000"/>
          <w:lang w:eastAsia="ar-SA"/>
        </w:rPr>
        <w:t>разм</w:t>
      </w:r>
      <w:proofErr w:type="spellEnd"/>
      <w:r w:rsidR="00632DCA" w:rsidRPr="00632DCA">
        <w:rPr>
          <w:color w:val="000000"/>
          <w:lang w:eastAsia="ar-SA"/>
        </w:rPr>
        <w:t>. 19х19 м. По результатам дефектации произвести замену уплотнительной резины, ремонт уплотнительных буртов на комингсах и конструкций закрытий. После ремонта люковые закрытия испытать на водонепрониц</w:t>
      </w:r>
      <w:r w:rsidR="000B2281">
        <w:rPr>
          <w:color w:val="000000"/>
          <w:lang w:eastAsia="ar-SA"/>
        </w:rPr>
        <w:t>аемость Черт.10081-266-99.1387 РТМ 31.2006-78</w:t>
      </w:r>
      <w:r w:rsidR="00632DCA" w:rsidRPr="00632DCA">
        <w:rPr>
          <w:color w:val="000000"/>
          <w:lang w:eastAsia="ar-SA"/>
        </w:rPr>
        <w:t xml:space="preserve"> Тип резины 102, размер резины 67х42 мм, сечение прямоугольное. Предъявить ОТК, Регистру, экипажу. Резина поставляется заказчиком.</w:t>
      </w:r>
    </w:p>
    <w:p w14:paraId="47D8B8DB" w14:textId="0832C8BA" w:rsidR="00632DCA" w:rsidRPr="00632DCA" w:rsidRDefault="00735C63" w:rsidP="00735C63">
      <w:pPr>
        <w:suppressAutoHyphens/>
        <w:spacing w:after="200" w:line="276" w:lineRule="auto"/>
        <w:contextualSpacing/>
        <w:jc w:val="both"/>
        <w:rPr>
          <w:lang w:eastAsia="ar-SA"/>
        </w:rPr>
      </w:pPr>
      <w:r>
        <w:rPr>
          <w:color w:val="000000"/>
          <w:lang w:eastAsia="ar-SA"/>
        </w:rPr>
        <w:t xml:space="preserve">2.2.4 </w:t>
      </w:r>
      <w:r w:rsidR="00632DCA" w:rsidRPr="00632DCA">
        <w:rPr>
          <w:color w:val="000000"/>
          <w:lang w:eastAsia="ar-SA"/>
        </w:rPr>
        <w:t xml:space="preserve">Тех. Место: ГРУЗОВЫЕ ТРЮМЫ </w:t>
      </w:r>
      <w:proofErr w:type="spellStart"/>
      <w:r w:rsidR="00632DCA" w:rsidRPr="00632DCA">
        <w:rPr>
          <w:color w:val="000000"/>
          <w:lang w:eastAsia="ar-SA"/>
        </w:rPr>
        <w:t>Леерное</w:t>
      </w:r>
      <w:proofErr w:type="spellEnd"/>
      <w:r w:rsidR="00632DCA" w:rsidRPr="00632DCA">
        <w:rPr>
          <w:color w:val="000000"/>
          <w:lang w:eastAsia="ar-SA"/>
        </w:rPr>
        <w:t xml:space="preserve"> ограждение на шельфах грузовых трюмов № 1- 5 Тип: По указанию </w:t>
      </w:r>
      <w:proofErr w:type="spellStart"/>
      <w:r w:rsidR="00632DCA" w:rsidRPr="00632DCA">
        <w:rPr>
          <w:color w:val="000000"/>
          <w:lang w:eastAsia="ar-SA"/>
        </w:rPr>
        <w:t>л.с</w:t>
      </w:r>
      <w:proofErr w:type="spellEnd"/>
      <w:r w:rsidR="00632DCA" w:rsidRPr="00632DCA">
        <w:rPr>
          <w:color w:val="000000"/>
          <w:lang w:eastAsia="ar-SA"/>
        </w:rPr>
        <w:t xml:space="preserve"> произвести ремонт с частичной заменой 3-х пруткового </w:t>
      </w:r>
      <w:proofErr w:type="spellStart"/>
      <w:r w:rsidR="00632DCA" w:rsidRPr="00632DCA">
        <w:rPr>
          <w:color w:val="000000"/>
          <w:lang w:eastAsia="ar-SA"/>
        </w:rPr>
        <w:t>леерного</w:t>
      </w:r>
      <w:proofErr w:type="spellEnd"/>
      <w:r w:rsidR="00632DCA" w:rsidRPr="00632DCA">
        <w:rPr>
          <w:color w:val="000000"/>
          <w:lang w:eastAsia="ar-SA"/>
        </w:rPr>
        <w:t xml:space="preserve"> ограждения на шельфах грузовых трюмов № 1- 5. Диаметр: верхнего леера 42мм (10п/м), промежуточного - 22мм (45п/м) Основание РД 31.81.01-87. Предъявить ОТК, Регистру, </w:t>
      </w:r>
      <w:proofErr w:type="spellStart"/>
      <w:r w:rsidR="00632DCA" w:rsidRPr="00632DCA">
        <w:rPr>
          <w:color w:val="000000"/>
          <w:lang w:eastAsia="ar-SA"/>
        </w:rPr>
        <w:t>л.с</w:t>
      </w:r>
      <w:proofErr w:type="spellEnd"/>
      <w:r w:rsidR="00632DCA" w:rsidRPr="00632DCA">
        <w:rPr>
          <w:color w:val="000000"/>
          <w:lang w:eastAsia="ar-SA"/>
        </w:rPr>
        <w:t xml:space="preserve"> Диаметр: верхнего леера 42мм (10п/м), промежуточного - 22мм (45п/м) Основание РД 31.81.01-87. Предъявить ОТК, Регистру, экипажу. </w:t>
      </w:r>
    </w:p>
    <w:p w14:paraId="60388472" w14:textId="25DFB91E" w:rsidR="00632DCA" w:rsidRPr="00632DCA" w:rsidRDefault="00735C63" w:rsidP="00735C63">
      <w:pPr>
        <w:suppressAutoHyphens/>
        <w:spacing w:after="200" w:line="276" w:lineRule="auto"/>
        <w:contextualSpacing/>
        <w:jc w:val="both"/>
        <w:rPr>
          <w:lang w:eastAsia="ar-SA"/>
        </w:rPr>
      </w:pPr>
      <w:r>
        <w:rPr>
          <w:color w:val="000000"/>
          <w:lang w:eastAsia="ar-SA"/>
        </w:rPr>
        <w:t xml:space="preserve">2.2.5 </w:t>
      </w:r>
      <w:r w:rsidR="00632DCA" w:rsidRPr="00632DCA">
        <w:rPr>
          <w:color w:val="000000"/>
          <w:lang w:eastAsia="ar-SA"/>
        </w:rPr>
        <w:t>Тех. Место: ГРУЗОВЫЕ ТРЮМЫ Откидные площадки на шельфах в трюмах №№ 1- 5. Тип: По ТУ предприятия произвести ремонт откидных площадок размером 750x840 мм на шельфах в трюмах №№ 1- 5 - 20 шт. Втулки для стопоров - из цветного ме</w:t>
      </w:r>
      <w:r w:rsidR="000B2281">
        <w:rPr>
          <w:color w:val="000000"/>
          <w:lang w:eastAsia="ar-SA"/>
        </w:rPr>
        <w:t>талла, чертеж 10081-283-54-047</w:t>
      </w:r>
      <w:r w:rsidR="00632DCA" w:rsidRPr="00632DCA">
        <w:rPr>
          <w:color w:val="000000"/>
          <w:lang w:eastAsia="ar-SA"/>
        </w:rPr>
        <w:t>. Произвести по месту монтаж цепного ограничителя на откидных площадках (тр. №1-2шт., тр. №2-5шт.). Цепь предоставляет заказчик.</w:t>
      </w:r>
    </w:p>
    <w:p w14:paraId="733DEFEA" w14:textId="29258B66" w:rsidR="00632DCA" w:rsidRPr="00632DCA" w:rsidRDefault="00735C63" w:rsidP="00735C63">
      <w:pPr>
        <w:suppressAutoHyphens/>
        <w:spacing w:after="200" w:line="276" w:lineRule="auto"/>
        <w:contextualSpacing/>
        <w:jc w:val="both"/>
        <w:rPr>
          <w:lang w:eastAsia="ar-SA"/>
        </w:rPr>
      </w:pPr>
      <w:r>
        <w:rPr>
          <w:color w:val="000000"/>
          <w:lang w:eastAsia="ar-SA"/>
        </w:rPr>
        <w:t xml:space="preserve">2.2.6 </w:t>
      </w:r>
      <w:r w:rsidR="00632DCA" w:rsidRPr="00632DCA">
        <w:rPr>
          <w:color w:val="000000"/>
          <w:lang w:eastAsia="ar-SA"/>
        </w:rPr>
        <w:t>Тех. Место: ГРУЗОВЫЕ ТРЮМЫ Съемное цепное ограждение на шельфах трюмов №№ 1-5. Тип: Приварить по указанию экипажа цепное ограждение на шельфах трюмов №№ 1-5 - 21 шт. Цепь предоставляет заказчик.</w:t>
      </w:r>
    </w:p>
    <w:p w14:paraId="2A29D06E" w14:textId="2A0C0950" w:rsidR="00632DCA" w:rsidRPr="00632DCA" w:rsidRDefault="00735C63" w:rsidP="00735C63">
      <w:pPr>
        <w:suppressAutoHyphens/>
        <w:spacing w:after="200" w:line="276" w:lineRule="auto"/>
        <w:contextualSpacing/>
        <w:jc w:val="both"/>
        <w:rPr>
          <w:lang w:eastAsia="ar-SA"/>
        </w:rPr>
      </w:pPr>
      <w:r>
        <w:rPr>
          <w:color w:val="000000"/>
          <w:lang w:eastAsia="ar-SA"/>
        </w:rPr>
        <w:t xml:space="preserve">2.2.7 </w:t>
      </w:r>
      <w:r w:rsidR="00632DCA" w:rsidRPr="00632DCA">
        <w:rPr>
          <w:color w:val="000000"/>
          <w:lang w:eastAsia="ar-SA"/>
        </w:rPr>
        <w:t>Тех. Место: ГРУЗОВЫЕ ТРЮМЫ Решетки льяльных колодцев в грузовых трюмах №№1-5. Тип: По ТУ предприятия произвести замену креплений решеток льяльных колодцев в грузовых трюмах №№1-5 - 24 шт. Мат</w:t>
      </w:r>
      <w:r w:rsidR="000B2281">
        <w:rPr>
          <w:color w:val="000000"/>
          <w:lang w:eastAsia="ar-SA"/>
        </w:rPr>
        <w:t>ериал - сталь 3, толщиной 6 мм.</w:t>
      </w:r>
    </w:p>
    <w:p w14:paraId="212DDF82" w14:textId="3B937252" w:rsidR="00632DCA" w:rsidRPr="00632DCA" w:rsidRDefault="00735C63" w:rsidP="00735C63">
      <w:pPr>
        <w:suppressAutoHyphens/>
        <w:spacing w:after="200" w:line="276" w:lineRule="auto"/>
        <w:contextualSpacing/>
        <w:jc w:val="both"/>
        <w:rPr>
          <w:lang w:eastAsia="ar-SA"/>
        </w:rPr>
      </w:pPr>
      <w:r>
        <w:rPr>
          <w:color w:val="000000"/>
          <w:lang w:eastAsia="ar-SA"/>
        </w:rPr>
        <w:lastRenderedPageBreak/>
        <w:t xml:space="preserve">2.2.8 </w:t>
      </w:r>
      <w:r w:rsidR="00632DCA" w:rsidRPr="00632DCA">
        <w:rPr>
          <w:color w:val="000000"/>
          <w:lang w:eastAsia="ar-SA"/>
        </w:rPr>
        <w:t xml:space="preserve">Тех. Место: ГРУЗОВЫЕ ТРЮМЫ Защитные крышки горловин днищевых балластных цистерн. Тип: По эскизу </w:t>
      </w:r>
      <w:proofErr w:type="spellStart"/>
      <w:r w:rsidR="00632DCA" w:rsidRPr="00632DCA">
        <w:rPr>
          <w:color w:val="000000"/>
          <w:lang w:eastAsia="ar-SA"/>
        </w:rPr>
        <w:t>л.с</w:t>
      </w:r>
      <w:proofErr w:type="spellEnd"/>
      <w:r w:rsidR="00632DCA" w:rsidRPr="00632DCA">
        <w:rPr>
          <w:color w:val="000000"/>
          <w:lang w:eastAsia="ar-SA"/>
        </w:rPr>
        <w:t>. и образцу изготовить защитные крышки горловин днищевых балластных цистерн - 12 шт. Размер 775х580х40 мм. Материал-сталь 3, толщиной 6-8 мм. Ребро жесткости 20х440 шт.12.</w:t>
      </w:r>
    </w:p>
    <w:p w14:paraId="77E44601" w14:textId="3CE283B1" w:rsidR="00632DCA" w:rsidRPr="00632DCA" w:rsidRDefault="00735C63" w:rsidP="00735C63">
      <w:pPr>
        <w:suppressAutoHyphens/>
        <w:spacing w:after="200" w:line="276" w:lineRule="auto"/>
        <w:contextualSpacing/>
        <w:jc w:val="both"/>
        <w:rPr>
          <w:lang w:eastAsia="ar-SA"/>
        </w:rPr>
      </w:pPr>
      <w:r>
        <w:rPr>
          <w:color w:val="000000"/>
          <w:lang w:eastAsia="ar-SA"/>
        </w:rPr>
        <w:t xml:space="preserve">2.2.9 </w:t>
      </w:r>
      <w:r w:rsidR="00632DCA" w:rsidRPr="00632DCA">
        <w:rPr>
          <w:color w:val="000000"/>
          <w:lang w:eastAsia="ar-SA"/>
        </w:rPr>
        <w:t>Тех. Место: ГРУЗОВЫЕ ТРЮМЫ Изготовить и установить защитные сетки для сточных колодцев в трюмах № 1-5 (по указанию экипажа) - 15 шт. Тип: По образцу изготовить и установить защитные сетки для сточных колодцев в трюмах № 1-5 (по указанию экипажа) - 15 шт., Материал - сталь 3, толщина 6 мм. Испытать, пре</w:t>
      </w:r>
      <w:r w:rsidR="000B2281">
        <w:rPr>
          <w:color w:val="000000"/>
          <w:lang w:eastAsia="ar-SA"/>
        </w:rPr>
        <w:t xml:space="preserve">дъявить ОТК, Регистру, экипажу </w:t>
      </w:r>
      <w:r w:rsidR="00632DCA" w:rsidRPr="00632DCA">
        <w:rPr>
          <w:color w:val="000000"/>
          <w:lang w:eastAsia="ar-SA"/>
        </w:rPr>
        <w:t>шт.15.</w:t>
      </w:r>
    </w:p>
    <w:p w14:paraId="5A5DD9F4" w14:textId="2E6928BE" w:rsidR="00D76832" w:rsidRDefault="002B39B1" w:rsidP="00D76832">
      <w:pPr>
        <w:suppressAutoHyphens/>
        <w:spacing w:after="200" w:line="276" w:lineRule="auto"/>
        <w:contextualSpacing/>
        <w:jc w:val="both"/>
        <w:rPr>
          <w:color w:val="000000"/>
          <w:lang w:eastAsia="ar-SA"/>
        </w:rPr>
      </w:pPr>
      <w:r>
        <w:rPr>
          <w:color w:val="000000"/>
          <w:lang w:eastAsia="ar-SA"/>
        </w:rPr>
        <w:t xml:space="preserve">2.2.10 </w:t>
      </w:r>
      <w:r w:rsidR="00632DCA" w:rsidRPr="00632DCA">
        <w:rPr>
          <w:color w:val="000000"/>
          <w:lang w:eastAsia="ar-SA"/>
        </w:rPr>
        <w:t>Тех. Место: ГРУЗОВЫЕ ТРЮМЫ Изготовить по образцу и установить водонепроницаемые лючки вентиляционных каналов в трюмах № 1-5 Тип: Изготовить по образцу и установить водонепроницаемые лючки вентиляционных каналов в трюмах № 1-5 Материал - сталь 3, толщина 2 мм, размер D=360 мм. - 49 шт., размер 255х575 мм. - 45 шт. Испытать, предъявить ОТК, Регистру, экипажу</w:t>
      </w:r>
      <w:r w:rsidR="00202071">
        <w:rPr>
          <w:color w:val="000000"/>
          <w:lang w:eastAsia="ar-SA"/>
        </w:rPr>
        <w:t>.</w:t>
      </w:r>
      <w:r w:rsidR="00632DCA" w:rsidRPr="00632DCA">
        <w:rPr>
          <w:color w:val="000000"/>
          <w:lang w:eastAsia="ar-SA"/>
        </w:rPr>
        <w:t xml:space="preserve"> </w:t>
      </w:r>
    </w:p>
    <w:p w14:paraId="46878FA6" w14:textId="5D7F4C5E" w:rsidR="00632DCA" w:rsidRPr="00632DCA" w:rsidRDefault="00D76832" w:rsidP="00D76832">
      <w:pPr>
        <w:suppressAutoHyphens/>
        <w:spacing w:after="200" w:line="276" w:lineRule="auto"/>
        <w:contextualSpacing/>
        <w:jc w:val="both"/>
        <w:rPr>
          <w:lang w:eastAsia="ar-SA"/>
        </w:rPr>
      </w:pPr>
      <w:r>
        <w:rPr>
          <w:color w:val="000000"/>
          <w:lang w:eastAsia="ar-SA"/>
        </w:rPr>
        <w:t xml:space="preserve">2.2.11 </w:t>
      </w:r>
      <w:r w:rsidRPr="00632DCA">
        <w:rPr>
          <w:color w:val="000000"/>
          <w:lang w:eastAsia="ar-SA"/>
        </w:rPr>
        <w:t xml:space="preserve">Тех. </w:t>
      </w:r>
      <w:r w:rsidR="00632DCA" w:rsidRPr="00632DCA">
        <w:rPr>
          <w:color w:val="000000"/>
          <w:lang w:eastAsia="ar-SA"/>
        </w:rPr>
        <w:t>Место: ГРУЗОВЫЕ ТРЮМЫ Изготовить по образцу и установить водонепроницаемые лючки вентиляционных каналов в трюме № 6 Тип: Изготовить по образцу и установить водонепроницаемые лючки вентиляционных каналов в трюме № 6 Материал - сталь 3, толщина 2 мм, 350х750 мм. - 3 шт. 250х450 мм. - 3 шт. Испытать, предъявить ОТК, Регистру, экипажу.</w:t>
      </w:r>
    </w:p>
    <w:p w14:paraId="599E9AEF" w14:textId="79BFAA2B" w:rsidR="00632DCA" w:rsidRPr="00632DCA" w:rsidRDefault="00D76832" w:rsidP="00D76832">
      <w:pPr>
        <w:suppressAutoHyphens/>
        <w:spacing w:after="200" w:line="276" w:lineRule="auto"/>
        <w:contextualSpacing/>
        <w:jc w:val="both"/>
        <w:rPr>
          <w:lang w:eastAsia="ar-SA"/>
        </w:rPr>
      </w:pPr>
      <w:r>
        <w:rPr>
          <w:color w:val="000000"/>
          <w:lang w:eastAsia="ar-SA"/>
        </w:rPr>
        <w:t xml:space="preserve">2.2.12 </w:t>
      </w:r>
      <w:r w:rsidR="00632DCA" w:rsidRPr="00632DCA">
        <w:rPr>
          <w:color w:val="000000"/>
          <w:lang w:eastAsia="ar-SA"/>
        </w:rPr>
        <w:t>Тех. Место: ГРУЗОВЫЕ ТРЮМЫ Изготовить по образцу и приварить по месту на двойной контейнерной балке рым для подъема балки (трюм №1, №4) - 2 шт. Тип: Изготовить по образцу и приварить по месту на двойной контейнерной балке рым для подъема балки (трюм №1, №4) -</w:t>
      </w:r>
      <w:r w:rsidR="000D3A2A">
        <w:rPr>
          <w:color w:val="000000"/>
          <w:lang w:eastAsia="ar-SA"/>
        </w:rPr>
        <w:t xml:space="preserve"> 2 шт. Чертеж 10081-283-020 СБ</w:t>
      </w:r>
      <w:r w:rsidR="00632DCA" w:rsidRPr="00632DCA">
        <w:rPr>
          <w:color w:val="000000"/>
          <w:lang w:eastAsia="ar-SA"/>
        </w:rPr>
        <w:t xml:space="preserve">. Грузоподъемностью 5 тонн. Испытать, предъявить ОТК, Регистру, экипажу. Изготовить звено контейнерной балки </w:t>
      </w:r>
      <w:proofErr w:type="spellStart"/>
      <w:r w:rsidR="00632DCA" w:rsidRPr="00632DCA">
        <w:rPr>
          <w:color w:val="000000"/>
          <w:lang w:eastAsia="ar-SA"/>
        </w:rPr>
        <w:t>согл</w:t>
      </w:r>
      <w:proofErr w:type="spellEnd"/>
      <w:r w:rsidR="00632DCA" w:rsidRPr="00632DCA">
        <w:rPr>
          <w:color w:val="000000"/>
          <w:lang w:eastAsia="ar-SA"/>
        </w:rPr>
        <w:t>. ЖСЦК 10081-33351 Э шт.2.</w:t>
      </w:r>
    </w:p>
    <w:p w14:paraId="34AAB58A" w14:textId="78EB8430" w:rsidR="00632DCA" w:rsidRPr="00632DCA" w:rsidRDefault="00D76832" w:rsidP="00D76832">
      <w:pPr>
        <w:suppressAutoHyphens/>
        <w:spacing w:after="200" w:line="276" w:lineRule="auto"/>
        <w:contextualSpacing/>
        <w:jc w:val="both"/>
        <w:rPr>
          <w:lang w:eastAsia="ar-SA"/>
        </w:rPr>
      </w:pPr>
      <w:r>
        <w:rPr>
          <w:color w:val="000000"/>
          <w:lang w:eastAsia="ar-SA"/>
        </w:rPr>
        <w:t xml:space="preserve">2.2.13 </w:t>
      </w:r>
      <w:r w:rsidR="00632DCA" w:rsidRPr="00632DCA">
        <w:rPr>
          <w:color w:val="000000"/>
          <w:lang w:eastAsia="ar-SA"/>
        </w:rPr>
        <w:t>Тех. Место: ГРУЗОВЫЕ ТРЮМЫ Произвести дефектацию и текущий ремонт контейнерных балок в трюмах №№ 1-6. Тип: Произвести дефектацию и текущий ремонт контейнерных балок в трюмах №№ 1-6. После ремонта балки очистить и покрасить на 2 слоя. Степень очистки</w:t>
      </w:r>
      <w:r w:rsidR="00202071">
        <w:rPr>
          <w:color w:val="000000"/>
          <w:lang w:eastAsia="ar-SA"/>
        </w:rPr>
        <w:t xml:space="preserve"> </w:t>
      </w:r>
      <w:proofErr w:type="spellStart"/>
      <w:r w:rsidR="00202071">
        <w:rPr>
          <w:color w:val="000000"/>
          <w:lang w:eastAsia="ar-SA"/>
        </w:rPr>
        <w:t>Sa</w:t>
      </w:r>
      <w:proofErr w:type="spellEnd"/>
      <w:r w:rsidR="00202071">
        <w:rPr>
          <w:color w:val="000000"/>
          <w:lang w:eastAsia="ar-SA"/>
        </w:rPr>
        <w:t xml:space="preserve"> 2. Чертеж 10081-283-020 СБ</w:t>
      </w:r>
      <w:r w:rsidR="00632DCA" w:rsidRPr="00632DCA">
        <w:rPr>
          <w:color w:val="000000"/>
          <w:lang w:eastAsia="ar-SA"/>
        </w:rPr>
        <w:t>. Длина балки 18 м, диаметр 500 мм. Масса одинарной балки 2221 кг - 12 шт. Двойные балки массой 5700 кг - 12 шт. Испытать, предъявить ОТК, Регистру, экипажу.</w:t>
      </w:r>
    </w:p>
    <w:p w14:paraId="70165AB3" w14:textId="77777777" w:rsidR="00D76832" w:rsidRDefault="00D76832" w:rsidP="00D76832">
      <w:pPr>
        <w:suppressAutoHyphens/>
        <w:spacing w:after="200" w:line="276" w:lineRule="auto"/>
        <w:contextualSpacing/>
        <w:jc w:val="both"/>
        <w:rPr>
          <w:lang w:eastAsia="ar-SA"/>
        </w:rPr>
      </w:pPr>
      <w:r>
        <w:rPr>
          <w:color w:val="000000"/>
          <w:lang w:eastAsia="ar-SA"/>
        </w:rPr>
        <w:t xml:space="preserve">2.2.14 </w:t>
      </w:r>
      <w:r w:rsidR="00632DCA" w:rsidRPr="00632DCA">
        <w:rPr>
          <w:color w:val="000000"/>
          <w:lang w:eastAsia="ar-SA"/>
        </w:rPr>
        <w:t xml:space="preserve">Тех. Место: ГРУЗОВЫЕ ТРЮМЫ </w:t>
      </w:r>
      <w:proofErr w:type="gramStart"/>
      <w:r w:rsidR="00632DCA" w:rsidRPr="00632DCA">
        <w:rPr>
          <w:color w:val="000000"/>
          <w:lang w:eastAsia="ar-SA"/>
        </w:rPr>
        <w:t>По ТУ завода</w:t>
      </w:r>
      <w:proofErr w:type="gramEnd"/>
      <w:r w:rsidR="00632DCA" w:rsidRPr="00632DCA">
        <w:rPr>
          <w:color w:val="000000"/>
          <w:lang w:eastAsia="ar-SA"/>
        </w:rPr>
        <w:t xml:space="preserve"> и указанию экипажа приварить на палубе трюма обух с рымом для крепления груза в трюмах - 30 шт. Тип: По ТУ предприятия и указанию экипажа изготовить и установить на настиле второго дна в грузовых трюмах рымы для крепления груза - 30 шт. Разрывная нагрузка - 30 тс. Испытать, предъявить ОТК, Регистру, экипажу.</w:t>
      </w:r>
    </w:p>
    <w:p w14:paraId="5D9A640D" w14:textId="60A648C0" w:rsidR="00632DCA" w:rsidRPr="00632DCA" w:rsidRDefault="00D76832" w:rsidP="00D76832">
      <w:pPr>
        <w:suppressAutoHyphens/>
        <w:spacing w:after="200" w:line="276" w:lineRule="auto"/>
        <w:contextualSpacing/>
        <w:jc w:val="both"/>
        <w:rPr>
          <w:lang w:eastAsia="ar-SA"/>
        </w:rPr>
      </w:pPr>
      <w:r>
        <w:rPr>
          <w:color w:val="000000"/>
          <w:lang w:eastAsia="ar-SA"/>
        </w:rPr>
        <w:t xml:space="preserve">2.2.15 </w:t>
      </w:r>
      <w:r w:rsidR="00632DCA" w:rsidRPr="00632DCA">
        <w:rPr>
          <w:color w:val="000000"/>
          <w:lang w:eastAsia="ar-SA"/>
        </w:rPr>
        <w:t>Тех. Место: ГРУЗОВЫЕ ТРЮМЫ Произвести текущий ремонт подъёмных обухов люков трюмов - 24 шт. Тип: По ТУ предприятия произвести текущий ремонт подъёмных обухов крышек люков грузовых трюмов- 24 ш</w:t>
      </w:r>
      <w:r w:rsidR="00202071">
        <w:rPr>
          <w:color w:val="000000"/>
          <w:lang w:eastAsia="ar-SA"/>
        </w:rPr>
        <w:t>т. Согласно ЖСЦК 10081.240.091 ТУ и ЖСЦК 10081.403-ТБ</w:t>
      </w:r>
      <w:r w:rsidR="00632DCA" w:rsidRPr="00632DCA">
        <w:rPr>
          <w:color w:val="000000"/>
          <w:lang w:eastAsia="ar-SA"/>
        </w:rPr>
        <w:t xml:space="preserve">. Вес люка 146 </w:t>
      </w:r>
      <w:proofErr w:type="spellStart"/>
      <w:r w:rsidR="00632DCA" w:rsidRPr="00632DCA">
        <w:rPr>
          <w:color w:val="000000"/>
          <w:lang w:eastAsia="ar-SA"/>
        </w:rPr>
        <w:t>тн</w:t>
      </w:r>
      <w:proofErr w:type="spellEnd"/>
      <w:r w:rsidR="00632DCA" w:rsidRPr="00632DCA">
        <w:rPr>
          <w:color w:val="000000"/>
          <w:lang w:eastAsia="ar-SA"/>
        </w:rPr>
        <w:t>, на люке 4 обуха. Испытать, предъявить ОТК, Регистру, экипажу</w:t>
      </w:r>
    </w:p>
    <w:p w14:paraId="06FD1E3E" w14:textId="2B9FFC7E" w:rsidR="00632DCA" w:rsidRPr="00632DCA" w:rsidRDefault="00D76832" w:rsidP="00D76832">
      <w:pPr>
        <w:widowControl w:val="0"/>
        <w:suppressAutoHyphens/>
        <w:spacing w:after="60" w:line="264" w:lineRule="auto"/>
        <w:jc w:val="both"/>
        <w:rPr>
          <w:b/>
          <w:lang w:eastAsia="ar-SA"/>
        </w:rPr>
      </w:pPr>
      <w:r w:rsidRPr="00D76832">
        <w:rPr>
          <w:b/>
          <w:lang w:eastAsia="ar-SA"/>
        </w:rPr>
        <w:t>2.</w:t>
      </w:r>
      <w:r>
        <w:rPr>
          <w:b/>
          <w:lang w:eastAsia="ar-SA"/>
        </w:rPr>
        <w:t>3</w:t>
      </w:r>
      <w:r w:rsidRPr="00D76832">
        <w:rPr>
          <w:b/>
          <w:lang w:eastAsia="ar-SA"/>
        </w:rPr>
        <w:t xml:space="preserve"> </w:t>
      </w:r>
      <w:r>
        <w:rPr>
          <w:b/>
          <w:lang w:eastAsia="ar-SA"/>
        </w:rPr>
        <w:t>Электромонтажные работы</w:t>
      </w:r>
    </w:p>
    <w:p w14:paraId="377DE9FF" w14:textId="7C7B11F2" w:rsidR="00632DCA" w:rsidRPr="00735C63" w:rsidRDefault="00D76832" w:rsidP="00D76832">
      <w:pPr>
        <w:widowControl w:val="0"/>
        <w:spacing w:line="264" w:lineRule="auto"/>
        <w:jc w:val="both"/>
        <w:rPr>
          <w:color w:val="000000"/>
          <w:lang w:eastAsia="ar-SA"/>
        </w:rPr>
      </w:pPr>
      <w:r>
        <w:rPr>
          <w:color w:val="000000"/>
          <w:lang w:eastAsia="ar-SA"/>
        </w:rPr>
        <w:t>2.3.1</w:t>
      </w:r>
      <w:r w:rsidR="00632DCA" w:rsidRPr="00735C63">
        <w:rPr>
          <w:color w:val="000000"/>
          <w:lang w:eastAsia="ar-SA"/>
        </w:rPr>
        <w:t xml:space="preserve"> Тех. Место: ОСВЕЩЕНИЕ ТРЮМА № 1 Ремонт сети освещения трюма №1 Тип: Выполнить дефектацию, по результатам произвести ремонт щитов питания, светильников, розеток, прожекторов, кабельных трасс с заменой 30% кабеля и восстановлением штатной схемы соединений. Электрооборудование состоит: светильники СС-328Е/4ОМ (СВ</w:t>
      </w:r>
      <w:proofErr w:type="gramStart"/>
      <w:r w:rsidR="00632DCA" w:rsidRPr="00735C63">
        <w:rPr>
          <w:color w:val="000000"/>
          <w:lang w:eastAsia="ar-SA"/>
        </w:rPr>
        <w:t>6)-</w:t>
      </w:r>
      <w:proofErr w:type="gramEnd"/>
      <w:r w:rsidR="00632DCA" w:rsidRPr="00735C63">
        <w:rPr>
          <w:color w:val="000000"/>
          <w:lang w:eastAsia="ar-SA"/>
        </w:rPr>
        <w:t xml:space="preserve">18шт., светильники СС-833Б/ОМ (СВ11)-72шт. светильники СС-410М/1ОМ (СВ15)-8шт., Розетки Ш-2-41-М1 (Ш3) – 8шт. штепсель РШВ-2-41 ОМ1-67(Р8) -8шт., </w:t>
      </w:r>
      <w:proofErr w:type="spellStart"/>
      <w:r w:rsidR="00632DCA" w:rsidRPr="00735C63">
        <w:rPr>
          <w:color w:val="000000"/>
          <w:lang w:eastAsia="ar-SA"/>
        </w:rPr>
        <w:t>соед.коробка</w:t>
      </w:r>
      <w:proofErr w:type="spellEnd"/>
      <w:r w:rsidR="00632DCA" w:rsidRPr="00735C63">
        <w:rPr>
          <w:color w:val="000000"/>
          <w:lang w:eastAsia="ar-SA"/>
        </w:rPr>
        <w:t xml:space="preserve"> Т9-4 М3-56 (КС2)- 12шт., кабель КНР 2х1,5-910 </w:t>
      </w:r>
      <w:proofErr w:type="spellStart"/>
      <w:r w:rsidR="00632DCA" w:rsidRPr="00735C63">
        <w:rPr>
          <w:color w:val="000000"/>
          <w:lang w:eastAsia="ar-SA"/>
        </w:rPr>
        <w:t>пм.Предъявить</w:t>
      </w:r>
      <w:proofErr w:type="spellEnd"/>
      <w:r w:rsidR="00632DCA" w:rsidRPr="00735C63">
        <w:rPr>
          <w:color w:val="000000"/>
          <w:lang w:eastAsia="ar-SA"/>
        </w:rPr>
        <w:t xml:space="preserve"> ОТК, Регистру, экипажу. </w:t>
      </w:r>
    </w:p>
    <w:p w14:paraId="74869B53" w14:textId="0FBE65CB" w:rsidR="00632DCA" w:rsidRPr="00735C63" w:rsidRDefault="00D76832" w:rsidP="00D76832">
      <w:pPr>
        <w:widowControl w:val="0"/>
        <w:spacing w:line="264" w:lineRule="auto"/>
        <w:jc w:val="both"/>
        <w:rPr>
          <w:color w:val="000000"/>
          <w:lang w:eastAsia="ar-SA"/>
        </w:rPr>
      </w:pPr>
      <w:r>
        <w:rPr>
          <w:color w:val="000000"/>
          <w:lang w:eastAsia="ar-SA"/>
        </w:rPr>
        <w:t xml:space="preserve">2.3.2 </w:t>
      </w:r>
      <w:r w:rsidR="00632DCA" w:rsidRPr="00735C63">
        <w:rPr>
          <w:color w:val="000000"/>
          <w:lang w:eastAsia="ar-SA"/>
        </w:rPr>
        <w:t xml:space="preserve">Тех. Место: ОСВЕЩЕНИЕ ТРЮМА № 2 Ремонт сети освещения трюма №2 Тип: Выполнить дефектацию, по результатам произвести ремонт щитов питания, светильников, розеток, прожекторов, кабельных трасс с заменой 30% кабеля и восстановлением штатной схемы </w:t>
      </w:r>
      <w:r w:rsidR="00632DCA" w:rsidRPr="00735C63">
        <w:rPr>
          <w:color w:val="000000"/>
          <w:lang w:eastAsia="ar-SA"/>
        </w:rPr>
        <w:lastRenderedPageBreak/>
        <w:t xml:space="preserve">соединений Электрооборудование состоит: светильники СС-328Е/4ОМ (СВ6)-18шт., светильники СС-833Б/ОМ (СВ11)-93шт. светильники СС-410М/1ОМ (СВ15)-8шт., Розетки Ш-2-41-М1 (Ш3) – 8шт. штепсель РШВ-2-41 ОМ1-67(Р8) -8шт., </w:t>
      </w:r>
      <w:proofErr w:type="spellStart"/>
      <w:r w:rsidR="00632DCA" w:rsidRPr="00735C63">
        <w:rPr>
          <w:color w:val="000000"/>
          <w:lang w:eastAsia="ar-SA"/>
        </w:rPr>
        <w:t>соед.коробка</w:t>
      </w:r>
      <w:proofErr w:type="spellEnd"/>
      <w:r w:rsidR="00632DCA" w:rsidRPr="00735C63">
        <w:rPr>
          <w:color w:val="000000"/>
          <w:lang w:eastAsia="ar-SA"/>
        </w:rPr>
        <w:t xml:space="preserve"> Т9-4 М3-56 (КС2)- 13шт., кабель КНР 2х1,5-1250 </w:t>
      </w:r>
      <w:proofErr w:type="spellStart"/>
      <w:r w:rsidR="00632DCA" w:rsidRPr="00735C63">
        <w:rPr>
          <w:color w:val="000000"/>
          <w:lang w:eastAsia="ar-SA"/>
        </w:rPr>
        <w:t>пм.Предъявить</w:t>
      </w:r>
      <w:proofErr w:type="spellEnd"/>
      <w:r w:rsidR="00632DCA" w:rsidRPr="00735C63">
        <w:rPr>
          <w:color w:val="000000"/>
          <w:lang w:eastAsia="ar-SA"/>
        </w:rPr>
        <w:t xml:space="preserve"> ОТК, Регистру, экипажу. </w:t>
      </w:r>
    </w:p>
    <w:p w14:paraId="50B30423" w14:textId="77777777" w:rsidR="00D76832" w:rsidRDefault="00D76832" w:rsidP="00D76832">
      <w:pPr>
        <w:widowControl w:val="0"/>
        <w:spacing w:line="264" w:lineRule="auto"/>
        <w:jc w:val="both"/>
        <w:rPr>
          <w:color w:val="000000"/>
          <w:lang w:eastAsia="ar-SA"/>
        </w:rPr>
      </w:pPr>
      <w:r>
        <w:rPr>
          <w:lang w:eastAsia="ar-SA"/>
        </w:rPr>
        <w:t xml:space="preserve">2.3.3 </w:t>
      </w:r>
      <w:r w:rsidR="00632DCA" w:rsidRPr="00735C63">
        <w:rPr>
          <w:color w:val="000000"/>
          <w:lang w:eastAsia="ar-SA"/>
        </w:rPr>
        <w:t>Тех. Место: ОСВЕЩЕНИЕ ТРЮМА № 3 Ремонт сети освещения трюма №3 Тип: Выполнить дефектацию, по результатам произвести ремонт щитов питания, светильников, розеток, прожекторов, кабельных трасс с заменой 30% кабеля и восстановлением штатной схемы соединений. Электрооборудование состоит: светильники СС-328Е/4ОМ (СВ</w:t>
      </w:r>
      <w:proofErr w:type="gramStart"/>
      <w:r w:rsidR="00632DCA" w:rsidRPr="00735C63">
        <w:rPr>
          <w:color w:val="000000"/>
          <w:lang w:eastAsia="ar-SA"/>
        </w:rPr>
        <w:t>6)-</w:t>
      </w:r>
      <w:proofErr w:type="gramEnd"/>
      <w:r w:rsidR="00632DCA" w:rsidRPr="00735C63">
        <w:rPr>
          <w:color w:val="000000"/>
          <w:lang w:eastAsia="ar-SA"/>
        </w:rPr>
        <w:t xml:space="preserve">18шт., светильники СС-833Б/ОМ (СВ11)-90шт. светильники СС-410М/1ОМ (СВ15)-8шт., Розетки Ш-2-41-М1 (Ш3) – 8шт. штепсель РШВ-2-41 ОМ1-67(Р8) -8шт., </w:t>
      </w:r>
      <w:proofErr w:type="spellStart"/>
      <w:r w:rsidR="00632DCA" w:rsidRPr="00735C63">
        <w:rPr>
          <w:color w:val="000000"/>
          <w:lang w:eastAsia="ar-SA"/>
        </w:rPr>
        <w:t>соед.коробка</w:t>
      </w:r>
      <w:proofErr w:type="spellEnd"/>
      <w:r w:rsidR="00632DCA" w:rsidRPr="00735C63">
        <w:rPr>
          <w:color w:val="000000"/>
          <w:lang w:eastAsia="ar-SA"/>
        </w:rPr>
        <w:t xml:space="preserve"> Т9-4 М3-56 (КС2)- 13шт., кабель КНР 2х1,5-1150 </w:t>
      </w:r>
      <w:proofErr w:type="spellStart"/>
      <w:r w:rsidR="00632DCA" w:rsidRPr="00735C63">
        <w:rPr>
          <w:color w:val="000000"/>
          <w:lang w:eastAsia="ar-SA"/>
        </w:rPr>
        <w:t>пм.Предъявить</w:t>
      </w:r>
      <w:proofErr w:type="spellEnd"/>
      <w:r w:rsidR="00632DCA" w:rsidRPr="00735C63">
        <w:rPr>
          <w:color w:val="000000"/>
          <w:lang w:eastAsia="ar-SA"/>
        </w:rPr>
        <w:t xml:space="preserve"> ОТК, Регистру, экипажу. </w:t>
      </w:r>
    </w:p>
    <w:p w14:paraId="399BBFE6" w14:textId="26420D2B" w:rsidR="00632DCA" w:rsidRPr="00735C63" w:rsidRDefault="00D76832" w:rsidP="00D76832">
      <w:pPr>
        <w:widowControl w:val="0"/>
        <w:spacing w:line="264" w:lineRule="auto"/>
        <w:jc w:val="both"/>
        <w:rPr>
          <w:color w:val="000000"/>
          <w:lang w:eastAsia="ar-SA"/>
        </w:rPr>
      </w:pPr>
      <w:r>
        <w:rPr>
          <w:color w:val="000000"/>
          <w:lang w:eastAsia="ar-SA"/>
        </w:rPr>
        <w:t xml:space="preserve">2.3.4 </w:t>
      </w:r>
      <w:r w:rsidR="00632DCA" w:rsidRPr="00735C63">
        <w:rPr>
          <w:color w:val="000000"/>
          <w:lang w:eastAsia="ar-SA"/>
        </w:rPr>
        <w:t xml:space="preserve">Тех. Место: ОСВЕЩЕНИЕ ТРЮМА № 4 Ремонт сети освещения трюма №3 Тип: Выполнить дефектацию, по результатам произвести ремонт щитов питания, светильников, розеток, прожекторов, кабельных трасс с заменой 30% кабеля и восстановлением штатной схемы соединений Электрооборудование состоит: светильники СС-328Е/4ОМ (СВ6)-18шт., светильники СС-833Б/ОМ (СВ11)-91шт. светильники СС-410М/1ОМ (СВ15)-8шт., Розетки Ш-2-41-М1 (Ш3) – 8шт. штепсель РШВ-2-41 ОМ1-67(Р8) -8шт., </w:t>
      </w:r>
      <w:proofErr w:type="spellStart"/>
      <w:r w:rsidR="00632DCA" w:rsidRPr="00735C63">
        <w:rPr>
          <w:color w:val="000000"/>
          <w:lang w:eastAsia="ar-SA"/>
        </w:rPr>
        <w:t>соед.коробка</w:t>
      </w:r>
      <w:proofErr w:type="spellEnd"/>
      <w:r w:rsidR="00632DCA" w:rsidRPr="00735C63">
        <w:rPr>
          <w:color w:val="000000"/>
          <w:lang w:eastAsia="ar-SA"/>
        </w:rPr>
        <w:t xml:space="preserve"> Т9-4 М3-56 (КС2)- 14шт., кабель КНР 2х1,5-1050 </w:t>
      </w:r>
      <w:proofErr w:type="spellStart"/>
      <w:r w:rsidR="00632DCA" w:rsidRPr="00735C63">
        <w:rPr>
          <w:color w:val="000000"/>
          <w:lang w:eastAsia="ar-SA"/>
        </w:rPr>
        <w:t>пм.Предъявить</w:t>
      </w:r>
      <w:proofErr w:type="spellEnd"/>
      <w:r w:rsidR="00632DCA" w:rsidRPr="00735C63">
        <w:rPr>
          <w:color w:val="000000"/>
          <w:lang w:eastAsia="ar-SA"/>
        </w:rPr>
        <w:t xml:space="preserve"> ОТК, Регистру, экипажу. </w:t>
      </w:r>
    </w:p>
    <w:p w14:paraId="271DA02A" w14:textId="4CEC093B" w:rsidR="00632DCA" w:rsidRPr="00735C63" w:rsidRDefault="00D76832" w:rsidP="00D76832">
      <w:pPr>
        <w:widowControl w:val="0"/>
        <w:spacing w:line="264" w:lineRule="auto"/>
        <w:jc w:val="both"/>
        <w:rPr>
          <w:color w:val="000000"/>
          <w:lang w:eastAsia="ar-SA"/>
        </w:rPr>
      </w:pPr>
      <w:r>
        <w:rPr>
          <w:color w:val="000000"/>
          <w:lang w:eastAsia="ar-SA"/>
        </w:rPr>
        <w:t xml:space="preserve">2.3.5 </w:t>
      </w:r>
      <w:r w:rsidR="00632DCA" w:rsidRPr="00735C63">
        <w:rPr>
          <w:color w:val="000000"/>
          <w:lang w:eastAsia="ar-SA"/>
        </w:rPr>
        <w:t>Тех. Место: ОСВЕЩЕНИЕ ТРЮМА № 5 Ремонт сети освещения трюма №3 Тип: Выполнить дефектацию, по результатам произвести ремонт щитов питания, светильников, розеток, прожекторов, кабельных трасс с заменой 30% кабеля и восстановлением штатной схемы соединений. Электрооборудование состоит: светильники СС-328Е/4ОМ (СВ</w:t>
      </w:r>
      <w:proofErr w:type="gramStart"/>
      <w:r w:rsidR="00632DCA" w:rsidRPr="00735C63">
        <w:rPr>
          <w:color w:val="000000"/>
          <w:lang w:eastAsia="ar-SA"/>
        </w:rPr>
        <w:t>6)-</w:t>
      </w:r>
      <w:proofErr w:type="gramEnd"/>
      <w:r w:rsidR="00632DCA" w:rsidRPr="00735C63">
        <w:rPr>
          <w:color w:val="000000"/>
          <w:lang w:eastAsia="ar-SA"/>
        </w:rPr>
        <w:t xml:space="preserve">18шт., светильники СС-833Б/ОМ (СВ11)-100шт. светильники СС-410М/1ОМ (СВ15)-8шт., Розетки Ш-2-41-М1 (Ш3) – 8шт. штепсель РШВ-2-41 ОМ1-67(Р8) -8шт., </w:t>
      </w:r>
      <w:proofErr w:type="spellStart"/>
      <w:r w:rsidR="00632DCA" w:rsidRPr="00735C63">
        <w:rPr>
          <w:color w:val="000000"/>
          <w:lang w:eastAsia="ar-SA"/>
        </w:rPr>
        <w:t>соед.коробка</w:t>
      </w:r>
      <w:proofErr w:type="spellEnd"/>
      <w:r w:rsidR="00632DCA" w:rsidRPr="00735C63">
        <w:rPr>
          <w:color w:val="000000"/>
          <w:lang w:eastAsia="ar-SA"/>
        </w:rPr>
        <w:t xml:space="preserve"> Т9-4 М3-56 (КС2)- 9шт., кабель КНР 2х1,5-1450 </w:t>
      </w:r>
      <w:proofErr w:type="spellStart"/>
      <w:r w:rsidR="00632DCA" w:rsidRPr="00735C63">
        <w:rPr>
          <w:color w:val="000000"/>
          <w:lang w:eastAsia="ar-SA"/>
        </w:rPr>
        <w:t>пм.Предъявить</w:t>
      </w:r>
      <w:proofErr w:type="spellEnd"/>
      <w:r w:rsidR="00632DCA" w:rsidRPr="00735C63">
        <w:rPr>
          <w:color w:val="000000"/>
          <w:lang w:eastAsia="ar-SA"/>
        </w:rPr>
        <w:t xml:space="preserve"> ОТК, Регистру, экипажу. </w:t>
      </w:r>
    </w:p>
    <w:p w14:paraId="4A2191C5" w14:textId="565CD1FE" w:rsidR="00632DCA" w:rsidRDefault="00D76832" w:rsidP="00D76832">
      <w:pPr>
        <w:widowControl w:val="0"/>
        <w:spacing w:line="264" w:lineRule="auto"/>
        <w:jc w:val="both"/>
        <w:rPr>
          <w:color w:val="000000"/>
          <w:lang w:eastAsia="ar-SA"/>
        </w:rPr>
      </w:pPr>
      <w:r>
        <w:rPr>
          <w:color w:val="000000"/>
          <w:lang w:eastAsia="ar-SA"/>
        </w:rPr>
        <w:t xml:space="preserve">2.3.6 </w:t>
      </w:r>
      <w:r w:rsidR="00632DCA" w:rsidRPr="00735C63">
        <w:rPr>
          <w:color w:val="000000"/>
          <w:lang w:eastAsia="ar-SA"/>
        </w:rPr>
        <w:t>Тех. Место: ОСВЕЩЕНИЕ ТРЮМА № 6 Ремонт сети освещения трюма №3 Тип: Выполнить дефектацию, по результатам произвести ремонт щитов питания, светильников, розеток, прожекторов, кабельных трасс с заменой 30% кабеля и восстановлением штатной схемы соединений. Электрооборудование состоит: светильники СС-328Е/4ОМ (СВ</w:t>
      </w:r>
      <w:proofErr w:type="gramStart"/>
      <w:r w:rsidR="00632DCA" w:rsidRPr="00735C63">
        <w:rPr>
          <w:color w:val="000000"/>
          <w:lang w:eastAsia="ar-SA"/>
        </w:rPr>
        <w:t>6)-</w:t>
      </w:r>
      <w:proofErr w:type="gramEnd"/>
      <w:r w:rsidR="00632DCA" w:rsidRPr="00735C63">
        <w:rPr>
          <w:color w:val="000000"/>
          <w:lang w:eastAsia="ar-SA"/>
        </w:rPr>
        <w:t xml:space="preserve">14шт., светильники СС-833Б/ОМ (СВ11)-30шт. светильники СС-410М/1ОМ (СВ15)-4шт., Розетки Ш-2-41-М1 (Ш3) –4шт. штепсель РШВ-2-41 ОМ1-67(Р8) -4шт., </w:t>
      </w:r>
      <w:proofErr w:type="spellStart"/>
      <w:r w:rsidR="00632DCA" w:rsidRPr="00735C63">
        <w:rPr>
          <w:color w:val="000000"/>
          <w:lang w:eastAsia="ar-SA"/>
        </w:rPr>
        <w:t>соед.коробка</w:t>
      </w:r>
      <w:proofErr w:type="spellEnd"/>
      <w:r w:rsidR="00632DCA" w:rsidRPr="00735C63">
        <w:rPr>
          <w:color w:val="000000"/>
          <w:lang w:eastAsia="ar-SA"/>
        </w:rPr>
        <w:t xml:space="preserve"> Т9-4 М3-56 (КС2)- 7шт., кабель КНР 2х1,5-910 </w:t>
      </w:r>
      <w:proofErr w:type="spellStart"/>
      <w:r w:rsidR="00632DCA" w:rsidRPr="00735C63">
        <w:rPr>
          <w:color w:val="000000"/>
          <w:lang w:eastAsia="ar-SA"/>
        </w:rPr>
        <w:t>пм.Предъявить</w:t>
      </w:r>
      <w:proofErr w:type="spellEnd"/>
      <w:r w:rsidR="00632DCA" w:rsidRPr="00735C63">
        <w:rPr>
          <w:color w:val="000000"/>
          <w:lang w:eastAsia="ar-SA"/>
        </w:rPr>
        <w:t xml:space="preserve"> ОТК, Регистру, экипажу. </w:t>
      </w:r>
    </w:p>
    <w:p w14:paraId="41F0ED37" w14:textId="77777777" w:rsidR="00D76832" w:rsidRPr="00D76832" w:rsidRDefault="00D76832" w:rsidP="00D76832">
      <w:pPr>
        <w:widowControl w:val="0"/>
        <w:spacing w:line="264" w:lineRule="auto"/>
        <w:jc w:val="both"/>
        <w:rPr>
          <w:color w:val="000000"/>
          <w:lang w:eastAsia="ar-SA"/>
        </w:rPr>
      </w:pPr>
    </w:p>
    <w:p w14:paraId="04E20C69" w14:textId="77777777" w:rsidR="00632DCA" w:rsidRPr="00D76832" w:rsidRDefault="00632DCA" w:rsidP="00632DCA">
      <w:pPr>
        <w:widowControl w:val="0"/>
        <w:numPr>
          <w:ilvl w:val="0"/>
          <w:numId w:val="31"/>
        </w:numPr>
        <w:suppressAutoHyphens/>
        <w:overflowPunct w:val="0"/>
        <w:autoSpaceDE w:val="0"/>
        <w:autoSpaceDN w:val="0"/>
        <w:adjustRightInd w:val="0"/>
        <w:spacing w:after="60"/>
        <w:ind w:left="426" w:hanging="426"/>
        <w:contextualSpacing/>
        <w:jc w:val="both"/>
        <w:rPr>
          <w:b/>
          <w:lang w:eastAsia="ar-SA"/>
        </w:rPr>
      </w:pPr>
      <w:r w:rsidRPr="00D76832">
        <w:rPr>
          <w:b/>
          <w:lang w:eastAsia="ar-SA"/>
        </w:rPr>
        <w:t>Дополнительные условия</w:t>
      </w:r>
    </w:p>
    <w:p w14:paraId="6F02C373" w14:textId="77777777" w:rsidR="00632DCA" w:rsidRPr="00632DCA" w:rsidRDefault="00632DCA" w:rsidP="00632DCA">
      <w:pPr>
        <w:widowControl w:val="0"/>
        <w:overflowPunct w:val="0"/>
        <w:autoSpaceDE w:val="0"/>
        <w:autoSpaceDN w:val="0"/>
        <w:adjustRightInd w:val="0"/>
        <w:ind w:left="426"/>
        <w:contextualSpacing/>
        <w:rPr>
          <w:b/>
          <w:sz w:val="28"/>
          <w:szCs w:val="28"/>
          <w:lang w:eastAsia="ar-SA"/>
        </w:rPr>
      </w:pPr>
    </w:p>
    <w:p w14:paraId="58111287" w14:textId="77777777" w:rsidR="00632DCA" w:rsidRPr="00632DCA" w:rsidRDefault="00632DCA" w:rsidP="00632DCA">
      <w:pPr>
        <w:widowControl w:val="0"/>
        <w:numPr>
          <w:ilvl w:val="1"/>
          <w:numId w:val="31"/>
        </w:numPr>
        <w:suppressAutoHyphens/>
        <w:overflowPunct w:val="0"/>
        <w:autoSpaceDE w:val="0"/>
        <w:autoSpaceDN w:val="0"/>
        <w:adjustRightInd w:val="0"/>
        <w:spacing w:after="60"/>
        <w:ind w:left="426" w:hanging="426"/>
        <w:contextualSpacing/>
        <w:jc w:val="both"/>
        <w:rPr>
          <w:lang w:eastAsia="ar-SA"/>
        </w:rPr>
      </w:pPr>
      <w:r w:rsidRPr="00632DCA">
        <w:rPr>
          <w:lang w:eastAsia="ar-SA"/>
        </w:rPr>
        <w:t>В целях определения начальной цены для проведения ремонта необходимо учесть следующие условия выполнения работ:</w:t>
      </w:r>
    </w:p>
    <w:p w14:paraId="2200B9B5" w14:textId="77777777" w:rsidR="00632DCA" w:rsidRPr="00632DCA" w:rsidRDefault="00632DCA" w:rsidP="00632DCA">
      <w:pPr>
        <w:widowControl w:val="0"/>
        <w:numPr>
          <w:ilvl w:val="2"/>
          <w:numId w:val="31"/>
        </w:numPr>
        <w:suppressAutoHyphens/>
        <w:overflowPunct w:val="0"/>
        <w:autoSpaceDE w:val="0"/>
        <w:autoSpaceDN w:val="0"/>
        <w:adjustRightInd w:val="0"/>
        <w:spacing w:after="60"/>
        <w:contextualSpacing/>
        <w:jc w:val="both"/>
        <w:rPr>
          <w:lang w:eastAsia="ar-SA"/>
        </w:rPr>
      </w:pPr>
      <w:r w:rsidRPr="00632DCA">
        <w:rPr>
          <w:lang w:eastAsia="ar-SA"/>
        </w:rPr>
        <w:t xml:space="preserve"> По п.2.1 (покрасочные работы):</w:t>
      </w:r>
    </w:p>
    <w:p w14:paraId="10E1277A"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 поставку краски осуществляет Заказчик;</w:t>
      </w:r>
    </w:p>
    <w:p w14:paraId="28B43B2E"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поставку </w:t>
      </w:r>
      <w:proofErr w:type="spellStart"/>
      <w:r w:rsidRPr="00632DCA">
        <w:rPr>
          <w:lang w:eastAsia="ar-SA"/>
        </w:rPr>
        <w:t>купершлака</w:t>
      </w:r>
      <w:proofErr w:type="spellEnd"/>
      <w:r w:rsidRPr="00632DCA">
        <w:rPr>
          <w:lang w:eastAsia="ar-SA"/>
        </w:rPr>
        <w:t xml:space="preserve"> осуществляет Поставщик;</w:t>
      </w:r>
    </w:p>
    <w:p w14:paraId="254F0E9B"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Степень </w:t>
      </w:r>
      <w:proofErr w:type="gramStart"/>
      <w:r w:rsidRPr="00632DCA">
        <w:rPr>
          <w:lang w:eastAsia="ar-SA"/>
        </w:rPr>
        <w:t>очистки  поверхностей</w:t>
      </w:r>
      <w:proofErr w:type="gramEnd"/>
      <w:r w:rsidRPr="00632DCA">
        <w:rPr>
          <w:lang w:eastAsia="ar-SA"/>
        </w:rPr>
        <w:t xml:space="preserve"> под покраску выполнять на 100% заявленных площадях до степени </w:t>
      </w:r>
      <w:r w:rsidRPr="00632DCA">
        <w:rPr>
          <w:lang w:val="en-US" w:eastAsia="ar-SA"/>
        </w:rPr>
        <w:t>Sa</w:t>
      </w:r>
      <w:r w:rsidRPr="00632DCA">
        <w:rPr>
          <w:lang w:eastAsia="ar-SA"/>
        </w:rPr>
        <w:t xml:space="preserve">2 </w:t>
      </w:r>
    </w:p>
    <w:p w14:paraId="64F0214E"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сбор и погрузка </w:t>
      </w:r>
      <w:proofErr w:type="gramStart"/>
      <w:r w:rsidRPr="00632DCA">
        <w:rPr>
          <w:lang w:eastAsia="ar-SA"/>
        </w:rPr>
        <w:t>использованных материалов</w:t>
      </w:r>
      <w:proofErr w:type="gramEnd"/>
      <w:r w:rsidRPr="00632DCA">
        <w:rPr>
          <w:lang w:eastAsia="ar-SA"/>
        </w:rPr>
        <w:t xml:space="preserve"> применяемых при подготовке поверхности под окраску выполняет Поставщик, поставку контейнеров и утилизацию отходов выполняет Заказчик;</w:t>
      </w:r>
    </w:p>
    <w:p w14:paraId="6B3A94BC"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поставку технологического оборудования, </w:t>
      </w:r>
      <w:proofErr w:type="spellStart"/>
      <w:r w:rsidRPr="00632DCA">
        <w:rPr>
          <w:lang w:eastAsia="ar-SA"/>
        </w:rPr>
        <w:t>спец.одежды</w:t>
      </w:r>
      <w:proofErr w:type="spellEnd"/>
      <w:r w:rsidRPr="00632DCA">
        <w:rPr>
          <w:lang w:eastAsia="ar-SA"/>
        </w:rPr>
        <w:t>, средств индивидуальной защиты для проведения окрасочных работ осуществляет Поставщик.</w:t>
      </w:r>
    </w:p>
    <w:p w14:paraId="4168E39D"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покраска конструкций трюмов и крышек люковых закрытий выполняется эпоксидной </w:t>
      </w:r>
      <w:r w:rsidRPr="00632DCA">
        <w:rPr>
          <w:lang w:eastAsia="ar-SA"/>
        </w:rPr>
        <w:lastRenderedPageBreak/>
        <w:t>краской по схеме 1 слой грунт, 2 слоя краски</w:t>
      </w:r>
    </w:p>
    <w:p w14:paraId="6FF0C67D"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покраска мачт, комингсов, кожухов дымовых труб, конструкций надстроек выполняется краской на алкидной основе.</w:t>
      </w:r>
    </w:p>
    <w:p w14:paraId="02FB9C0E"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При выполнении окрасочных работ в трюмах необходимо учесть леса общий объем около 18000 </w:t>
      </w:r>
      <w:proofErr w:type="spellStart"/>
      <w:r w:rsidRPr="00632DCA">
        <w:rPr>
          <w:lang w:eastAsia="ar-SA"/>
        </w:rPr>
        <w:t>куб.м</w:t>
      </w:r>
      <w:proofErr w:type="spellEnd"/>
      <w:r w:rsidRPr="00632DCA">
        <w:rPr>
          <w:lang w:eastAsia="ar-SA"/>
        </w:rPr>
        <w:t>.</w:t>
      </w:r>
    </w:p>
    <w:p w14:paraId="099E7545"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При выполнении окрасочных работ надстройки, рубок, мачт, дым трубы учесть изготовление защит стекол иллюминаторов, ограждение кабельных трасс, а </w:t>
      </w:r>
      <w:proofErr w:type="gramStart"/>
      <w:r w:rsidRPr="00632DCA">
        <w:rPr>
          <w:lang w:eastAsia="ar-SA"/>
        </w:rPr>
        <w:t>так же</w:t>
      </w:r>
      <w:proofErr w:type="gramEnd"/>
      <w:r w:rsidRPr="00632DCA">
        <w:rPr>
          <w:lang w:eastAsia="ar-SA"/>
        </w:rPr>
        <w:t xml:space="preserve"> аренду кранового оборудования либо изготовление лесов.</w:t>
      </w:r>
    </w:p>
    <w:p w14:paraId="1F0583AE" w14:textId="0CD28E7E" w:rsidR="00632DCA" w:rsidRPr="00632DCA" w:rsidRDefault="00632DCA" w:rsidP="00632DCA">
      <w:pPr>
        <w:widowControl w:val="0"/>
        <w:numPr>
          <w:ilvl w:val="2"/>
          <w:numId w:val="31"/>
        </w:numPr>
        <w:suppressAutoHyphens/>
        <w:overflowPunct w:val="0"/>
        <w:autoSpaceDE w:val="0"/>
        <w:autoSpaceDN w:val="0"/>
        <w:adjustRightInd w:val="0"/>
        <w:spacing w:after="60"/>
        <w:contextualSpacing/>
        <w:jc w:val="both"/>
        <w:rPr>
          <w:lang w:eastAsia="ar-SA"/>
        </w:rPr>
      </w:pPr>
      <w:r w:rsidRPr="00632DCA">
        <w:rPr>
          <w:lang w:eastAsia="ar-SA"/>
        </w:rPr>
        <w:t>По п.2.2.</w:t>
      </w:r>
      <w:r w:rsidR="00D76832">
        <w:rPr>
          <w:lang w:eastAsia="ar-SA"/>
        </w:rPr>
        <w:t xml:space="preserve"> и 2.3</w:t>
      </w:r>
      <w:r w:rsidRPr="00632DCA">
        <w:rPr>
          <w:lang w:eastAsia="ar-SA"/>
        </w:rPr>
        <w:t xml:space="preserve"> </w:t>
      </w:r>
      <w:r w:rsidR="00D76832">
        <w:rPr>
          <w:lang w:eastAsia="ar-SA"/>
        </w:rPr>
        <w:t>корпусные</w:t>
      </w:r>
      <w:r w:rsidRPr="00632DCA">
        <w:rPr>
          <w:lang w:eastAsia="ar-SA"/>
        </w:rPr>
        <w:t xml:space="preserve"> работы </w:t>
      </w:r>
      <w:r w:rsidR="00D76832">
        <w:rPr>
          <w:lang w:eastAsia="ar-SA"/>
        </w:rPr>
        <w:t>и электромонтажные работы</w:t>
      </w:r>
      <w:r w:rsidRPr="00632DCA">
        <w:rPr>
          <w:lang w:eastAsia="ar-SA"/>
        </w:rPr>
        <w:t>:</w:t>
      </w:r>
    </w:p>
    <w:p w14:paraId="319969BE" w14:textId="77777777" w:rsidR="00632DCA" w:rsidRPr="00632DCA" w:rsidRDefault="00632DCA" w:rsidP="00632DCA">
      <w:pPr>
        <w:widowControl w:val="0"/>
        <w:numPr>
          <w:ilvl w:val="0"/>
          <w:numId w:val="35"/>
        </w:numPr>
        <w:suppressAutoHyphens/>
        <w:overflowPunct w:val="0"/>
        <w:autoSpaceDE w:val="0"/>
        <w:autoSpaceDN w:val="0"/>
        <w:adjustRightInd w:val="0"/>
        <w:spacing w:after="60"/>
        <w:contextualSpacing/>
        <w:jc w:val="both"/>
        <w:rPr>
          <w:lang w:eastAsia="ar-SA"/>
        </w:rPr>
      </w:pPr>
      <w:r w:rsidRPr="00632DCA">
        <w:rPr>
          <w:lang w:eastAsia="ar-SA"/>
        </w:rPr>
        <w:t xml:space="preserve">поставку сварочных материалов, </w:t>
      </w:r>
      <w:proofErr w:type="spellStart"/>
      <w:r w:rsidRPr="00632DCA">
        <w:rPr>
          <w:lang w:eastAsia="ar-SA"/>
        </w:rPr>
        <w:t>газорезательных</w:t>
      </w:r>
      <w:proofErr w:type="spellEnd"/>
      <w:r w:rsidRPr="00632DCA">
        <w:rPr>
          <w:lang w:eastAsia="ar-SA"/>
        </w:rPr>
        <w:t xml:space="preserve"> сред, оборудования для производства огневых работ, спец. одежды и средств индивидуальной защиты осуществляет поставщик;</w:t>
      </w:r>
    </w:p>
    <w:p w14:paraId="4D1CD440" w14:textId="657A69D0" w:rsidR="007E0F2F" w:rsidRPr="007E0F2F" w:rsidRDefault="00632DCA" w:rsidP="00632DCA">
      <w:pPr>
        <w:jc w:val="both"/>
      </w:pPr>
      <w:r w:rsidRPr="00632DCA">
        <w:rPr>
          <w:lang w:eastAsia="ar-SA"/>
        </w:rPr>
        <w:t>Поставку материалов для выполнения ремонтных работ осуществляет Поставщик.</w:t>
      </w:r>
      <w:r w:rsidR="007E0F2F" w:rsidRPr="007E0F2F">
        <w:t xml:space="preserve">    </w:t>
      </w:r>
    </w:p>
    <w:p w14:paraId="4422F770" w14:textId="28E0F3C5" w:rsidR="00EB02DB" w:rsidRDefault="00EB02DB" w:rsidP="00EB02DB">
      <w:pPr>
        <w:jc w:val="both"/>
      </w:pPr>
      <w:r>
        <w:t xml:space="preserve"> </w:t>
      </w:r>
    </w:p>
    <w:p w14:paraId="1D86EDB1" w14:textId="77777777" w:rsidR="00996173" w:rsidRPr="00996173" w:rsidRDefault="00996173" w:rsidP="00996173">
      <w:pPr>
        <w:rPr>
          <w:bCs/>
        </w:rPr>
      </w:pPr>
    </w:p>
    <w:p w14:paraId="5C5961D6" w14:textId="77777777" w:rsidR="00996173" w:rsidRPr="004F1CD7" w:rsidRDefault="00996173" w:rsidP="00996173">
      <w:pPr>
        <w:rPr>
          <w:bCs/>
        </w:rPr>
      </w:pPr>
      <w:r w:rsidRPr="004F1CD7">
        <w:rPr>
          <w:bCs/>
        </w:rPr>
        <w:t>Составил:</w:t>
      </w:r>
    </w:p>
    <w:p w14:paraId="21F1899A" w14:textId="1EDD2502" w:rsidR="001D2564" w:rsidRDefault="007E0F2F" w:rsidP="00CC5B08">
      <w:pPr>
        <w:jc w:val="both"/>
      </w:pPr>
      <w:r>
        <w:t>Корабельный инженер</w:t>
      </w:r>
      <w:r w:rsidR="001D2564">
        <w:t xml:space="preserve"> ОЯЭУ                                                     </w:t>
      </w:r>
      <w:r>
        <w:t xml:space="preserve">             </w:t>
      </w:r>
      <w:r>
        <w:tab/>
        <w:t xml:space="preserve">               </w:t>
      </w:r>
      <w:r w:rsidR="00D76832">
        <w:t>Э.В. Векленко</w:t>
      </w:r>
    </w:p>
    <w:p w14:paraId="04D59A26" w14:textId="77777777" w:rsidR="00996173" w:rsidRPr="00996173" w:rsidRDefault="00996173" w:rsidP="00996173">
      <w:pPr>
        <w:keepNext/>
        <w:outlineLvl w:val="2"/>
      </w:pPr>
    </w:p>
    <w:p w14:paraId="0E3DCD13" w14:textId="77777777" w:rsidR="00996173" w:rsidRPr="00996173" w:rsidRDefault="00996173" w:rsidP="00996173">
      <w:pPr>
        <w:keepNext/>
        <w:outlineLvl w:val="2"/>
      </w:pPr>
    </w:p>
    <w:p w14:paraId="73F11735" w14:textId="77777777" w:rsidR="00996173" w:rsidRPr="00996173" w:rsidRDefault="00996173" w:rsidP="00996173">
      <w:pPr>
        <w:keepNext/>
        <w:outlineLvl w:val="2"/>
      </w:pPr>
      <w:r w:rsidRPr="00996173">
        <w:t>СОГЛАСОВАНО:</w:t>
      </w:r>
    </w:p>
    <w:p w14:paraId="4EE3D7D6" w14:textId="37167600" w:rsidR="00996173" w:rsidRDefault="00CC5B08" w:rsidP="00372F02">
      <w:r w:rsidRPr="004F1CD7">
        <w:rPr>
          <w:bCs/>
        </w:rPr>
        <w:t>Начальник УТЭФ</w:t>
      </w:r>
      <w:r w:rsidRPr="004F1CD7">
        <w:rPr>
          <w:bCs/>
        </w:rPr>
        <w:tab/>
      </w:r>
      <w:r w:rsidRPr="004F1CD7">
        <w:rPr>
          <w:bCs/>
        </w:rPr>
        <w:tab/>
      </w:r>
      <w:r w:rsidRPr="004F1CD7">
        <w:rPr>
          <w:bCs/>
        </w:rPr>
        <w:tab/>
      </w:r>
      <w:r w:rsidRPr="004F1CD7">
        <w:rPr>
          <w:bCs/>
        </w:rPr>
        <w:tab/>
      </w:r>
      <w:r w:rsidRPr="004F1CD7">
        <w:rPr>
          <w:bCs/>
        </w:rPr>
        <w:tab/>
      </w:r>
      <w:r w:rsidRPr="004F1CD7">
        <w:rPr>
          <w:bCs/>
        </w:rPr>
        <w:tab/>
      </w:r>
      <w:r w:rsidRPr="004F1CD7">
        <w:rPr>
          <w:bCs/>
        </w:rPr>
        <w:tab/>
      </w:r>
      <w:r w:rsidRPr="004F1CD7">
        <w:rPr>
          <w:bCs/>
        </w:rPr>
        <w:tab/>
      </w:r>
      <w:r w:rsidRPr="004F1CD7">
        <w:rPr>
          <w:bCs/>
        </w:rPr>
        <w:tab/>
      </w:r>
      <w:r w:rsidR="00CA15FB">
        <w:rPr>
          <w:bCs/>
        </w:rPr>
        <w:t xml:space="preserve">   </w:t>
      </w:r>
      <w:r w:rsidRPr="004F1CD7">
        <w:rPr>
          <w:bCs/>
        </w:rPr>
        <w:t>В.Э. Никитенко</w:t>
      </w:r>
    </w:p>
    <w:p w14:paraId="3C3A7E77" w14:textId="7C504346" w:rsidR="00996173" w:rsidRDefault="00996173" w:rsidP="00996173">
      <w:pPr>
        <w:jc w:val="both"/>
        <w:sectPr w:rsidR="00996173" w:rsidSect="00E80DEB">
          <w:footerReference w:type="default" r:id="rId14"/>
          <w:footerReference w:type="first" r:id="rId15"/>
          <w:pgSz w:w="11906" w:h="16838" w:code="9"/>
          <w:pgMar w:top="1134" w:right="567" w:bottom="1134" w:left="1134" w:header="340" w:footer="510" w:gutter="0"/>
          <w:cols w:space="708"/>
          <w:docGrid w:linePitch="360"/>
        </w:sectPr>
      </w:pPr>
    </w:p>
    <w:p w14:paraId="2B126DBA" w14:textId="77777777" w:rsidR="00996173" w:rsidRDefault="00996173" w:rsidP="00996173">
      <w:pPr>
        <w:jc w:val="right"/>
      </w:pPr>
      <w:r>
        <w:lastRenderedPageBreak/>
        <w:t>Приложение № 2</w:t>
      </w:r>
    </w:p>
    <w:p w14:paraId="7D0851E2" w14:textId="77777777" w:rsidR="00996173" w:rsidRDefault="00996173" w:rsidP="00996173">
      <w:pPr>
        <w:jc w:val="right"/>
      </w:pPr>
      <w:r>
        <w:t>к договору № __________ от __</w:t>
      </w:r>
      <w:proofErr w:type="gramStart"/>
      <w:r>
        <w:t>_._</w:t>
      </w:r>
      <w:proofErr w:type="gramEnd"/>
      <w:r>
        <w:t>__.201__ г.</w:t>
      </w:r>
    </w:p>
    <w:p w14:paraId="433A38B9" w14:textId="2BAFB105" w:rsidR="00996173" w:rsidRDefault="00996173" w:rsidP="00136C29">
      <w:pPr>
        <w:jc w:val="both"/>
      </w:pPr>
    </w:p>
    <w:p w14:paraId="09308E1B" w14:textId="09831779" w:rsidR="00996173" w:rsidRPr="004B3FD9" w:rsidRDefault="00CA15FB" w:rsidP="00CA15FB">
      <w:pPr>
        <w:rPr>
          <w:b/>
        </w:rPr>
      </w:pPr>
      <w:r>
        <w:t xml:space="preserve">                                                                                              </w:t>
      </w:r>
      <w:r w:rsidR="00996173" w:rsidRPr="004B3FD9">
        <w:rPr>
          <w:b/>
        </w:rPr>
        <w:t>ВЕДОМОСТЬ ИСПОЛНЕНИЯ</w:t>
      </w:r>
    </w:p>
    <w:p w14:paraId="49B9C09D" w14:textId="77777777" w:rsidR="00D4286A" w:rsidRPr="00D4286A" w:rsidRDefault="00996173" w:rsidP="00D4286A">
      <w:pPr>
        <w:jc w:val="center"/>
        <w:rPr>
          <w:color w:val="000000"/>
        </w:rPr>
      </w:pPr>
      <w:r>
        <w:rPr>
          <w:color w:val="000000"/>
        </w:rPr>
        <w:t xml:space="preserve">работ </w:t>
      </w:r>
      <w:r w:rsidR="00D4286A" w:rsidRPr="00D4286A">
        <w:rPr>
          <w:color w:val="000000"/>
        </w:rPr>
        <w:t>по покраске, ремонту корпусных конструкций и электрооборудования</w:t>
      </w:r>
    </w:p>
    <w:p w14:paraId="26C85BBB" w14:textId="761F2DAF" w:rsidR="00996173" w:rsidRDefault="00D4286A" w:rsidP="00D4286A">
      <w:pPr>
        <w:jc w:val="center"/>
      </w:pPr>
      <w:r w:rsidRPr="00D4286A">
        <w:rPr>
          <w:color w:val="000000"/>
        </w:rPr>
        <w:t xml:space="preserve"> а/</w:t>
      </w:r>
      <w:proofErr w:type="spellStart"/>
      <w:r w:rsidRPr="00D4286A">
        <w:rPr>
          <w:color w:val="000000"/>
        </w:rPr>
        <w:t>лв</w:t>
      </w:r>
      <w:proofErr w:type="spellEnd"/>
      <w:r w:rsidRPr="00D4286A">
        <w:rPr>
          <w:color w:val="000000"/>
        </w:rPr>
        <w:t xml:space="preserve"> «Севморпуть»</w:t>
      </w:r>
    </w:p>
    <w:p w14:paraId="6F73D811" w14:textId="77777777" w:rsidR="00996173" w:rsidRDefault="00996173" w:rsidP="00996173">
      <w:pPr>
        <w:jc w:val="center"/>
      </w:pPr>
    </w:p>
    <w:tbl>
      <w:tblPr>
        <w:tblW w:w="1518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4564"/>
        <w:gridCol w:w="1629"/>
        <w:gridCol w:w="1560"/>
        <w:gridCol w:w="1737"/>
        <w:gridCol w:w="1639"/>
        <w:gridCol w:w="1701"/>
        <w:gridCol w:w="1850"/>
      </w:tblGrid>
      <w:tr w:rsidR="004F1CD7" w:rsidRPr="00A6333B" w14:paraId="707499CE" w14:textId="77777777" w:rsidTr="001E7DB9">
        <w:trPr>
          <w:trHeight w:val="20"/>
          <w:tblHeader/>
        </w:trPr>
        <w:tc>
          <w:tcPr>
            <w:tcW w:w="506" w:type="dxa"/>
            <w:vMerge w:val="restart"/>
            <w:tcMar>
              <w:left w:w="28" w:type="dxa"/>
              <w:right w:w="28" w:type="dxa"/>
            </w:tcMar>
            <w:vAlign w:val="center"/>
          </w:tcPr>
          <w:p w14:paraId="2406CD7E" w14:textId="352649CD" w:rsidR="004F1CD7" w:rsidRPr="004F1CD7" w:rsidRDefault="004F1CD7" w:rsidP="00F80A71">
            <w:pPr>
              <w:jc w:val="center"/>
              <w:rPr>
                <w:sz w:val="20"/>
                <w:szCs w:val="20"/>
              </w:rPr>
            </w:pPr>
            <w:r w:rsidRPr="004F1CD7">
              <w:rPr>
                <w:sz w:val="20"/>
                <w:szCs w:val="20"/>
              </w:rPr>
              <w:t>№</w:t>
            </w:r>
          </w:p>
          <w:p w14:paraId="34060D6D" w14:textId="77777777" w:rsidR="004F1CD7" w:rsidRPr="004F1CD7" w:rsidRDefault="004F1CD7">
            <w:pPr>
              <w:jc w:val="center"/>
              <w:rPr>
                <w:sz w:val="20"/>
                <w:szCs w:val="20"/>
              </w:rPr>
            </w:pPr>
            <w:r w:rsidRPr="004F1CD7">
              <w:rPr>
                <w:sz w:val="20"/>
                <w:szCs w:val="20"/>
              </w:rPr>
              <w:t>п/п</w:t>
            </w:r>
          </w:p>
        </w:tc>
        <w:tc>
          <w:tcPr>
            <w:tcW w:w="4564" w:type="dxa"/>
            <w:vMerge w:val="restart"/>
            <w:tcMar>
              <w:left w:w="28" w:type="dxa"/>
              <w:right w:w="28" w:type="dxa"/>
            </w:tcMar>
            <w:vAlign w:val="center"/>
          </w:tcPr>
          <w:p w14:paraId="673DE058" w14:textId="77777777" w:rsidR="004F1CD7" w:rsidRPr="004F1CD7" w:rsidRDefault="004F1CD7">
            <w:pPr>
              <w:ind w:left="-28" w:firstLine="28"/>
              <w:jc w:val="center"/>
              <w:rPr>
                <w:sz w:val="20"/>
                <w:szCs w:val="20"/>
              </w:rPr>
            </w:pPr>
            <w:r w:rsidRPr="004F1CD7">
              <w:rPr>
                <w:sz w:val="20"/>
                <w:szCs w:val="20"/>
              </w:rPr>
              <w:t>Перечень этапов работы</w:t>
            </w:r>
          </w:p>
        </w:tc>
        <w:tc>
          <w:tcPr>
            <w:tcW w:w="3189" w:type="dxa"/>
            <w:gridSpan w:val="2"/>
            <w:tcMar>
              <w:left w:w="28" w:type="dxa"/>
              <w:right w:w="28" w:type="dxa"/>
            </w:tcMar>
            <w:vAlign w:val="center"/>
          </w:tcPr>
          <w:p w14:paraId="4BD47053" w14:textId="0A1AE6B9" w:rsidR="004F1CD7" w:rsidRPr="004F1CD7" w:rsidRDefault="004F1CD7">
            <w:pPr>
              <w:jc w:val="center"/>
              <w:rPr>
                <w:sz w:val="20"/>
                <w:szCs w:val="20"/>
              </w:rPr>
            </w:pPr>
            <w:r w:rsidRPr="004F1CD7">
              <w:rPr>
                <w:sz w:val="20"/>
                <w:szCs w:val="20"/>
              </w:rPr>
              <w:t>Сроки выполнения работ</w:t>
            </w:r>
          </w:p>
        </w:tc>
        <w:tc>
          <w:tcPr>
            <w:tcW w:w="1737" w:type="dxa"/>
            <w:vMerge w:val="restart"/>
            <w:vAlign w:val="center"/>
          </w:tcPr>
          <w:p w14:paraId="421E082C" w14:textId="5BCD17D2" w:rsidR="004F1CD7" w:rsidRPr="004F1CD7" w:rsidRDefault="004F1CD7">
            <w:pPr>
              <w:jc w:val="center"/>
              <w:rPr>
                <w:sz w:val="20"/>
                <w:szCs w:val="20"/>
              </w:rPr>
            </w:pPr>
            <w:r w:rsidRPr="004F1CD7">
              <w:rPr>
                <w:sz w:val="20"/>
                <w:szCs w:val="20"/>
              </w:rPr>
              <w:t>Стоимость без НДС</w:t>
            </w:r>
            <w:r>
              <w:rPr>
                <w:sz w:val="20"/>
                <w:szCs w:val="20"/>
              </w:rPr>
              <w:t xml:space="preserve">, </w:t>
            </w:r>
            <w:r w:rsidRPr="004F1CD7">
              <w:rPr>
                <w:sz w:val="20"/>
                <w:szCs w:val="20"/>
              </w:rPr>
              <w:t>руб.</w:t>
            </w:r>
          </w:p>
        </w:tc>
        <w:tc>
          <w:tcPr>
            <w:tcW w:w="1639" w:type="dxa"/>
            <w:vMerge w:val="restart"/>
            <w:vAlign w:val="center"/>
          </w:tcPr>
          <w:p w14:paraId="0FE7A737" w14:textId="27250218" w:rsidR="004F1CD7" w:rsidRPr="004F1CD7" w:rsidRDefault="004F1CD7">
            <w:pPr>
              <w:jc w:val="center"/>
              <w:rPr>
                <w:sz w:val="20"/>
                <w:szCs w:val="20"/>
              </w:rPr>
            </w:pPr>
            <w:r>
              <w:rPr>
                <w:sz w:val="20"/>
                <w:szCs w:val="20"/>
              </w:rPr>
              <w:t>НДС 18 %, руб.</w:t>
            </w:r>
          </w:p>
        </w:tc>
        <w:tc>
          <w:tcPr>
            <w:tcW w:w="1701" w:type="dxa"/>
            <w:vMerge w:val="restart"/>
            <w:tcMar>
              <w:left w:w="28" w:type="dxa"/>
              <w:right w:w="28" w:type="dxa"/>
            </w:tcMar>
            <w:vAlign w:val="center"/>
          </w:tcPr>
          <w:p w14:paraId="28186FE4" w14:textId="456E5BEF" w:rsidR="004F1CD7" w:rsidRPr="004F1CD7" w:rsidRDefault="004F1CD7">
            <w:pPr>
              <w:jc w:val="center"/>
              <w:rPr>
                <w:sz w:val="20"/>
                <w:szCs w:val="20"/>
              </w:rPr>
            </w:pPr>
            <w:r>
              <w:rPr>
                <w:sz w:val="20"/>
                <w:szCs w:val="20"/>
              </w:rPr>
              <w:t>Стоимость с учетом НДС, руб.</w:t>
            </w:r>
          </w:p>
        </w:tc>
        <w:tc>
          <w:tcPr>
            <w:tcW w:w="1850" w:type="dxa"/>
            <w:vMerge w:val="restart"/>
            <w:tcMar>
              <w:left w:w="28" w:type="dxa"/>
              <w:right w:w="28" w:type="dxa"/>
            </w:tcMar>
            <w:vAlign w:val="center"/>
          </w:tcPr>
          <w:p w14:paraId="4C894649" w14:textId="77777777" w:rsidR="004F1CD7" w:rsidRPr="004F1CD7" w:rsidRDefault="004F1CD7">
            <w:pPr>
              <w:jc w:val="center"/>
              <w:rPr>
                <w:sz w:val="20"/>
                <w:szCs w:val="20"/>
              </w:rPr>
            </w:pPr>
            <w:r w:rsidRPr="004F1CD7">
              <w:rPr>
                <w:sz w:val="20"/>
                <w:szCs w:val="20"/>
              </w:rPr>
              <w:t>Документы, предоставляемые по окончании выполнения работ (этапа работ)</w:t>
            </w:r>
          </w:p>
        </w:tc>
      </w:tr>
      <w:tr w:rsidR="004F1CD7" w:rsidRPr="00A6333B" w14:paraId="438AB464" w14:textId="77777777" w:rsidTr="001E7DB9">
        <w:trPr>
          <w:trHeight w:val="20"/>
          <w:tblHeader/>
        </w:trPr>
        <w:tc>
          <w:tcPr>
            <w:tcW w:w="506" w:type="dxa"/>
            <w:vMerge/>
            <w:tcMar>
              <w:left w:w="28" w:type="dxa"/>
              <w:right w:w="28" w:type="dxa"/>
            </w:tcMar>
          </w:tcPr>
          <w:p w14:paraId="2328AA81" w14:textId="77777777" w:rsidR="004F1CD7" w:rsidRPr="004F1CD7" w:rsidRDefault="004F1CD7" w:rsidP="00A6333B"/>
        </w:tc>
        <w:tc>
          <w:tcPr>
            <w:tcW w:w="4564" w:type="dxa"/>
            <w:vMerge/>
            <w:tcMar>
              <w:left w:w="28" w:type="dxa"/>
              <w:right w:w="28" w:type="dxa"/>
            </w:tcMar>
          </w:tcPr>
          <w:p w14:paraId="6A21DAE5" w14:textId="77777777" w:rsidR="004F1CD7" w:rsidRPr="004F1CD7" w:rsidRDefault="004F1CD7" w:rsidP="00A6333B"/>
        </w:tc>
        <w:tc>
          <w:tcPr>
            <w:tcW w:w="1629" w:type="dxa"/>
            <w:tcMar>
              <w:left w:w="28" w:type="dxa"/>
              <w:right w:w="28" w:type="dxa"/>
            </w:tcMar>
            <w:vAlign w:val="center"/>
          </w:tcPr>
          <w:p w14:paraId="2FD780B3" w14:textId="77777777" w:rsidR="004F1CD7" w:rsidRPr="004F1CD7" w:rsidRDefault="004F1CD7" w:rsidP="00A6333B">
            <w:pPr>
              <w:jc w:val="center"/>
              <w:rPr>
                <w:sz w:val="20"/>
                <w:szCs w:val="20"/>
              </w:rPr>
            </w:pPr>
            <w:r w:rsidRPr="004F1CD7">
              <w:rPr>
                <w:sz w:val="20"/>
                <w:szCs w:val="20"/>
              </w:rPr>
              <w:t>Начало</w:t>
            </w:r>
          </w:p>
        </w:tc>
        <w:tc>
          <w:tcPr>
            <w:tcW w:w="1560" w:type="dxa"/>
            <w:tcMar>
              <w:left w:w="28" w:type="dxa"/>
              <w:right w:w="28" w:type="dxa"/>
            </w:tcMar>
            <w:vAlign w:val="center"/>
          </w:tcPr>
          <w:p w14:paraId="79711004" w14:textId="77777777" w:rsidR="004F1CD7" w:rsidRPr="004F1CD7" w:rsidRDefault="004F1CD7" w:rsidP="00A6333B">
            <w:pPr>
              <w:jc w:val="center"/>
              <w:rPr>
                <w:sz w:val="20"/>
                <w:szCs w:val="20"/>
              </w:rPr>
            </w:pPr>
            <w:r w:rsidRPr="004F1CD7">
              <w:rPr>
                <w:sz w:val="20"/>
                <w:szCs w:val="20"/>
              </w:rPr>
              <w:t>Окончание</w:t>
            </w:r>
          </w:p>
        </w:tc>
        <w:tc>
          <w:tcPr>
            <w:tcW w:w="1737" w:type="dxa"/>
            <w:vMerge/>
          </w:tcPr>
          <w:p w14:paraId="6198A429" w14:textId="77777777" w:rsidR="004F1CD7" w:rsidRPr="004F1CD7" w:rsidRDefault="004F1CD7" w:rsidP="00A6333B"/>
        </w:tc>
        <w:tc>
          <w:tcPr>
            <w:tcW w:w="1639" w:type="dxa"/>
            <w:vMerge/>
          </w:tcPr>
          <w:p w14:paraId="2A95DBB4" w14:textId="152C5A80" w:rsidR="004F1CD7" w:rsidRPr="004F1CD7" w:rsidRDefault="004F1CD7" w:rsidP="00A6333B"/>
        </w:tc>
        <w:tc>
          <w:tcPr>
            <w:tcW w:w="1701" w:type="dxa"/>
            <w:vMerge/>
            <w:tcMar>
              <w:left w:w="28" w:type="dxa"/>
              <w:right w:w="28" w:type="dxa"/>
            </w:tcMar>
          </w:tcPr>
          <w:p w14:paraId="0180641D" w14:textId="4506A287" w:rsidR="004F1CD7" w:rsidRPr="004F1CD7" w:rsidRDefault="004F1CD7" w:rsidP="00A6333B"/>
        </w:tc>
        <w:tc>
          <w:tcPr>
            <w:tcW w:w="1850" w:type="dxa"/>
            <w:vMerge/>
            <w:tcMar>
              <w:left w:w="28" w:type="dxa"/>
              <w:right w:w="28" w:type="dxa"/>
            </w:tcMar>
          </w:tcPr>
          <w:p w14:paraId="358D6D59" w14:textId="77777777" w:rsidR="004F1CD7" w:rsidRPr="004F1CD7" w:rsidRDefault="004F1CD7" w:rsidP="00A6333B"/>
        </w:tc>
      </w:tr>
      <w:tr w:rsidR="004F1CD7" w:rsidRPr="00A6333B" w14:paraId="5DAAC457" w14:textId="77777777" w:rsidTr="001E7DB9">
        <w:trPr>
          <w:trHeight w:val="20"/>
        </w:trPr>
        <w:tc>
          <w:tcPr>
            <w:tcW w:w="506" w:type="dxa"/>
            <w:tcMar>
              <w:left w:w="28" w:type="dxa"/>
              <w:right w:w="28" w:type="dxa"/>
            </w:tcMar>
            <w:vAlign w:val="center"/>
          </w:tcPr>
          <w:p w14:paraId="082BEF1A" w14:textId="574DF9BB" w:rsidR="004F1CD7" w:rsidRPr="004F1CD7" w:rsidRDefault="004F1CD7" w:rsidP="003C6571">
            <w:pPr>
              <w:ind w:left="-10" w:firstLine="10"/>
              <w:jc w:val="center"/>
            </w:pPr>
            <w:r w:rsidRPr="004F1CD7">
              <w:t>1.</w:t>
            </w:r>
          </w:p>
        </w:tc>
        <w:tc>
          <w:tcPr>
            <w:tcW w:w="4564" w:type="dxa"/>
            <w:tcMar>
              <w:left w:w="57" w:type="dxa"/>
              <w:right w:w="57" w:type="dxa"/>
            </w:tcMar>
            <w:vAlign w:val="center"/>
          </w:tcPr>
          <w:p w14:paraId="18808028" w14:textId="221F699E" w:rsidR="004F1CD7" w:rsidRPr="004F1CD7" w:rsidRDefault="004F1CD7" w:rsidP="004F1CD7">
            <w:r w:rsidRPr="004F1CD7">
              <w:t>1 этап</w:t>
            </w:r>
          </w:p>
          <w:p w14:paraId="23004DF5" w14:textId="4E84BD7D" w:rsidR="006E198B" w:rsidRPr="00D4286A" w:rsidRDefault="00D4286A" w:rsidP="00C96FC8">
            <w:pPr>
              <w:pStyle w:val="ac"/>
              <w:tabs>
                <w:tab w:val="left" w:pos="288"/>
              </w:tabs>
              <w:spacing w:after="0" w:line="240" w:lineRule="auto"/>
              <w:ind w:left="0"/>
              <w:rPr>
                <w:rFonts w:ascii="Times New Roman" w:hAnsi="Times New Roman"/>
                <w:sz w:val="24"/>
                <w:szCs w:val="24"/>
              </w:rPr>
            </w:pPr>
            <w:r>
              <w:rPr>
                <w:rFonts w:ascii="Times New Roman" w:hAnsi="Times New Roman"/>
                <w:sz w:val="24"/>
                <w:szCs w:val="24"/>
              </w:rPr>
              <w:t xml:space="preserve">Очистка и покраска корпусных конструкций в объеме </w:t>
            </w:r>
            <w:proofErr w:type="spellStart"/>
            <w:r>
              <w:rPr>
                <w:rFonts w:ascii="Times New Roman" w:hAnsi="Times New Roman"/>
                <w:sz w:val="24"/>
                <w:szCs w:val="24"/>
              </w:rPr>
              <w:t>п.п</w:t>
            </w:r>
            <w:proofErr w:type="spellEnd"/>
            <w:r>
              <w:rPr>
                <w:rFonts w:ascii="Times New Roman" w:hAnsi="Times New Roman"/>
                <w:sz w:val="24"/>
                <w:szCs w:val="24"/>
              </w:rPr>
              <w:t>. 2.1.1 – 2.1.</w:t>
            </w:r>
            <w:r w:rsidR="00C96FC8">
              <w:rPr>
                <w:rFonts w:ascii="Times New Roman" w:hAnsi="Times New Roman"/>
                <w:sz w:val="24"/>
                <w:szCs w:val="24"/>
              </w:rPr>
              <w:t>10</w:t>
            </w:r>
            <w:r>
              <w:rPr>
                <w:rFonts w:ascii="Times New Roman" w:hAnsi="Times New Roman"/>
                <w:sz w:val="24"/>
                <w:szCs w:val="24"/>
              </w:rPr>
              <w:t xml:space="preserve"> Технического задания</w:t>
            </w:r>
          </w:p>
        </w:tc>
        <w:tc>
          <w:tcPr>
            <w:tcW w:w="1629" w:type="dxa"/>
            <w:tcMar>
              <w:left w:w="28" w:type="dxa"/>
              <w:right w:w="28" w:type="dxa"/>
            </w:tcMar>
            <w:vAlign w:val="center"/>
          </w:tcPr>
          <w:p w14:paraId="5DBB83FF" w14:textId="48F02FB4" w:rsidR="004F1CD7" w:rsidRPr="004F1CD7" w:rsidRDefault="000D3A2A" w:rsidP="008A3349">
            <w:pPr>
              <w:ind w:right="33"/>
            </w:pPr>
            <w:r>
              <w:t>С момента заключения Договора</w:t>
            </w:r>
          </w:p>
        </w:tc>
        <w:tc>
          <w:tcPr>
            <w:tcW w:w="1560" w:type="dxa"/>
            <w:tcMar>
              <w:left w:w="28" w:type="dxa"/>
              <w:right w:w="28" w:type="dxa"/>
            </w:tcMar>
            <w:vAlign w:val="center"/>
          </w:tcPr>
          <w:p w14:paraId="7DC3BF39" w14:textId="71B94210" w:rsidR="004F1CD7" w:rsidRPr="004F1CD7" w:rsidRDefault="00E30C8F" w:rsidP="00C96FC8">
            <w:r>
              <w:t xml:space="preserve"> </w:t>
            </w:r>
            <w:r w:rsidR="00C96FC8">
              <w:t>30.09</w:t>
            </w:r>
            <w:r>
              <w:t>.2015 г.</w:t>
            </w:r>
          </w:p>
        </w:tc>
        <w:tc>
          <w:tcPr>
            <w:tcW w:w="1737" w:type="dxa"/>
          </w:tcPr>
          <w:p w14:paraId="70CFA68B" w14:textId="77777777" w:rsidR="004F1CD7" w:rsidRPr="004F1CD7" w:rsidRDefault="004F1CD7" w:rsidP="00A6333B"/>
        </w:tc>
        <w:tc>
          <w:tcPr>
            <w:tcW w:w="1639" w:type="dxa"/>
          </w:tcPr>
          <w:p w14:paraId="551E124F" w14:textId="37DE938F" w:rsidR="004F1CD7" w:rsidRPr="004F1CD7" w:rsidRDefault="004F1CD7" w:rsidP="00A6333B"/>
        </w:tc>
        <w:tc>
          <w:tcPr>
            <w:tcW w:w="1701" w:type="dxa"/>
            <w:tcMar>
              <w:left w:w="28" w:type="dxa"/>
              <w:right w:w="28" w:type="dxa"/>
            </w:tcMar>
            <w:vAlign w:val="center"/>
          </w:tcPr>
          <w:p w14:paraId="598BFBFF" w14:textId="521A46E1" w:rsidR="004F1CD7" w:rsidRPr="004F1CD7" w:rsidRDefault="004F1CD7" w:rsidP="00A6333B"/>
        </w:tc>
        <w:tc>
          <w:tcPr>
            <w:tcW w:w="1850" w:type="dxa"/>
            <w:tcMar>
              <w:left w:w="28" w:type="dxa"/>
              <w:right w:w="28" w:type="dxa"/>
            </w:tcMar>
            <w:vAlign w:val="center"/>
          </w:tcPr>
          <w:p w14:paraId="45233929"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0C3085C7" w14:textId="77777777" w:rsidTr="001E7DB9">
        <w:trPr>
          <w:trHeight w:val="20"/>
        </w:trPr>
        <w:tc>
          <w:tcPr>
            <w:tcW w:w="506" w:type="dxa"/>
            <w:tcMar>
              <w:left w:w="28" w:type="dxa"/>
              <w:right w:w="28" w:type="dxa"/>
            </w:tcMar>
            <w:vAlign w:val="center"/>
          </w:tcPr>
          <w:p w14:paraId="15B92B5D" w14:textId="77777777" w:rsidR="004F1CD7" w:rsidRPr="004F1CD7" w:rsidRDefault="004F1CD7" w:rsidP="003C6571">
            <w:pPr>
              <w:jc w:val="center"/>
            </w:pPr>
          </w:p>
          <w:p w14:paraId="4439A66B" w14:textId="657270F2" w:rsidR="004F1CD7" w:rsidRPr="004F1CD7" w:rsidRDefault="004F1CD7" w:rsidP="003C6571">
            <w:pPr>
              <w:jc w:val="center"/>
            </w:pPr>
            <w:r w:rsidRPr="004F1CD7">
              <w:t>2.</w:t>
            </w:r>
          </w:p>
          <w:p w14:paraId="72B24264" w14:textId="77777777" w:rsidR="004F1CD7" w:rsidRPr="004F1CD7" w:rsidRDefault="004F1CD7" w:rsidP="003C6571">
            <w:pPr>
              <w:jc w:val="center"/>
            </w:pPr>
          </w:p>
        </w:tc>
        <w:tc>
          <w:tcPr>
            <w:tcW w:w="4564" w:type="dxa"/>
            <w:tcMar>
              <w:left w:w="57" w:type="dxa"/>
              <w:right w:w="57" w:type="dxa"/>
            </w:tcMar>
            <w:vAlign w:val="center"/>
          </w:tcPr>
          <w:p w14:paraId="3BA9E945" w14:textId="3188A064" w:rsidR="004F1CD7" w:rsidRDefault="004F1CD7" w:rsidP="004F1CD7">
            <w:r w:rsidRPr="004F1CD7">
              <w:t>2 этап</w:t>
            </w:r>
          </w:p>
          <w:p w14:paraId="7D98D201" w14:textId="31256789" w:rsidR="004F1CD7" w:rsidRPr="006E198B" w:rsidRDefault="008A3349" w:rsidP="008A3349">
            <w:pPr>
              <w:rPr>
                <w:color w:val="000000"/>
              </w:rPr>
            </w:pPr>
            <w:r>
              <w:t xml:space="preserve">Ремонт корпусных конструкций трюмов и люковых закрытий в объеме </w:t>
            </w:r>
            <w:proofErr w:type="spellStart"/>
            <w:r>
              <w:t>пп</w:t>
            </w:r>
            <w:proofErr w:type="spellEnd"/>
            <w:r>
              <w:t>. 2.2.1-2.2.15 Технического задания</w:t>
            </w:r>
            <w:r>
              <w:rPr>
                <w:color w:val="000000"/>
              </w:rPr>
              <w:t xml:space="preserve"> </w:t>
            </w:r>
          </w:p>
        </w:tc>
        <w:tc>
          <w:tcPr>
            <w:tcW w:w="1629" w:type="dxa"/>
            <w:tcMar>
              <w:left w:w="28" w:type="dxa"/>
              <w:right w:w="28" w:type="dxa"/>
            </w:tcMar>
            <w:vAlign w:val="center"/>
          </w:tcPr>
          <w:p w14:paraId="6ABD6147" w14:textId="4C062BA0" w:rsidR="004F1CD7" w:rsidRPr="004F1CD7" w:rsidRDefault="004F1CD7" w:rsidP="008A3349"/>
        </w:tc>
        <w:tc>
          <w:tcPr>
            <w:tcW w:w="1560" w:type="dxa"/>
            <w:tcMar>
              <w:left w:w="28" w:type="dxa"/>
              <w:right w:w="28" w:type="dxa"/>
            </w:tcMar>
            <w:vAlign w:val="center"/>
          </w:tcPr>
          <w:p w14:paraId="7E49D6CD" w14:textId="189F45C6" w:rsidR="004F1CD7" w:rsidRPr="004F1CD7" w:rsidRDefault="00C96FC8" w:rsidP="00C96FC8">
            <w:pPr>
              <w:jc w:val="center"/>
            </w:pPr>
            <w:r>
              <w:t>не позднее 20.10.15г</w:t>
            </w:r>
            <w:r w:rsidR="00E30C8F">
              <w:t>.</w:t>
            </w:r>
          </w:p>
        </w:tc>
        <w:tc>
          <w:tcPr>
            <w:tcW w:w="1737" w:type="dxa"/>
          </w:tcPr>
          <w:p w14:paraId="35646B81" w14:textId="77777777" w:rsidR="004F1CD7" w:rsidRPr="004F1CD7" w:rsidRDefault="004F1CD7" w:rsidP="00A6333B"/>
        </w:tc>
        <w:tc>
          <w:tcPr>
            <w:tcW w:w="1639" w:type="dxa"/>
          </w:tcPr>
          <w:p w14:paraId="1441E4BF" w14:textId="69351B47" w:rsidR="004F1CD7" w:rsidRPr="004F1CD7" w:rsidRDefault="004F1CD7" w:rsidP="00A6333B"/>
        </w:tc>
        <w:tc>
          <w:tcPr>
            <w:tcW w:w="1701" w:type="dxa"/>
            <w:tcMar>
              <w:left w:w="28" w:type="dxa"/>
              <w:right w:w="28" w:type="dxa"/>
            </w:tcMar>
            <w:vAlign w:val="center"/>
          </w:tcPr>
          <w:p w14:paraId="71C279E5" w14:textId="7DB1421A" w:rsidR="004F1CD7" w:rsidRPr="004F1CD7" w:rsidRDefault="004F1CD7" w:rsidP="00A6333B"/>
        </w:tc>
        <w:tc>
          <w:tcPr>
            <w:tcW w:w="1850" w:type="dxa"/>
            <w:tcMar>
              <w:left w:w="28" w:type="dxa"/>
              <w:right w:w="28" w:type="dxa"/>
            </w:tcMar>
            <w:vAlign w:val="center"/>
          </w:tcPr>
          <w:p w14:paraId="1007D2F8"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68246BC4" w14:textId="77777777" w:rsidTr="001E7DB9">
        <w:trPr>
          <w:trHeight w:val="20"/>
        </w:trPr>
        <w:tc>
          <w:tcPr>
            <w:tcW w:w="506" w:type="dxa"/>
            <w:vAlign w:val="center"/>
          </w:tcPr>
          <w:p w14:paraId="35BDE87C" w14:textId="1917E716" w:rsidR="004F1CD7" w:rsidRPr="004F1CD7" w:rsidRDefault="004F1CD7" w:rsidP="003C6571">
            <w:pPr>
              <w:jc w:val="center"/>
            </w:pPr>
            <w:r w:rsidRPr="004F1CD7">
              <w:t>3.</w:t>
            </w:r>
          </w:p>
        </w:tc>
        <w:tc>
          <w:tcPr>
            <w:tcW w:w="456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413D0DF" w14:textId="77777777" w:rsidR="008A3349" w:rsidRDefault="004F1CD7" w:rsidP="00CA15FB">
            <w:pPr>
              <w:rPr>
                <w:color w:val="000000"/>
              </w:rPr>
            </w:pPr>
            <w:r w:rsidRPr="004F1CD7">
              <w:t>3 этап</w:t>
            </w:r>
            <w:r w:rsidR="00CA15FB">
              <w:rPr>
                <w:color w:val="000000"/>
              </w:rPr>
              <w:t xml:space="preserve"> </w:t>
            </w:r>
          </w:p>
          <w:p w14:paraId="606A6C5B" w14:textId="5193CAB6" w:rsidR="00CA15FB" w:rsidRDefault="008A3349" w:rsidP="00CA15FB">
            <w:pPr>
              <w:rPr>
                <w:color w:val="000000"/>
              </w:rPr>
            </w:pPr>
            <w:r>
              <w:rPr>
                <w:color w:val="000000"/>
              </w:rPr>
              <w:t>О</w:t>
            </w:r>
            <w:r w:rsidRPr="004F1CD7">
              <w:rPr>
                <w:color w:val="000000"/>
              </w:rPr>
              <w:t xml:space="preserve">чистка </w:t>
            </w:r>
            <w:r>
              <w:rPr>
                <w:color w:val="000000"/>
              </w:rPr>
              <w:t xml:space="preserve">и </w:t>
            </w:r>
            <w:proofErr w:type="gramStart"/>
            <w:r>
              <w:rPr>
                <w:color w:val="000000"/>
              </w:rPr>
              <w:t>покраска  люковых</w:t>
            </w:r>
            <w:proofErr w:type="gramEnd"/>
            <w:r>
              <w:rPr>
                <w:color w:val="000000"/>
              </w:rPr>
              <w:t xml:space="preserve"> закрытий и конструкций трюмов №1-6 в объеме п.2.1.</w:t>
            </w:r>
            <w:r w:rsidR="00C96FC8">
              <w:rPr>
                <w:color w:val="000000"/>
              </w:rPr>
              <w:t>11</w:t>
            </w:r>
            <w:r>
              <w:rPr>
                <w:color w:val="000000"/>
              </w:rPr>
              <w:t xml:space="preserve"> Технического задания</w:t>
            </w:r>
          </w:p>
          <w:p w14:paraId="7D3151CA" w14:textId="15DA3424" w:rsidR="004F1CD7" w:rsidRPr="004F1CD7" w:rsidRDefault="004F1CD7" w:rsidP="00D4286A">
            <w:pPr>
              <w:pStyle w:val="ac"/>
              <w:tabs>
                <w:tab w:val="left" w:pos="288"/>
              </w:tabs>
              <w:spacing w:after="0" w:line="240" w:lineRule="auto"/>
              <w:ind w:left="288" w:hanging="288"/>
              <w:rPr>
                <w:rFonts w:ascii="Times New Roman" w:hAnsi="Times New Roman"/>
              </w:rPr>
            </w:pPr>
          </w:p>
        </w:tc>
        <w:tc>
          <w:tcPr>
            <w:tcW w:w="1629" w:type="dxa"/>
            <w:tcBorders>
              <w:top w:val="single" w:sz="4" w:space="0" w:color="auto"/>
              <w:left w:val="single" w:sz="4" w:space="0" w:color="auto"/>
              <w:bottom w:val="single" w:sz="4" w:space="0" w:color="auto"/>
              <w:right w:val="single" w:sz="4" w:space="0" w:color="auto"/>
            </w:tcBorders>
            <w:vAlign w:val="center"/>
          </w:tcPr>
          <w:p w14:paraId="681BBE6C" w14:textId="23C47045" w:rsidR="004F1CD7" w:rsidRPr="004F1CD7" w:rsidRDefault="004F1CD7" w:rsidP="00FF439A"/>
        </w:tc>
        <w:tc>
          <w:tcPr>
            <w:tcW w:w="1560" w:type="dxa"/>
            <w:tcBorders>
              <w:top w:val="single" w:sz="4" w:space="0" w:color="auto"/>
              <w:left w:val="single" w:sz="4" w:space="0" w:color="auto"/>
              <w:bottom w:val="single" w:sz="4" w:space="0" w:color="auto"/>
              <w:right w:val="single" w:sz="4" w:space="0" w:color="auto"/>
            </w:tcBorders>
            <w:vAlign w:val="center"/>
          </w:tcPr>
          <w:p w14:paraId="0B6521CF" w14:textId="3E1CF9F7" w:rsidR="004F1CD7" w:rsidRPr="004F1CD7" w:rsidRDefault="00C96FC8" w:rsidP="00C96FC8">
            <w:pPr>
              <w:jc w:val="center"/>
            </w:pPr>
            <w:r w:rsidRPr="00C96FC8">
              <w:t>не позднее 20.10.15г.</w:t>
            </w:r>
          </w:p>
        </w:tc>
        <w:tc>
          <w:tcPr>
            <w:tcW w:w="1737" w:type="dxa"/>
          </w:tcPr>
          <w:p w14:paraId="1E58BD06" w14:textId="77777777" w:rsidR="004F1CD7" w:rsidRPr="004F1CD7" w:rsidRDefault="004F1CD7" w:rsidP="00A6333B"/>
        </w:tc>
        <w:tc>
          <w:tcPr>
            <w:tcW w:w="1639" w:type="dxa"/>
          </w:tcPr>
          <w:p w14:paraId="453BB4A5" w14:textId="687CFF3D" w:rsidR="004F1CD7" w:rsidRPr="004F1CD7" w:rsidRDefault="004F1CD7" w:rsidP="00A6333B"/>
        </w:tc>
        <w:tc>
          <w:tcPr>
            <w:tcW w:w="1701" w:type="dxa"/>
            <w:vAlign w:val="center"/>
          </w:tcPr>
          <w:p w14:paraId="41CEBD3E" w14:textId="3EF12C42" w:rsidR="004F1CD7" w:rsidRPr="004F1CD7" w:rsidRDefault="004F1CD7" w:rsidP="00A6333B"/>
        </w:tc>
        <w:tc>
          <w:tcPr>
            <w:tcW w:w="1850" w:type="dxa"/>
            <w:vAlign w:val="center"/>
          </w:tcPr>
          <w:p w14:paraId="0C1CB1AB"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3EEA18AD" w14:textId="77777777" w:rsidTr="008A3349">
        <w:trPr>
          <w:trHeight w:val="1218"/>
        </w:trPr>
        <w:tc>
          <w:tcPr>
            <w:tcW w:w="506" w:type="dxa"/>
            <w:vAlign w:val="center"/>
          </w:tcPr>
          <w:p w14:paraId="5AB025BD" w14:textId="4508E7EC" w:rsidR="004F1CD7" w:rsidRPr="004F1CD7" w:rsidRDefault="004F1CD7" w:rsidP="003C6571">
            <w:pPr>
              <w:jc w:val="center"/>
            </w:pPr>
            <w:r w:rsidRPr="004F1CD7">
              <w:t>4.</w:t>
            </w:r>
          </w:p>
        </w:tc>
        <w:tc>
          <w:tcPr>
            <w:tcW w:w="456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021C31A" w14:textId="77777777" w:rsidR="00CA15FB" w:rsidRPr="00FF439A" w:rsidRDefault="004F1CD7" w:rsidP="00CA15FB">
            <w:r w:rsidRPr="00FF439A">
              <w:t>4 этап</w:t>
            </w:r>
            <w:r w:rsidR="00CA15FB" w:rsidRPr="00FF439A">
              <w:t xml:space="preserve"> </w:t>
            </w:r>
          </w:p>
          <w:p w14:paraId="11D9237E" w14:textId="6920916C" w:rsidR="008A3349" w:rsidRPr="004F1CD7" w:rsidRDefault="008A3349" w:rsidP="008A3349">
            <w:pPr>
              <w:pStyle w:val="ac"/>
              <w:tabs>
                <w:tab w:val="left" w:pos="288"/>
              </w:tabs>
              <w:spacing w:after="0" w:line="240" w:lineRule="auto"/>
              <w:ind w:left="0"/>
              <w:rPr>
                <w:rFonts w:ascii="Times New Roman" w:hAnsi="Times New Roman"/>
              </w:rPr>
            </w:pPr>
            <w:r w:rsidRPr="00FF439A">
              <w:rPr>
                <w:rFonts w:ascii="Times New Roman" w:hAnsi="Times New Roman"/>
                <w:sz w:val="24"/>
                <w:szCs w:val="24"/>
              </w:rPr>
              <w:t xml:space="preserve">Электромонтажные работы в объеме </w:t>
            </w:r>
            <w:proofErr w:type="spellStart"/>
            <w:r w:rsidRPr="00FF439A">
              <w:rPr>
                <w:rFonts w:ascii="Times New Roman" w:hAnsi="Times New Roman"/>
                <w:sz w:val="24"/>
                <w:szCs w:val="24"/>
              </w:rPr>
              <w:t>п.п</w:t>
            </w:r>
            <w:proofErr w:type="spellEnd"/>
            <w:r w:rsidRPr="00FF439A">
              <w:rPr>
                <w:rFonts w:ascii="Times New Roman" w:hAnsi="Times New Roman"/>
                <w:sz w:val="24"/>
                <w:szCs w:val="24"/>
              </w:rPr>
              <w:t>. 2.3.1-2.3.6 Технического задания</w:t>
            </w:r>
          </w:p>
        </w:tc>
        <w:tc>
          <w:tcPr>
            <w:tcW w:w="1629" w:type="dxa"/>
            <w:tcBorders>
              <w:top w:val="single" w:sz="4" w:space="0" w:color="auto"/>
              <w:left w:val="single" w:sz="4" w:space="0" w:color="auto"/>
              <w:bottom w:val="single" w:sz="4" w:space="0" w:color="auto"/>
              <w:right w:val="single" w:sz="4" w:space="0" w:color="auto"/>
            </w:tcBorders>
            <w:vAlign w:val="center"/>
          </w:tcPr>
          <w:p w14:paraId="43FBACAC" w14:textId="4213C40F" w:rsidR="004F1CD7" w:rsidRPr="004F1CD7" w:rsidRDefault="004F1CD7" w:rsidP="00FF439A"/>
        </w:tc>
        <w:tc>
          <w:tcPr>
            <w:tcW w:w="1560" w:type="dxa"/>
            <w:tcBorders>
              <w:top w:val="single" w:sz="4" w:space="0" w:color="auto"/>
              <w:left w:val="single" w:sz="4" w:space="0" w:color="auto"/>
              <w:bottom w:val="single" w:sz="4" w:space="0" w:color="auto"/>
              <w:right w:val="single" w:sz="4" w:space="0" w:color="auto"/>
            </w:tcBorders>
            <w:vAlign w:val="center"/>
          </w:tcPr>
          <w:p w14:paraId="5FB713ED" w14:textId="1B63C800" w:rsidR="004F1CD7" w:rsidRPr="004F1CD7" w:rsidRDefault="00C96FC8" w:rsidP="00C96FC8">
            <w:pPr>
              <w:jc w:val="center"/>
            </w:pPr>
            <w:r w:rsidRPr="00C96FC8">
              <w:t>не позднее 20.10.15г.</w:t>
            </w:r>
            <w:r w:rsidR="00E30C8F">
              <w:t>.</w:t>
            </w:r>
          </w:p>
        </w:tc>
        <w:tc>
          <w:tcPr>
            <w:tcW w:w="1737" w:type="dxa"/>
          </w:tcPr>
          <w:p w14:paraId="5226A8FB" w14:textId="77777777" w:rsidR="004F1CD7" w:rsidRPr="004F1CD7" w:rsidRDefault="004F1CD7" w:rsidP="00A6333B"/>
        </w:tc>
        <w:tc>
          <w:tcPr>
            <w:tcW w:w="1639" w:type="dxa"/>
          </w:tcPr>
          <w:p w14:paraId="48DD3484" w14:textId="4D585E4E" w:rsidR="004F1CD7" w:rsidRPr="004F1CD7" w:rsidRDefault="004F1CD7" w:rsidP="00A6333B"/>
        </w:tc>
        <w:tc>
          <w:tcPr>
            <w:tcW w:w="1701" w:type="dxa"/>
            <w:vAlign w:val="center"/>
          </w:tcPr>
          <w:p w14:paraId="0D845C3E" w14:textId="1E8E0186" w:rsidR="004F1CD7" w:rsidRPr="004F1CD7" w:rsidRDefault="004F1CD7" w:rsidP="00A6333B"/>
        </w:tc>
        <w:tc>
          <w:tcPr>
            <w:tcW w:w="1850" w:type="dxa"/>
            <w:vAlign w:val="center"/>
          </w:tcPr>
          <w:p w14:paraId="0323835A"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03C18170" w14:textId="77777777" w:rsidTr="003C6571">
        <w:trPr>
          <w:trHeight w:val="20"/>
        </w:trPr>
        <w:tc>
          <w:tcPr>
            <w:tcW w:w="8259" w:type="dxa"/>
            <w:gridSpan w:val="4"/>
          </w:tcPr>
          <w:p w14:paraId="14562599" w14:textId="40FC34C1" w:rsidR="004F1CD7" w:rsidRPr="004F1CD7" w:rsidRDefault="00424299" w:rsidP="004F1CD7">
            <w:pPr>
              <w:jc w:val="right"/>
            </w:pPr>
            <w:r>
              <w:t>Итого</w:t>
            </w:r>
            <w:r w:rsidR="004F1CD7">
              <w:t>, руб.</w:t>
            </w:r>
          </w:p>
        </w:tc>
        <w:tc>
          <w:tcPr>
            <w:tcW w:w="1737" w:type="dxa"/>
          </w:tcPr>
          <w:p w14:paraId="1A9B7B04" w14:textId="77777777" w:rsidR="004F1CD7" w:rsidRPr="004F1CD7" w:rsidRDefault="004F1CD7" w:rsidP="00A6333B"/>
        </w:tc>
        <w:tc>
          <w:tcPr>
            <w:tcW w:w="1639" w:type="dxa"/>
          </w:tcPr>
          <w:p w14:paraId="5E9F32FF" w14:textId="3F0AC104" w:rsidR="004F1CD7" w:rsidRPr="004F1CD7" w:rsidRDefault="004F1CD7" w:rsidP="00A6333B"/>
        </w:tc>
        <w:tc>
          <w:tcPr>
            <w:tcW w:w="1701" w:type="dxa"/>
          </w:tcPr>
          <w:p w14:paraId="47ED23D1" w14:textId="2B9A6EF3" w:rsidR="004F1CD7" w:rsidRPr="004F1CD7" w:rsidRDefault="004F1CD7" w:rsidP="00A6333B"/>
        </w:tc>
        <w:tc>
          <w:tcPr>
            <w:tcW w:w="1850" w:type="dxa"/>
          </w:tcPr>
          <w:p w14:paraId="6F83DC78" w14:textId="77777777" w:rsidR="004F1CD7" w:rsidRPr="004F1CD7" w:rsidRDefault="004F1CD7" w:rsidP="004F1CD7">
            <w:pPr>
              <w:ind w:right="194"/>
            </w:pPr>
          </w:p>
        </w:tc>
      </w:tr>
    </w:tbl>
    <w:p w14:paraId="0DF92E3C" w14:textId="77777777" w:rsidR="00D0133C" w:rsidRDefault="00D0133C" w:rsidP="00996173">
      <w:pPr>
        <w:jc w:val="both"/>
        <w:rPr>
          <w:b/>
        </w:rPr>
      </w:pPr>
    </w:p>
    <w:p w14:paraId="449C36EA" w14:textId="64D6B474"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14:paraId="37F38EFE" w14:textId="77777777" w:rsidR="00996173" w:rsidRPr="005F2038" w:rsidRDefault="00996173" w:rsidP="00996173">
      <w:pPr>
        <w:jc w:val="both"/>
      </w:pPr>
    </w:p>
    <w:p w14:paraId="4DFC4B34" w14:textId="77777777" w:rsidR="00D0133C" w:rsidRDefault="00996173" w:rsidP="00136C29">
      <w:pPr>
        <w:jc w:val="both"/>
      </w:pPr>
      <w:r w:rsidRPr="005F2038">
        <w:t>Генеральный директор ФГУП «Атомфлот»</w:t>
      </w:r>
      <w:r w:rsidRPr="005F2038">
        <w:tab/>
      </w:r>
      <w:r w:rsidRPr="005F2038">
        <w:tab/>
      </w:r>
    </w:p>
    <w:p w14:paraId="6BE6BD4D" w14:textId="77777777" w:rsidR="00D0133C" w:rsidRDefault="00D0133C" w:rsidP="00136C29">
      <w:pPr>
        <w:jc w:val="both"/>
      </w:pPr>
    </w:p>
    <w:p w14:paraId="4F90703A" w14:textId="62DDDC89" w:rsidR="00996173" w:rsidRDefault="00996173" w:rsidP="00136C29">
      <w:pPr>
        <w:jc w:val="both"/>
      </w:pPr>
      <w:r w:rsidRPr="005F2038">
        <w:t>_________________</w:t>
      </w:r>
      <w:proofErr w:type="gramStart"/>
      <w:r w:rsidRPr="005F2038">
        <w:t>_  В.В.</w:t>
      </w:r>
      <w:proofErr w:type="gramEnd"/>
      <w:r w:rsidRPr="005F2038">
        <w:t xml:space="preserve"> Рукша</w:t>
      </w:r>
      <w:r w:rsidRPr="005F2038">
        <w:tab/>
      </w:r>
      <w:r w:rsidR="009E7664">
        <w:tab/>
      </w:r>
      <w:r w:rsidR="009E7664">
        <w:tab/>
      </w:r>
      <w:r w:rsidR="009E7664">
        <w:tab/>
      </w:r>
      <w:r w:rsidR="009E7664">
        <w:tab/>
      </w:r>
      <w:r w:rsidR="009E7664">
        <w:tab/>
      </w:r>
      <w:r w:rsidR="009E7664">
        <w:tab/>
      </w:r>
      <w:r w:rsidR="009E7664">
        <w:tab/>
      </w:r>
      <w:r w:rsidR="009E7664">
        <w:tab/>
        <w:t>________________________</w:t>
      </w:r>
    </w:p>
    <w:p w14:paraId="365B5547" w14:textId="77777777" w:rsidR="009E7664" w:rsidRDefault="009E7664" w:rsidP="009E7664">
      <w:pPr>
        <w:jc w:val="both"/>
        <w:rPr>
          <w:b/>
        </w:rPr>
        <w:sectPr w:rsidR="009E7664" w:rsidSect="00D0133C">
          <w:pgSz w:w="16838" w:h="11906" w:orient="landscape" w:code="9"/>
          <w:pgMar w:top="568" w:right="851" w:bottom="1134" w:left="851" w:header="340" w:footer="510" w:gutter="0"/>
          <w:cols w:space="708"/>
          <w:docGrid w:linePitch="360"/>
        </w:sectPr>
      </w:pPr>
    </w:p>
    <w:p w14:paraId="059E2F40" w14:textId="77777777" w:rsidR="00996173" w:rsidRDefault="00996173" w:rsidP="00996173">
      <w:pPr>
        <w:jc w:val="right"/>
      </w:pPr>
      <w:r>
        <w:lastRenderedPageBreak/>
        <w:t>Приложение № 3</w:t>
      </w:r>
    </w:p>
    <w:p w14:paraId="20875842" w14:textId="77777777" w:rsidR="00996173" w:rsidRDefault="00996173" w:rsidP="00996173">
      <w:pPr>
        <w:jc w:val="right"/>
      </w:pPr>
      <w:r>
        <w:t>к договору № __________ от __</w:t>
      </w:r>
      <w:proofErr w:type="gramStart"/>
      <w:r>
        <w:t>_._</w:t>
      </w:r>
      <w:proofErr w:type="gramEnd"/>
      <w:r>
        <w:t>__.201__ г.</w:t>
      </w:r>
    </w:p>
    <w:p w14:paraId="68E3568A" w14:textId="77777777" w:rsidR="009E7664" w:rsidRDefault="009E7664" w:rsidP="00996173">
      <w:pPr>
        <w:jc w:val="right"/>
      </w:pPr>
    </w:p>
    <w:p w14:paraId="747BCC7D" w14:textId="37E0CEF1" w:rsidR="009E7664" w:rsidRDefault="009E7664" w:rsidP="00136C29">
      <w:pPr>
        <w:jc w:val="center"/>
      </w:pPr>
      <w:r>
        <w:t xml:space="preserve">Протокол согласования цены </w:t>
      </w:r>
    </w:p>
    <w:p w14:paraId="01AF9205" w14:textId="77777777" w:rsidR="00CB34FE" w:rsidRDefault="009E7664" w:rsidP="00136C29">
      <w:pPr>
        <w:jc w:val="center"/>
      </w:pPr>
      <w:r>
        <w:t xml:space="preserve">на выполнение работ </w:t>
      </w:r>
      <w:r w:rsidR="00CB34FE" w:rsidRPr="00CB34FE">
        <w:t xml:space="preserve">покраске, ремонту корпусных конструкций и электрооборудования </w:t>
      </w:r>
    </w:p>
    <w:p w14:paraId="31FC4C3E" w14:textId="35C74679" w:rsidR="009E7664" w:rsidRDefault="00CB34FE" w:rsidP="00136C29">
      <w:pPr>
        <w:jc w:val="center"/>
      </w:pPr>
      <w:r w:rsidRPr="00CB34FE">
        <w:t>а</w:t>
      </w:r>
      <w:r>
        <w:t>/</w:t>
      </w:r>
      <w:proofErr w:type="spellStart"/>
      <w:r w:rsidRPr="00CB34FE">
        <w:t>лв</w:t>
      </w:r>
      <w:proofErr w:type="spellEnd"/>
      <w:r w:rsidRPr="00CB34FE">
        <w:t xml:space="preserve"> «Севморпуть»</w:t>
      </w:r>
    </w:p>
    <w:p w14:paraId="466FC2FA" w14:textId="006807B5" w:rsidR="009E7664" w:rsidRDefault="009E7664" w:rsidP="00136C29">
      <w:pPr>
        <w:jc w:val="center"/>
      </w:pPr>
    </w:p>
    <w:p w14:paraId="7FA02595" w14:textId="77777777" w:rsidR="009E7664" w:rsidRDefault="009E7664" w:rsidP="00136C29">
      <w:pPr>
        <w:jc w:val="center"/>
      </w:pPr>
    </w:p>
    <w:p w14:paraId="3D9429DC" w14:textId="422F8D58" w:rsidR="004F1CD7" w:rsidRPr="004F1CD7" w:rsidRDefault="00A17401" w:rsidP="00A67452">
      <w:pPr>
        <w:jc w:val="both"/>
        <w:rPr>
          <w:color w:val="000000"/>
        </w:rPr>
      </w:pPr>
      <w:r>
        <w:rPr>
          <w:color w:val="000000"/>
        </w:rPr>
        <w:tab/>
      </w:r>
      <w:r w:rsidR="009E7664" w:rsidRPr="005F2038">
        <w:rPr>
          <w:color w:val="000000"/>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 выполнения работ по</w:t>
      </w:r>
      <w:r>
        <w:rPr>
          <w:color w:val="000000"/>
        </w:rPr>
        <w:t xml:space="preserve"> </w:t>
      </w:r>
      <w:r w:rsidR="00CB34FE" w:rsidRPr="00CB34FE">
        <w:t>покраске, ремонту корпусных конструкций и электрооборудования а</w:t>
      </w:r>
      <w:r w:rsidR="00CB34FE">
        <w:t>/</w:t>
      </w:r>
      <w:proofErr w:type="spellStart"/>
      <w:r w:rsidR="00CB34FE">
        <w:t>лв</w:t>
      </w:r>
      <w:proofErr w:type="spellEnd"/>
      <w:r w:rsidR="00CB34FE">
        <w:t xml:space="preserve"> </w:t>
      </w:r>
      <w:r w:rsidR="00CB34FE" w:rsidRPr="00CB34FE">
        <w:t xml:space="preserve">«Севморпуть» </w:t>
      </w:r>
      <w:r w:rsidR="009E7664">
        <w:rPr>
          <w:color w:val="000000"/>
        </w:rPr>
        <w:t xml:space="preserve"> в сумме </w:t>
      </w:r>
      <w:r w:rsidR="004F1CD7" w:rsidRPr="004F1CD7">
        <w:rPr>
          <w:color w:val="000000"/>
        </w:rPr>
        <w:t>_______ (_________) руб. __ коп.,</w:t>
      </w:r>
      <w:r w:rsidR="004F1CD7">
        <w:rPr>
          <w:color w:val="000000"/>
        </w:rPr>
        <w:t xml:space="preserve"> </w:t>
      </w:r>
      <w:r w:rsidR="004F1CD7" w:rsidRPr="004F1CD7">
        <w:rPr>
          <w:color w:val="000000"/>
        </w:rPr>
        <w:t xml:space="preserve">кроме того НДС 18 % - _______ (_________) руб. __ коп., всего с учетом НДС - _______ (_________) руб. __ коп., и включает в себя стоимость работ по этапам: </w:t>
      </w:r>
    </w:p>
    <w:p w14:paraId="7816BF3A"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1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1BB2F9E7"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2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3C29C0B3"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3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28D26C32"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4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1C11BB61" w14:textId="70BBD069" w:rsidR="009E7664" w:rsidRDefault="009E7664" w:rsidP="00136C29">
      <w:pPr>
        <w:shd w:val="clear" w:color="auto" w:fill="FFFFFF"/>
        <w:tabs>
          <w:tab w:val="left" w:pos="540"/>
        </w:tabs>
        <w:autoSpaceDE w:val="0"/>
        <w:autoSpaceDN w:val="0"/>
        <w:adjustRightInd w:val="0"/>
        <w:jc w:val="both"/>
        <w:rPr>
          <w:color w:val="000000"/>
        </w:rPr>
      </w:pPr>
    </w:p>
    <w:p w14:paraId="443E25B2" w14:textId="77777777" w:rsidR="005F7A1B" w:rsidRDefault="005F7A1B" w:rsidP="00136C29">
      <w:pPr>
        <w:shd w:val="clear" w:color="auto" w:fill="FFFFFF"/>
        <w:tabs>
          <w:tab w:val="left" w:pos="540"/>
        </w:tabs>
        <w:autoSpaceDE w:val="0"/>
        <w:autoSpaceDN w:val="0"/>
        <w:adjustRightInd w:val="0"/>
        <w:jc w:val="both"/>
        <w:rPr>
          <w:color w:val="000000"/>
        </w:rPr>
      </w:pPr>
    </w:p>
    <w:p w14:paraId="15B16704" w14:textId="77777777" w:rsidR="009E7664" w:rsidRPr="00EB40C8" w:rsidRDefault="009E7664" w:rsidP="00136C29">
      <w:pPr>
        <w:shd w:val="clear" w:color="auto" w:fill="FFFFFF"/>
        <w:tabs>
          <w:tab w:val="left" w:pos="1560"/>
          <w:tab w:val="left" w:pos="1843"/>
        </w:tabs>
        <w:spacing w:before="120"/>
        <w:jc w:val="both"/>
        <w:rPr>
          <w:color w:val="000000"/>
        </w:rPr>
      </w:pPr>
      <w:proofErr w:type="gramStart"/>
      <w:r>
        <w:rPr>
          <w:color w:val="000000"/>
        </w:rPr>
        <w:t>Приложения:</w:t>
      </w:r>
      <w:r>
        <w:rPr>
          <w:color w:val="000000"/>
        </w:rPr>
        <w:tab/>
      </w:r>
      <w:proofErr w:type="gramEnd"/>
      <w:r>
        <w:rPr>
          <w:color w:val="000000"/>
        </w:rPr>
        <w:t xml:space="preserve">1. </w:t>
      </w:r>
      <w:r w:rsidRPr="00EB40C8">
        <w:rPr>
          <w:color w:val="000000"/>
        </w:rPr>
        <w:t>Структур</w:t>
      </w:r>
      <w:r>
        <w:rPr>
          <w:color w:val="000000"/>
        </w:rPr>
        <w:t>а</w:t>
      </w:r>
      <w:r w:rsidRPr="00EB40C8">
        <w:rPr>
          <w:color w:val="000000"/>
        </w:rPr>
        <w:t xml:space="preserve"> цены</w:t>
      </w:r>
      <w:r>
        <w:rPr>
          <w:color w:val="000000"/>
        </w:rPr>
        <w:t xml:space="preserve"> на __л. в 1 экз.</w:t>
      </w:r>
    </w:p>
    <w:p w14:paraId="51C9D42D" w14:textId="77777777" w:rsidR="009E7664" w:rsidRPr="00EB40C8" w:rsidRDefault="009E7664" w:rsidP="00136C29">
      <w:pPr>
        <w:shd w:val="clear" w:color="auto" w:fill="FFFFFF"/>
        <w:tabs>
          <w:tab w:val="left" w:pos="1843"/>
        </w:tabs>
        <w:spacing w:before="120"/>
        <w:ind w:left="1560"/>
        <w:jc w:val="both"/>
        <w:rPr>
          <w:color w:val="000000"/>
        </w:rPr>
      </w:pPr>
      <w:r>
        <w:rPr>
          <w:color w:val="000000"/>
        </w:rPr>
        <w:t xml:space="preserve">2. </w:t>
      </w:r>
      <w:r w:rsidRPr="00EB40C8">
        <w:rPr>
          <w:color w:val="000000"/>
        </w:rPr>
        <w:t>Пояснительн</w:t>
      </w:r>
      <w:r>
        <w:rPr>
          <w:color w:val="000000"/>
        </w:rPr>
        <w:t>ая</w:t>
      </w:r>
      <w:r w:rsidRPr="00EB40C8">
        <w:rPr>
          <w:color w:val="000000"/>
        </w:rPr>
        <w:t xml:space="preserve"> записк</w:t>
      </w:r>
      <w:r>
        <w:rPr>
          <w:color w:val="000000"/>
        </w:rPr>
        <w:t>а</w:t>
      </w:r>
      <w:r w:rsidRPr="00EB40C8">
        <w:rPr>
          <w:color w:val="000000"/>
        </w:rPr>
        <w:t xml:space="preserve"> к структуре цены с обоснованием р</w:t>
      </w:r>
      <w:r>
        <w:rPr>
          <w:color w:val="000000"/>
        </w:rPr>
        <w:t>асчетов затрат по каждой статье на ___ л. в 1 экз.</w:t>
      </w:r>
    </w:p>
    <w:p w14:paraId="46DDA660" w14:textId="77777777" w:rsidR="009E7664" w:rsidRDefault="009E7664" w:rsidP="00136C29">
      <w:pPr>
        <w:shd w:val="clear" w:color="auto" w:fill="FFFFFF"/>
        <w:tabs>
          <w:tab w:val="left" w:pos="1843"/>
        </w:tabs>
        <w:spacing w:before="120"/>
        <w:ind w:left="1560"/>
        <w:jc w:val="both"/>
        <w:rPr>
          <w:color w:val="000000"/>
        </w:rPr>
      </w:pPr>
      <w:r>
        <w:rPr>
          <w:color w:val="000000"/>
        </w:rPr>
        <w:t>3.</w:t>
      </w:r>
      <w:r w:rsidRPr="00EB40C8">
        <w:rPr>
          <w:color w:val="000000"/>
        </w:rPr>
        <w:tab/>
      </w:r>
      <w:r>
        <w:rPr>
          <w:color w:val="000000"/>
        </w:rPr>
        <w:t>Расшифровки</w:t>
      </w:r>
      <w:r w:rsidRPr="00EB40C8">
        <w:rPr>
          <w:color w:val="000000"/>
        </w:rPr>
        <w:t xml:space="preserve"> затрат для каждой из статей затрат структуры цены</w:t>
      </w:r>
      <w:r>
        <w:rPr>
          <w:color w:val="000000"/>
        </w:rPr>
        <w:t xml:space="preserve"> на __ л. в 1 экз.</w:t>
      </w:r>
    </w:p>
    <w:p w14:paraId="40449D85" w14:textId="102487F8" w:rsidR="009E7664" w:rsidRDefault="009E7664" w:rsidP="00136C29">
      <w:pPr>
        <w:shd w:val="clear" w:color="auto" w:fill="FFFFFF"/>
        <w:tabs>
          <w:tab w:val="left" w:pos="1843"/>
        </w:tabs>
        <w:spacing w:before="120"/>
        <w:ind w:left="1560"/>
        <w:jc w:val="both"/>
        <w:rPr>
          <w:color w:val="000000"/>
        </w:rPr>
      </w:pPr>
      <w:r>
        <w:rPr>
          <w:color w:val="000000"/>
        </w:rPr>
        <w:t>4.</w:t>
      </w:r>
      <w:r w:rsidR="00B02591">
        <w:rPr>
          <w:color w:val="000000"/>
        </w:rPr>
        <w:tab/>
        <w:t>Утвержденные на 2015</w:t>
      </w:r>
      <w:r w:rsidRPr="00EB40C8">
        <w:rPr>
          <w:color w:val="000000"/>
        </w:rPr>
        <w:t xml:space="preserve"> год нормативы (расчетные показатели)</w:t>
      </w:r>
      <w:r>
        <w:rPr>
          <w:color w:val="000000"/>
        </w:rPr>
        <w:t xml:space="preserve"> на ___ л. в 1 экз.</w:t>
      </w:r>
    </w:p>
    <w:p w14:paraId="235BDFB2" w14:textId="77777777" w:rsidR="009E7664" w:rsidRDefault="009E7664" w:rsidP="009E7664">
      <w:pPr>
        <w:shd w:val="clear" w:color="auto" w:fill="FFFFFF"/>
        <w:tabs>
          <w:tab w:val="left" w:pos="1843"/>
        </w:tabs>
        <w:spacing w:before="120"/>
        <w:rPr>
          <w:color w:val="000000"/>
        </w:rPr>
      </w:pPr>
    </w:p>
    <w:p w14:paraId="16A1641E" w14:textId="77777777"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firstRow="1" w:lastRow="0" w:firstColumn="1" w:lastColumn="0" w:noHBand="0" w:noVBand="1"/>
      </w:tblPr>
      <w:tblGrid>
        <w:gridCol w:w="5211"/>
        <w:gridCol w:w="4876"/>
      </w:tblGrid>
      <w:tr w:rsidR="009E7664" w:rsidRPr="001753E1" w14:paraId="6E545DF0" w14:textId="77777777" w:rsidTr="009E7664">
        <w:tc>
          <w:tcPr>
            <w:tcW w:w="5211" w:type="dxa"/>
            <w:hideMark/>
          </w:tcPr>
          <w:p w14:paraId="488A8C12" w14:textId="6D1E8474" w:rsidR="009E7664" w:rsidRPr="001753E1" w:rsidRDefault="009E7664" w:rsidP="009E7664">
            <w:pPr>
              <w:snapToGrid w:val="0"/>
              <w:rPr>
                <w:b/>
                <w:color w:val="000000"/>
              </w:rPr>
            </w:pPr>
            <w:r>
              <w:rPr>
                <w:b/>
                <w:color w:val="000000"/>
              </w:rPr>
              <w:t>ЗАКАЗЧИК</w:t>
            </w:r>
          </w:p>
        </w:tc>
        <w:tc>
          <w:tcPr>
            <w:tcW w:w="4876" w:type="dxa"/>
            <w:hideMark/>
          </w:tcPr>
          <w:p w14:paraId="062C58B9" w14:textId="27B7841D" w:rsidR="009E7664" w:rsidRPr="001753E1" w:rsidRDefault="009E7664" w:rsidP="009E7664">
            <w:pPr>
              <w:snapToGrid w:val="0"/>
              <w:rPr>
                <w:b/>
                <w:color w:val="000000"/>
              </w:rPr>
            </w:pPr>
            <w:r>
              <w:rPr>
                <w:b/>
                <w:color w:val="000000"/>
              </w:rPr>
              <w:t>ИСПОЛНИТЕЛЬ</w:t>
            </w:r>
          </w:p>
        </w:tc>
      </w:tr>
      <w:tr w:rsidR="009E7664" w:rsidRPr="001753E1" w14:paraId="67CE6083" w14:textId="77777777" w:rsidTr="009E7664">
        <w:tc>
          <w:tcPr>
            <w:tcW w:w="5211" w:type="dxa"/>
          </w:tcPr>
          <w:p w14:paraId="35A4AAE3" w14:textId="77777777" w:rsidR="009E7664" w:rsidRPr="001753E1" w:rsidRDefault="009E7664" w:rsidP="009E7664">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14:paraId="093C931F" w14:textId="77777777" w:rsidR="009E7664" w:rsidRPr="001753E1" w:rsidRDefault="009E7664" w:rsidP="009E7664">
            <w:pPr>
              <w:snapToGrid w:val="0"/>
              <w:rPr>
                <w:bCs/>
                <w:color w:val="000000"/>
              </w:rPr>
            </w:pPr>
          </w:p>
          <w:p w14:paraId="73E4B8C4" w14:textId="77777777" w:rsidR="009E7664" w:rsidRPr="001753E1" w:rsidRDefault="009E7664" w:rsidP="009E7664">
            <w:pPr>
              <w:rPr>
                <w:bCs/>
              </w:rPr>
            </w:pPr>
            <w:r w:rsidRPr="001753E1">
              <w:rPr>
                <w:bCs/>
              </w:rPr>
              <w:t>_____________</w:t>
            </w:r>
            <w:r>
              <w:rPr>
                <w:bCs/>
              </w:rPr>
              <w:t xml:space="preserve"> </w:t>
            </w:r>
            <w:r w:rsidRPr="001753E1">
              <w:rPr>
                <w:bCs/>
              </w:rPr>
              <w:t xml:space="preserve">В.В.Рукша      </w:t>
            </w:r>
          </w:p>
          <w:p w14:paraId="2891335C" w14:textId="77777777" w:rsidR="009E7664" w:rsidRPr="001753E1" w:rsidRDefault="009E7664" w:rsidP="009E7664">
            <w:pPr>
              <w:rPr>
                <w:color w:val="000000"/>
              </w:rPr>
            </w:pPr>
          </w:p>
          <w:p w14:paraId="656C2982" w14:textId="77777777" w:rsidR="009E7664" w:rsidRPr="001753E1" w:rsidRDefault="009E7664" w:rsidP="009E7664">
            <w:pPr>
              <w:rPr>
                <w:color w:val="000000"/>
              </w:rPr>
            </w:pPr>
            <w:r w:rsidRPr="001753E1">
              <w:rPr>
                <w:color w:val="000000"/>
              </w:rPr>
              <w:t>М.П.</w:t>
            </w:r>
          </w:p>
        </w:tc>
        <w:tc>
          <w:tcPr>
            <w:tcW w:w="4876" w:type="dxa"/>
          </w:tcPr>
          <w:p w14:paraId="01815F4F" w14:textId="77777777" w:rsidR="009E7664" w:rsidRPr="001753E1" w:rsidRDefault="009E7664" w:rsidP="009E7664">
            <w:pPr>
              <w:snapToGrid w:val="0"/>
              <w:rPr>
                <w:bCs/>
                <w:color w:val="000000"/>
              </w:rPr>
            </w:pPr>
          </w:p>
          <w:p w14:paraId="5B320F92" w14:textId="77777777" w:rsidR="009E7664" w:rsidRDefault="009E7664" w:rsidP="009E7664">
            <w:pPr>
              <w:rPr>
                <w:bCs/>
              </w:rPr>
            </w:pPr>
          </w:p>
          <w:p w14:paraId="2A8C44E2" w14:textId="77777777" w:rsidR="009E7664" w:rsidRPr="001753E1" w:rsidRDefault="009E7664" w:rsidP="009E7664">
            <w:pPr>
              <w:rPr>
                <w:bCs/>
              </w:rPr>
            </w:pPr>
            <w:r w:rsidRPr="001753E1">
              <w:rPr>
                <w:bCs/>
              </w:rPr>
              <w:t>_____________</w:t>
            </w:r>
          </w:p>
          <w:p w14:paraId="623B662B" w14:textId="77777777" w:rsidR="009E7664" w:rsidRPr="001753E1" w:rsidRDefault="009E7664" w:rsidP="009E7664">
            <w:pPr>
              <w:rPr>
                <w:color w:val="000000"/>
              </w:rPr>
            </w:pPr>
          </w:p>
          <w:p w14:paraId="1BCB782F" w14:textId="77777777" w:rsidR="009E7664" w:rsidRPr="001753E1" w:rsidRDefault="009E7664" w:rsidP="009E7664">
            <w:pPr>
              <w:rPr>
                <w:color w:val="000000"/>
              </w:rPr>
            </w:pPr>
            <w:r w:rsidRPr="001753E1">
              <w:rPr>
                <w:color w:val="000000"/>
              </w:rPr>
              <w:t xml:space="preserve"> М.П.</w:t>
            </w:r>
          </w:p>
        </w:tc>
      </w:tr>
    </w:tbl>
    <w:p w14:paraId="73597FB1" w14:textId="77777777" w:rsidR="009E7664" w:rsidRDefault="009E7664" w:rsidP="009E7664">
      <w:pPr>
        <w:shd w:val="clear" w:color="auto" w:fill="FFFFFF"/>
        <w:tabs>
          <w:tab w:val="left" w:pos="1843"/>
        </w:tabs>
        <w:spacing w:before="120"/>
        <w:ind w:left="1560"/>
        <w:rPr>
          <w:color w:val="000000"/>
        </w:rPr>
      </w:pPr>
    </w:p>
    <w:p w14:paraId="4B849E0A" w14:textId="77777777" w:rsidR="009E7664" w:rsidRDefault="009E7664" w:rsidP="009E7664">
      <w:pPr>
        <w:shd w:val="clear" w:color="auto" w:fill="FFFFFF"/>
        <w:tabs>
          <w:tab w:val="left" w:pos="1843"/>
        </w:tabs>
        <w:spacing w:before="120"/>
        <w:ind w:left="1560"/>
        <w:rPr>
          <w:color w:val="000000"/>
        </w:rPr>
        <w:sectPr w:rsidR="009E7664" w:rsidSect="004F1CD7">
          <w:pgSz w:w="11906" w:h="16838" w:code="9"/>
          <w:pgMar w:top="1134" w:right="851" w:bottom="1134" w:left="1418" w:header="709" w:footer="709" w:gutter="0"/>
          <w:cols w:space="708"/>
          <w:docGrid w:linePitch="360"/>
        </w:sectPr>
      </w:pPr>
    </w:p>
    <w:p w14:paraId="39AFBF79" w14:textId="67DAEB37" w:rsidR="009E7664" w:rsidRDefault="00F634D3" w:rsidP="004F1CD7">
      <w:pPr>
        <w:shd w:val="clear" w:color="auto" w:fill="FFFFFF"/>
        <w:spacing w:before="120"/>
        <w:ind w:left="11766"/>
        <w:rPr>
          <w:color w:val="000000"/>
        </w:rPr>
      </w:pPr>
      <w:r>
        <w:rPr>
          <w:color w:val="000000"/>
        </w:rPr>
        <w:lastRenderedPageBreak/>
        <w:t xml:space="preserve">Приложение </w:t>
      </w:r>
      <w:r w:rsidR="009E7664">
        <w:rPr>
          <w:color w:val="000000"/>
        </w:rPr>
        <w:t>1 к Протоколу согласования цены</w:t>
      </w:r>
    </w:p>
    <w:p w14:paraId="265156A1" w14:textId="77777777" w:rsidR="009E7664" w:rsidRPr="00844980" w:rsidRDefault="009E7664" w:rsidP="004F1CD7">
      <w:pPr>
        <w:shd w:val="clear" w:color="auto" w:fill="FFFFFF"/>
        <w:jc w:val="center"/>
        <w:rPr>
          <w:b/>
          <w:color w:val="000000"/>
        </w:rPr>
      </w:pPr>
      <w:r w:rsidRPr="00CE4268">
        <w:rPr>
          <w:b/>
          <w:color w:val="000000"/>
        </w:rPr>
        <w:t>Структура цены</w:t>
      </w:r>
    </w:p>
    <w:p w14:paraId="197537E1" w14:textId="763E64FD" w:rsidR="009E7664" w:rsidRDefault="009E7664" w:rsidP="004F1CD7">
      <w:pPr>
        <w:shd w:val="clear" w:color="auto" w:fill="FFFFFF"/>
        <w:jc w:val="center"/>
        <w:rPr>
          <w:b/>
        </w:rPr>
      </w:pPr>
      <w:r w:rsidRPr="00CE4268">
        <w:rPr>
          <w:b/>
        </w:rPr>
        <w:t xml:space="preserve">по договору </w:t>
      </w:r>
      <w:r w:rsidR="002F1F5F">
        <w:rPr>
          <w:b/>
        </w:rPr>
        <w:t xml:space="preserve">№ ________________ от ________20    </w:t>
      </w:r>
      <w:r w:rsidRPr="00CE4268">
        <w:rPr>
          <w:b/>
        </w:rPr>
        <w:t xml:space="preserve"> г.</w:t>
      </w:r>
    </w:p>
    <w:p w14:paraId="12C13203" w14:textId="77777777" w:rsidR="00764BBD" w:rsidRPr="004F1CD7" w:rsidRDefault="00764BBD" w:rsidP="004F1CD7">
      <w:pPr>
        <w:shd w:val="clear" w:color="auto" w:fill="FFFFFF"/>
        <w:jc w:val="cente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1852"/>
        <w:gridCol w:w="1701"/>
        <w:gridCol w:w="1418"/>
        <w:gridCol w:w="1701"/>
        <w:gridCol w:w="2693"/>
      </w:tblGrid>
      <w:tr w:rsidR="00D0133C" w:rsidRPr="00BB6CFE" w14:paraId="7F6C0B35" w14:textId="77777777" w:rsidTr="00D0133C">
        <w:trPr>
          <w:gridAfter w:val="4"/>
          <w:wAfter w:w="7513" w:type="dxa"/>
          <w:trHeight w:val="340"/>
        </w:trPr>
        <w:tc>
          <w:tcPr>
            <w:tcW w:w="4522" w:type="dxa"/>
            <w:vMerge w:val="restart"/>
            <w:shd w:val="clear" w:color="auto" w:fill="auto"/>
            <w:vAlign w:val="center"/>
          </w:tcPr>
          <w:p w14:paraId="72794F7B" w14:textId="77777777" w:rsidR="00D0133C" w:rsidRPr="00BB6CFE" w:rsidRDefault="00D0133C" w:rsidP="004F1CD7">
            <w:pPr>
              <w:spacing w:before="120"/>
              <w:jc w:val="center"/>
              <w:rPr>
                <w:rFonts w:ascii="Cambria" w:hAnsi="Cambria"/>
                <w:b/>
              </w:rPr>
            </w:pPr>
            <w:r w:rsidRPr="00BB6CFE">
              <w:rPr>
                <w:rFonts w:ascii="Cambria" w:hAnsi="Cambria"/>
                <w:b/>
              </w:rPr>
              <w:t>Наименование статей расходов</w:t>
            </w:r>
          </w:p>
        </w:tc>
        <w:tc>
          <w:tcPr>
            <w:tcW w:w="1852" w:type="dxa"/>
          </w:tcPr>
          <w:p w14:paraId="3D57B262" w14:textId="65A3974E" w:rsidR="00D0133C" w:rsidRPr="00BB6CFE" w:rsidRDefault="00D0133C" w:rsidP="009E7664">
            <w:pPr>
              <w:jc w:val="center"/>
              <w:rPr>
                <w:rFonts w:ascii="Cambria" w:hAnsi="Cambria"/>
                <w:b/>
              </w:rPr>
            </w:pPr>
          </w:p>
        </w:tc>
      </w:tr>
      <w:tr w:rsidR="00D0133C" w:rsidRPr="00BB6CFE" w14:paraId="06057C13" w14:textId="77777777" w:rsidTr="00D0133C">
        <w:trPr>
          <w:trHeight w:val="340"/>
        </w:trPr>
        <w:tc>
          <w:tcPr>
            <w:tcW w:w="4522" w:type="dxa"/>
            <w:vMerge/>
            <w:shd w:val="clear" w:color="auto" w:fill="auto"/>
            <w:vAlign w:val="center"/>
          </w:tcPr>
          <w:p w14:paraId="2DE5CCC5" w14:textId="77777777" w:rsidR="00D0133C" w:rsidRPr="00BB6CFE" w:rsidRDefault="00D0133C" w:rsidP="009E7664">
            <w:pPr>
              <w:jc w:val="center"/>
              <w:rPr>
                <w:rFonts w:ascii="Cambria" w:hAnsi="Cambria"/>
                <w:b/>
              </w:rPr>
            </w:pPr>
          </w:p>
        </w:tc>
        <w:tc>
          <w:tcPr>
            <w:tcW w:w="1852" w:type="dxa"/>
          </w:tcPr>
          <w:p w14:paraId="63ED6F1E" w14:textId="59A5E522" w:rsidR="00D0133C" w:rsidRPr="00BB6CFE" w:rsidRDefault="00D0133C" w:rsidP="009E7664">
            <w:pPr>
              <w:jc w:val="center"/>
              <w:rPr>
                <w:rFonts w:ascii="Cambria" w:hAnsi="Cambria"/>
                <w:b/>
              </w:rPr>
            </w:pPr>
            <w:r>
              <w:rPr>
                <w:rFonts w:ascii="Cambria" w:hAnsi="Cambria"/>
                <w:b/>
              </w:rPr>
              <w:t>1 этап</w:t>
            </w:r>
          </w:p>
        </w:tc>
        <w:tc>
          <w:tcPr>
            <w:tcW w:w="1701" w:type="dxa"/>
          </w:tcPr>
          <w:p w14:paraId="26CCABAA" w14:textId="0C2C9035" w:rsidR="00D0133C" w:rsidRPr="00BB6CFE" w:rsidRDefault="00D0133C" w:rsidP="009E7664">
            <w:pPr>
              <w:jc w:val="center"/>
              <w:rPr>
                <w:rFonts w:ascii="Cambria" w:hAnsi="Cambria"/>
                <w:b/>
              </w:rPr>
            </w:pPr>
            <w:r>
              <w:rPr>
                <w:rFonts w:ascii="Cambria" w:hAnsi="Cambria"/>
                <w:b/>
              </w:rPr>
              <w:t>2 этап</w:t>
            </w:r>
          </w:p>
        </w:tc>
        <w:tc>
          <w:tcPr>
            <w:tcW w:w="1418" w:type="dxa"/>
          </w:tcPr>
          <w:p w14:paraId="14E26377" w14:textId="4505A5B6" w:rsidR="00D0133C" w:rsidRPr="00BB6CFE" w:rsidRDefault="00D0133C" w:rsidP="009E7664">
            <w:pPr>
              <w:jc w:val="center"/>
              <w:rPr>
                <w:rFonts w:ascii="Cambria" w:hAnsi="Cambria"/>
                <w:b/>
              </w:rPr>
            </w:pPr>
            <w:r>
              <w:rPr>
                <w:rFonts w:ascii="Cambria" w:hAnsi="Cambria"/>
                <w:b/>
              </w:rPr>
              <w:t>3 этап</w:t>
            </w:r>
          </w:p>
        </w:tc>
        <w:tc>
          <w:tcPr>
            <w:tcW w:w="1701" w:type="dxa"/>
          </w:tcPr>
          <w:p w14:paraId="4C0E8361" w14:textId="593742F1" w:rsidR="00D0133C" w:rsidRPr="00BB6CFE" w:rsidRDefault="00D0133C" w:rsidP="009E7664">
            <w:pPr>
              <w:jc w:val="center"/>
              <w:rPr>
                <w:rFonts w:ascii="Cambria" w:hAnsi="Cambria"/>
                <w:b/>
              </w:rPr>
            </w:pPr>
            <w:r>
              <w:rPr>
                <w:rFonts w:ascii="Cambria" w:hAnsi="Cambria"/>
                <w:b/>
              </w:rPr>
              <w:t>4 этап</w:t>
            </w:r>
          </w:p>
        </w:tc>
        <w:tc>
          <w:tcPr>
            <w:tcW w:w="2693" w:type="dxa"/>
            <w:shd w:val="clear" w:color="auto" w:fill="auto"/>
            <w:vAlign w:val="center"/>
          </w:tcPr>
          <w:p w14:paraId="2E04B7A2" w14:textId="6863214E" w:rsidR="00D0133C" w:rsidRPr="00BB6CFE" w:rsidRDefault="00D0133C" w:rsidP="009E7664">
            <w:pPr>
              <w:jc w:val="center"/>
              <w:rPr>
                <w:rFonts w:ascii="Cambria" w:hAnsi="Cambria"/>
                <w:b/>
              </w:rPr>
            </w:pPr>
            <w:r>
              <w:rPr>
                <w:rFonts w:ascii="Cambria" w:hAnsi="Cambria"/>
                <w:b/>
              </w:rPr>
              <w:t>Итого</w:t>
            </w:r>
          </w:p>
        </w:tc>
      </w:tr>
      <w:tr w:rsidR="00D0133C" w:rsidRPr="00CE4268" w14:paraId="7F300AFA" w14:textId="77777777" w:rsidTr="00D0133C">
        <w:trPr>
          <w:trHeight w:val="340"/>
        </w:trPr>
        <w:tc>
          <w:tcPr>
            <w:tcW w:w="4522" w:type="dxa"/>
            <w:shd w:val="clear" w:color="auto" w:fill="auto"/>
            <w:vAlign w:val="center"/>
          </w:tcPr>
          <w:p w14:paraId="6EF6F912"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Материалы</w:t>
            </w:r>
          </w:p>
        </w:tc>
        <w:tc>
          <w:tcPr>
            <w:tcW w:w="1852" w:type="dxa"/>
          </w:tcPr>
          <w:p w14:paraId="6D35F7EA" w14:textId="77777777" w:rsidR="00D0133C" w:rsidRPr="00BB54AD" w:rsidRDefault="00D0133C" w:rsidP="009E7664">
            <w:pPr>
              <w:jc w:val="center"/>
            </w:pPr>
          </w:p>
        </w:tc>
        <w:tc>
          <w:tcPr>
            <w:tcW w:w="1701" w:type="dxa"/>
          </w:tcPr>
          <w:p w14:paraId="1426CE46" w14:textId="254BEFA9" w:rsidR="00D0133C" w:rsidRPr="00BB54AD" w:rsidRDefault="00D0133C" w:rsidP="009E7664">
            <w:pPr>
              <w:jc w:val="center"/>
            </w:pPr>
          </w:p>
        </w:tc>
        <w:tc>
          <w:tcPr>
            <w:tcW w:w="1418" w:type="dxa"/>
          </w:tcPr>
          <w:p w14:paraId="3D9D7807" w14:textId="643659FB" w:rsidR="00D0133C" w:rsidRPr="00BB54AD" w:rsidRDefault="00D0133C" w:rsidP="009E7664">
            <w:pPr>
              <w:jc w:val="center"/>
            </w:pPr>
          </w:p>
        </w:tc>
        <w:tc>
          <w:tcPr>
            <w:tcW w:w="1701" w:type="dxa"/>
          </w:tcPr>
          <w:p w14:paraId="677BAED0" w14:textId="04F81DD7" w:rsidR="00D0133C" w:rsidRPr="00BB54AD" w:rsidRDefault="00D0133C" w:rsidP="009E7664">
            <w:pPr>
              <w:jc w:val="center"/>
            </w:pPr>
          </w:p>
        </w:tc>
        <w:tc>
          <w:tcPr>
            <w:tcW w:w="2693" w:type="dxa"/>
            <w:shd w:val="clear" w:color="auto" w:fill="auto"/>
            <w:vAlign w:val="center"/>
          </w:tcPr>
          <w:p w14:paraId="13BE1B75" w14:textId="6071440E" w:rsidR="00D0133C" w:rsidRPr="00BB54AD" w:rsidRDefault="00D0133C" w:rsidP="009E7664">
            <w:pPr>
              <w:jc w:val="center"/>
            </w:pPr>
          </w:p>
        </w:tc>
      </w:tr>
      <w:tr w:rsidR="00D0133C" w:rsidRPr="00CE4268" w14:paraId="2B984A52" w14:textId="77777777" w:rsidTr="00D0133C">
        <w:trPr>
          <w:trHeight w:val="340"/>
        </w:trPr>
        <w:tc>
          <w:tcPr>
            <w:tcW w:w="4522" w:type="dxa"/>
            <w:shd w:val="clear" w:color="auto" w:fill="auto"/>
            <w:vAlign w:val="center"/>
          </w:tcPr>
          <w:p w14:paraId="712210DA"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Спецоборудование для научных (экспериментальных) работ</w:t>
            </w:r>
          </w:p>
        </w:tc>
        <w:tc>
          <w:tcPr>
            <w:tcW w:w="1852" w:type="dxa"/>
          </w:tcPr>
          <w:p w14:paraId="7BA31E31" w14:textId="77777777" w:rsidR="00D0133C" w:rsidRPr="00CE4268" w:rsidRDefault="00D0133C" w:rsidP="009E7664">
            <w:pPr>
              <w:jc w:val="center"/>
            </w:pPr>
          </w:p>
        </w:tc>
        <w:tc>
          <w:tcPr>
            <w:tcW w:w="1701" w:type="dxa"/>
          </w:tcPr>
          <w:p w14:paraId="0FA5944F" w14:textId="4A74BDD3" w:rsidR="00D0133C" w:rsidRPr="00CE4268" w:rsidRDefault="00D0133C" w:rsidP="009E7664">
            <w:pPr>
              <w:jc w:val="center"/>
            </w:pPr>
          </w:p>
        </w:tc>
        <w:tc>
          <w:tcPr>
            <w:tcW w:w="1418" w:type="dxa"/>
          </w:tcPr>
          <w:p w14:paraId="2A591DD6" w14:textId="2FC40FF9" w:rsidR="00D0133C" w:rsidRPr="00CE4268" w:rsidRDefault="00D0133C" w:rsidP="009E7664">
            <w:pPr>
              <w:jc w:val="center"/>
            </w:pPr>
          </w:p>
        </w:tc>
        <w:tc>
          <w:tcPr>
            <w:tcW w:w="1701" w:type="dxa"/>
          </w:tcPr>
          <w:p w14:paraId="663E3B02" w14:textId="5D1283DA" w:rsidR="00D0133C" w:rsidRPr="00CE4268" w:rsidRDefault="00D0133C" w:rsidP="009E7664">
            <w:pPr>
              <w:jc w:val="center"/>
            </w:pPr>
          </w:p>
        </w:tc>
        <w:tc>
          <w:tcPr>
            <w:tcW w:w="2693" w:type="dxa"/>
            <w:shd w:val="clear" w:color="auto" w:fill="auto"/>
            <w:vAlign w:val="center"/>
          </w:tcPr>
          <w:p w14:paraId="42ED7B19" w14:textId="3D982DA8" w:rsidR="00D0133C" w:rsidRPr="00CE4268" w:rsidRDefault="00D0133C" w:rsidP="009E7664">
            <w:pPr>
              <w:jc w:val="center"/>
            </w:pPr>
          </w:p>
        </w:tc>
      </w:tr>
      <w:tr w:rsidR="00D0133C" w:rsidRPr="00CE4268" w14:paraId="696509B2" w14:textId="77777777" w:rsidTr="00D0133C">
        <w:trPr>
          <w:trHeight w:val="340"/>
        </w:trPr>
        <w:tc>
          <w:tcPr>
            <w:tcW w:w="4522" w:type="dxa"/>
            <w:shd w:val="clear" w:color="auto" w:fill="auto"/>
            <w:vAlign w:val="center"/>
          </w:tcPr>
          <w:p w14:paraId="0C67F645"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Основная заработная плата</w:t>
            </w:r>
          </w:p>
        </w:tc>
        <w:tc>
          <w:tcPr>
            <w:tcW w:w="1852" w:type="dxa"/>
          </w:tcPr>
          <w:p w14:paraId="578BABC3" w14:textId="77777777" w:rsidR="00D0133C" w:rsidRPr="00BB54AD" w:rsidRDefault="00D0133C" w:rsidP="009E7664">
            <w:pPr>
              <w:jc w:val="center"/>
            </w:pPr>
          </w:p>
        </w:tc>
        <w:tc>
          <w:tcPr>
            <w:tcW w:w="1701" w:type="dxa"/>
          </w:tcPr>
          <w:p w14:paraId="0AB086AB" w14:textId="3BCA3623" w:rsidR="00D0133C" w:rsidRPr="00BB54AD" w:rsidRDefault="00D0133C" w:rsidP="009E7664">
            <w:pPr>
              <w:jc w:val="center"/>
            </w:pPr>
          </w:p>
        </w:tc>
        <w:tc>
          <w:tcPr>
            <w:tcW w:w="1418" w:type="dxa"/>
          </w:tcPr>
          <w:p w14:paraId="4DCF2251" w14:textId="5E374DCC" w:rsidR="00D0133C" w:rsidRPr="00BB54AD" w:rsidRDefault="00D0133C" w:rsidP="009E7664">
            <w:pPr>
              <w:jc w:val="center"/>
            </w:pPr>
          </w:p>
        </w:tc>
        <w:tc>
          <w:tcPr>
            <w:tcW w:w="1701" w:type="dxa"/>
          </w:tcPr>
          <w:p w14:paraId="22B8EDAA" w14:textId="37DA53D7" w:rsidR="00D0133C" w:rsidRPr="00BB54AD" w:rsidRDefault="00D0133C" w:rsidP="009E7664">
            <w:pPr>
              <w:jc w:val="center"/>
            </w:pPr>
          </w:p>
        </w:tc>
        <w:tc>
          <w:tcPr>
            <w:tcW w:w="2693" w:type="dxa"/>
            <w:shd w:val="clear" w:color="auto" w:fill="auto"/>
            <w:vAlign w:val="center"/>
          </w:tcPr>
          <w:p w14:paraId="0B5F7DAD" w14:textId="636918C5" w:rsidR="00D0133C" w:rsidRPr="00BB54AD" w:rsidRDefault="00D0133C" w:rsidP="009E7664">
            <w:pPr>
              <w:jc w:val="center"/>
            </w:pPr>
          </w:p>
        </w:tc>
      </w:tr>
      <w:tr w:rsidR="00D0133C" w:rsidRPr="00CE4268" w14:paraId="7855D33B" w14:textId="77777777" w:rsidTr="00D0133C">
        <w:trPr>
          <w:trHeight w:val="340"/>
        </w:trPr>
        <w:tc>
          <w:tcPr>
            <w:tcW w:w="4522" w:type="dxa"/>
            <w:shd w:val="clear" w:color="auto" w:fill="auto"/>
            <w:vAlign w:val="center"/>
          </w:tcPr>
          <w:p w14:paraId="6431E62D"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Дополнительная заработная плата</w:t>
            </w:r>
          </w:p>
        </w:tc>
        <w:tc>
          <w:tcPr>
            <w:tcW w:w="1852" w:type="dxa"/>
          </w:tcPr>
          <w:p w14:paraId="2AA4281D" w14:textId="77777777" w:rsidR="00D0133C" w:rsidRPr="00844980" w:rsidRDefault="00D0133C" w:rsidP="009E7664">
            <w:pPr>
              <w:jc w:val="center"/>
            </w:pPr>
          </w:p>
        </w:tc>
        <w:tc>
          <w:tcPr>
            <w:tcW w:w="1701" w:type="dxa"/>
          </w:tcPr>
          <w:p w14:paraId="5CEE5977" w14:textId="244949E2" w:rsidR="00D0133C" w:rsidRPr="00844980" w:rsidRDefault="00D0133C" w:rsidP="009E7664">
            <w:pPr>
              <w:jc w:val="center"/>
            </w:pPr>
          </w:p>
        </w:tc>
        <w:tc>
          <w:tcPr>
            <w:tcW w:w="1418" w:type="dxa"/>
          </w:tcPr>
          <w:p w14:paraId="0A1001E8" w14:textId="312B15C1" w:rsidR="00D0133C" w:rsidRPr="00844980" w:rsidRDefault="00D0133C" w:rsidP="009E7664">
            <w:pPr>
              <w:jc w:val="center"/>
            </w:pPr>
          </w:p>
        </w:tc>
        <w:tc>
          <w:tcPr>
            <w:tcW w:w="1701" w:type="dxa"/>
          </w:tcPr>
          <w:p w14:paraId="43AA10FB" w14:textId="1E6454A5" w:rsidR="00D0133C" w:rsidRPr="00844980" w:rsidRDefault="00D0133C" w:rsidP="009E7664">
            <w:pPr>
              <w:jc w:val="center"/>
            </w:pPr>
          </w:p>
        </w:tc>
        <w:tc>
          <w:tcPr>
            <w:tcW w:w="2693" w:type="dxa"/>
            <w:shd w:val="clear" w:color="auto" w:fill="auto"/>
            <w:vAlign w:val="center"/>
          </w:tcPr>
          <w:p w14:paraId="6958377E" w14:textId="54998B9E" w:rsidR="00D0133C" w:rsidRPr="00844980" w:rsidRDefault="00D0133C" w:rsidP="009E7664">
            <w:pPr>
              <w:jc w:val="center"/>
            </w:pPr>
          </w:p>
        </w:tc>
      </w:tr>
      <w:tr w:rsidR="00D0133C" w:rsidRPr="00CE4268" w14:paraId="71CB221F" w14:textId="77777777" w:rsidTr="00D0133C">
        <w:trPr>
          <w:trHeight w:val="340"/>
        </w:trPr>
        <w:tc>
          <w:tcPr>
            <w:tcW w:w="4522" w:type="dxa"/>
            <w:shd w:val="clear" w:color="auto" w:fill="auto"/>
            <w:vAlign w:val="center"/>
          </w:tcPr>
          <w:p w14:paraId="0F95854F"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Отчисления на социальное страхование</w:t>
            </w:r>
          </w:p>
        </w:tc>
        <w:tc>
          <w:tcPr>
            <w:tcW w:w="1852" w:type="dxa"/>
          </w:tcPr>
          <w:p w14:paraId="7E1E557D" w14:textId="77777777" w:rsidR="00D0133C" w:rsidRPr="00844980" w:rsidRDefault="00D0133C" w:rsidP="009E7664">
            <w:pPr>
              <w:jc w:val="center"/>
            </w:pPr>
          </w:p>
        </w:tc>
        <w:tc>
          <w:tcPr>
            <w:tcW w:w="1701" w:type="dxa"/>
          </w:tcPr>
          <w:p w14:paraId="598F1222" w14:textId="76A39F2C" w:rsidR="00D0133C" w:rsidRPr="00844980" w:rsidRDefault="00D0133C" w:rsidP="009E7664">
            <w:pPr>
              <w:jc w:val="center"/>
            </w:pPr>
          </w:p>
        </w:tc>
        <w:tc>
          <w:tcPr>
            <w:tcW w:w="1418" w:type="dxa"/>
          </w:tcPr>
          <w:p w14:paraId="7BED18D4" w14:textId="3EEB0797" w:rsidR="00D0133C" w:rsidRPr="00844980" w:rsidRDefault="00D0133C" w:rsidP="009E7664">
            <w:pPr>
              <w:jc w:val="center"/>
            </w:pPr>
          </w:p>
        </w:tc>
        <w:tc>
          <w:tcPr>
            <w:tcW w:w="1701" w:type="dxa"/>
          </w:tcPr>
          <w:p w14:paraId="18974087" w14:textId="2325CB18" w:rsidR="00D0133C" w:rsidRPr="00844980" w:rsidRDefault="00D0133C" w:rsidP="009E7664">
            <w:pPr>
              <w:jc w:val="center"/>
            </w:pPr>
          </w:p>
        </w:tc>
        <w:tc>
          <w:tcPr>
            <w:tcW w:w="2693" w:type="dxa"/>
            <w:shd w:val="clear" w:color="auto" w:fill="auto"/>
            <w:vAlign w:val="center"/>
          </w:tcPr>
          <w:p w14:paraId="7627D960" w14:textId="631BC69A" w:rsidR="00D0133C" w:rsidRPr="00844980" w:rsidRDefault="00D0133C" w:rsidP="009E7664">
            <w:pPr>
              <w:jc w:val="center"/>
            </w:pPr>
          </w:p>
        </w:tc>
      </w:tr>
      <w:tr w:rsidR="00D0133C" w:rsidRPr="00CE4268" w14:paraId="11A8DC3C" w14:textId="77777777" w:rsidTr="00D0133C">
        <w:trPr>
          <w:trHeight w:val="340"/>
        </w:trPr>
        <w:tc>
          <w:tcPr>
            <w:tcW w:w="4522" w:type="dxa"/>
            <w:shd w:val="clear" w:color="auto" w:fill="auto"/>
            <w:vAlign w:val="center"/>
          </w:tcPr>
          <w:p w14:paraId="18E8EEFC"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Затраты по работам, выполняемым сторонними организациями и предприятиями</w:t>
            </w:r>
          </w:p>
        </w:tc>
        <w:tc>
          <w:tcPr>
            <w:tcW w:w="1852" w:type="dxa"/>
          </w:tcPr>
          <w:p w14:paraId="00E805D2" w14:textId="77777777" w:rsidR="00D0133C" w:rsidRPr="00844980" w:rsidRDefault="00D0133C" w:rsidP="009E7664">
            <w:pPr>
              <w:jc w:val="center"/>
            </w:pPr>
          </w:p>
        </w:tc>
        <w:tc>
          <w:tcPr>
            <w:tcW w:w="1701" w:type="dxa"/>
          </w:tcPr>
          <w:p w14:paraId="79CB197B" w14:textId="6CC29C03" w:rsidR="00D0133C" w:rsidRPr="00844980" w:rsidRDefault="00D0133C" w:rsidP="009E7664">
            <w:pPr>
              <w:jc w:val="center"/>
            </w:pPr>
          </w:p>
        </w:tc>
        <w:tc>
          <w:tcPr>
            <w:tcW w:w="1418" w:type="dxa"/>
          </w:tcPr>
          <w:p w14:paraId="5E93893B" w14:textId="60B779DE" w:rsidR="00D0133C" w:rsidRPr="00844980" w:rsidRDefault="00D0133C" w:rsidP="009E7664">
            <w:pPr>
              <w:jc w:val="center"/>
            </w:pPr>
          </w:p>
        </w:tc>
        <w:tc>
          <w:tcPr>
            <w:tcW w:w="1701" w:type="dxa"/>
          </w:tcPr>
          <w:p w14:paraId="12BCF25F" w14:textId="51DE774C" w:rsidR="00D0133C" w:rsidRPr="00844980" w:rsidRDefault="00D0133C" w:rsidP="009E7664">
            <w:pPr>
              <w:jc w:val="center"/>
            </w:pPr>
          </w:p>
        </w:tc>
        <w:tc>
          <w:tcPr>
            <w:tcW w:w="2693" w:type="dxa"/>
            <w:shd w:val="clear" w:color="auto" w:fill="auto"/>
            <w:vAlign w:val="center"/>
          </w:tcPr>
          <w:p w14:paraId="3B24E66E" w14:textId="5C78D09E" w:rsidR="00D0133C" w:rsidRPr="00844980" w:rsidRDefault="00D0133C" w:rsidP="009E7664">
            <w:pPr>
              <w:jc w:val="center"/>
            </w:pPr>
          </w:p>
        </w:tc>
      </w:tr>
      <w:tr w:rsidR="00D0133C" w:rsidRPr="00CE4268" w14:paraId="314D3220" w14:textId="77777777" w:rsidTr="00D0133C">
        <w:trPr>
          <w:trHeight w:val="340"/>
        </w:trPr>
        <w:tc>
          <w:tcPr>
            <w:tcW w:w="4522" w:type="dxa"/>
            <w:shd w:val="clear" w:color="auto" w:fill="auto"/>
            <w:vAlign w:val="center"/>
          </w:tcPr>
          <w:p w14:paraId="1615AE36"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Расходы на служебные командировки</w:t>
            </w:r>
          </w:p>
        </w:tc>
        <w:tc>
          <w:tcPr>
            <w:tcW w:w="1852" w:type="dxa"/>
          </w:tcPr>
          <w:p w14:paraId="45A2BACF" w14:textId="77777777" w:rsidR="00D0133C" w:rsidRPr="00844980" w:rsidRDefault="00D0133C" w:rsidP="009E7664">
            <w:pPr>
              <w:jc w:val="center"/>
            </w:pPr>
          </w:p>
        </w:tc>
        <w:tc>
          <w:tcPr>
            <w:tcW w:w="1701" w:type="dxa"/>
          </w:tcPr>
          <w:p w14:paraId="54EE3A6C" w14:textId="6033FDF6" w:rsidR="00D0133C" w:rsidRPr="00844980" w:rsidRDefault="00D0133C" w:rsidP="009E7664">
            <w:pPr>
              <w:jc w:val="center"/>
            </w:pPr>
          </w:p>
        </w:tc>
        <w:tc>
          <w:tcPr>
            <w:tcW w:w="1418" w:type="dxa"/>
          </w:tcPr>
          <w:p w14:paraId="11F4ADAE" w14:textId="7F9D69BB" w:rsidR="00D0133C" w:rsidRPr="00844980" w:rsidRDefault="00D0133C" w:rsidP="009E7664">
            <w:pPr>
              <w:jc w:val="center"/>
            </w:pPr>
          </w:p>
        </w:tc>
        <w:tc>
          <w:tcPr>
            <w:tcW w:w="1701" w:type="dxa"/>
          </w:tcPr>
          <w:p w14:paraId="3662919E" w14:textId="5D04887B" w:rsidR="00D0133C" w:rsidRPr="00844980" w:rsidRDefault="00D0133C" w:rsidP="009E7664">
            <w:pPr>
              <w:jc w:val="center"/>
            </w:pPr>
          </w:p>
        </w:tc>
        <w:tc>
          <w:tcPr>
            <w:tcW w:w="2693" w:type="dxa"/>
            <w:shd w:val="clear" w:color="auto" w:fill="auto"/>
            <w:vAlign w:val="center"/>
          </w:tcPr>
          <w:p w14:paraId="58C8FADF" w14:textId="5F299855" w:rsidR="00D0133C" w:rsidRPr="00844980" w:rsidRDefault="00D0133C" w:rsidP="009E7664">
            <w:pPr>
              <w:jc w:val="center"/>
            </w:pPr>
          </w:p>
        </w:tc>
      </w:tr>
      <w:tr w:rsidR="00D0133C" w:rsidRPr="00CE4268" w14:paraId="44B907BD" w14:textId="77777777" w:rsidTr="00D0133C">
        <w:trPr>
          <w:trHeight w:val="340"/>
        </w:trPr>
        <w:tc>
          <w:tcPr>
            <w:tcW w:w="4522" w:type="dxa"/>
            <w:shd w:val="clear" w:color="auto" w:fill="auto"/>
            <w:vAlign w:val="center"/>
          </w:tcPr>
          <w:p w14:paraId="7988CBCA"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Накладные расходы</w:t>
            </w:r>
          </w:p>
        </w:tc>
        <w:tc>
          <w:tcPr>
            <w:tcW w:w="1852" w:type="dxa"/>
          </w:tcPr>
          <w:p w14:paraId="10B31AE4" w14:textId="77777777" w:rsidR="00D0133C" w:rsidRPr="00844980" w:rsidRDefault="00D0133C" w:rsidP="009E7664">
            <w:pPr>
              <w:jc w:val="center"/>
            </w:pPr>
          </w:p>
        </w:tc>
        <w:tc>
          <w:tcPr>
            <w:tcW w:w="1701" w:type="dxa"/>
          </w:tcPr>
          <w:p w14:paraId="18E983EC" w14:textId="0EE5607B" w:rsidR="00D0133C" w:rsidRPr="00844980" w:rsidRDefault="00D0133C" w:rsidP="009E7664">
            <w:pPr>
              <w:jc w:val="center"/>
            </w:pPr>
          </w:p>
        </w:tc>
        <w:tc>
          <w:tcPr>
            <w:tcW w:w="1418" w:type="dxa"/>
          </w:tcPr>
          <w:p w14:paraId="08CC5C3E" w14:textId="52441514" w:rsidR="00D0133C" w:rsidRPr="00844980" w:rsidRDefault="00D0133C" w:rsidP="009E7664">
            <w:pPr>
              <w:jc w:val="center"/>
            </w:pPr>
          </w:p>
        </w:tc>
        <w:tc>
          <w:tcPr>
            <w:tcW w:w="1701" w:type="dxa"/>
          </w:tcPr>
          <w:p w14:paraId="09FB63AA" w14:textId="72B79B43" w:rsidR="00D0133C" w:rsidRPr="00844980" w:rsidRDefault="00D0133C" w:rsidP="009E7664">
            <w:pPr>
              <w:jc w:val="center"/>
            </w:pPr>
          </w:p>
        </w:tc>
        <w:tc>
          <w:tcPr>
            <w:tcW w:w="2693" w:type="dxa"/>
            <w:shd w:val="clear" w:color="auto" w:fill="auto"/>
            <w:vAlign w:val="center"/>
          </w:tcPr>
          <w:p w14:paraId="0FFF003E" w14:textId="15DA2C09" w:rsidR="00D0133C" w:rsidRPr="00844980" w:rsidRDefault="00D0133C" w:rsidP="009E7664">
            <w:pPr>
              <w:jc w:val="center"/>
            </w:pPr>
          </w:p>
        </w:tc>
      </w:tr>
      <w:tr w:rsidR="00D0133C" w:rsidRPr="00CE4268" w14:paraId="3AFAEBF6" w14:textId="77777777" w:rsidTr="00D0133C">
        <w:trPr>
          <w:trHeight w:val="340"/>
        </w:trPr>
        <w:tc>
          <w:tcPr>
            <w:tcW w:w="4522" w:type="dxa"/>
            <w:shd w:val="clear" w:color="auto" w:fill="auto"/>
            <w:vAlign w:val="center"/>
          </w:tcPr>
          <w:p w14:paraId="096AC6DD"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Прочие прямые расходы</w:t>
            </w:r>
          </w:p>
        </w:tc>
        <w:tc>
          <w:tcPr>
            <w:tcW w:w="1852" w:type="dxa"/>
          </w:tcPr>
          <w:p w14:paraId="2B5503FC" w14:textId="77777777" w:rsidR="00D0133C" w:rsidRPr="00844980" w:rsidRDefault="00D0133C" w:rsidP="009E7664">
            <w:pPr>
              <w:jc w:val="center"/>
            </w:pPr>
          </w:p>
        </w:tc>
        <w:tc>
          <w:tcPr>
            <w:tcW w:w="1701" w:type="dxa"/>
          </w:tcPr>
          <w:p w14:paraId="53788AC0" w14:textId="421B45E4" w:rsidR="00D0133C" w:rsidRPr="00844980" w:rsidRDefault="00D0133C" w:rsidP="009E7664">
            <w:pPr>
              <w:jc w:val="center"/>
            </w:pPr>
          </w:p>
        </w:tc>
        <w:tc>
          <w:tcPr>
            <w:tcW w:w="1418" w:type="dxa"/>
          </w:tcPr>
          <w:p w14:paraId="24013DF2" w14:textId="5176BE8A" w:rsidR="00D0133C" w:rsidRPr="00844980" w:rsidRDefault="00D0133C" w:rsidP="009E7664">
            <w:pPr>
              <w:jc w:val="center"/>
            </w:pPr>
          </w:p>
        </w:tc>
        <w:tc>
          <w:tcPr>
            <w:tcW w:w="1701" w:type="dxa"/>
          </w:tcPr>
          <w:p w14:paraId="6EFFD91F" w14:textId="22FB7697" w:rsidR="00D0133C" w:rsidRPr="00844980" w:rsidRDefault="00D0133C" w:rsidP="009E7664">
            <w:pPr>
              <w:jc w:val="center"/>
            </w:pPr>
          </w:p>
        </w:tc>
        <w:tc>
          <w:tcPr>
            <w:tcW w:w="2693" w:type="dxa"/>
            <w:shd w:val="clear" w:color="auto" w:fill="auto"/>
            <w:vAlign w:val="center"/>
          </w:tcPr>
          <w:p w14:paraId="605BC0A9" w14:textId="13951BE8" w:rsidR="00D0133C" w:rsidRPr="00844980" w:rsidRDefault="00D0133C" w:rsidP="009E7664">
            <w:pPr>
              <w:jc w:val="center"/>
            </w:pPr>
          </w:p>
        </w:tc>
      </w:tr>
      <w:tr w:rsidR="00D0133C" w:rsidRPr="00CE4268" w14:paraId="26CD6A54" w14:textId="77777777" w:rsidTr="00D0133C">
        <w:trPr>
          <w:trHeight w:val="340"/>
        </w:trPr>
        <w:tc>
          <w:tcPr>
            <w:tcW w:w="4522" w:type="dxa"/>
            <w:shd w:val="clear" w:color="auto" w:fill="auto"/>
            <w:vAlign w:val="center"/>
          </w:tcPr>
          <w:p w14:paraId="473B0AAB"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Себестоимость</w:t>
            </w:r>
          </w:p>
        </w:tc>
        <w:tc>
          <w:tcPr>
            <w:tcW w:w="1852" w:type="dxa"/>
          </w:tcPr>
          <w:p w14:paraId="054D30F1" w14:textId="77777777" w:rsidR="00D0133C" w:rsidRPr="00844980" w:rsidRDefault="00D0133C" w:rsidP="009E7664">
            <w:pPr>
              <w:jc w:val="center"/>
            </w:pPr>
          </w:p>
        </w:tc>
        <w:tc>
          <w:tcPr>
            <w:tcW w:w="1701" w:type="dxa"/>
          </w:tcPr>
          <w:p w14:paraId="24401115" w14:textId="7786B150" w:rsidR="00D0133C" w:rsidRPr="00844980" w:rsidRDefault="00D0133C" w:rsidP="009E7664">
            <w:pPr>
              <w:jc w:val="center"/>
            </w:pPr>
          </w:p>
        </w:tc>
        <w:tc>
          <w:tcPr>
            <w:tcW w:w="1418" w:type="dxa"/>
          </w:tcPr>
          <w:p w14:paraId="77FAEFA9" w14:textId="526FC0B0" w:rsidR="00D0133C" w:rsidRPr="00844980" w:rsidRDefault="00D0133C" w:rsidP="009E7664">
            <w:pPr>
              <w:jc w:val="center"/>
            </w:pPr>
          </w:p>
        </w:tc>
        <w:tc>
          <w:tcPr>
            <w:tcW w:w="1701" w:type="dxa"/>
          </w:tcPr>
          <w:p w14:paraId="7CA0E111" w14:textId="5EB24481" w:rsidR="00D0133C" w:rsidRPr="00844980" w:rsidRDefault="00D0133C" w:rsidP="009E7664">
            <w:pPr>
              <w:jc w:val="center"/>
            </w:pPr>
          </w:p>
        </w:tc>
        <w:tc>
          <w:tcPr>
            <w:tcW w:w="2693" w:type="dxa"/>
            <w:shd w:val="clear" w:color="auto" w:fill="auto"/>
            <w:vAlign w:val="center"/>
          </w:tcPr>
          <w:p w14:paraId="3F1514D8" w14:textId="2318BADF" w:rsidR="00D0133C" w:rsidRPr="00844980" w:rsidRDefault="00D0133C" w:rsidP="009E7664">
            <w:pPr>
              <w:jc w:val="center"/>
            </w:pPr>
          </w:p>
        </w:tc>
      </w:tr>
      <w:tr w:rsidR="00D0133C" w:rsidRPr="00CE4268" w14:paraId="32E0307B" w14:textId="77777777" w:rsidTr="00D0133C">
        <w:trPr>
          <w:trHeight w:val="340"/>
        </w:trPr>
        <w:tc>
          <w:tcPr>
            <w:tcW w:w="4522" w:type="dxa"/>
            <w:shd w:val="clear" w:color="auto" w:fill="auto"/>
            <w:vAlign w:val="center"/>
          </w:tcPr>
          <w:p w14:paraId="3174D369"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Прибыль</w:t>
            </w:r>
          </w:p>
        </w:tc>
        <w:tc>
          <w:tcPr>
            <w:tcW w:w="1852" w:type="dxa"/>
          </w:tcPr>
          <w:p w14:paraId="331F2118" w14:textId="77777777" w:rsidR="00D0133C" w:rsidRPr="00844980" w:rsidRDefault="00D0133C" w:rsidP="009E7664">
            <w:pPr>
              <w:jc w:val="center"/>
            </w:pPr>
          </w:p>
        </w:tc>
        <w:tc>
          <w:tcPr>
            <w:tcW w:w="1701" w:type="dxa"/>
          </w:tcPr>
          <w:p w14:paraId="3D7B391E" w14:textId="7D5B5029" w:rsidR="00D0133C" w:rsidRPr="00844980" w:rsidRDefault="00D0133C" w:rsidP="009E7664">
            <w:pPr>
              <w:jc w:val="center"/>
            </w:pPr>
          </w:p>
        </w:tc>
        <w:tc>
          <w:tcPr>
            <w:tcW w:w="1418" w:type="dxa"/>
          </w:tcPr>
          <w:p w14:paraId="7110FF5C" w14:textId="48DC10BF" w:rsidR="00D0133C" w:rsidRPr="00844980" w:rsidRDefault="00D0133C" w:rsidP="009E7664">
            <w:pPr>
              <w:jc w:val="center"/>
            </w:pPr>
          </w:p>
        </w:tc>
        <w:tc>
          <w:tcPr>
            <w:tcW w:w="1701" w:type="dxa"/>
          </w:tcPr>
          <w:p w14:paraId="3AEBE2F5" w14:textId="70C92EB0" w:rsidR="00D0133C" w:rsidRPr="00844980" w:rsidRDefault="00D0133C" w:rsidP="009E7664">
            <w:pPr>
              <w:jc w:val="center"/>
            </w:pPr>
          </w:p>
        </w:tc>
        <w:tc>
          <w:tcPr>
            <w:tcW w:w="2693" w:type="dxa"/>
            <w:shd w:val="clear" w:color="auto" w:fill="auto"/>
            <w:vAlign w:val="center"/>
          </w:tcPr>
          <w:p w14:paraId="69DF3424" w14:textId="6CD091E2" w:rsidR="00D0133C" w:rsidRPr="00844980" w:rsidRDefault="00D0133C" w:rsidP="009E7664">
            <w:pPr>
              <w:jc w:val="center"/>
            </w:pPr>
          </w:p>
        </w:tc>
      </w:tr>
      <w:tr w:rsidR="00D0133C" w:rsidRPr="00CE4268" w14:paraId="107B36E5" w14:textId="77777777" w:rsidTr="00D0133C">
        <w:trPr>
          <w:trHeight w:val="340"/>
        </w:trPr>
        <w:tc>
          <w:tcPr>
            <w:tcW w:w="4522" w:type="dxa"/>
            <w:shd w:val="clear" w:color="auto" w:fill="auto"/>
            <w:vAlign w:val="center"/>
          </w:tcPr>
          <w:p w14:paraId="5DB0ABA2" w14:textId="77777777"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Цена</w:t>
            </w:r>
          </w:p>
        </w:tc>
        <w:tc>
          <w:tcPr>
            <w:tcW w:w="1852" w:type="dxa"/>
          </w:tcPr>
          <w:p w14:paraId="1ABF41B3" w14:textId="77777777" w:rsidR="00D0133C" w:rsidRPr="00844980" w:rsidRDefault="00D0133C" w:rsidP="009E7664">
            <w:pPr>
              <w:jc w:val="center"/>
            </w:pPr>
          </w:p>
        </w:tc>
        <w:tc>
          <w:tcPr>
            <w:tcW w:w="1701" w:type="dxa"/>
          </w:tcPr>
          <w:p w14:paraId="47D3EEEC" w14:textId="4C455449" w:rsidR="00D0133C" w:rsidRPr="00844980" w:rsidRDefault="00D0133C" w:rsidP="009E7664">
            <w:pPr>
              <w:jc w:val="center"/>
            </w:pPr>
          </w:p>
        </w:tc>
        <w:tc>
          <w:tcPr>
            <w:tcW w:w="1418" w:type="dxa"/>
          </w:tcPr>
          <w:p w14:paraId="7ED8A452" w14:textId="3B4B038C" w:rsidR="00D0133C" w:rsidRPr="00844980" w:rsidRDefault="00D0133C" w:rsidP="009E7664">
            <w:pPr>
              <w:jc w:val="center"/>
            </w:pPr>
          </w:p>
        </w:tc>
        <w:tc>
          <w:tcPr>
            <w:tcW w:w="1701" w:type="dxa"/>
          </w:tcPr>
          <w:p w14:paraId="5F2F8B8B" w14:textId="34215C24" w:rsidR="00D0133C" w:rsidRPr="00844980" w:rsidRDefault="00D0133C" w:rsidP="009E7664">
            <w:pPr>
              <w:jc w:val="center"/>
            </w:pPr>
          </w:p>
        </w:tc>
        <w:tc>
          <w:tcPr>
            <w:tcW w:w="2693" w:type="dxa"/>
            <w:shd w:val="clear" w:color="auto" w:fill="auto"/>
            <w:vAlign w:val="center"/>
          </w:tcPr>
          <w:p w14:paraId="5DB55498" w14:textId="0A82F9D8" w:rsidR="00D0133C" w:rsidRPr="00844980" w:rsidRDefault="00D0133C" w:rsidP="009E7664">
            <w:pPr>
              <w:jc w:val="center"/>
            </w:pPr>
          </w:p>
        </w:tc>
      </w:tr>
      <w:tr w:rsidR="00D0133C" w:rsidRPr="00CE4268" w14:paraId="36670950" w14:textId="77777777" w:rsidTr="00D0133C">
        <w:trPr>
          <w:trHeight w:val="340"/>
        </w:trPr>
        <w:tc>
          <w:tcPr>
            <w:tcW w:w="4522" w:type="dxa"/>
            <w:shd w:val="clear" w:color="auto" w:fill="auto"/>
            <w:vAlign w:val="center"/>
          </w:tcPr>
          <w:p w14:paraId="3B88D169" w14:textId="29DD10E4"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НДС 18 %</w:t>
            </w:r>
          </w:p>
        </w:tc>
        <w:tc>
          <w:tcPr>
            <w:tcW w:w="1852" w:type="dxa"/>
          </w:tcPr>
          <w:p w14:paraId="0AD66A09" w14:textId="77777777" w:rsidR="00D0133C" w:rsidRPr="00844980" w:rsidRDefault="00D0133C" w:rsidP="009E7664">
            <w:pPr>
              <w:jc w:val="center"/>
            </w:pPr>
          </w:p>
        </w:tc>
        <w:tc>
          <w:tcPr>
            <w:tcW w:w="1701" w:type="dxa"/>
          </w:tcPr>
          <w:p w14:paraId="5EAE9A48" w14:textId="77777777" w:rsidR="00D0133C" w:rsidRPr="00844980" w:rsidRDefault="00D0133C" w:rsidP="009E7664">
            <w:pPr>
              <w:jc w:val="center"/>
            </w:pPr>
          </w:p>
        </w:tc>
        <w:tc>
          <w:tcPr>
            <w:tcW w:w="1418" w:type="dxa"/>
          </w:tcPr>
          <w:p w14:paraId="6B61B324" w14:textId="77777777" w:rsidR="00D0133C" w:rsidRPr="00844980" w:rsidRDefault="00D0133C" w:rsidP="009E7664">
            <w:pPr>
              <w:jc w:val="center"/>
            </w:pPr>
          </w:p>
        </w:tc>
        <w:tc>
          <w:tcPr>
            <w:tcW w:w="1701" w:type="dxa"/>
          </w:tcPr>
          <w:p w14:paraId="1E225701" w14:textId="77777777" w:rsidR="00D0133C" w:rsidRPr="00844980" w:rsidRDefault="00D0133C" w:rsidP="009E7664">
            <w:pPr>
              <w:jc w:val="center"/>
            </w:pPr>
          </w:p>
        </w:tc>
        <w:tc>
          <w:tcPr>
            <w:tcW w:w="2693" w:type="dxa"/>
            <w:shd w:val="clear" w:color="auto" w:fill="auto"/>
            <w:vAlign w:val="center"/>
          </w:tcPr>
          <w:p w14:paraId="446A2054" w14:textId="65A3D95E" w:rsidR="00D0133C" w:rsidRPr="00844980" w:rsidRDefault="00D0133C" w:rsidP="009E7664">
            <w:pPr>
              <w:jc w:val="center"/>
            </w:pPr>
          </w:p>
        </w:tc>
      </w:tr>
      <w:tr w:rsidR="00D0133C" w:rsidRPr="00CE4268" w14:paraId="48246ACB" w14:textId="77777777" w:rsidTr="00D0133C">
        <w:trPr>
          <w:trHeight w:val="340"/>
        </w:trPr>
        <w:tc>
          <w:tcPr>
            <w:tcW w:w="4522" w:type="dxa"/>
            <w:shd w:val="clear" w:color="auto" w:fill="auto"/>
            <w:vAlign w:val="center"/>
          </w:tcPr>
          <w:p w14:paraId="073C1BCB" w14:textId="3821D4A0" w:rsidR="00D0133C" w:rsidRPr="00372F02" w:rsidRDefault="00D0133C" w:rsidP="009E7664">
            <w:pPr>
              <w:numPr>
                <w:ilvl w:val="0"/>
                <w:numId w:val="23"/>
              </w:numPr>
              <w:tabs>
                <w:tab w:val="left" w:pos="426"/>
              </w:tabs>
              <w:suppressAutoHyphens/>
              <w:ind w:left="0" w:firstLine="0"/>
              <w:rPr>
                <w:sz w:val="22"/>
                <w:szCs w:val="22"/>
              </w:rPr>
            </w:pPr>
            <w:r w:rsidRPr="00372F02">
              <w:rPr>
                <w:sz w:val="22"/>
                <w:szCs w:val="22"/>
              </w:rPr>
              <w:t>Цена с НДС</w:t>
            </w:r>
          </w:p>
        </w:tc>
        <w:tc>
          <w:tcPr>
            <w:tcW w:w="1852" w:type="dxa"/>
          </w:tcPr>
          <w:p w14:paraId="2802F57E" w14:textId="77777777" w:rsidR="00D0133C" w:rsidRPr="00844980" w:rsidRDefault="00D0133C" w:rsidP="009E7664">
            <w:pPr>
              <w:jc w:val="center"/>
            </w:pPr>
          </w:p>
        </w:tc>
        <w:tc>
          <w:tcPr>
            <w:tcW w:w="1701" w:type="dxa"/>
          </w:tcPr>
          <w:p w14:paraId="1490A5D6" w14:textId="77777777" w:rsidR="00D0133C" w:rsidRPr="00844980" w:rsidRDefault="00D0133C" w:rsidP="009E7664">
            <w:pPr>
              <w:jc w:val="center"/>
            </w:pPr>
          </w:p>
        </w:tc>
        <w:tc>
          <w:tcPr>
            <w:tcW w:w="1418" w:type="dxa"/>
          </w:tcPr>
          <w:p w14:paraId="0C36CC07" w14:textId="77777777" w:rsidR="00D0133C" w:rsidRPr="00844980" w:rsidRDefault="00D0133C" w:rsidP="009E7664">
            <w:pPr>
              <w:jc w:val="center"/>
            </w:pPr>
          </w:p>
        </w:tc>
        <w:tc>
          <w:tcPr>
            <w:tcW w:w="1701" w:type="dxa"/>
          </w:tcPr>
          <w:p w14:paraId="2D3DCE62" w14:textId="77777777" w:rsidR="00D0133C" w:rsidRPr="00844980" w:rsidRDefault="00D0133C" w:rsidP="009E7664">
            <w:pPr>
              <w:jc w:val="center"/>
            </w:pPr>
          </w:p>
        </w:tc>
        <w:tc>
          <w:tcPr>
            <w:tcW w:w="2693" w:type="dxa"/>
            <w:shd w:val="clear" w:color="auto" w:fill="auto"/>
            <w:vAlign w:val="center"/>
          </w:tcPr>
          <w:p w14:paraId="6181B5B2" w14:textId="2232AE59" w:rsidR="00D0133C" w:rsidRPr="00844980" w:rsidRDefault="00D0133C" w:rsidP="009E7664">
            <w:pPr>
              <w:jc w:val="center"/>
            </w:pPr>
          </w:p>
        </w:tc>
      </w:tr>
    </w:tbl>
    <w:tbl>
      <w:tblPr>
        <w:tblpPr w:leftFromText="180" w:rightFromText="180" w:vertAnchor="text" w:horzAnchor="page" w:tblpX="4228" w:tblpY="148"/>
        <w:tblW w:w="0" w:type="auto"/>
        <w:tblLook w:val="04A0" w:firstRow="1" w:lastRow="0" w:firstColumn="1" w:lastColumn="0" w:noHBand="0" w:noVBand="1"/>
      </w:tblPr>
      <w:tblGrid>
        <w:gridCol w:w="3085"/>
        <w:gridCol w:w="743"/>
        <w:gridCol w:w="1914"/>
        <w:gridCol w:w="462"/>
        <w:gridCol w:w="3367"/>
      </w:tblGrid>
      <w:tr w:rsidR="00764BBD" w14:paraId="31DDCDC4" w14:textId="77777777" w:rsidTr="00764BBD">
        <w:tc>
          <w:tcPr>
            <w:tcW w:w="3085" w:type="dxa"/>
            <w:tcBorders>
              <w:bottom w:val="single" w:sz="4" w:space="0" w:color="auto"/>
            </w:tcBorders>
            <w:shd w:val="clear" w:color="auto" w:fill="auto"/>
          </w:tcPr>
          <w:p w14:paraId="48CC7DB0" w14:textId="77777777" w:rsidR="00764BBD" w:rsidRDefault="00764BBD" w:rsidP="00764BBD"/>
        </w:tc>
        <w:tc>
          <w:tcPr>
            <w:tcW w:w="743" w:type="dxa"/>
            <w:shd w:val="clear" w:color="auto" w:fill="auto"/>
          </w:tcPr>
          <w:p w14:paraId="67FE9822" w14:textId="77777777" w:rsidR="00764BBD" w:rsidRDefault="00764BBD" w:rsidP="00764BBD"/>
        </w:tc>
        <w:tc>
          <w:tcPr>
            <w:tcW w:w="1914" w:type="dxa"/>
            <w:tcBorders>
              <w:bottom w:val="single" w:sz="4" w:space="0" w:color="auto"/>
            </w:tcBorders>
            <w:shd w:val="clear" w:color="auto" w:fill="auto"/>
          </w:tcPr>
          <w:p w14:paraId="2D1F5055" w14:textId="77777777" w:rsidR="00764BBD" w:rsidRDefault="00764BBD" w:rsidP="00764BBD"/>
        </w:tc>
        <w:tc>
          <w:tcPr>
            <w:tcW w:w="462" w:type="dxa"/>
            <w:shd w:val="clear" w:color="auto" w:fill="auto"/>
          </w:tcPr>
          <w:p w14:paraId="255989A6" w14:textId="77777777" w:rsidR="00764BBD" w:rsidRDefault="00764BBD" w:rsidP="00764BBD"/>
        </w:tc>
        <w:tc>
          <w:tcPr>
            <w:tcW w:w="3367" w:type="dxa"/>
            <w:tcBorders>
              <w:bottom w:val="single" w:sz="4" w:space="0" w:color="auto"/>
            </w:tcBorders>
            <w:shd w:val="clear" w:color="auto" w:fill="auto"/>
          </w:tcPr>
          <w:p w14:paraId="770264B1" w14:textId="77777777" w:rsidR="00764BBD" w:rsidRDefault="00764BBD" w:rsidP="00764BBD"/>
        </w:tc>
      </w:tr>
      <w:tr w:rsidR="00764BBD" w:rsidRPr="00BB6CFE" w14:paraId="29A9D77E" w14:textId="77777777" w:rsidTr="00764BBD">
        <w:tc>
          <w:tcPr>
            <w:tcW w:w="3085" w:type="dxa"/>
            <w:tcBorders>
              <w:top w:val="single" w:sz="4" w:space="0" w:color="auto"/>
            </w:tcBorders>
            <w:shd w:val="clear" w:color="auto" w:fill="auto"/>
          </w:tcPr>
          <w:p w14:paraId="252BAE99" w14:textId="77777777" w:rsidR="00764BBD" w:rsidRPr="00BB6CFE" w:rsidRDefault="00764BBD" w:rsidP="00764BBD">
            <w:pPr>
              <w:jc w:val="center"/>
              <w:rPr>
                <w:sz w:val="20"/>
                <w:szCs w:val="20"/>
              </w:rPr>
            </w:pPr>
            <w:r w:rsidRPr="00BB6CFE">
              <w:rPr>
                <w:sz w:val="20"/>
                <w:szCs w:val="20"/>
              </w:rPr>
              <w:t>(должность)</w:t>
            </w:r>
          </w:p>
        </w:tc>
        <w:tc>
          <w:tcPr>
            <w:tcW w:w="743" w:type="dxa"/>
            <w:shd w:val="clear" w:color="auto" w:fill="auto"/>
          </w:tcPr>
          <w:p w14:paraId="17D5E79F" w14:textId="77777777" w:rsidR="00764BBD" w:rsidRPr="00BB6CFE" w:rsidRDefault="00764BBD" w:rsidP="00764BBD">
            <w:pPr>
              <w:jc w:val="center"/>
              <w:rPr>
                <w:sz w:val="20"/>
                <w:szCs w:val="20"/>
              </w:rPr>
            </w:pPr>
          </w:p>
        </w:tc>
        <w:tc>
          <w:tcPr>
            <w:tcW w:w="1914" w:type="dxa"/>
            <w:tcBorders>
              <w:top w:val="single" w:sz="4" w:space="0" w:color="auto"/>
            </w:tcBorders>
            <w:shd w:val="clear" w:color="auto" w:fill="auto"/>
          </w:tcPr>
          <w:p w14:paraId="04236F8B" w14:textId="77777777" w:rsidR="00764BBD" w:rsidRPr="00BB6CFE" w:rsidRDefault="00764BBD" w:rsidP="00764BBD">
            <w:pPr>
              <w:jc w:val="center"/>
              <w:rPr>
                <w:sz w:val="20"/>
                <w:szCs w:val="20"/>
              </w:rPr>
            </w:pPr>
            <w:r w:rsidRPr="00BB6CFE">
              <w:rPr>
                <w:sz w:val="20"/>
                <w:szCs w:val="20"/>
              </w:rPr>
              <w:t>(подпись)</w:t>
            </w:r>
          </w:p>
        </w:tc>
        <w:tc>
          <w:tcPr>
            <w:tcW w:w="462" w:type="dxa"/>
            <w:shd w:val="clear" w:color="auto" w:fill="auto"/>
          </w:tcPr>
          <w:p w14:paraId="5E7AE47C" w14:textId="77777777" w:rsidR="00764BBD" w:rsidRPr="00BB6CFE" w:rsidRDefault="00764BBD" w:rsidP="00764BBD">
            <w:pPr>
              <w:jc w:val="center"/>
              <w:rPr>
                <w:sz w:val="20"/>
                <w:szCs w:val="20"/>
              </w:rPr>
            </w:pPr>
          </w:p>
        </w:tc>
        <w:tc>
          <w:tcPr>
            <w:tcW w:w="3367" w:type="dxa"/>
            <w:tcBorders>
              <w:top w:val="single" w:sz="4" w:space="0" w:color="auto"/>
            </w:tcBorders>
            <w:shd w:val="clear" w:color="auto" w:fill="auto"/>
          </w:tcPr>
          <w:p w14:paraId="2B9C63B5" w14:textId="77777777" w:rsidR="00764BBD" w:rsidRPr="00BB6CFE" w:rsidRDefault="00764BBD" w:rsidP="00764BBD">
            <w:pPr>
              <w:jc w:val="center"/>
              <w:rPr>
                <w:sz w:val="20"/>
                <w:szCs w:val="20"/>
              </w:rPr>
            </w:pPr>
            <w:r w:rsidRPr="00BB6CFE">
              <w:rPr>
                <w:sz w:val="20"/>
                <w:szCs w:val="20"/>
              </w:rPr>
              <w:t>(Фамилия и инициалы)</w:t>
            </w:r>
          </w:p>
        </w:tc>
      </w:tr>
    </w:tbl>
    <w:p w14:paraId="16C34B79" w14:textId="77777777" w:rsidR="00372F02" w:rsidRDefault="00372F02" w:rsidP="009E7664"/>
    <w:p w14:paraId="27882AA1" w14:textId="77777777" w:rsidR="009E7664" w:rsidRDefault="009E7664" w:rsidP="009E7664">
      <w:r w:rsidRPr="00CE4268">
        <w:t>Согласовано:</w:t>
      </w:r>
    </w:p>
    <w:p w14:paraId="09B529BF" w14:textId="77777777" w:rsidR="009E7664" w:rsidRDefault="009E7664" w:rsidP="009E7664"/>
    <w:p w14:paraId="522700A3" w14:textId="77777777" w:rsidR="009E7664" w:rsidRDefault="009E7664" w:rsidP="009E7664"/>
    <w:tbl>
      <w:tblPr>
        <w:tblpPr w:leftFromText="180" w:rightFromText="180" w:vertAnchor="text" w:horzAnchor="page" w:tblpX="4228" w:tblpY="160"/>
        <w:tblW w:w="0" w:type="auto"/>
        <w:tblLook w:val="04A0" w:firstRow="1" w:lastRow="0" w:firstColumn="1" w:lastColumn="0" w:noHBand="0" w:noVBand="1"/>
      </w:tblPr>
      <w:tblGrid>
        <w:gridCol w:w="3085"/>
        <w:gridCol w:w="743"/>
        <w:gridCol w:w="1914"/>
        <w:gridCol w:w="462"/>
        <w:gridCol w:w="3367"/>
      </w:tblGrid>
      <w:tr w:rsidR="00764BBD" w:rsidRPr="00BB6CFE" w14:paraId="2ED4965B" w14:textId="77777777" w:rsidTr="004F1CD7">
        <w:tc>
          <w:tcPr>
            <w:tcW w:w="3085" w:type="dxa"/>
            <w:tcBorders>
              <w:top w:val="single" w:sz="4" w:space="0" w:color="auto"/>
            </w:tcBorders>
            <w:shd w:val="clear" w:color="auto" w:fill="auto"/>
          </w:tcPr>
          <w:p w14:paraId="130F26EC" w14:textId="77777777" w:rsidR="00764BBD" w:rsidRPr="00BB6CFE" w:rsidRDefault="00764BBD" w:rsidP="00764BBD">
            <w:pPr>
              <w:jc w:val="center"/>
              <w:rPr>
                <w:sz w:val="20"/>
                <w:szCs w:val="20"/>
              </w:rPr>
            </w:pPr>
            <w:r w:rsidRPr="00BB6CFE">
              <w:rPr>
                <w:sz w:val="20"/>
                <w:szCs w:val="20"/>
              </w:rPr>
              <w:t>(должность)</w:t>
            </w:r>
          </w:p>
        </w:tc>
        <w:tc>
          <w:tcPr>
            <w:tcW w:w="743" w:type="dxa"/>
            <w:shd w:val="clear" w:color="auto" w:fill="auto"/>
          </w:tcPr>
          <w:p w14:paraId="4754F6AA" w14:textId="77777777" w:rsidR="00764BBD" w:rsidRPr="00BB6CFE" w:rsidRDefault="00764BBD" w:rsidP="00764BBD">
            <w:pPr>
              <w:jc w:val="center"/>
              <w:rPr>
                <w:sz w:val="20"/>
                <w:szCs w:val="20"/>
              </w:rPr>
            </w:pPr>
          </w:p>
        </w:tc>
        <w:tc>
          <w:tcPr>
            <w:tcW w:w="1914" w:type="dxa"/>
            <w:tcBorders>
              <w:top w:val="single" w:sz="4" w:space="0" w:color="auto"/>
            </w:tcBorders>
            <w:shd w:val="clear" w:color="auto" w:fill="auto"/>
          </w:tcPr>
          <w:p w14:paraId="2187A3D0" w14:textId="77777777" w:rsidR="00764BBD" w:rsidRPr="00BB6CFE" w:rsidRDefault="00764BBD" w:rsidP="00764BBD">
            <w:pPr>
              <w:jc w:val="center"/>
              <w:rPr>
                <w:sz w:val="20"/>
                <w:szCs w:val="20"/>
              </w:rPr>
            </w:pPr>
            <w:r w:rsidRPr="00BB6CFE">
              <w:rPr>
                <w:sz w:val="20"/>
                <w:szCs w:val="20"/>
              </w:rPr>
              <w:t>(подпись)</w:t>
            </w:r>
          </w:p>
        </w:tc>
        <w:tc>
          <w:tcPr>
            <w:tcW w:w="462" w:type="dxa"/>
            <w:shd w:val="clear" w:color="auto" w:fill="auto"/>
          </w:tcPr>
          <w:p w14:paraId="6BA4240C" w14:textId="77777777" w:rsidR="00764BBD" w:rsidRPr="00BB6CFE" w:rsidRDefault="00764BBD" w:rsidP="00764BBD">
            <w:pPr>
              <w:jc w:val="center"/>
              <w:rPr>
                <w:sz w:val="20"/>
                <w:szCs w:val="20"/>
              </w:rPr>
            </w:pPr>
          </w:p>
        </w:tc>
        <w:tc>
          <w:tcPr>
            <w:tcW w:w="3367" w:type="dxa"/>
            <w:tcBorders>
              <w:top w:val="single" w:sz="4" w:space="0" w:color="auto"/>
            </w:tcBorders>
            <w:shd w:val="clear" w:color="auto" w:fill="auto"/>
          </w:tcPr>
          <w:p w14:paraId="1307D720" w14:textId="77777777" w:rsidR="00764BBD" w:rsidRPr="00BB6CFE" w:rsidRDefault="00764BBD" w:rsidP="00764BBD">
            <w:pPr>
              <w:jc w:val="center"/>
              <w:rPr>
                <w:sz w:val="20"/>
                <w:szCs w:val="20"/>
              </w:rPr>
            </w:pPr>
            <w:r w:rsidRPr="00BB6CFE">
              <w:rPr>
                <w:sz w:val="20"/>
                <w:szCs w:val="20"/>
              </w:rPr>
              <w:t>(Фамилия и инициалы)</w:t>
            </w:r>
          </w:p>
        </w:tc>
      </w:tr>
    </w:tbl>
    <w:p w14:paraId="3981631D" w14:textId="77777777" w:rsidR="009E7664" w:rsidRDefault="009E7664" w:rsidP="009E7664"/>
    <w:p w14:paraId="554E34C2" w14:textId="77315385" w:rsidR="00A17B74" w:rsidRDefault="00A17B74" w:rsidP="009E7664">
      <w:pPr>
        <w:sectPr w:rsidR="00A17B74" w:rsidSect="003C6571">
          <w:pgSz w:w="16838" w:h="11906" w:orient="landscape"/>
          <w:pgMar w:top="1418" w:right="992" w:bottom="851" w:left="1134" w:header="709" w:footer="709" w:gutter="0"/>
          <w:cols w:space="708"/>
          <w:docGrid w:linePitch="360"/>
        </w:sectPr>
      </w:pPr>
    </w:p>
    <w:p w14:paraId="33C427BA" w14:textId="3FD44EE5" w:rsidR="009E7664" w:rsidRDefault="005A24D3" w:rsidP="009E7664">
      <w:pPr>
        <w:shd w:val="clear" w:color="auto" w:fill="FFFFFF"/>
        <w:spacing w:before="120"/>
        <w:ind w:left="5954"/>
        <w:rPr>
          <w:color w:val="000000"/>
        </w:rPr>
      </w:pPr>
      <w:r>
        <w:rPr>
          <w:color w:val="000000"/>
        </w:rPr>
        <w:lastRenderedPageBreak/>
        <w:t xml:space="preserve">Приложение </w:t>
      </w:r>
      <w:r w:rsidR="009E7664">
        <w:rPr>
          <w:color w:val="000000"/>
        </w:rPr>
        <w:t>2 к Протоколу согласования цены</w:t>
      </w:r>
    </w:p>
    <w:p w14:paraId="7B68CB8E" w14:textId="77777777" w:rsidR="009E7664" w:rsidRDefault="009E7664" w:rsidP="009E7664">
      <w:pPr>
        <w:shd w:val="clear" w:color="auto" w:fill="FFFFFF"/>
        <w:spacing w:before="120"/>
        <w:ind w:left="5954"/>
        <w:rPr>
          <w:color w:val="000000"/>
        </w:rPr>
      </w:pPr>
    </w:p>
    <w:p w14:paraId="0734DC65" w14:textId="77777777" w:rsidR="009E7664" w:rsidRDefault="009E7664" w:rsidP="009E7664">
      <w:pPr>
        <w:jc w:val="center"/>
      </w:pPr>
      <w:r>
        <w:t xml:space="preserve">ПОЯСНИТЕЛЬНАЯ ЗАПИСКА </w:t>
      </w:r>
    </w:p>
    <w:p w14:paraId="11F7CFA8" w14:textId="77777777" w:rsidR="009E7664" w:rsidRDefault="009E7664" w:rsidP="009E7664">
      <w:pPr>
        <w:jc w:val="center"/>
      </w:pPr>
      <w:r>
        <w:t>(расчет цены)</w:t>
      </w:r>
    </w:p>
    <w:p w14:paraId="6AE62603" w14:textId="35DA7904" w:rsidR="009E7664" w:rsidRDefault="009E7664" w:rsidP="009E7664">
      <w:pPr>
        <w:jc w:val="center"/>
      </w:pPr>
      <w:r>
        <w:t xml:space="preserve">к </w:t>
      </w:r>
      <w:r w:rsidR="00F32A0F">
        <w:t xml:space="preserve">структуре цены </w:t>
      </w:r>
      <w:r>
        <w:t xml:space="preserve">на </w:t>
      </w:r>
      <w:r w:rsidR="00A17401">
        <w:t>выполнение работ</w:t>
      </w:r>
      <w:r>
        <w:t xml:space="preserve"> п</w:t>
      </w:r>
      <w:r w:rsidR="002F1F5F">
        <w:t>о договору № ___________ от ___</w:t>
      </w:r>
      <w:r>
        <w:t>_</w:t>
      </w:r>
      <w:r w:rsidR="002F1F5F">
        <w:t xml:space="preserve">__20   </w:t>
      </w:r>
      <w:r>
        <w:t xml:space="preserve"> г.</w:t>
      </w:r>
    </w:p>
    <w:p w14:paraId="1A4D33F5" w14:textId="77777777" w:rsidR="009E7664" w:rsidRDefault="009E7664" w:rsidP="009E7664"/>
    <w:tbl>
      <w:tblPr>
        <w:tblW w:w="10207" w:type="dxa"/>
        <w:tblLook w:val="04A0" w:firstRow="1" w:lastRow="0" w:firstColumn="1" w:lastColumn="0" w:noHBand="0" w:noVBand="1"/>
      </w:tblPr>
      <w:tblGrid>
        <w:gridCol w:w="10207"/>
      </w:tblGrid>
      <w:tr w:rsidR="009E7664" w:rsidRPr="005D1B31" w14:paraId="2CB9BFDD" w14:textId="77777777" w:rsidTr="00DF2DA1">
        <w:trPr>
          <w:trHeight w:val="340"/>
        </w:trPr>
        <w:tc>
          <w:tcPr>
            <w:tcW w:w="10207" w:type="dxa"/>
            <w:shd w:val="clear" w:color="auto" w:fill="auto"/>
            <w:vAlign w:val="center"/>
          </w:tcPr>
          <w:p w14:paraId="1ECF0304" w14:textId="77777777" w:rsidR="009E7664" w:rsidRDefault="009E7664" w:rsidP="00DF2DA1">
            <w:pPr>
              <w:numPr>
                <w:ilvl w:val="0"/>
                <w:numId w:val="24"/>
              </w:numPr>
              <w:tabs>
                <w:tab w:val="left" w:pos="426"/>
              </w:tabs>
              <w:suppressAutoHyphens/>
              <w:ind w:left="0" w:firstLine="0"/>
              <w:jc w:val="both"/>
            </w:pPr>
            <w:r>
              <w:t>Статья «</w:t>
            </w:r>
            <w:r w:rsidRPr="005D1B31">
              <w:t>Материалы</w:t>
            </w:r>
            <w:r>
              <w:t>»</w:t>
            </w:r>
          </w:p>
          <w:p w14:paraId="06B36F19" w14:textId="77777777" w:rsidR="009E7664" w:rsidRPr="00844980" w:rsidRDefault="009E7664" w:rsidP="00DF2DA1">
            <w:pPr>
              <w:tabs>
                <w:tab w:val="left" w:pos="426"/>
              </w:tabs>
              <w:jc w:val="both"/>
            </w:pPr>
            <w:r>
              <w:t>Сумма затрат по данной статье определена исходя из количества и стоимости материалов по действующим на __</w:t>
            </w:r>
            <w:proofErr w:type="gramStart"/>
            <w:r>
              <w:t>_._</w:t>
            </w:r>
            <w:proofErr w:type="gramEnd"/>
            <w:r>
              <w:t>__.20__ г. ценам (расшифровки прилагаются).</w:t>
            </w:r>
          </w:p>
        </w:tc>
      </w:tr>
      <w:tr w:rsidR="009E7664" w:rsidRPr="005D1B31" w14:paraId="665B000E" w14:textId="77777777" w:rsidTr="00DF2DA1">
        <w:trPr>
          <w:trHeight w:val="340"/>
        </w:trPr>
        <w:tc>
          <w:tcPr>
            <w:tcW w:w="10207" w:type="dxa"/>
            <w:shd w:val="clear" w:color="auto" w:fill="auto"/>
            <w:vAlign w:val="center"/>
          </w:tcPr>
          <w:p w14:paraId="6D025A73" w14:textId="77777777" w:rsidR="009E7664" w:rsidRDefault="009E7664" w:rsidP="009E7664">
            <w:pPr>
              <w:numPr>
                <w:ilvl w:val="0"/>
                <w:numId w:val="24"/>
              </w:numPr>
              <w:tabs>
                <w:tab w:val="left" w:pos="426"/>
              </w:tabs>
              <w:suppressAutoHyphens/>
              <w:spacing w:before="120"/>
              <w:ind w:left="0" w:firstLine="0"/>
              <w:jc w:val="both"/>
            </w:pPr>
            <w:r>
              <w:t>Статья</w:t>
            </w:r>
            <w:r w:rsidRPr="005D1B31">
              <w:t xml:space="preserve"> </w:t>
            </w:r>
            <w:r>
              <w:t>«</w:t>
            </w:r>
            <w:r w:rsidRPr="005D1B31">
              <w:t>Спецоборудование для научных (экспериментальных) работ</w:t>
            </w:r>
            <w:r>
              <w:t>».</w:t>
            </w:r>
          </w:p>
          <w:p w14:paraId="0E54CD77" w14:textId="77777777" w:rsidR="009E7664" w:rsidRPr="005D1B31" w:rsidRDefault="009E7664" w:rsidP="009E7664">
            <w:pPr>
              <w:tabs>
                <w:tab w:val="left" w:pos="426"/>
              </w:tabs>
            </w:pPr>
            <w:r>
              <w:t>Сумма затрат по данной статье определена исходя из количества и стоимости спецоборудования по действующим на __</w:t>
            </w:r>
            <w:proofErr w:type="gramStart"/>
            <w:r>
              <w:t>_._</w:t>
            </w:r>
            <w:proofErr w:type="gramEnd"/>
            <w:r>
              <w:t>__.20__ г. ценам (расшифровки прилагаются).</w:t>
            </w:r>
          </w:p>
        </w:tc>
      </w:tr>
      <w:tr w:rsidR="009E7664" w:rsidRPr="005D1B31" w14:paraId="0AE9C7AE" w14:textId="77777777" w:rsidTr="00DF2DA1">
        <w:trPr>
          <w:trHeight w:val="340"/>
        </w:trPr>
        <w:tc>
          <w:tcPr>
            <w:tcW w:w="10207" w:type="dxa"/>
            <w:shd w:val="clear" w:color="auto" w:fill="auto"/>
            <w:vAlign w:val="center"/>
          </w:tcPr>
          <w:p w14:paraId="4C1E1145"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Фонд оплаты труда».</w:t>
            </w:r>
          </w:p>
          <w:p w14:paraId="38896B65" w14:textId="77777777" w:rsidR="009E7664" w:rsidRPr="005D1B31" w:rsidRDefault="009E7664" w:rsidP="009E7664">
            <w:pPr>
              <w:tabs>
                <w:tab w:val="left" w:pos="426"/>
              </w:tabs>
            </w:pPr>
            <w:r>
              <w:t xml:space="preserve">Сумма затрат по данной статье определена исходя из трудоемкости и среднемесячной основной зарплаты в месяц, согласованной </w:t>
            </w:r>
            <w:proofErr w:type="gramStart"/>
            <w:r>
              <w:t>с  _</w:t>
            </w:r>
            <w:proofErr w:type="gramEnd"/>
            <w:r>
              <w:t>__.___.20__ г. (расшифровки прилагаются).</w:t>
            </w:r>
          </w:p>
        </w:tc>
      </w:tr>
      <w:tr w:rsidR="009E7664" w14:paraId="01A8CFB5" w14:textId="77777777" w:rsidTr="00DF2DA1">
        <w:trPr>
          <w:trHeight w:val="340"/>
        </w:trPr>
        <w:tc>
          <w:tcPr>
            <w:tcW w:w="10207" w:type="dxa"/>
            <w:shd w:val="clear" w:color="auto" w:fill="auto"/>
            <w:vAlign w:val="center"/>
          </w:tcPr>
          <w:p w14:paraId="459E0459" w14:textId="77777777" w:rsidR="009E7664" w:rsidRDefault="009E7664" w:rsidP="009E7664">
            <w:pPr>
              <w:numPr>
                <w:ilvl w:val="0"/>
                <w:numId w:val="24"/>
              </w:numPr>
              <w:tabs>
                <w:tab w:val="left" w:pos="426"/>
              </w:tabs>
              <w:suppressAutoHyphens/>
              <w:spacing w:before="120"/>
              <w:ind w:left="0" w:firstLine="0"/>
              <w:jc w:val="both"/>
            </w:pPr>
            <w:r>
              <w:t>Статья «Отчисления на социальное страхование» - ____ % ФОТ.</w:t>
            </w:r>
          </w:p>
          <w:p w14:paraId="5A19B5A1" w14:textId="0EA88B24" w:rsidR="009E7664" w:rsidRDefault="009E7664" w:rsidP="009E7664">
            <w:pPr>
              <w:tabs>
                <w:tab w:val="left" w:pos="426"/>
              </w:tabs>
            </w:pPr>
            <w:r>
              <w:t xml:space="preserve">Затраты по </w:t>
            </w:r>
            <w:r w:rsidR="00A17401">
              <w:t>данной</w:t>
            </w:r>
            <w:r>
              <w:t xml:space="preserve"> статье определены исходя из нормативов:</w:t>
            </w:r>
          </w:p>
          <w:p w14:paraId="2759BF86" w14:textId="77777777" w:rsidR="009E7664" w:rsidRDefault="009E7664" w:rsidP="009E7664">
            <w:pPr>
              <w:numPr>
                <w:ilvl w:val="0"/>
                <w:numId w:val="25"/>
              </w:numPr>
              <w:tabs>
                <w:tab w:val="left" w:pos="426"/>
              </w:tabs>
              <w:suppressAutoHyphens/>
              <w:jc w:val="both"/>
            </w:pPr>
            <w:r>
              <w:t>_______ % к ФОТ;</w:t>
            </w:r>
          </w:p>
          <w:p w14:paraId="39154FF2" w14:textId="77777777" w:rsidR="009E7664" w:rsidRDefault="009E7664" w:rsidP="009E7664">
            <w:pPr>
              <w:numPr>
                <w:ilvl w:val="0"/>
                <w:numId w:val="25"/>
              </w:numPr>
              <w:tabs>
                <w:tab w:val="left" w:pos="426"/>
              </w:tabs>
              <w:suppressAutoHyphens/>
              <w:jc w:val="both"/>
            </w:pPr>
            <w:r>
              <w:t>_______ % к ФОТ – отчисление на обязательное страхование от несчастных случаев на производстве (Федеральный Закон ____________________). Копия свидетельства прилагается.</w:t>
            </w:r>
          </w:p>
        </w:tc>
      </w:tr>
      <w:tr w:rsidR="009E7664" w14:paraId="369E9443" w14:textId="77777777" w:rsidTr="00DF2DA1">
        <w:trPr>
          <w:trHeight w:val="340"/>
        </w:trPr>
        <w:tc>
          <w:tcPr>
            <w:tcW w:w="10207" w:type="dxa"/>
            <w:shd w:val="clear" w:color="auto" w:fill="auto"/>
            <w:vAlign w:val="center"/>
          </w:tcPr>
          <w:p w14:paraId="44350F99"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Расходы на служебные командировки».</w:t>
            </w:r>
          </w:p>
          <w:p w14:paraId="42A426F1" w14:textId="77777777" w:rsidR="009E7664" w:rsidRDefault="009E7664" w:rsidP="009E7664">
            <w:pPr>
              <w:tabs>
                <w:tab w:val="left" w:pos="426"/>
              </w:tabs>
            </w:pPr>
            <w:r>
              <w:t>Сумма затрат по данной статье определена исходя из нормативов, утвержденных _________</w:t>
            </w:r>
          </w:p>
          <w:p w14:paraId="2E76BFFF" w14:textId="77777777" w:rsidR="009E7664" w:rsidRDefault="009E7664" w:rsidP="009E7664">
            <w:pPr>
              <w:tabs>
                <w:tab w:val="left" w:pos="426"/>
              </w:tabs>
            </w:pPr>
            <w:r>
              <w:t>_____________________________ (расшифровки прилагаются).</w:t>
            </w:r>
          </w:p>
          <w:p w14:paraId="1CB06850" w14:textId="77777777" w:rsidR="009E7664" w:rsidRPr="00844980" w:rsidRDefault="009E7664" w:rsidP="009E7664">
            <w:pPr>
              <w:tabs>
                <w:tab w:val="left" w:pos="426"/>
              </w:tabs>
              <w:rPr>
                <w:sz w:val="16"/>
                <w:szCs w:val="16"/>
              </w:rPr>
            </w:pPr>
            <w:r w:rsidRPr="00BB6CFE">
              <w:rPr>
                <w:sz w:val="16"/>
                <w:szCs w:val="16"/>
              </w:rPr>
              <w:t>(</w:t>
            </w:r>
            <w:proofErr w:type="gramStart"/>
            <w:r w:rsidRPr="00BB6CFE">
              <w:rPr>
                <w:sz w:val="16"/>
                <w:szCs w:val="16"/>
              </w:rPr>
              <w:t xml:space="preserve">кем)   </w:t>
            </w:r>
            <w:proofErr w:type="gramEnd"/>
            <w:r w:rsidRPr="00BB6CFE">
              <w:rPr>
                <w:sz w:val="16"/>
                <w:szCs w:val="16"/>
              </w:rPr>
              <w:t xml:space="preserve"> (название, дата, номер документа)</w:t>
            </w:r>
          </w:p>
        </w:tc>
      </w:tr>
      <w:tr w:rsidR="009E7664" w14:paraId="4238F713" w14:textId="77777777" w:rsidTr="00DF2DA1">
        <w:trPr>
          <w:trHeight w:val="340"/>
        </w:trPr>
        <w:tc>
          <w:tcPr>
            <w:tcW w:w="10207" w:type="dxa"/>
            <w:shd w:val="clear" w:color="auto" w:fill="auto"/>
            <w:vAlign w:val="center"/>
          </w:tcPr>
          <w:p w14:paraId="7CAAA7F3" w14:textId="77777777" w:rsidR="009E7664" w:rsidRDefault="009E7664" w:rsidP="009E7664">
            <w:pPr>
              <w:numPr>
                <w:ilvl w:val="0"/>
                <w:numId w:val="24"/>
              </w:numPr>
              <w:tabs>
                <w:tab w:val="left" w:pos="426"/>
              </w:tabs>
              <w:suppressAutoHyphens/>
              <w:spacing w:before="120"/>
              <w:ind w:left="0" w:firstLine="0"/>
              <w:jc w:val="both"/>
            </w:pPr>
            <w:r>
              <w:t>Статья «Накладные расходы».</w:t>
            </w:r>
          </w:p>
          <w:p w14:paraId="39FA1EC5" w14:textId="77777777" w:rsidR="009E7664" w:rsidRDefault="009E7664" w:rsidP="009E7664">
            <w:pPr>
              <w:tabs>
                <w:tab w:val="left" w:pos="426"/>
              </w:tabs>
            </w:pPr>
            <w:r>
              <w:t>Сумма затрат по данной статье определена согласно нормативам ________________________</w:t>
            </w:r>
          </w:p>
          <w:p w14:paraId="4B7B5165" w14:textId="77777777" w:rsidR="009E7664" w:rsidRPr="00BB6CFE" w:rsidRDefault="009E7664" w:rsidP="009E7664">
            <w:pPr>
              <w:tabs>
                <w:tab w:val="left" w:pos="426"/>
              </w:tabs>
              <w:rPr>
                <w:sz w:val="16"/>
                <w:szCs w:val="16"/>
              </w:rPr>
            </w:pPr>
            <w:r w:rsidRPr="00BB6CFE">
              <w:rPr>
                <w:sz w:val="16"/>
                <w:szCs w:val="16"/>
              </w:rPr>
              <w:t xml:space="preserve">                                                                                                                                                                             (название, дата, номер документа)</w:t>
            </w:r>
          </w:p>
          <w:p w14:paraId="54EE63C3" w14:textId="77777777" w:rsidR="009E7664" w:rsidRDefault="009E7664" w:rsidP="009E7664">
            <w:pPr>
              <w:tabs>
                <w:tab w:val="left" w:pos="426"/>
              </w:tabs>
            </w:pPr>
            <w:r>
              <w:t>в размере _____ % от ______. согласованным с _______________.</w:t>
            </w:r>
          </w:p>
          <w:p w14:paraId="58760209" w14:textId="77777777" w:rsidR="009E7664" w:rsidRPr="00844980" w:rsidRDefault="009E7664" w:rsidP="009E7664">
            <w:pPr>
              <w:tabs>
                <w:tab w:val="left" w:pos="426"/>
              </w:tabs>
              <w:rPr>
                <w:sz w:val="16"/>
                <w:szCs w:val="16"/>
              </w:rPr>
            </w:pPr>
            <w:r w:rsidRPr="00BB6CFE">
              <w:rPr>
                <w:sz w:val="16"/>
                <w:szCs w:val="16"/>
              </w:rPr>
              <w:t xml:space="preserve">                                                         (</w:t>
            </w:r>
            <w:proofErr w:type="gramStart"/>
            <w:r w:rsidRPr="00BB6CFE">
              <w:rPr>
                <w:sz w:val="16"/>
                <w:szCs w:val="16"/>
              </w:rPr>
              <w:t xml:space="preserve">база)   </w:t>
            </w:r>
            <w:proofErr w:type="gramEnd"/>
            <w:r w:rsidRPr="00BB6CFE">
              <w:rPr>
                <w:sz w:val="16"/>
                <w:szCs w:val="16"/>
              </w:rPr>
              <w:t xml:space="preserve">                                                                       (кем)</w:t>
            </w:r>
          </w:p>
        </w:tc>
      </w:tr>
      <w:tr w:rsidR="009E7664" w14:paraId="555CC486" w14:textId="77777777" w:rsidTr="00DF2DA1">
        <w:trPr>
          <w:trHeight w:val="340"/>
        </w:trPr>
        <w:tc>
          <w:tcPr>
            <w:tcW w:w="10207" w:type="dxa"/>
            <w:shd w:val="clear" w:color="auto" w:fill="auto"/>
            <w:vAlign w:val="center"/>
          </w:tcPr>
          <w:p w14:paraId="1E6B6BA5" w14:textId="77777777" w:rsidR="009E7664" w:rsidRDefault="009E7664" w:rsidP="009E7664">
            <w:pPr>
              <w:numPr>
                <w:ilvl w:val="0"/>
                <w:numId w:val="24"/>
              </w:numPr>
              <w:tabs>
                <w:tab w:val="left" w:pos="426"/>
              </w:tabs>
              <w:suppressAutoHyphens/>
              <w:spacing w:before="120"/>
              <w:ind w:left="0" w:firstLine="0"/>
              <w:jc w:val="both"/>
            </w:pPr>
            <w:r>
              <w:t>Статья «Прибыль»</w:t>
            </w:r>
          </w:p>
          <w:p w14:paraId="1A0D6752" w14:textId="77777777" w:rsidR="009E7664" w:rsidRDefault="009E7664" w:rsidP="009E7664">
            <w:pPr>
              <w:tabs>
                <w:tab w:val="left" w:pos="426"/>
              </w:tabs>
            </w:pPr>
            <w:r>
              <w:t>В расчет цены заложен норматив рентабельности в размере ____ % от ____________,</w:t>
            </w:r>
          </w:p>
          <w:p w14:paraId="0F41681E" w14:textId="77777777" w:rsidR="009E7664" w:rsidRPr="00BB6CFE" w:rsidRDefault="009E7664" w:rsidP="009E7664">
            <w:pPr>
              <w:tabs>
                <w:tab w:val="left" w:pos="426"/>
              </w:tabs>
              <w:rPr>
                <w:sz w:val="16"/>
                <w:szCs w:val="16"/>
              </w:rPr>
            </w:pPr>
            <w:r w:rsidRPr="00BB6CFE">
              <w:rPr>
                <w:sz w:val="16"/>
                <w:szCs w:val="16"/>
              </w:rPr>
              <w:t xml:space="preserve">                                                                                                                                                                                               (база)</w:t>
            </w:r>
          </w:p>
          <w:p w14:paraId="5B440AA2" w14:textId="77777777" w:rsidR="009E7664" w:rsidRDefault="009E7664" w:rsidP="009E7664">
            <w:pPr>
              <w:tabs>
                <w:tab w:val="left" w:pos="426"/>
              </w:tabs>
            </w:pPr>
            <w:r>
              <w:t>согласованный с ______________ и утвержденный _________________.</w:t>
            </w:r>
          </w:p>
          <w:p w14:paraId="5C58CA7B" w14:textId="77777777" w:rsidR="009E7664" w:rsidRPr="00844980" w:rsidRDefault="009E7664" w:rsidP="009E7664">
            <w:pPr>
              <w:tabs>
                <w:tab w:val="left" w:pos="426"/>
              </w:tabs>
              <w:rPr>
                <w:sz w:val="16"/>
                <w:szCs w:val="16"/>
              </w:rPr>
            </w:pPr>
            <w:r w:rsidRPr="00BB6CFE">
              <w:rPr>
                <w:sz w:val="16"/>
                <w:szCs w:val="16"/>
              </w:rPr>
              <w:t xml:space="preserve">                                                     (</w:t>
            </w:r>
            <w:proofErr w:type="gramStart"/>
            <w:r w:rsidRPr="00BB6CFE">
              <w:rPr>
                <w:sz w:val="16"/>
                <w:szCs w:val="16"/>
              </w:rPr>
              <w:t xml:space="preserve">кем)   </w:t>
            </w:r>
            <w:proofErr w:type="gramEnd"/>
            <w:r w:rsidRPr="00BB6CFE">
              <w:rPr>
                <w:sz w:val="16"/>
                <w:szCs w:val="16"/>
              </w:rPr>
              <w:t xml:space="preserve">                                                                                (кем)</w:t>
            </w:r>
          </w:p>
        </w:tc>
      </w:tr>
      <w:tr w:rsidR="009E7664" w14:paraId="3317F694" w14:textId="77777777" w:rsidTr="00DF2DA1">
        <w:trPr>
          <w:trHeight w:val="340"/>
        </w:trPr>
        <w:tc>
          <w:tcPr>
            <w:tcW w:w="10207" w:type="dxa"/>
            <w:shd w:val="clear" w:color="auto" w:fill="auto"/>
            <w:vAlign w:val="center"/>
          </w:tcPr>
          <w:p w14:paraId="62EC1B79"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Затраты по работам, выполняемым сторонними организациями и предприятиями».</w:t>
            </w:r>
          </w:p>
          <w:p w14:paraId="16E6E626" w14:textId="77777777" w:rsidR="009E7664" w:rsidRDefault="009E7664" w:rsidP="009E7664">
            <w:pPr>
              <w:tabs>
                <w:tab w:val="left" w:pos="426"/>
              </w:tabs>
            </w:pPr>
            <w:r>
              <w:t>Сумма затрат по данной статье определена исходя из _________________ в размере ______ руб. (расшифровки прилагаются).</w:t>
            </w:r>
          </w:p>
        </w:tc>
      </w:tr>
    </w:tbl>
    <w:p w14:paraId="395B5D23" w14:textId="77777777" w:rsidR="009E7664" w:rsidRDefault="009E7664" w:rsidP="009E7664"/>
    <w:p w14:paraId="0110EB99" w14:textId="3CC53CF5" w:rsidR="009E7664" w:rsidRDefault="009E7664" w:rsidP="009E7664">
      <w: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14:paraId="74535372" w14:textId="77777777" w:rsidTr="009E7664">
        <w:tc>
          <w:tcPr>
            <w:tcW w:w="3085" w:type="dxa"/>
            <w:tcBorders>
              <w:bottom w:val="single" w:sz="4" w:space="0" w:color="auto"/>
            </w:tcBorders>
            <w:shd w:val="clear" w:color="auto" w:fill="auto"/>
          </w:tcPr>
          <w:p w14:paraId="012B04EF" w14:textId="77777777" w:rsidR="009E7664" w:rsidRDefault="009E7664" w:rsidP="009E7664"/>
        </w:tc>
        <w:tc>
          <w:tcPr>
            <w:tcW w:w="743" w:type="dxa"/>
            <w:shd w:val="clear" w:color="auto" w:fill="auto"/>
          </w:tcPr>
          <w:p w14:paraId="6A68E8B7" w14:textId="77777777" w:rsidR="009E7664" w:rsidRDefault="009E7664" w:rsidP="009E7664"/>
        </w:tc>
        <w:tc>
          <w:tcPr>
            <w:tcW w:w="1914" w:type="dxa"/>
            <w:tcBorders>
              <w:bottom w:val="single" w:sz="4" w:space="0" w:color="auto"/>
            </w:tcBorders>
            <w:shd w:val="clear" w:color="auto" w:fill="auto"/>
          </w:tcPr>
          <w:p w14:paraId="55B49A0B" w14:textId="77777777" w:rsidR="009E7664" w:rsidRDefault="009E7664" w:rsidP="009E7664"/>
        </w:tc>
        <w:tc>
          <w:tcPr>
            <w:tcW w:w="462" w:type="dxa"/>
            <w:shd w:val="clear" w:color="auto" w:fill="auto"/>
          </w:tcPr>
          <w:p w14:paraId="0C867642" w14:textId="77777777" w:rsidR="009E7664" w:rsidRDefault="009E7664" w:rsidP="009E7664"/>
        </w:tc>
        <w:tc>
          <w:tcPr>
            <w:tcW w:w="3367" w:type="dxa"/>
            <w:tcBorders>
              <w:bottom w:val="single" w:sz="4" w:space="0" w:color="auto"/>
            </w:tcBorders>
            <w:shd w:val="clear" w:color="auto" w:fill="auto"/>
          </w:tcPr>
          <w:p w14:paraId="1D7388C9" w14:textId="77777777" w:rsidR="009E7664" w:rsidRDefault="009E7664" w:rsidP="009E7664"/>
        </w:tc>
      </w:tr>
      <w:tr w:rsidR="009E7664" w:rsidRPr="00BB6CFE" w14:paraId="6014B973" w14:textId="77777777" w:rsidTr="009E7664">
        <w:tc>
          <w:tcPr>
            <w:tcW w:w="3085" w:type="dxa"/>
            <w:tcBorders>
              <w:top w:val="single" w:sz="4" w:space="0" w:color="auto"/>
            </w:tcBorders>
            <w:shd w:val="clear" w:color="auto" w:fill="auto"/>
          </w:tcPr>
          <w:p w14:paraId="3BB520BE"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2EB5FB41"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1674CB7A"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19AEB926"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5F01B8A0" w14:textId="77777777" w:rsidR="009E7664" w:rsidRPr="00BB6CFE" w:rsidRDefault="009E7664" w:rsidP="009E7664">
            <w:pPr>
              <w:jc w:val="center"/>
              <w:rPr>
                <w:sz w:val="20"/>
                <w:szCs w:val="20"/>
              </w:rPr>
            </w:pPr>
            <w:r w:rsidRPr="00BB6CFE">
              <w:rPr>
                <w:sz w:val="20"/>
                <w:szCs w:val="20"/>
              </w:rPr>
              <w:t>(Фамилия и инициалы)</w:t>
            </w:r>
          </w:p>
        </w:tc>
      </w:tr>
      <w:tr w:rsidR="009E7664" w:rsidRPr="00BB6CFE" w14:paraId="0F7D7F0B" w14:textId="77777777" w:rsidTr="009E7664">
        <w:tc>
          <w:tcPr>
            <w:tcW w:w="3085" w:type="dxa"/>
            <w:tcBorders>
              <w:bottom w:val="single" w:sz="4" w:space="0" w:color="auto"/>
            </w:tcBorders>
            <w:shd w:val="clear" w:color="auto" w:fill="auto"/>
          </w:tcPr>
          <w:p w14:paraId="161B5D20" w14:textId="77777777" w:rsidR="009E7664" w:rsidRPr="00BB6CFE" w:rsidRDefault="009E7664" w:rsidP="009E7664">
            <w:pPr>
              <w:jc w:val="center"/>
              <w:rPr>
                <w:sz w:val="20"/>
                <w:szCs w:val="20"/>
              </w:rPr>
            </w:pPr>
          </w:p>
        </w:tc>
        <w:tc>
          <w:tcPr>
            <w:tcW w:w="743" w:type="dxa"/>
            <w:shd w:val="clear" w:color="auto" w:fill="auto"/>
          </w:tcPr>
          <w:p w14:paraId="32D06121" w14:textId="77777777" w:rsidR="009E7664" w:rsidRPr="00BB6CFE" w:rsidRDefault="009E7664" w:rsidP="009E7664">
            <w:pPr>
              <w:jc w:val="center"/>
              <w:rPr>
                <w:sz w:val="20"/>
                <w:szCs w:val="20"/>
              </w:rPr>
            </w:pPr>
          </w:p>
        </w:tc>
        <w:tc>
          <w:tcPr>
            <w:tcW w:w="1914" w:type="dxa"/>
            <w:tcBorders>
              <w:bottom w:val="single" w:sz="4" w:space="0" w:color="auto"/>
            </w:tcBorders>
            <w:shd w:val="clear" w:color="auto" w:fill="auto"/>
          </w:tcPr>
          <w:p w14:paraId="7F2AF3EB" w14:textId="77777777" w:rsidR="009E7664" w:rsidRPr="00BB6CFE" w:rsidRDefault="009E7664" w:rsidP="009E7664">
            <w:pPr>
              <w:jc w:val="center"/>
              <w:rPr>
                <w:sz w:val="20"/>
                <w:szCs w:val="20"/>
              </w:rPr>
            </w:pPr>
          </w:p>
        </w:tc>
        <w:tc>
          <w:tcPr>
            <w:tcW w:w="462" w:type="dxa"/>
            <w:shd w:val="clear" w:color="auto" w:fill="auto"/>
          </w:tcPr>
          <w:p w14:paraId="2DDC82C5" w14:textId="77777777" w:rsidR="009E7664" w:rsidRPr="00BB6CFE" w:rsidRDefault="009E7664" w:rsidP="009E7664">
            <w:pPr>
              <w:jc w:val="center"/>
              <w:rPr>
                <w:sz w:val="20"/>
                <w:szCs w:val="20"/>
              </w:rPr>
            </w:pPr>
          </w:p>
        </w:tc>
        <w:tc>
          <w:tcPr>
            <w:tcW w:w="3367" w:type="dxa"/>
            <w:tcBorders>
              <w:bottom w:val="single" w:sz="4" w:space="0" w:color="auto"/>
            </w:tcBorders>
            <w:shd w:val="clear" w:color="auto" w:fill="auto"/>
          </w:tcPr>
          <w:p w14:paraId="7F9197E7" w14:textId="77777777" w:rsidR="009E7664" w:rsidRPr="00BB6CFE" w:rsidRDefault="009E7664" w:rsidP="009E7664">
            <w:pPr>
              <w:jc w:val="center"/>
              <w:rPr>
                <w:sz w:val="20"/>
                <w:szCs w:val="20"/>
              </w:rPr>
            </w:pPr>
          </w:p>
        </w:tc>
      </w:tr>
      <w:tr w:rsidR="009E7664" w:rsidRPr="00BB6CFE" w14:paraId="4ECBDE5D" w14:textId="77777777" w:rsidTr="009E7664">
        <w:tc>
          <w:tcPr>
            <w:tcW w:w="3085" w:type="dxa"/>
            <w:tcBorders>
              <w:top w:val="single" w:sz="4" w:space="0" w:color="auto"/>
            </w:tcBorders>
            <w:shd w:val="clear" w:color="auto" w:fill="auto"/>
          </w:tcPr>
          <w:p w14:paraId="5C7F81DE"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22A5F652"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3E76501"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6F1AC08F"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705A2F0C" w14:textId="77777777" w:rsidR="009E7664" w:rsidRPr="00BB6CFE" w:rsidRDefault="009E7664" w:rsidP="009E7664">
            <w:pPr>
              <w:jc w:val="center"/>
              <w:rPr>
                <w:sz w:val="20"/>
                <w:szCs w:val="20"/>
              </w:rPr>
            </w:pPr>
            <w:r w:rsidRPr="00BB6CFE">
              <w:rPr>
                <w:sz w:val="20"/>
                <w:szCs w:val="20"/>
              </w:rPr>
              <w:t>(Фамилия и инициалы)</w:t>
            </w:r>
          </w:p>
        </w:tc>
      </w:tr>
    </w:tbl>
    <w:p w14:paraId="7E1E6B20" w14:textId="77777777" w:rsidR="009E7664" w:rsidRDefault="009E7664" w:rsidP="009E7664">
      <w:pPr>
        <w:rPr>
          <w:sz w:val="20"/>
          <w:szCs w:val="20"/>
        </w:rPr>
      </w:pPr>
    </w:p>
    <w:p w14:paraId="7000A68E" w14:textId="77777777" w:rsidR="009E7664" w:rsidRDefault="009E7664" w:rsidP="009E7664">
      <w:pPr>
        <w:rPr>
          <w:sz w:val="20"/>
          <w:szCs w:val="20"/>
        </w:rPr>
      </w:pPr>
    </w:p>
    <w:p w14:paraId="64028035" w14:textId="77777777" w:rsidR="009E7664" w:rsidRDefault="009E7664" w:rsidP="009E7664">
      <w:pPr>
        <w:rPr>
          <w:sz w:val="20"/>
          <w:szCs w:val="20"/>
        </w:rPr>
      </w:pPr>
    </w:p>
    <w:p w14:paraId="4EFD5D60" w14:textId="77777777" w:rsidR="009E7664" w:rsidRDefault="009E7664" w:rsidP="009E7664">
      <w:pPr>
        <w:rPr>
          <w:sz w:val="20"/>
          <w:szCs w:val="20"/>
        </w:rPr>
      </w:pPr>
    </w:p>
    <w:p w14:paraId="68F409D5" w14:textId="77777777" w:rsidR="009E7664" w:rsidRDefault="009E7664" w:rsidP="009E7664">
      <w:pPr>
        <w:rPr>
          <w:sz w:val="20"/>
          <w:szCs w:val="20"/>
        </w:rPr>
      </w:pPr>
    </w:p>
    <w:p w14:paraId="752A2809" w14:textId="77777777" w:rsidR="009E7664" w:rsidRDefault="009E7664" w:rsidP="009E7664">
      <w:pPr>
        <w:rPr>
          <w:sz w:val="20"/>
          <w:szCs w:val="20"/>
        </w:rPr>
      </w:pPr>
    </w:p>
    <w:p w14:paraId="6D4EE48B" w14:textId="77777777" w:rsidR="009E7664" w:rsidRDefault="009E7664" w:rsidP="009E7664">
      <w:pPr>
        <w:rPr>
          <w:sz w:val="20"/>
          <w:szCs w:val="20"/>
        </w:rPr>
      </w:pPr>
    </w:p>
    <w:p w14:paraId="06A28B55" w14:textId="77777777" w:rsidR="009E7664" w:rsidRPr="00CE4268" w:rsidRDefault="009E7664" w:rsidP="009E7664">
      <w:pPr>
        <w:rPr>
          <w:sz w:val="20"/>
          <w:szCs w:val="20"/>
        </w:rPr>
      </w:pPr>
      <w:r w:rsidRPr="00CE4268">
        <w:rPr>
          <w:sz w:val="20"/>
          <w:szCs w:val="20"/>
        </w:rPr>
        <w:t>Примечание: Если в структуре цены статья отсутствует</w:t>
      </w:r>
      <w:proofErr w:type="gramStart"/>
      <w:r w:rsidRPr="00CE4268">
        <w:rPr>
          <w:sz w:val="20"/>
          <w:szCs w:val="20"/>
        </w:rPr>
        <w:t>.</w:t>
      </w:r>
      <w:proofErr w:type="gramEnd"/>
      <w:r w:rsidRPr="00CE4268">
        <w:rPr>
          <w:sz w:val="20"/>
          <w:szCs w:val="20"/>
        </w:rPr>
        <w:t xml:space="preserve"> то соответствующий пункт в пояснительной записке не заполняется</w:t>
      </w:r>
      <w:r>
        <w:rPr>
          <w:sz w:val="20"/>
          <w:szCs w:val="20"/>
        </w:rPr>
        <w:t xml:space="preserve"> и расшифровка не прилагается</w:t>
      </w:r>
      <w:r w:rsidRPr="00CE4268">
        <w:rPr>
          <w:sz w:val="20"/>
          <w:szCs w:val="20"/>
        </w:rPr>
        <w:t>.</w:t>
      </w:r>
    </w:p>
    <w:p w14:paraId="22D4E326" w14:textId="6CA5E765" w:rsidR="009E7664" w:rsidRDefault="005A24D3" w:rsidP="009E7664">
      <w:pPr>
        <w:shd w:val="clear" w:color="auto" w:fill="FFFFFF"/>
        <w:spacing w:before="120"/>
        <w:ind w:left="5954"/>
        <w:rPr>
          <w:color w:val="000000"/>
        </w:rPr>
      </w:pPr>
      <w:r>
        <w:rPr>
          <w:color w:val="000000"/>
        </w:rPr>
        <w:lastRenderedPageBreak/>
        <w:t xml:space="preserve">Приложение </w:t>
      </w:r>
      <w:r w:rsidR="009E7664">
        <w:rPr>
          <w:color w:val="000000"/>
        </w:rPr>
        <w:t>3 к Протоколу согласования цены</w:t>
      </w:r>
    </w:p>
    <w:p w14:paraId="5C1AF980" w14:textId="77777777" w:rsidR="009E7664" w:rsidRDefault="009E7664" w:rsidP="009E7664">
      <w:pPr>
        <w:shd w:val="clear" w:color="auto" w:fill="FFFFFF"/>
        <w:spacing w:before="120"/>
        <w:ind w:left="5954"/>
        <w:rPr>
          <w:color w:val="000000"/>
        </w:rPr>
      </w:pPr>
    </w:p>
    <w:p w14:paraId="11E29565" w14:textId="77777777" w:rsidR="009E7664" w:rsidRDefault="009E7664" w:rsidP="009E7664">
      <w:pPr>
        <w:shd w:val="clear" w:color="auto" w:fill="FFFFFF"/>
        <w:spacing w:before="120"/>
        <w:jc w:val="center"/>
        <w:rPr>
          <w:color w:val="000000"/>
        </w:rPr>
      </w:pPr>
      <w:r>
        <w:rPr>
          <w:color w:val="000000"/>
        </w:rPr>
        <w:t xml:space="preserve">Расшифровка затрат по статье _________________ </w:t>
      </w:r>
    </w:p>
    <w:p w14:paraId="3C89FAC4" w14:textId="6ABD763E" w:rsidR="009E7664" w:rsidRDefault="009E7664" w:rsidP="009E7664">
      <w:pPr>
        <w:shd w:val="clear" w:color="auto" w:fill="FFFFFF"/>
        <w:spacing w:before="120"/>
        <w:jc w:val="center"/>
        <w:rPr>
          <w:color w:val="000000"/>
        </w:rPr>
      </w:pPr>
      <w:r>
        <w:rPr>
          <w:color w:val="000000"/>
        </w:rPr>
        <w:t>Структуры цены по догов</w:t>
      </w:r>
      <w:r w:rsidR="002F1F5F">
        <w:rPr>
          <w:color w:val="000000"/>
        </w:rPr>
        <w:t xml:space="preserve">ору № _________ от _______20  </w:t>
      </w:r>
      <w:r>
        <w:rPr>
          <w:color w:val="000000"/>
        </w:rPr>
        <w:t xml:space="preserve"> </w:t>
      </w:r>
      <w:r w:rsidR="002F1F5F">
        <w:rPr>
          <w:color w:val="000000"/>
        </w:rPr>
        <w:t xml:space="preserve"> </w:t>
      </w:r>
      <w:r>
        <w:rPr>
          <w:color w:val="000000"/>
        </w:rPr>
        <w:t>г.</w:t>
      </w:r>
    </w:p>
    <w:p w14:paraId="1465F817" w14:textId="77777777" w:rsidR="009E7664" w:rsidRDefault="009E7664" w:rsidP="009E7664">
      <w:pPr>
        <w:shd w:val="clear" w:color="auto" w:fill="FFFFFF"/>
        <w:spacing w:before="120"/>
        <w:ind w:left="5954"/>
        <w:rPr>
          <w:color w:val="000000"/>
        </w:rPr>
      </w:pPr>
    </w:p>
    <w:p w14:paraId="26EB3764" w14:textId="77777777" w:rsidR="009E7664" w:rsidRDefault="009E7664" w:rsidP="009E7664">
      <w:pPr>
        <w:shd w:val="clear" w:color="auto" w:fill="FFFFFF"/>
        <w:spacing w:before="120"/>
        <w:ind w:left="5954"/>
        <w:rPr>
          <w:color w:val="000000"/>
        </w:rPr>
      </w:pPr>
    </w:p>
    <w:p w14:paraId="28B8B12D" w14:textId="77777777" w:rsidR="009E7664" w:rsidRDefault="009E7664" w:rsidP="009E7664">
      <w:pPr>
        <w:shd w:val="clear" w:color="auto" w:fill="FFFFFF"/>
        <w:spacing w:before="120"/>
        <w:ind w:left="5954"/>
        <w:rPr>
          <w:color w:val="000000"/>
        </w:rPr>
      </w:pPr>
    </w:p>
    <w:p w14:paraId="5071C784" w14:textId="77777777" w:rsidR="009E7664" w:rsidRDefault="009E7664" w:rsidP="009E7664">
      <w:pPr>
        <w:shd w:val="clear" w:color="auto" w:fill="FFFFFF"/>
        <w:spacing w:before="120"/>
        <w:ind w:left="5954"/>
        <w:rPr>
          <w:color w:val="000000"/>
        </w:rPr>
      </w:pPr>
    </w:p>
    <w:p w14:paraId="37FFE753" w14:textId="77777777" w:rsidR="009E7664" w:rsidRDefault="009E7664" w:rsidP="009E7664">
      <w:pPr>
        <w:shd w:val="clear" w:color="auto" w:fill="FFFFFF"/>
        <w:spacing w:before="120"/>
        <w:ind w:left="5954"/>
        <w:rPr>
          <w:color w:val="000000"/>
        </w:rPr>
      </w:pPr>
    </w:p>
    <w:p w14:paraId="6F5A22DB" w14:textId="77777777" w:rsidR="009E7664" w:rsidRDefault="009E7664" w:rsidP="009E7664">
      <w:pPr>
        <w:shd w:val="clear" w:color="auto" w:fill="FFFFFF"/>
        <w:spacing w:before="120"/>
        <w:ind w:left="5954"/>
        <w:rPr>
          <w:color w:val="000000"/>
        </w:rPr>
      </w:pPr>
    </w:p>
    <w:p w14:paraId="6FF8253D" w14:textId="77777777" w:rsidR="009E7664" w:rsidRDefault="009E7664" w:rsidP="009E7664">
      <w:pPr>
        <w:shd w:val="clear" w:color="auto" w:fill="FFFFFF"/>
        <w:spacing w:before="120"/>
        <w:ind w:left="5954"/>
        <w:rPr>
          <w:color w:val="000000"/>
        </w:rPr>
      </w:pPr>
    </w:p>
    <w:p w14:paraId="1DB994C4" w14:textId="77777777" w:rsidR="009E7664" w:rsidRDefault="009E7664" w:rsidP="009E7664">
      <w:pPr>
        <w:shd w:val="clear" w:color="auto" w:fill="FFFFFF"/>
        <w:spacing w:before="120"/>
        <w:ind w:left="5954"/>
        <w:rPr>
          <w:color w:val="000000"/>
        </w:rPr>
      </w:pPr>
    </w:p>
    <w:p w14:paraId="738CE390" w14:textId="77777777" w:rsidR="009E7664" w:rsidRDefault="009E7664" w:rsidP="009E7664">
      <w:pPr>
        <w:shd w:val="clear" w:color="auto" w:fill="FFFFFF"/>
        <w:spacing w:before="120"/>
        <w:ind w:left="5954"/>
        <w:rPr>
          <w:color w:val="000000"/>
        </w:rPr>
      </w:pPr>
    </w:p>
    <w:p w14:paraId="7F030CA3" w14:textId="77777777" w:rsidR="009E7664" w:rsidRDefault="009E7664" w:rsidP="009E7664">
      <w:pPr>
        <w:shd w:val="clear" w:color="auto" w:fill="FFFFFF"/>
        <w:spacing w:before="120"/>
        <w:ind w:left="5954"/>
        <w:rPr>
          <w:color w:val="000000"/>
        </w:rPr>
      </w:pPr>
    </w:p>
    <w:p w14:paraId="3308B6D6" w14:textId="77777777" w:rsidR="009E7664" w:rsidRDefault="009E7664" w:rsidP="009E7664">
      <w:pPr>
        <w:shd w:val="clear" w:color="auto" w:fill="FFFFFF"/>
        <w:spacing w:before="120"/>
        <w:ind w:left="5954"/>
        <w:rPr>
          <w:color w:val="000000"/>
        </w:rPr>
      </w:pPr>
    </w:p>
    <w:p w14:paraId="705AFFB0" w14:textId="77777777" w:rsidR="009E7664" w:rsidRDefault="009E7664" w:rsidP="009E7664">
      <w:pPr>
        <w:shd w:val="clear" w:color="auto" w:fill="FFFFFF"/>
        <w:spacing w:before="120"/>
        <w:ind w:left="5954"/>
        <w:rPr>
          <w:color w:val="000000"/>
        </w:rPr>
      </w:pPr>
    </w:p>
    <w:p w14:paraId="6E0FFBDF" w14:textId="77777777" w:rsidR="009E7664" w:rsidRDefault="009E7664" w:rsidP="009E7664">
      <w:pPr>
        <w:shd w:val="clear" w:color="auto" w:fill="FFFFFF"/>
        <w:spacing w:before="120"/>
        <w:ind w:left="5954"/>
        <w:rPr>
          <w:color w:val="000000"/>
        </w:rPr>
      </w:pPr>
    </w:p>
    <w:p w14:paraId="763E7A71" w14:textId="77777777" w:rsidR="009E7664" w:rsidRDefault="009E7664" w:rsidP="009E7664">
      <w:pPr>
        <w:shd w:val="clear" w:color="auto" w:fill="FFFFFF"/>
        <w:spacing w:before="120"/>
        <w:ind w:left="5954"/>
        <w:rPr>
          <w:color w:val="000000"/>
        </w:rPr>
      </w:pPr>
    </w:p>
    <w:p w14:paraId="55EC388F" w14:textId="77777777" w:rsidR="009E7664" w:rsidRDefault="009E7664" w:rsidP="009E7664">
      <w:pPr>
        <w:shd w:val="clear" w:color="auto" w:fill="FFFFFF"/>
        <w:spacing w:before="120"/>
        <w:ind w:left="5954"/>
        <w:rPr>
          <w:color w:val="000000"/>
        </w:rPr>
      </w:pPr>
    </w:p>
    <w:p w14:paraId="6242BB5C" w14:textId="77777777" w:rsidR="009E7664" w:rsidRDefault="009E7664" w:rsidP="009E7664">
      <w:pPr>
        <w:shd w:val="clear" w:color="auto" w:fill="FFFFFF"/>
        <w:spacing w:before="120"/>
        <w:ind w:left="5954"/>
        <w:rPr>
          <w:color w:val="000000"/>
        </w:rPr>
      </w:pPr>
    </w:p>
    <w:p w14:paraId="351AAA77" w14:textId="6D5DD72B" w:rsidR="009E7664" w:rsidRDefault="009E7664" w:rsidP="009E7664">
      <w: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14:paraId="1E44F26C" w14:textId="77777777" w:rsidTr="009E7664">
        <w:tc>
          <w:tcPr>
            <w:tcW w:w="3085" w:type="dxa"/>
            <w:tcBorders>
              <w:bottom w:val="single" w:sz="4" w:space="0" w:color="auto"/>
            </w:tcBorders>
            <w:shd w:val="clear" w:color="auto" w:fill="auto"/>
          </w:tcPr>
          <w:p w14:paraId="5B0A5C3D" w14:textId="77777777" w:rsidR="009E7664" w:rsidRDefault="009E7664" w:rsidP="009E7664"/>
        </w:tc>
        <w:tc>
          <w:tcPr>
            <w:tcW w:w="743" w:type="dxa"/>
            <w:shd w:val="clear" w:color="auto" w:fill="auto"/>
          </w:tcPr>
          <w:p w14:paraId="3781752A" w14:textId="77777777" w:rsidR="009E7664" w:rsidRDefault="009E7664" w:rsidP="009E7664"/>
        </w:tc>
        <w:tc>
          <w:tcPr>
            <w:tcW w:w="1914" w:type="dxa"/>
            <w:tcBorders>
              <w:bottom w:val="single" w:sz="4" w:space="0" w:color="auto"/>
            </w:tcBorders>
            <w:shd w:val="clear" w:color="auto" w:fill="auto"/>
          </w:tcPr>
          <w:p w14:paraId="7C78A066" w14:textId="77777777" w:rsidR="009E7664" w:rsidRDefault="009E7664" w:rsidP="009E7664"/>
        </w:tc>
        <w:tc>
          <w:tcPr>
            <w:tcW w:w="462" w:type="dxa"/>
            <w:shd w:val="clear" w:color="auto" w:fill="auto"/>
          </w:tcPr>
          <w:p w14:paraId="3AAE6895" w14:textId="77777777" w:rsidR="009E7664" w:rsidRDefault="009E7664" w:rsidP="009E7664"/>
        </w:tc>
        <w:tc>
          <w:tcPr>
            <w:tcW w:w="3367" w:type="dxa"/>
            <w:tcBorders>
              <w:bottom w:val="single" w:sz="4" w:space="0" w:color="auto"/>
            </w:tcBorders>
            <w:shd w:val="clear" w:color="auto" w:fill="auto"/>
          </w:tcPr>
          <w:p w14:paraId="4FEEFBF6" w14:textId="77777777" w:rsidR="009E7664" w:rsidRDefault="009E7664" w:rsidP="009E7664"/>
        </w:tc>
      </w:tr>
      <w:tr w:rsidR="009E7664" w:rsidRPr="00BB6CFE" w14:paraId="3D9E567D" w14:textId="77777777" w:rsidTr="009E7664">
        <w:tc>
          <w:tcPr>
            <w:tcW w:w="3085" w:type="dxa"/>
            <w:tcBorders>
              <w:top w:val="single" w:sz="4" w:space="0" w:color="auto"/>
            </w:tcBorders>
            <w:shd w:val="clear" w:color="auto" w:fill="auto"/>
          </w:tcPr>
          <w:p w14:paraId="5614DBD8"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7942D9A9"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14A533B0"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20BCB431"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025979B2" w14:textId="77777777" w:rsidR="009E7664" w:rsidRPr="00BB6CFE" w:rsidRDefault="009E7664" w:rsidP="009E7664">
            <w:pPr>
              <w:jc w:val="center"/>
              <w:rPr>
                <w:sz w:val="20"/>
                <w:szCs w:val="20"/>
              </w:rPr>
            </w:pPr>
            <w:r w:rsidRPr="00BB6CFE">
              <w:rPr>
                <w:sz w:val="20"/>
                <w:szCs w:val="20"/>
              </w:rPr>
              <w:t>(Фамилия и инициалы)</w:t>
            </w:r>
          </w:p>
        </w:tc>
      </w:tr>
      <w:tr w:rsidR="009E7664" w:rsidRPr="00BB6CFE" w14:paraId="621B024D" w14:textId="77777777" w:rsidTr="009E7664">
        <w:tc>
          <w:tcPr>
            <w:tcW w:w="3085" w:type="dxa"/>
            <w:tcBorders>
              <w:bottom w:val="single" w:sz="4" w:space="0" w:color="auto"/>
            </w:tcBorders>
            <w:shd w:val="clear" w:color="auto" w:fill="auto"/>
          </w:tcPr>
          <w:p w14:paraId="7E68D56C" w14:textId="77777777" w:rsidR="009E7664" w:rsidRPr="00BB6CFE" w:rsidRDefault="009E7664" w:rsidP="009E7664">
            <w:pPr>
              <w:jc w:val="center"/>
              <w:rPr>
                <w:sz w:val="20"/>
                <w:szCs w:val="20"/>
              </w:rPr>
            </w:pPr>
          </w:p>
        </w:tc>
        <w:tc>
          <w:tcPr>
            <w:tcW w:w="743" w:type="dxa"/>
            <w:shd w:val="clear" w:color="auto" w:fill="auto"/>
          </w:tcPr>
          <w:p w14:paraId="16D0832D" w14:textId="77777777" w:rsidR="009E7664" w:rsidRPr="00BB6CFE" w:rsidRDefault="009E7664" w:rsidP="009E7664">
            <w:pPr>
              <w:jc w:val="center"/>
              <w:rPr>
                <w:sz w:val="20"/>
                <w:szCs w:val="20"/>
              </w:rPr>
            </w:pPr>
          </w:p>
        </w:tc>
        <w:tc>
          <w:tcPr>
            <w:tcW w:w="1914" w:type="dxa"/>
            <w:tcBorders>
              <w:bottom w:val="single" w:sz="4" w:space="0" w:color="auto"/>
            </w:tcBorders>
            <w:shd w:val="clear" w:color="auto" w:fill="auto"/>
          </w:tcPr>
          <w:p w14:paraId="58452166" w14:textId="77777777" w:rsidR="009E7664" w:rsidRPr="00BB6CFE" w:rsidRDefault="009E7664" w:rsidP="009E7664">
            <w:pPr>
              <w:jc w:val="center"/>
              <w:rPr>
                <w:sz w:val="20"/>
                <w:szCs w:val="20"/>
              </w:rPr>
            </w:pPr>
          </w:p>
        </w:tc>
        <w:tc>
          <w:tcPr>
            <w:tcW w:w="462" w:type="dxa"/>
            <w:shd w:val="clear" w:color="auto" w:fill="auto"/>
          </w:tcPr>
          <w:p w14:paraId="6F1F2DE7" w14:textId="77777777" w:rsidR="009E7664" w:rsidRPr="00BB6CFE" w:rsidRDefault="009E7664" w:rsidP="009E7664">
            <w:pPr>
              <w:jc w:val="center"/>
              <w:rPr>
                <w:sz w:val="20"/>
                <w:szCs w:val="20"/>
              </w:rPr>
            </w:pPr>
          </w:p>
        </w:tc>
        <w:tc>
          <w:tcPr>
            <w:tcW w:w="3367" w:type="dxa"/>
            <w:tcBorders>
              <w:bottom w:val="single" w:sz="4" w:space="0" w:color="auto"/>
            </w:tcBorders>
            <w:shd w:val="clear" w:color="auto" w:fill="auto"/>
          </w:tcPr>
          <w:p w14:paraId="1A30EDAF" w14:textId="77777777" w:rsidR="009E7664" w:rsidRPr="00BB6CFE" w:rsidRDefault="009E7664" w:rsidP="009E7664">
            <w:pPr>
              <w:jc w:val="center"/>
              <w:rPr>
                <w:sz w:val="20"/>
                <w:szCs w:val="20"/>
              </w:rPr>
            </w:pPr>
          </w:p>
        </w:tc>
      </w:tr>
      <w:tr w:rsidR="009E7664" w:rsidRPr="00BB6CFE" w14:paraId="2C14A7CB" w14:textId="77777777" w:rsidTr="009E7664">
        <w:tc>
          <w:tcPr>
            <w:tcW w:w="3085" w:type="dxa"/>
            <w:tcBorders>
              <w:top w:val="single" w:sz="4" w:space="0" w:color="auto"/>
            </w:tcBorders>
            <w:shd w:val="clear" w:color="auto" w:fill="auto"/>
          </w:tcPr>
          <w:p w14:paraId="413438DC"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0B76378D"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13DD7B7"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4C8969DC"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4EAF09B8" w14:textId="77777777" w:rsidR="009E7664" w:rsidRPr="00BB6CFE" w:rsidRDefault="009E7664" w:rsidP="009E7664">
            <w:pPr>
              <w:jc w:val="center"/>
              <w:rPr>
                <w:sz w:val="20"/>
                <w:szCs w:val="20"/>
              </w:rPr>
            </w:pPr>
            <w:r w:rsidRPr="00BB6CFE">
              <w:rPr>
                <w:sz w:val="20"/>
                <w:szCs w:val="20"/>
              </w:rPr>
              <w:t>(Фамилия и инициалы)</w:t>
            </w:r>
          </w:p>
        </w:tc>
      </w:tr>
    </w:tbl>
    <w:p w14:paraId="2F75E952" w14:textId="77777777" w:rsidR="009E7664" w:rsidRDefault="009E7664" w:rsidP="009E7664">
      <w:pPr>
        <w:shd w:val="clear" w:color="auto" w:fill="FFFFFF"/>
        <w:spacing w:before="120"/>
        <w:ind w:left="5954"/>
        <w:rPr>
          <w:color w:val="000000"/>
        </w:rPr>
      </w:pPr>
    </w:p>
    <w:p w14:paraId="5984A8B5" w14:textId="77777777" w:rsidR="009E7664" w:rsidRDefault="009E7664" w:rsidP="009E7664">
      <w:pPr>
        <w:shd w:val="clear" w:color="auto" w:fill="FFFFFF"/>
        <w:spacing w:before="120"/>
        <w:ind w:left="5954"/>
        <w:rPr>
          <w:color w:val="000000"/>
        </w:rPr>
      </w:pPr>
    </w:p>
    <w:p w14:paraId="51491141" w14:textId="77777777" w:rsidR="009E7664" w:rsidRDefault="009E7664" w:rsidP="009E7664">
      <w:pPr>
        <w:shd w:val="clear" w:color="auto" w:fill="FFFFFF"/>
        <w:spacing w:before="120"/>
        <w:ind w:left="5954"/>
        <w:rPr>
          <w:color w:val="000000"/>
        </w:rPr>
      </w:pPr>
    </w:p>
    <w:p w14:paraId="7B27BADC" w14:textId="77777777" w:rsidR="009E7664" w:rsidRDefault="009E7664" w:rsidP="00136C29">
      <w:pPr>
        <w:shd w:val="clear" w:color="auto" w:fill="FFFFFF"/>
        <w:spacing w:before="120"/>
        <w:ind w:left="5954"/>
        <w:jc w:val="both"/>
        <w:rPr>
          <w:color w:val="000000"/>
        </w:rPr>
      </w:pPr>
    </w:p>
    <w:p w14:paraId="44147765" w14:textId="77777777" w:rsidR="009E7664" w:rsidRDefault="009E7664" w:rsidP="00136C29">
      <w:pPr>
        <w:shd w:val="clear" w:color="auto" w:fill="FFFFFF"/>
        <w:spacing w:before="120"/>
        <w:ind w:left="5954"/>
        <w:jc w:val="both"/>
        <w:rPr>
          <w:color w:val="000000"/>
        </w:rPr>
      </w:pPr>
    </w:p>
    <w:p w14:paraId="48B29F0D" w14:textId="77777777" w:rsidR="00A17401" w:rsidRDefault="00A17401" w:rsidP="009E7664">
      <w:pPr>
        <w:shd w:val="clear" w:color="auto" w:fill="FFFFFF"/>
        <w:spacing w:before="120"/>
        <w:jc w:val="both"/>
        <w:rPr>
          <w:color w:val="000000"/>
        </w:rPr>
        <w:sectPr w:rsidR="00A17401" w:rsidSect="009E7664">
          <w:headerReference w:type="default" r:id="rId16"/>
          <w:footerReference w:type="default" r:id="rId17"/>
          <w:headerReference w:type="first" r:id="rId18"/>
          <w:pgSz w:w="11906" w:h="16838" w:code="9"/>
          <w:pgMar w:top="1134" w:right="567" w:bottom="709" w:left="1134" w:header="340" w:footer="510" w:gutter="0"/>
          <w:cols w:space="708"/>
          <w:docGrid w:linePitch="360"/>
        </w:sectPr>
      </w:pPr>
    </w:p>
    <w:p w14:paraId="4196816F" w14:textId="03D36A93" w:rsidR="00C060A2" w:rsidRDefault="00C060A2" w:rsidP="00A17401">
      <w:pPr>
        <w:jc w:val="right"/>
      </w:pPr>
      <w:r>
        <w:lastRenderedPageBreak/>
        <w:t xml:space="preserve">Приложение № </w:t>
      </w:r>
      <w:r w:rsidR="00F0499A">
        <w:t>4</w:t>
      </w:r>
    </w:p>
    <w:p w14:paraId="45F0569E" w14:textId="4B830DCE" w:rsidR="00C060A2" w:rsidRDefault="00C060A2" w:rsidP="00C060A2">
      <w:pPr>
        <w:jc w:val="right"/>
      </w:pPr>
      <w:r>
        <w:t xml:space="preserve">к договору </w:t>
      </w:r>
      <w:r w:rsidR="002F1F5F">
        <w:t>№ __________ от ______20</w:t>
      </w:r>
      <w:r>
        <w:t>__ г.</w:t>
      </w:r>
    </w:p>
    <w:p w14:paraId="3037B654" w14:textId="77777777" w:rsidR="00AE49CE" w:rsidRPr="005F2038" w:rsidRDefault="00AE49CE" w:rsidP="00C060A2">
      <w:pPr>
        <w:pStyle w:val="1"/>
        <w:jc w:val="right"/>
      </w:pPr>
    </w:p>
    <w:p w14:paraId="645A8091" w14:textId="77777777" w:rsidR="00AE49CE" w:rsidRPr="005F2038" w:rsidRDefault="00AE49CE" w:rsidP="00AE49CE">
      <w:pPr>
        <w:jc w:val="center"/>
        <w:rPr>
          <w:b/>
        </w:rPr>
      </w:pPr>
      <w:r w:rsidRPr="005F2038">
        <w:rPr>
          <w:b/>
        </w:rPr>
        <w:t>ПОРЯДОК</w:t>
      </w:r>
    </w:p>
    <w:p w14:paraId="7F032286" w14:textId="551E029E" w:rsidR="00AE49CE" w:rsidRPr="005F2038" w:rsidRDefault="005A24D3" w:rsidP="00AE49CE">
      <w:pPr>
        <w:jc w:val="center"/>
        <w:rPr>
          <w:b/>
        </w:rPr>
      </w:pPr>
      <w:r>
        <w:rPr>
          <w:b/>
        </w:rPr>
        <w:t xml:space="preserve">взаимодействия с Исполнителем </w:t>
      </w:r>
      <w:r w:rsidR="00AE49CE" w:rsidRPr="005F2038">
        <w:rPr>
          <w:b/>
        </w:rPr>
        <w:t>по обеспечению безопасных условий труда при выполнении работ на территории и объектах ФГУП «Атомфлот»</w:t>
      </w:r>
    </w:p>
    <w:p w14:paraId="36506571" w14:textId="77777777" w:rsidR="00AE49CE" w:rsidRPr="005F2038" w:rsidRDefault="00AE49CE" w:rsidP="00AE49CE">
      <w:pPr>
        <w:rPr>
          <w:b/>
        </w:rPr>
      </w:pPr>
    </w:p>
    <w:p w14:paraId="45507625" w14:textId="5D301383"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w:t>
      </w:r>
      <w:r w:rsidR="00F634D3" w:rsidRPr="005F2038">
        <w:rPr>
          <w:rFonts w:ascii="Times New Roman" w:hAnsi="Times New Roman" w:cs="Times New Roman"/>
        </w:rPr>
        <w:t>всех</w:t>
      </w:r>
      <w:r w:rsidR="00F634D3">
        <w:rPr>
          <w:rFonts w:ascii="Times New Roman" w:hAnsi="Times New Roman" w:cs="Times New Roman"/>
        </w:rPr>
        <w:t xml:space="preserve"> </w:t>
      </w:r>
      <w:r w:rsidR="00F634D3" w:rsidRPr="005F2038">
        <w:rPr>
          <w:rFonts w:ascii="Times New Roman" w:hAnsi="Times New Roman" w:cs="Times New Roman"/>
        </w:rPr>
        <w:t>мероприятий,</w:t>
      </w:r>
      <w:r w:rsidRPr="005F2038">
        <w:rPr>
          <w:rFonts w:ascii="Times New Roman" w:hAnsi="Times New Roman" w:cs="Times New Roman"/>
        </w:rPr>
        <w:t xml:space="preserve"> указанных в п. 1.1 Акта-допуска.</w:t>
      </w:r>
    </w:p>
    <w:p w14:paraId="3AD137F8" w14:textId="3D716FF8"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005A24D3">
        <w:rPr>
          <w:rFonts w:ascii="Times New Roman" w:hAnsi="Times New Roman" w:cs="Times New Roman"/>
        </w:rPr>
        <w:t xml:space="preserve"> указанной в </w:t>
      </w:r>
      <w:r w:rsidRPr="005F2038">
        <w:rPr>
          <w:rFonts w:ascii="Times New Roman" w:hAnsi="Times New Roman" w:cs="Times New Roman"/>
        </w:rPr>
        <w:t>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14:paraId="075CE65C"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14:paraId="11FE12EB" w14:textId="369D22D3"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Копию акта</w:t>
      </w:r>
      <w:r w:rsidR="005A24D3">
        <w:rPr>
          <w:rFonts w:ascii="Times New Roman" w:hAnsi="Times New Roman" w:cs="Times New Roman"/>
        </w:rPr>
        <w:t xml:space="preserve">-допуска на производство работ </w:t>
      </w:r>
      <w:r w:rsidRPr="005F2038">
        <w:rPr>
          <w:rFonts w:ascii="Times New Roman" w:hAnsi="Times New Roman" w:cs="Times New Roman"/>
        </w:rPr>
        <w:t>Ис</w:t>
      </w:r>
      <w:r w:rsidR="005A24D3">
        <w:rPr>
          <w:rFonts w:ascii="Times New Roman" w:hAnsi="Times New Roman" w:cs="Times New Roman"/>
        </w:rPr>
        <w:t xml:space="preserve">полнитель представляет в ОПБ с </w:t>
      </w:r>
      <w:r w:rsidRPr="005F2038">
        <w:rPr>
          <w:rFonts w:ascii="Times New Roman" w:hAnsi="Times New Roman" w:cs="Times New Roman"/>
        </w:rPr>
        <w:t>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14:paraId="5B287D63"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14:paraId="3B5F2BC3"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14:paraId="4D1EA7CA"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14:paraId="2C17C2F5" w14:textId="7F3049CA" w:rsidR="00AE49CE" w:rsidRPr="005F2038" w:rsidRDefault="005A24D3" w:rsidP="00AE49CE">
      <w:pPr>
        <w:pStyle w:val="10"/>
        <w:numPr>
          <w:ilvl w:val="0"/>
          <w:numId w:val="3"/>
        </w:numPr>
        <w:spacing w:line="240" w:lineRule="auto"/>
        <w:ind w:left="0" w:firstLine="426"/>
        <w:jc w:val="both"/>
        <w:rPr>
          <w:rFonts w:ascii="Times New Roman" w:hAnsi="Times New Roman" w:cs="Times New Roman"/>
        </w:rPr>
      </w:pPr>
      <w:r>
        <w:rPr>
          <w:rFonts w:ascii="Times New Roman" w:hAnsi="Times New Roman" w:cs="Times New Roman"/>
        </w:rPr>
        <w:t xml:space="preserve"> оформлять </w:t>
      </w:r>
      <w:r w:rsidR="00AE49CE" w:rsidRPr="005F2038">
        <w:rPr>
          <w:rFonts w:ascii="Times New Roman" w:hAnsi="Times New Roman" w:cs="Times New Roman"/>
        </w:rPr>
        <w:t>наряд-допуск на производство работ в местах действия опасных или вредных факторов (один экземпляр представлять в ОПБ);</w:t>
      </w:r>
    </w:p>
    <w:p w14:paraId="269EEAED"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14:paraId="39A7493C"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14:paraId="61B1530B" w14:textId="6A8D0E9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w:t>
      </w:r>
      <w:r w:rsidR="005A24D3">
        <w:rPr>
          <w:rFonts w:ascii="Times New Roman" w:hAnsi="Times New Roman" w:cs="Times New Roman"/>
        </w:rPr>
        <w:t xml:space="preserve">и строительства (ПОС), проекты </w:t>
      </w:r>
      <w:r w:rsidRPr="005F2038">
        <w:rPr>
          <w:rFonts w:ascii="Times New Roman" w:hAnsi="Times New Roman" w:cs="Times New Roman"/>
        </w:rPr>
        <w:t>производства работ (ПРР), технологические карты по безопасной технологии производства работ;</w:t>
      </w:r>
    </w:p>
    <w:p w14:paraId="6ACBBB70"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4E2ADDA"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73448E8"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14:paraId="1BDDB56A"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14:paraId="238561C6" w14:textId="77777777"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14:paraId="4F04C098"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14:paraId="045D74F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обеспечить применение работниками организации Исполнителя средств индивидуальной и </w:t>
      </w:r>
      <w:r w:rsidRPr="005F2038">
        <w:rPr>
          <w:rFonts w:ascii="Times New Roman" w:hAnsi="Times New Roman" w:cs="Times New Roman"/>
        </w:rPr>
        <w:lastRenderedPageBreak/>
        <w:t>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14:paraId="105DEBB9"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14:paraId="7E28DB90"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обеспечивать безопасное производство работ и безопасные условия труда для работников ФГУП «Атомфлот» </w:t>
      </w:r>
      <w:proofErr w:type="gramStart"/>
      <w:r w:rsidRPr="005F2038">
        <w:rPr>
          <w:rFonts w:ascii="Times New Roman" w:hAnsi="Times New Roman" w:cs="Times New Roman"/>
        </w:rPr>
        <w:t>и  Исполнителя</w:t>
      </w:r>
      <w:proofErr w:type="gramEnd"/>
      <w:r w:rsidRPr="005F2038">
        <w:rPr>
          <w:rFonts w:ascii="Times New Roman" w:hAnsi="Times New Roman" w:cs="Times New Roman"/>
        </w:rPr>
        <w:t>, находящихся на выделенной территории;</w:t>
      </w:r>
    </w:p>
    <w:p w14:paraId="007C2ED5"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14:paraId="371D5D3F"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14:paraId="7C8F18B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14:paraId="18B53B0B"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14:paraId="7BA6DEF2"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14:paraId="4BC3F4D5" w14:textId="77777777"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14:paraId="3794603A"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14:paraId="523C6A89"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14:paraId="72CFDEF6"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14:paraId="2BA9715D" w14:textId="77777777"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14:paraId="1E6EC924"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14:paraId="1B272114"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14:paraId="472CBC2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w:t>
      </w:r>
      <w:proofErr w:type="gramStart"/>
      <w:r w:rsidRPr="005F2038">
        <w:rPr>
          <w:rFonts w:ascii="Times New Roman" w:hAnsi="Times New Roman" w:cs="Times New Roman"/>
        </w:rPr>
        <w:t>индивидуальной  защиты</w:t>
      </w:r>
      <w:proofErr w:type="gramEnd"/>
      <w:r w:rsidRPr="005F2038">
        <w:rPr>
          <w:rFonts w:ascii="Times New Roman" w:hAnsi="Times New Roman" w:cs="Times New Roman"/>
        </w:rPr>
        <w:t>, нарушающие требования безопасности с уведомлением об этом руководителя работ,  а также руководителя организации Исполнителя.</w:t>
      </w:r>
    </w:p>
    <w:p w14:paraId="1A3C083B"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14:paraId="0C1478E8" w14:textId="77777777" w:rsidR="00AE49CE" w:rsidRPr="005F2038" w:rsidRDefault="00AE49CE" w:rsidP="00AE49CE">
      <w:pPr>
        <w:pStyle w:val="10"/>
        <w:spacing w:before="120" w:after="0" w:line="240" w:lineRule="auto"/>
        <w:ind w:left="0"/>
        <w:jc w:val="both"/>
        <w:rPr>
          <w:rFonts w:ascii="Times New Roman" w:hAnsi="Times New Roman" w:cs="Times New Roman"/>
        </w:rPr>
      </w:pPr>
    </w:p>
    <w:p w14:paraId="086F1BF9" w14:textId="77777777" w:rsidR="00AE49CE" w:rsidRPr="005F2038" w:rsidRDefault="00AE49CE" w:rsidP="00AE49CE">
      <w:pPr>
        <w:jc w:val="both"/>
        <w:rPr>
          <w:b/>
        </w:rPr>
      </w:pPr>
    </w:p>
    <w:p w14:paraId="2990E212" w14:textId="77777777"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363D9260" w14:textId="77777777" w:rsidR="00AE49CE" w:rsidRPr="005F2038" w:rsidRDefault="00AE49CE" w:rsidP="00AE49CE">
      <w:pPr>
        <w:jc w:val="both"/>
      </w:pPr>
    </w:p>
    <w:p w14:paraId="73252B70" w14:textId="77777777" w:rsidR="00AE49CE" w:rsidRPr="005F2038" w:rsidRDefault="00AE49CE" w:rsidP="00AE49CE">
      <w:pPr>
        <w:jc w:val="both"/>
      </w:pPr>
      <w:r w:rsidRPr="005F2038">
        <w:t>Генеральный директор ФГУП «Атомфлот»</w:t>
      </w:r>
      <w:r w:rsidRPr="005F2038">
        <w:tab/>
      </w:r>
      <w:r w:rsidRPr="005F2038">
        <w:tab/>
      </w:r>
    </w:p>
    <w:p w14:paraId="74005B39" w14:textId="77777777" w:rsidR="00AE49CE" w:rsidRPr="005F2038" w:rsidRDefault="00AE49CE" w:rsidP="00AE49CE">
      <w:pPr>
        <w:jc w:val="both"/>
      </w:pPr>
    </w:p>
    <w:p w14:paraId="4CB89D81" w14:textId="77777777" w:rsidR="00AE49CE" w:rsidRPr="005F2038" w:rsidRDefault="00AE49CE" w:rsidP="00AE49CE">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617F4B2F" w14:textId="77777777" w:rsidR="00AE49CE" w:rsidRPr="005F2038" w:rsidRDefault="00AE49CE" w:rsidP="00AE49CE">
      <w:pPr>
        <w:jc w:val="both"/>
        <w:rPr>
          <w:b/>
        </w:rPr>
      </w:pPr>
      <w:r w:rsidRPr="005F2038">
        <w:rPr>
          <w:b/>
        </w:rPr>
        <w:tab/>
      </w:r>
      <w:r w:rsidRPr="005F2038">
        <w:rPr>
          <w:b/>
        </w:rPr>
        <w:tab/>
      </w:r>
    </w:p>
    <w:p w14:paraId="6B74246F" w14:textId="77777777" w:rsidR="005A53A3" w:rsidRDefault="005A53A3" w:rsidP="00003746">
      <w:pPr>
        <w:pStyle w:val="1"/>
        <w:ind w:left="-284"/>
        <w:jc w:val="right"/>
        <w:rPr>
          <w:b/>
          <w:sz w:val="24"/>
          <w:szCs w:val="24"/>
        </w:rPr>
        <w:sectPr w:rsidR="005A53A3" w:rsidSect="00E80DEB">
          <w:pgSz w:w="11906" w:h="16838" w:code="9"/>
          <w:pgMar w:top="1134" w:right="567" w:bottom="1134" w:left="1134" w:header="340" w:footer="510" w:gutter="0"/>
          <w:cols w:space="708"/>
          <w:docGrid w:linePitch="360"/>
        </w:sectPr>
      </w:pPr>
    </w:p>
    <w:p w14:paraId="61A6B8C6" w14:textId="60AC2E74" w:rsidR="00C060A2" w:rsidRDefault="00C060A2" w:rsidP="00C060A2">
      <w:pPr>
        <w:jc w:val="right"/>
      </w:pPr>
      <w:r>
        <w:lastRenderedPageBreak/>
        <w:t xml:space="preserve">Приложение № </w:t>
      </w:r>
      <w:r w:rsidR="00F0499A">
        <w:t>5</w:t>
      </w:r>
    </w:p>
    <w:p w14:paraId="540B66E9" w14:textId="56DCA289" w:rsidR="00C060A2" w:rsidRDefault="002F1F5F" w:rsidP="00C060A2">
      <w:pPr>
        <w:jc w:val="right"/>
      </w:pPr>
      <w:r>
        <w:t>к договору № __________ от ______20</w:t>
      </w:r>
      <w:r w:rsidR="00C060A2">
        <w:t>__ г.</w:t>
      </w:r>
    </w:p>
    <w:p w14:paraId="5477D076" w14:textId="77777777" w:rsidR="00003746" w:rsidRPr="005F2038" w:rsidRDefault="00003746" w:rsidP="00A42114">
      <w:pPr>
        <w:pBdr>
          <w:bottom w:val="single" w:sz="4" w:space="1" w:color="auto"/>
        </w:pBdr>
        <w:tabs>
          <w:tab w:val="left" w:pos="0"/>
        </w:tabs>
        <w:ind w:left="-284"/>
        <w:rPr>
          <w:b/>
          <w:bCs/>
        </w:rPr>
      </w:pPr>
      <w:r w:rsidRPr="005F2038">
        <w:rPr>
          <w:b/>
          <w:bCs/>
        </w:rPr>
        <w:t>ФОРМА</w:t>
      </w:r>
    </w:p>
    <w:p w14:paraId="13851437" w14:textId="77777777" w:rsidR="002F6EDC" w:rsidRPr="005F2038" w:rsidRDefault="002F6EDC" w:rsidP="002F6EDC">
      <w:pPr>
        <w:tabs>
          <w:tab w:val="left" w:pos="0"/>
        </w:tabs>
        <w:ind w:left="-284"/>
        <w:jc w:val="right"/>
        <w:rPr>
          <w:bCs/>
          <w:i/>
        </w:rPr>
      </w:pPr>
      <w:r w:rsidRPr="005F2038">
        <w:rPr>
          <w:bCs/>
          <w:i/>
        </w:rPr>
        <w:t>УТВЕРЖДЕНО</w:t>
      </w:r>
    </w:p>
    <w:p w14:paraId="7365312F" w14:textId="77777777"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14:paraId="0C1CC28D" w14:textId="77777777" w:rsidR="002F6EDC" w:rsidRPr="005F2038" w:rsidRDefault="002F6EDC" w:rsidP="002F6EDC">
      <w:pPr>
        <w:tabs>
          <w:tab w:val="left" w:pos="0"/>
        </w:tabs>
        <w:ind w:left="-284"/>
        <w:jc w:val="right"/>
        <w:rPr>
          <w:bCs/>
          <w:i/>
        </w:rPr>
      </w:pPr>
      <w:r w:rsidRPr="005F2038">
        <w:rPr>
          <w:bCs/>
          <w:i/>
        </w:rPr>
        <w:t>директора ФГУП «Атомфлот»</w:t>
      </w:r>
    </w:p>
    <w:p w14:paraId="4660530B" w14:textId="77777777"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14:paraId="785EB332" w14:textId="77777777" w:rsidR="002F6EDC" w:rsidRPr="005F2038" w:rsidRDefault="002F6EDC" w:rsidP="002F6EDC">
      <w:pPr>
        <w:tabs>
          <w:tab w:val="left" w:pos="0"/>
        </w:tabs>
        <w:spacing w:line="256" w:lineRule="exact"/>
        <w:jc w:val="center"/>
        <w:rPr>
          <w:b/>
          <w:bCs/>
        </w:rPr>
      </w:pPr>
      <w:r w:rsidRPr="005F2038">
        <w:rPr>
          <w:b/>
          <w:bCs/>
        </w:rPr>
        <w:t>АНКЕТА ПО ОХРАНЕ ТРУДА</w:t>
      </w:r>
    </w:p>
    <w:p w14:paraId="640D7C13" w14:textId="77777777"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«Атомфлот»</w:t>
      </w:r>
    </w:p>
    <w:p w14:paraId="745DC8EE" w14:textId="77777777" w:rsidR="002F6EDC" w:rsidRPr="005F2038" w:rsidRDefault="002F6EDC" w:rsidP="002F6EDC">
      <w:pPr>
        <w:tabs>
          <w:tab w:val="left" w:pos="0"/>
        </w:tabs>
        <w:spacing w:line="256" w:lineRule="exact"/>
        <w:jc w:val="both"/>
      </w:pPr>
    </w:p>
    <w:p w14:paraId="4CF23F1B" w14:textId="77777777"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46BD756" w14:textId="77777777"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830C0A1" w14:textId="77777777"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15AB7C8" w14:textId="77777777"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0493E95" w14:textId="77777777"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F2CC8C" w14:textId="77777777"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14:paraId="119DD85A" w14:textId="77777777"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F819EBA" w14:textId="77777777"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B341F3" w14:textId="77777777"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14:paraId="29F5F533" w14:textId="77777777"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BCC6AE9" w14:textId="77777777"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C2E4E20" w14:textId="77777777"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14:paraId="27780788" w14:textId="77777777"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2C5A115" w14:textId="77777777"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14:paraId="32C170B5" w14:textId="77777777"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14:paraId="420D8D92" w14:textId="77777777"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CFCEE43" w14:textId="77777777"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14:paraId="2E4D3A1C" w14:textId="77777777"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14:paraId="63BB1FBB" w14:textId="77777777" w:rsidR="002F6EDC" w:rsidRPr="005F2038" w:rsidRDefault="002F6EDC" w:rsidP="002F6EDC">
      <w:pPr>
        <w:tabs>
          <w:tab w:val="left" w:pos="0"/>
        </w:tabs>
        <w:spacing w:line="256" w:lineRule="exact"/>
        <w:jc w:val="both"/>
      </w:pPr>
    </w:p>
    <w:p w14:paraId="1CBD47CA" w14:textId="77777777"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77D7B7" w14:textId="77777777"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9B5E53" w14:textId="77777777"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14:paraId="777E5DA2" w14:textId="77777777"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14:paraId="45DAF4A1" w14:textId="77777777" w:rsidR="002F6EDC" w:rsidRPr="005F2038" w:rsidRDefault="002F6EDC" w:rsidP="002F6EDC">
      <w:pPr>
        <w:tabs>
          <w:tab w:val="left" w:pos="0"/>
        </w:tabs>
        <w:spacing w:line="256" w:lineRule="exact"/>
        <w:jc w:val="both"/>
        <w:rPr>
          <w:u w:val="single"/>
        </w:rPr>
      </w:pPr>
      <w:r w:rsidRPr="005F2038">
        <w:t xml:space="preserve">Название </w:t>
      </w:r>
      <w:proofErr w:type="gramStart"/>
      <w:r w:rsidRPr="005F2038">
        <w:t>учебной организации</w:t>
      </w:r>
      <w:proofErr w:type="gramEnd"/>
      <w:r w:rsidRPr="005F2038">
        <w:t xml:space="preserve">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BE7AA2A" w14:textId="77777777"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177F9C2" w14:textId="77777777"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2B53B8D" w14:textId="77777777"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DBA7348" w14:textId="77777777"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4E5551D" w14:textId="77777777" w:rsidR="002F6EDC" w:rsidRPr="005F2038" w:rsidRDefault="002F6EDC" w:rsidP="002F6EDC">
      <w:pPr>
        <w:tabs>
          <w:tab w:val="left" w:pos="0"/>
        </w:tabs>
        <w:spacing w:line="256" w:lineRule="exact"/>
        <w:jc w:val="both"/>
        <w:rPr>
          <w:u w:val="single"/>
        </w:rPr>
      </w:pPr>
    </w:p>
    <w:p w14:paraId="4CFF3012" w14:textId="77777777"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14:paraId="74E40A03" w14:textId="77777777"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14:paraId="6B610F5F" w14:textId="77777777"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5979A23" w14:textId="77777777"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00F67A" w14:textId="77777777"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3FC5DEB" w14:textId="77777777"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3ABD1AC" w14:textId="77777777"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w:t>
      </w:r>
      <w:proofErr w:type="spellStart"/>
      <w:r w:rsidRPr="005F2038">
        <w:t>и.т.д</w:t>
      </w:r>
      <w:proofErr w:type="spellEnd"/>
      <w:r w:rsidRPr="005F2038">
        <w:t xml:space="preserve">.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1976A08" w14:textId="77777777"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8CB97BC" w14:textId="77777777"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588F78A" w14:textId="77777777"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28D46B8" w14:textId="77777777"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0DED5AA" w14:textId="77777777" w:rsidR="002F6EDC" w:rsidRPr="005F2038" w:rsidRDefault="002F6EDC" w:rsidP="002F6EDC">
      <w:pPr>
        <w:tabs>
          <w:tab w:val="left" w:pos="0"/>
        </w:tabs>
        <w:spacing w:line="256" w:lineRule="exact"/>
        <w:jc w:val="both"/>
        <w:rPr>
          <w:u w:val="single"/>
        </w:rPr>
      </w:pPr>
      <w:r w:rsidRPr="005F2038">
        <w:t xml:space="preserve">5.Есть ли у Вас комитет по охране </w:t>
      </w:r>
      <w:proofErr w:type="gramStart"/>
      <w:r w:rsidRPr="005F2038">
        <w:t>труда?:</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FB7A5E9" w14:textId="77777777"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w:t>
      </w:r>
      <w:proofErr w:type="gramStart"/>
      <w:r w:rsidRPr="005F2038">
        <w:t>комитете?:</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364BC9A" w14:textId="77777777"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A43B6E" w14:textId="77777777"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p>
    <w:p w14:paraId="6988E2D8" w14:textId="77777777"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3736A49" w14:textId="77777777"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DC148FD" w14:textId="77777777"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B19DCEA" w14:textId="77777777"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A3CD007" w14:textId="77777777"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14:paraId="3A058046" w14:textId="77777777"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016CE35" w14:textId="77777777"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14:paraId="05F17364" w14:textId="77777777"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AE47649" w14:textId="77777777"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99A7D12" w14:textId="77777777"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6BCE5CB" w14:textId="77777777"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14:paraId="57C876CF" w14:textId="77777777"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082C9C7" w14:textId="77777777"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483A451" w14:textId="77777777"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943AD23" w14:textId="77777777"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455FF57" w14:textId="77777777"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2318E89"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236071F" w14:textId="77777777"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DBBF294" w14:textId="77777777"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E55C1B9"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AF5CB9F" w14:textId="77777777"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2915E85" w14:textId="77777777"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14:paraId="1DE3B9EF" w14:textId="77777777"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14:paraId="4460C058" w14:textId="77777777"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14:paraId="4EBFDB7E" w14:textId="77777777" w:rsidR="002F6EDC" w:rsidRPr="005F2038" w:rsidRDefault="002F6EDC" w:rsidP="002F6EDC">
      <w:pPr>
        <w:tabs>
          <w:tab w:val="left" w:pos="0"/>
        </w:tabs>
        <w:spacing w:line="256" w:lineRule="exact"/>
        <w:jc w:val="both"/>
      </w:pPr>
    </w:p>
    <w:p w14:paraId="31543D5A" w14:textId="77777777" w:rsidR="002F6EDC" w:rsidRPr="005F2038" w:rsidRDefault="002F6EDC" w:rsidP="002F6EDC">
      <w:pPr>
        <w:tabs>
          <w:tab w:val="left" w:pos="0"/>
        </w:tabs>
        <w:spacing w:line="256" w:lineRule="exact"/>
        <w:jc w:val="both"/>
      </w:pPr>
      <w:r w:rsidRPr="005F2038">
        <w:t>Исполнитель:</w:t>
      </w:r>
      <w:r w:rsidRPr="005F2038">
        <w:tab/>
      </w:r>
    </w:p>
    <w:p w14:paraId="07C2719A" w14:textId="77777777" w:rsidR="002F6EDC" w:rsidRPr="005F2038" w:rsidRDefault="002F6EDC" w:rsidP="002F6EDC">
      <w:pPr>
        <w:tabs>
          <w:tab w:val="left" w:pos="0"/>
        </w:tabs>
        <w:spacing w:line="256" w:lineRule="exact"/>
        <w:jc w:val="both"/>
      </w:pPr>
    </w:p>
    <w:p w14:paraId="498CD47F"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AC0E4C7"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15157B90" w14:textId="77777777" w:rsidR="002F6EDC" w:rsidRPr="005F2038" w:rsidRDefault="002F6EDC" w:rsidP="002F6EDC">
      <w:pPr>
        <w:tabs>
          <w:tab w:val="left" w:pos="0"/>
        </w:tabs>
        <w:spacing w:line="256" w:lineRule="exact"/>
        <w:jc w:val="both"/>
      </w:pPr>
      <w:r w:rsidRPr="005F2038">
        <w:t>Дата</w:t>
      </w:r>
      <w:r w:rsidRPr="005F2038">
        <w:tab/>
      </w:r>
    </w:p>
    <w:p w14:paraId="743211E9" w14:textId="77777777" w:rsidR="002F6EDC" w:rsidRPr="005F2038" w:rsidRDefault="002F6EDC" w:rsidP="002F6EDC">
      <w:pPr>
        <w:tabs>
          <w:tab w:val="left" w:pos="0"/>
        </w:tabs>
        <w:spacing w:line="256" w:lineRule="exact"/>
        <w:jc w:val="both"/>
      </w:pPr>
    </w:p>
    <w:p w14:paraId="3FE6063D" w14:textId="77777777" w:rsidR="002F6EDC" w:rsidRPr="005F2038" w:rsidRDefault="002F6EDC" w:rsidP="002F6EDC">
      <w:pPr>
        <w:tabs>
          <w:tab w:val="left" w:pos="0"/>
        </w:tabs>
        <w:spacing w:line="256" w:lineRule="exact"/>
        <w:jc w:val="both"/>
      </w:pPr>
      <w:r w:rsidRPr="005F2038">
        <w:t>Субподрядчики:</w:t>
      </w:r>
    </w:p>
    <w:p w14:paraId="768A2FE4" w14:textId="77777777" w:rsidR="002F6EDC" w:rsidRPr="005F2038" w:rsidRDefault="002F6EDC" w:rsidP="002F6EDC">
      <w:pPr>
        <w:tabs>
          <w:tab w:val="left" w:pos="0"/>
        </w:tabs>
        <w:spacing w:line="256" w:lineRule="exact"/>
        <w:jc w:val="both"/>
      </w:pPr>
    </w:p>
    <w:p w14:paraId="2E5C46F3"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51A9B57"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08C621E4" w14:textId="77777777" w:rsidR="002F6EDC" w:rsidRPr="005F2038" w:rsidRDefault="002F6EDC" w:rsidP="002F6EDC">
      <w:pPr>
        <w:tabs>
          <w:tab w:val="left" w:pos="0"/>
        </w:tabs>
        <w:spacing w:line="256" w:lineRule="exact"/>
        <w:jc w:val="both"/>
      </w:pPr>
    </w:p>
    <w:p w14:paraId="340ECDAB" w14:textId="77777777" w:rsidR="002F6EDC" w:rsidRPr="005F2038" w:rsidRDefault="002F6EDC" w:rsidP="002F6EDC">
      <w:pPr>
        <w:tabs>
          <w:tab w:val="left" w:pos="0"/>
        </w:tabs>
        <w:spacing w:line="256" w:lineRule="exact"/>
        <w:jc w:val="both"/>
      </w:pPr>
      <w:r w:rsidRPr="005F2038">
        <w:t>Компания</w:t>
      </w:r>
      <w:r w:rsidRPr="005F2038">
        <w:tab/>
      </w:r>
    </w:p>
    <w:p w14:paraId="36F4E88C" w14:textId="77777777" w:rsidR="002F6EDC" w:rsidRPr="005F2038" w:rsidRDefault="002F6EDC" w:rsidP="002F6EDC">
      <w:pPr>
        <w:tabs>
          <w:tab w:val="left" w:pos="0"/>
        </w:tabs>
        <w:spacing w:line="256" w:lineRule="exact"/>
        <w:jc w:val="both"/>
      </w:pPr>
    </w:p>
    <w:p w14:paraId="6C8A0B03" w14:textId="77777777" w:rsidR="002F6EDC" w:rsidRPr="005F2038" w:rsidRDefault="002F6EDC" w:rsidP="002F6EDC">
      <w:pPr>
        <w:tabs>
          <w:tab w:val="left" w:pos="0"/>
        </w:tabs>
        <w:spacing w:line="256" w:lineRule="exact"/>
        <w:jc w:val="both"/>
      </w:pPr>
      <w:r w:rsidRPr="005F2038">
        <w:t>Адрес:</w:t>
      </w:r>
      <w:r w:rsidRPr="005F2038">
        <w:tab/>
      </w:r>
    </w:p>
    <w:p w14:paraId="06D56F39" w14:textId="77777777" w:rsidR="00003746" w:rsidRPr="005F2038" w:rsidRDefault="00003746" w:rsidP="00A42114">
      <w:pPr>
        <w:pBdr>
          <w:bottom w:val="single" w:sz="4" w:space="1" w:color="auto"/>
        </w:pBdr>
        <w:tabs>
          <w:tab w:val="left" w:pos="0"/>
        </w:tabs>
        <w:ind w:left="-284"/>
        <w:jc w:val="both"/>
      </w:pPr>
    </w:p>
    <w:p w14:paraId="45189E5F" w14:textId="77777777" w:rsidR="00003746" w:rsidRPr="005F2038" w:rsidRDefault="00003746" w:rsidP="00003746">
      <w:pPr>
        <w:tabs>
          <w:tab w:val="left" w:pos="426"/>
        </w:tabs>
        <w:ind w:left="-284"/>
        <w:jc w:val="both"/>
      </w:pPr>
    </w:p>
    <w:p w14:paraId="5C8072FC" w14:textId="77777777"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46C80A88" w14:textId="77777777" w:rsidR="002F6EDC" w:rsidRPr="005F2038" w:rsidRDefault="002F6EDC" w:rsidP="002F6EDC">
      <w:pPr>
        <w:jc w:val="both"/>
      </w:pPr>
    </w:p>
    <w:p w14:paraId="0348ED36" w14:textId="77777777" w:rsidR="002F6EDC" w:rsidRPr="005F2038" w:rsidRDefault="002F6EDC" w:rsidP="002F6EDC">
      <w:pPr>
        <w:jc w:val="both"/>
      </w:pPr>
      <w:r w:rsidRPr="005F2038">
        <w:t>Генеральный директор ФГУП «Атомфлот»</w:t>
      </w:r>
      <w:r w:rsidRPr="005F2038">
        <w:tab/>
      </w:r>
      <w:r w:rsidRPr="005F2038">
        <w:tab/>
      </w:r>
    </w:p>
    <w:p w14:paraId="1FC0D004" w14:textId="77777777" w:rsidR="002F6EDC" w:rsidRPr="005F2038" w:rsidRDefault="002F6EDC" w:rsidP="002F6EDC">
      <w:pPr>
        <w:jc w:val="both"/>
      </w:pPr>
    </w:p>
    <w:p w14:paraId="42F8E10D" w14:textId="77777777" w:rsidR="00003746" w:rsidRPr="005F2038" w:rsidRDefault="002F6EDC" w:rsidP="00E51DC4">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60DE9805" w14:textId="77777777"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14:paraId="567AF206" w14:textId="487EFE4E" w:rsidR="00C060A2" w:rsidRDefault="00C060A2" w:rsidP="00C060A2">
      <w:pPr>
        <w:jc w:val="right"/>
      </w:pPr>
      <w:r>
        <w:lastRenderedPageBreak/>
        <w:t xml:space="preserve">Приложение № </w:t>
      </w:r>
      <w:r w:rsidR="00F0499A">
        <w:t>6</w:t>
      </w:r>
    </w:p>
    <w:p w14:paraId="45A3B3D6" w14:textId="625D8510" w:rsidR="00C060A2" w:rsidRDefault="002F1F5F" w:rsidP="00C060A2">
      <w:pPr>
        <w:jc w:val="right"/>
      </w:pPr>
      <w:r>
        <w:t>к договору № __________ от ______20</w:t>
      </w:r>
      <w:r w:rsidR="00C060A2">
        <w:t>__ г.</w:t>
      </w:r>
    </w:p>
    <w:p w14:paraId="3436E28C" w14:textId="77777777" w:rsidR="00C060A2" w:rsidRDefault="00C060A2" w:rsidP="00C060A2">
      <w:pPr>
        <w:jc w:val="right"/>
      </w:pPr>
    </w:p>
    <w:p w14:paraId="389DEB7A" w14:textId="77777777"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070"/>
        <w:gridCol w:w="1710"/>
        <w:gridCol w:w="2568"/>
        <w:gridCol w:w="857"/>
      </w:tblGrid>
      <w:tr w:rsidR="00B94349" w:rsidRPr="005F2038" w14:paraId="67764460" w14:textId="77777777" w:rsidTr="00960E55">
        <w:trPr>
          <w:trHeight w:val="130"/>
        </w:trPr>
        <w:tc>
          <w:tcPr>
            <w:tcW w:w="5199" w:type="dxa"/>
            <w:vMerge w:val="restart"/>
          </w:tcPr>
          <w:p w14:paraId="1D5F8043" w14:textId="77777777" w:rsidR="00B94349" w:rsidRPr="005F2038" w:rsidRDefault="00B94349" w:rsidP="00960E55">
            <w:r w:rsidRPr="005F2038">
              <w:t>Угловой (продольный) штамп предприятия</w:t>
            </w:r>
          </w:p>
        </w:tc>
        <w:tc>
          <w:tcPr>
            <w:tcW w:w="5222" w:type="dxa"/>
            <w:gridSpan w:val="3"/>
          </w:tcPr>
          <w:p w14:paraId="73C8551E" w14:textId="77777777" w:rsidR="00B94349" w:rsidRPr="005F2038" w:rsidRDefault="00B94349" w:rsidP="00960E55">
            <w:pPr>
              <w:ind w:firstLine="567"/>
              <w:jc w:val="center"/>
            </w:pPr>
            <w:r w:rsidRPr="005F2038">
              <w:t xml:space="preserve">Генеральному директору </w:t>
            </w:r>
          </w:p>
        </w:tc>
      </w:tr>
      <w:tr w:rsidR="00B94349" w:rsidRPr="005F2038" w14:paraId="6DF9EAF9" w14:textId="77777777" w:rsidTr="00960E55">
        <w:trPr>
          <w:trHeight w:val="128"/>
        </w:trPr>
        <w:tc>
          <w:tcPr>
            <w:tcW w:w="5199" w:type="dxa"/>
            <w:vMerge/>
          </w:tcPr>
          <w:p w14:paraId="3F2A070B" w14:textId="77777777" w:rsidR="00B94349" w:rsidRPr="005F2038" w:rsidRDefault="00B94349" w:rsidP="00960E55"/>
        </w:tc>
        <w:tc>
          <w:tcPr>
            <w:tcW w:w="5222" w:type="dxa"/>
            <w:gridSpan w:val="3"/>
          </w:tcPr>
          <w:p w14:paraId="4A5D079D" w14:textId="77777777" w:rsidR="00B94349" w:rsidRPr="005F2038" w:rsidRDefault="00B94349" w:rsidP="00960E55">
            <w:pPr>
              <w:ind w:firstLine="567"/>
              <w:jc w:val="center"/>
            </w:pPr>
            <w:r w:rsidRPr="005F2038">
              <w:t>ФГУП «Атомфлот»</w:t>
            </w:r>
          </w:p>
        </w:tc>
      </w:tr>
      <w:tr w:rsidR="00B94349" w:rsidRPr="005F2038" w14:paraId="0B0150FD" w14:textId="77777777" w:rsidTr="00960E55">
        <w:trPr>
          <w:trHeight w:val="128"/>
        </w:trPr>
        <w:tc>
          <w:tcPr>
            <w:tcW w:w="5199" w:type="dxa"/>
            <w:vMerge/>
          </w:tcPr>
          <w:p w14:paraId="27B8439A" w14:textId="77777777" w:rsidR="00B94349" w:rsidRPr="005F2038" w:rsidRDefault="00B94349" w:rsidP="00960E55"/>
        </w:tc>
        <w:tc>
          <w:tcPr>
            <w:tcW w:w="1740" w:type="dxa"/>
          </w:tcPr>
          <w:p w14:paraId="63062935" w14:textId="77777777" w:rsidR="00B94349" w:rsidRPr="005F2038" w:rsidRDefault="00B94349" w:rsidP="00960E55">
            <w:pPr>
              <w:ind w:firstLine="567"/>
              <w:jc w:val="center"/>
            </w:pPr>
          </w:p>
        </w:tc>
        <w:tc>
          <w:tcPr>
            <w:tcW w:w="2611" w:type="dxa"/>
            <w:tcBorders>
              <w:bottom w:val="single" w:sz="4" w:space="0" w:color="auto"/>
            </w:tcBorders>
          </w:tcPr>
          <w:p w14:paraId="7E67D448" w14:textId="77777777" w:rsidR="00B94349" w:rsidRPr="005F2038" w:rsidRDefault="00B94349" w:rsidP="00960E55">
            <w:pPr>
              <w:jc w:val="center"/>
            </w:pPr>
          </w:p>
        </w:tc>
        <w:tc>
          <w:tcPr>
            <w:tcW w:w="871" w:type="dxa"/>
          </w:tcPr>
          <w:p w14:paraId="7047BBEC" w14:textId="77777777" w:rsidR="00B94349" w:rsidRPr="005F2038" w:rsidRDefault="00B94349" w:rsidP="00960E55">
            <w:pPr>
              <w:ind w:firstLine="567"/>
              <w:jc w:val="center"/>
            </w:pPr>
          </w:p>
        </w:tc>
      </w:tr>
      <w:tr w:rsidR="00B94349" w:rsidRPr="005F2038" w14:paraId="09636383" w14:textId="77777777" w:rsidTr="00960E55">
        <w:trPr>
          <w:trHeight w:val="128"/>
        </w:trPr>
        <w:tc>
          <w:tcPr>
            <w:tcW w:w="5199" w:type="dxa"/>
            <w:vMerge/>
          </w:tcPr>
          <w:p w14:paraId="4C8C9DF3" w14:textId="77777777" w:rsidR="00B94349" w:rsidRPr="005F2038" w:rsidRDefault="00B94349" w:rsidP="00960E55"/>
        </w:tc>
        <w:tc>
          <w:tcPr>
            <w:tcW w:w="1740" w:type="dxa"/>
          </w:tcPr>
          <w:p w14:paraId="49945B47" w14:textId="77777777" w:rsidR="00B94349" w:rsidRPr="005F2038" w:rsidRDefault="00B94349" w:rsidP="00960E55">
            <w:pPr>
              <w:ind w:firstLine="567"/>
              <w:jc w:val="center"/>
            </w:pPr>
          </w:p>
        </w:tc>
        <w:tc>
          <w:tcPr>
            <w:tcW w:w="2611" w:type="dxa"/>
            <w:vAlign w:val="center"/>
          </w:tcPr>
          <w:p w14:paraId="5B7E9120" w14:textId="77777777" w:rsidR="00B94349" w:rsidRPr="005F2038" w:rsidRDefault="00B94349" w:rsidP="00960E55">
            <w:pPr>
              <w:jc w:val="center"/>
              <w:rPr>
                <w:vertAlign w:val="superscript"/>
              </w:rPr>
            </w:pPr>
            <w:r w:rsidRPr="005F2038">
              <w:rPr>
                <w:vertAlign w:val="superscript"/>
              </w:rPr>
              <w:t>Ф.И.О</w:t>
            </w:r>
          </w:p>
        </w:tc>
        <w:tc>
          <w:tcPr>
            <w:tcW w:w="871" w:type="dxa"/>
          </w:tcPr>
          <w:p w14:paraId="21926CC4" w14:textId="77777777" w:rsidR="00B94349" w:rsidRPr="005F2038" w:rsidRDefault="00B94349" w:rsidP="00960E55">
            <w:pPr>
              <w:ind w:firstLine="567"/>
              <w:jc w:val="center"/>
            </w:pPr>
          </w:p>
        </w:tc>
      </w:tr>
    </w:tbl>
    <w:p w14:paraId="44ED56EE" w14:textId="77777777" w:rsidR="00B94349" w:rsidRPr="005F2038" w:rsidRDefault="00B94349" w:rsidP="00B94349">
      <w:pPr>
        <w:ind w:firstLine="567"/>
        <w:jc w:val="center"/>
        <w:rPr>
          <w:b/>
        </w:rPr>
      </w:pPr>
    </w:p>
    <w:p w14:paraId="602CC718" w14:textId="77777777" w:rsidR="00B94349" w:rsidRPr="005F2038" w:rsidRDefault="00B94349" w:rsidP="00B94349">
      <w:pPr>
        <w:ind w:firstLine="567"/>
        <w:jc w:val="center"/>
        <w:rPr>
          <w:b/>
        </w:rPr>
      </w:pPr>
      <w:r w:rsidRPr="005F2038">
        <w:rPr>
          <w:b/>
        </w:rPr>
        <w:t>ЗАЯВКА</w:t>
      </w:r>
    </w:p>
    <w:p w14:paraId="30DECD5E" w14:textId="77777777" w:rsidR="00B94349" w:rsidRPr="005F2038" w:rsidRDefault="00B94349" w:rsidP="00B94349">
      <w:pPr>
        <w:ind w:firstLine="567"/>
        <w:jc w:val="center"/>
        <w:rPr>
          <w:b/>
        </w:rPr>
      </w:pPr>
    </w:p>
    <w:p w14:paraId="6E796D55" w14:textId="77777777"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14:paraId="43643C15" w14:textId="77777777" w:rsidR="00B94349" w:rsidRPr="005F2038" w:rsidRDefault="00B94349" w:rsidP="00B94349">
      <w:pPr>
        <w:jc w:val="both"/>
        <w:rPr>
          <w:vertAlign w:val="superscript"/>
        </w:rPr>
      </w:pPr>
      <w:r w:rsidRPr="005F2038">
        <w:t xml:space="preserve">с ____________ 20_____г.  </w:t>
      </w:r>
      <w:proofErr w:type="gramStart"/>
      <w:r w:rsidRPr="005F2038">
        <w:t>по  _</w:t>
      </w:r>
      <w:proofErr w:type="gramEnd"/>
      <w:r w:rsidRPr="005F2038">
        <w:t>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14:paraId="7761C22C" w14:textId="77777777"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14:paraId="0124B137" w14:textId="77777777" w:rsidTr="00960E55">
        <w:tc>
          <w:tcPr>
            <w:tcW w:w="641" w:type="dxa"/>
            <w:vAlign w:val="center"/>
          </w:tcPr>
          <w:p w14:paraId="7C631C4C" w14:textId="77777777" w:rsidR="00B94349" w:rsidRPr="005F2038" w:rsidRDefault="00B94349" w:rsidP="00B94349">
            <w:pPr>
              <w:jc w:val="center"/>
            </w:pPr>
            <w:r w:rsidRPr="005F2038">
              <w:t>№/п</w:t>
            </w:r>
          </w:p>
        </w:tc>
        <w:tc>
          <w:tcPr>
            <w:tcW w:w="2789" w:type="dxa"/>
            <w:vAlign w:val="center"/>
          </w:tcPr>
          <w:p w14:paraId="01419BCE" w14:textId="77777777" w:rsidR="00B94349" w:rsidRPr="005F2038" w:rsidRDefault="00B94349" w:rsidP="00B94349">
            <w:pPr>
              <w:jc w:val="center"/>
            </w:pPr>
            <w:r w:rsidRPr="005F2038">
              <w:t>Фамилия, имя, отчество</w:t>
            </w:r>
          </w:p>
          <w:p w14:paraId="4D02DB9E" w14:textId="77777777"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14:paraId="01B01592" w14:textId="77777777" w:rsidR="00B94349" w:rsidRPr="005F2038" w:rsidRDefault="00B94349" w:rsidP="00B94349">
            <w:pPr>
              <w:jc w:val="center"/>
            </w:pPr>
            <w:r w:rsidRPr="005F2038">
              <w:t>Должность</w:t>
            </w:r>
          </w:p>
        </w:tc>
        <w:tc>
          <w:tcPr>
            <w:tcW w:w="1743" w:type="dxa"/>
            <w:vAlign w:val="center"/>
          </w:tcPr>
          <w:p w14:paraId="5B382075" w14:textId="77777777" w:rsidR="00B94349" w:rsidRPr="005F2038" w:rsidRDefault="00B94349" w:rsidP="00B94349">
            <w:pPr>
              <w:jc w:val="center"/>
            </w:pPr>
            <w:r w:rsidRPr="005F2038">
              <w:t>Серия и № паспорта</w:t>
            </w:r>
          </w:p>
        </w:tc>
        <w:tc>
          <w:tcPr>
            <w:tcW w:w="1755" w:type="dxa"/>
            <w:vAlign w:val="center"/>
          </w:tcPr>
          <w:p w14:paraId="13421EF9" w14:textId="77777777" w:rsidR="00B94349" w:rsidRPr="005F2038" w:rsidRDefault="00B94349" w:rsidP="00B94349">
            <w:pPr>
              <w:jc w:val="center"/>
            </w:pPr>
            <w:r w:rsidRPr="005F2038">
              <w:t>Домашний адрес</w:t>
            </w:r>
          </w:p>
        </w:tc>
        <w:tc>
          <w:tcPr>
            <w:tcW w:w="1523" w:type="dxa"/>
            <w:vAlign w:val="center"/>
          </w:tcPr>
          <w:p w14:paraId="6AAAE13D" w14:textId="77777777" w:rsidR="00B94349" w:rsidRPr="005F2038" w:rsidRDefault="00B94349" w:rsidP="00B94349">
            <w:pPr>
              <w:jc w:val="center"/>
            </w:pPr>
            <w:r w:rsidRPr="005F2038">
              <w:t>Форма*</w:t>
            </w:r>
          </w:p>
          <w:p w14:paraId="388FD680" w14:textId="77777777" w:rsidR="00B94349" w:rsidRPr="005F2038" w:rsidRDefault="00B94349" w:rsidP="00B94349">
            <w:pPr>
              <w:jc w:val="center"/>
            </w:pPr>
            <w:r w:rsidRPr="005F2038">
              <w:t>допуска</w:t>
            </w:r>
          </w:p>
        </w:tc>
      </w:tr>
      <w:tr w:rsidR="00B94349" w:rsidRPr="005F2038" w14:paraId="3D39ADB8" w14:textId="77777777" w:rsidTr="00960E55">
        <w:tc>
          <w:tcPr>
            <w:tcW w:w="641" w:type="dxa"/>
            <w:vAlign w:val="center"/>
          </w:tcPr>
          <w:p w14:paraId="77AF2DBE"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167ADD05" w14:textId="77777777" w:rsidR="00B94349" w:rsidRPr="005F2038" w:rsidRDefault="00B94349" w:rsidP="00B94349">
            <w:pPr>
              <w:ind w:firstLine="567"/>
              <w:jc w:val="both"/>
            </w:pPr>
          </w:p>
        </w:tc>
        <w:tc>
          <w:tcPr>
            <w:tcW w:w="1755" w:type="dxa"/>
          </w:tcPr>
          <w:p w14:paraId="027DC5BD" w14:textId="77777777" w:rsidR="00B94349" w:rsidRPr="005F2038" w:rsidRDefault="00B94349" w:rsidP="00B94349">
            <w:pPr>
              <w:ind w:firstLine="567"/>
              <w:jc w:val="both"/>
            </w:pPr>
          </w:p>
        </w:tc>
        <w:tc>
          <w:tcPr>
            <w:tcW w:w="1743" w:type="dxa"/>
          </w:tcPr>
          <w:p w14:paraId="2E178AA0" w14:textId="77777777" w:rsidR="00B94349" w:rsidRPr="005F2038" w:rsidRDefault="00B94349" w:rsidP="00B94349">
            <w:pPr>
              <w:ind w:firstLine="567"/>
              <w:jc w:val="both"/>
            </w:pPr>
          </w:p>
        </w:tc>
        <w:tc>
          <w:tcPr>
            <w:tcW w:w="1755" w:type="dxa"/>
          </w:tcPr>
          <w:p w14:paraId="582DE0FC" w14:textId="77777777" w:rsidR="00B94349" w:rsidRPr="005F2038" w:rsidRDefault="00B94349" w:rsidP="00B94349">
            <w:pPr>
              <w:ind w:firstLine="567"/>
              <w:jc w:val="both"/>
            </w:pPr>
          </w:p>
        </w:tc>
        <w:tc>
          <w:tcPr>
            <w:tcW w:w="1523" w:type="dxa"/>
          </w:tcPr>
          <w:p w14:paraId="731D119D" w14:textId="77777777" w:rsidR="00B94349" w:rsidRPr="005F2038" w:rsidRDefault="00B94349" w:rsidP="00B94349">
            <w:pPr>
              <w:ind w:firstLine="567"/>
              <w:jc w:val="both"/>
            </w:pPr>
          </w:p>
        </w:tc>
      </w:tr>
      <w:tr w:rsidR="00B94349" w:rsidRPr="005F2038" w14:paraId="0F79E4F9" w14:textId="77777777" w:rsidTr="00960E55">
        <w:tc>
          <w:tcPr>
            <w:tcW w:w="641" w:type="dxa"/>
            <w:vAlign w:val="center"/>
          </w:tcPr>
          <w:p w14:paraId="68CA4515"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2C91D48" w14:textId="77777777" w:rsidR="00B94349" w:rsidRPr="005F2038" w:rsidRDefault="00B94349" w:rsidP="00B94349">
            <w:pPr>
              <w:ind w:firstLine="567"/>
              <w:jc w:val="both"/>
            </w:pPr>
          </w:p>
        </w:tc>
        <w:tc>
          <w:tcPr>
            <w:tcW w:w="1755" w:type="dxa"/>
          </w:tcPr>
          <w:p w14:paraId="68752726" w14:textId="77777777" w:rsidR="00B94349" w:rsidRPr="005F2038" w:rsidRDefault="00B94349" w:rsidP="00B94349">
            <w:pPr>
              <w:ind w:firstLine="567"/>
              <w:jc w:val="both"/>
            </w:pPr>
          </w:p>
        </w:tc>
        <w:tc>
          <w:tcPr>
            <w:tcW w:w="1743" w:type="dxa"/>
          </w:tcPr>
          <w:p w14:paraId="716BCE65" w14:textId="77777777" w:rsidR="00B94349" w:rsidRPr="005F2038" w:rsidRDefault="00B94349" w:rsidP="00B94349">
            <w:pPr>
              <w:ind w:firstLine="567"/>
              <w:jc w:val="both"/>
            </w:pPr>
          </w:p>
        </w:tc>
        <w:tc>
          <w:tcPr>
            <w:tcW w:w="1755" w:type="dxa"/>
          </w:tcPr>
          <w:p w14:paraId="4FD9E09E" w14:textId="77777777" w:rsidR="00B94349" w:rsidRPr="005F2038" w:rsidRDefault="00B94349" w:rsidP="00B94349">
            <w:pPr>
              <w:ind w:firstLine="567"/>
              <w:jc w:val="both"/>
            </w:pPr>
          </w:p>
        </w:tc>
        <w:tc>
          <w:tcPr>
            <w:tcW w:w="1523" w:type="dxa"/>
          </w:tcPr>
          <w:p w14:paraId="748AE4D6" w14:textId="77777777" w:rsidR="00B94349" w:rsidRPr="005F2038" w:rsidRDefault="00B94349" w:rsidP="00B94349">
            <w:pPr>
              <w:ind w:firstLine="567"/>
              <w:jc w:val="both"/>
            </w:pPr>
          </w:p>
        </w:tc>
      </w:tr>
      <w:tr w:rsidR="00B94349" w:rsidRPr="005F2038" w14:paraId="1E437091" w14:textId="77777777" w:rsidTr="00960E55">
        <w:tc>
          <w:tcPr>
            <w:tcW w:w="641" w:type="dxa"/>
            <w:vAlign w:val="center"/>
          </w:tcPr>
          <w:p w14:paraId="5251E86B"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2B4E210C" w14:textId="77777777" w:rsidR="00B94349" w:rsidRPr="005F2038" w:rsidRDefault="00B94349" w:rsidP="00B94349">
            <w:pPr>
              <w:ind w:firstLine="567"/>
              <w:jc w:val="both"/>
            </w:pPr>
          </w:p>
        </w:tc>
        <w:tc>
          <w:tcPr>
            <w:tcW w:w="1755" w:type="dxa"/>
          </w:tcPr>
          <w:p w14:paraId="6F568A78" w14:textId="77777777" w:rsidR="00B94349" w:rsidRPr="005F2038" w:rsidRDefault="00B94349" w:rsidP="00B94349">
            <w:pPr>
              <w:ind w:firstLine="567"/>
              <w:jc w:val="both"/>
            </w:pPr>
          </w:p>
        </w:tc>
        <w:tc>
          <w:tcPr>
            <w:tcW w:w="1743" w:type="dxa"/>
          </w:tcPr>
          <w:p w14:paraId="660B17E0" w14:textId="77777777" w:rsidR="00B94349" w:rsidRPr="005F2038" w:rsidRDefault="00B94349" w:rsidP="00B94349">
            <w:pPr>
              <w:ind w:firstLine="567"/>
              <w:jc w:val="both"/>
            </w:pPr>
          </w:p>
        </w:tc>
        <w:tc>
          <w:tcPr>
            <w:tcW w:w="1755" w:type="dxa"/>
          </w:tcPr>
          <w:p w14:paraId="529FD6FF" w14:textId="77777777" w:rsidR="00B94349" w:rsidRPr="005F2038" w:rsidRDefault="00B94349" w:rsidP="00B94349">
            <w:pPr>
              <w:ind w:firstLine="567"/>
              <w:jc w:val="both"/>
            </w:pPr>
          </w:p>
        </w:tc>
        <w:tc>
          <w:tcPr>
            <w:tcW w:w="1523" w:type="dxa"/>
          </w:tcPr>
          <w:p w14:paraId="5907E0AF" w14:textId="77777777" w:rsidR="00B94349" w:rsidRPr="005F2038" w:rsidRDefault="00B94349" w:rsidP="00B94349">
            <w:pPr>
              <w:ind w:firstLine="567"/>
              <w:jc w:val="both"/>
            </w:pPr>
          </w:p>
        </w:tc>
      </w:tr>
      <w:tr w:rsidR="00B94349" w:rsidRPr="005F2038" w14:paraId="30C2B006" w14:textId="77777777" w:rsidTr="00960E55">
        <w:tc>
          <w:tcPr>
            <w:tcW w:w="641" w:type="dxa"/>
            <w:vAlign w:val="center"/>
          </w:tcPr>
          <w:p w14:paraId="1C424019"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4A1B542" w14:textId="77777777" w:rsidR="00B94349" w:rsidRPr="005F2038" w:rsidRDefault="00B94349" w:rsidP="00B94349">
            <w:pPr>
              <w:ind w:firstLine="567"/>
              <w:jc w:val="both"/>
            </w:pPr>
          </w:p>
        </w:tc>
        <w:tc>
          <w:tcPr>
            <w:tcW w:w="1755" w:type="dxa"/>
          </w:tcPr>
          <w:p w14:paraId="3AB364F7" w14:textId="77777777" w:rsidR="00B94349" w:rsidRPr="005F2038" w:rsidRDefault="00B94349" w:rsidP="00B94349">
            <w:pPr>
              <w:ind w:firstLine="567"/>
              <w:jc w:val="both"/>
            </w:pPr>
          </w:p>
        </w:tc>
        <w:tc>
          <w:tcPr>
            <w:tcW w:w="1743" w:type="dxa"/>
          </w:tcPr>
          <w:p w14:paraId="0F353638" w14:textId="77777777" w:rsidR="00B94349" w:rsidRPr="005F2038" w:rsidRDefault="00B94349" w:rsidP="00B94349">
            <w:pPr>
              <w:ind w:firstLine="567"/>
              <w:jc w:val="both"/>
            </w:pPr>
          </w:p>
        </w:tc>
        <w:tc>
          <w:tcPr>
            <w:tcW w:w="1755" w:type="dxa"/>
          </w:tcPr>
          <w:p w14:paraId="076DB7B2" w14:textId="77777777" w:rsidR="00B94349" w:rsidRPr="005F2038" w:rsidRDefault="00B94349" w:rsidP="00B94349">
            <w:pPr>
              <w:ind w:firstLine="567"/>
              <w:jc w:val="both"/>
            </w:pPr>
          </w:p>
        </w:tc>
        <w:tc>
          <w:tcPr>
            <w:tcW w:w="1523" w:type="dxa"/>
          </w:tcPr>
          <w:p w14:paraId="172CE7BB" w14:textId="77777777" w:rsidR="00B94349" w:rsidRPr="005F2038" w:rsidRDefault="00B94349" w:rsidP="00B94349">
            <w:pPr>
              <w:ind w:firstLine="567"/>
              <w:jc w:val="both"/>
            </w:pPr>
          </w:p>
        </w:tc>
      </w:tr>
      <w:tr w:rsidR="00B94349" w:rsidRPr="005F2038" w14:paraId="62A1C419" w14:textId="77777777" w:rsidTr="00960E55">
        <w:tc>
          <w:tcPr>
            <w:tcW w:w="641" w:type="dxa"/>
            <w:vAlign w:val="center"/>
          </w:tcPr>
          <w:p w14:paraId="37E7ADC6"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4E02455E" w14:textId="77777777" w:rsidR="00B94349" w:rsidRPr="005F2038" w:rsidRDefault="00B94349" w:rsidP="00B94349">
            <w:pPr>
              <w:ind w:firstLine="567"/>
              <w:jc w:val="both"/>
            </w:pPr>
          </w:p>
        </w:tc>
        <w:tc>
          <w:tcPr>
            <w:tcW w:w="1755" w:type="dxa"/>
          </w:tcPr>
          <w:p w14:paraId="482C0914" w14:textId="77777777" w:rsidR="00B94349" w:rsidRPr="005F2038" w:rsidRDefault="00B94349" w:rsidP="00B94349">
            <w:pPr>
              <w:ind w:firstLine="567"/>
              <w:jc w:val="both"/>
            </w:pPr>
          </w:p>
        </w:tc>
        <w:tc>
          <w:tcPr>
            <w:tcW w:w="1743" w:type="dxa"/>
          </w:tcPr>
          <w:p w14:paraId="5C652D9D" w14:textId="77777777" w:rsidR="00B94349" w:rsidRPr="005F2038" w:rsidRDefault="00B94349" w:rsidP="00B94349">
            <w:pPr>
              <w:ind w:firstLine="567"/>
              <w:jc w:val="both"/>
            </w:pPr>
          </w:p>
        </w:tc>
        <w:tc>
          <w:tcPr>
            <w:tcW w:w="1755" w:type="dxa"/>
          </w:tcPr>
          <w:p w14:paraId="3093C8B6" w14:textId="77777777" w:rsidR="00B94349" w:rsidRPr="005F2038" w:rsidRDefault="00B94349" w:rsidP="00B94349">
            <w:pPr>
              <w:ind w:firstLine="567"/>
              <w:jc w:val="both"/>
            </w:pPr>
          </w:p>
        </w:tc>
        <w:tc>
          <w:tcPr>
            <w:tcW w:w="1523" w:type="dxa"/>
          </w:tcPr>
          <w:p w14:paraId="3087BE71" w14:textId="77777777" w:rsidR="00B94349" w:rsidRPr="005F2038" w:rsidRDefault="00B94349" w:rsidP="00B94349">
            <w:pPr>
              <w:ind w:firstLine="567"/>
              <w:jc w:val="both"/>
            </w:pPr>
          </w:p>
        </w:tc>
      </w:tr>
      <w:tr w:rsidR="00B94349" w:rsidRPr="005F2038" w14:paraId="23DE148E" w14:textId="77777777" w:rsidTr="00960E55">
        <w:tc>
          <w:tcPr>
            <w:tcW w:w="641" w:type="dxa"/>
            <w:vAlign w:val="center"/>
          </w:tcPr>
          <w:p w14:paraId="72ECE51F"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51EC1A3" w14:textId="77777777" w:rsidR="00B94349" w:rsidRPr="005F2038" w:rsidRDefault="00B94349" w:rsidP="00B94349">
            <w:pPr>
              <w:ind w:firstLine="567"/>
              <w:jc w:val="both"/>
            </w:pPr>
          </w:p>
        </w:tc>
        <w:tc>
          <w:tcPr>
            <w:tcW w:w="1755" w:type="dxa"/>
          </w:tcPr>
          <w:p w14:paraId="07F748EF" w14:textId="77777777" w:rsidR="00B94349" w:rsidRPr="005F2038" w:rsidRDefault="00B94349" w:rsidP="00B94349">
            <w:pPr>
              <w:ind w:firstLine="567"/>
              <w:jc w:val="both"/>
            </w:pPr>
          </w:p>
        </w:tc>
        <w:tc>
          <w:tcPr>
            <w:tcW w:w="1743" w:type="dxa"/>
          </w:tcPr>
          <w:p w14:paraId="34B5AD93" w14:textId="77777777" w:rsidR="00B94349" w:rsidRPr="005F2038" w:rsidRDefault="00B94349" w:rsidP="00B94349">
            <w:pPr>
              <w:ind w:firstLine="567"/>
              <w:jc w:val="both"/>
            </w:pPr>
          </w:p>
        </w:tc>
        <w:tc>
          <w:tcPr>
            <w:tcW w:w="1755" w:type="dxa"/>
          </w:tcPr>
          <w:p w14:paraId="38D0B572" w14:textId="77777777" w:rsidR="00B94349" w:rsidRPr="005F2038" w:rsidRDefault="00B94349" w:rsidP="00B94349">
            <w:pPr>
              <w:ind w:firstLine="567"/>
              <w:jc w:val="both"/>
            </w:pPr>
          </w:p>
        </w:tc>
        <w:tc>
          <w:tcPr>
            <w:tcW w:w="1523" w:type="dxa"/>
          </w:tcPr>
          <w:p w14:paraId="39CDB679" w14:textId="77777777" w:rsidR="00B94349" w:rsidRPr="005F2038" w:rsidRDefault="00B94349" w:rsidP="00B94349">
            <w:pPr>
              <w:ind w:firstLine="567"/>
              <w:jc w:val="both"/>
            </w:pPr>
          </w:p>
        </w:tc>
      </w:tr>
      <w:tr w:rsidR="00B94349" w:rsidRPr="005F2038" w14:paraId="4F1B606A" w14:textId="77777777" w:rsidTr="00960E55">
        <w:tc>
          <w:tcPr>
            <w:tcW w:w="641" w:type="dxa"/>
            <w:vAlign w:val="center"/>
          </w:tcPr>
          <w:p w14:paraId="19C741D6"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C3575B4" w14:textId="77777777" w:rsidR="00B94349" w:rsidRPr="005F2038" w:rsidRDefault="00B94349" w:rsidP="00B94349">
            <w:pPr>
              <w:ind w:firstLine="567"/>
              <w:jc w:val="both"/>
            </w:pPr>
          </w:p>
        </w:tc>
        <w:tc>
          <w:tcPr>
            <w:tcW w:w="1755" w:type="dxa"/>
          </w:tcPr>
          <w:p w14:paraId="79F12E63" w14:textId="77777777" w:rsidR="00B94349" w:rsidRPr="005F2038" w:rsidRDefault="00B94349" w:rsidP="00B94349">
            <w:pPr>
              <w:ind w:firstLine="567"/>
              <w:jc w:val="both"/>
            </w:pPr>
          </w:p>
        </w:tc>
        <w:tc>
          <w:tcPr>
            <w:tcW w:w="1743" w:type="dxa"/>
          </w:tcPr>
          <w:p w14:paraId="348D8E6B" w14:textId="77777777" w:rsidR="00B94349" w:rsidRPr="005F2038" w:rsidRDefault="00B94349" w:rsidP="00B94349">
            <w:pPr>
              <w:ind w:firstLine="567"/>
              <w:jc w:val="both"/>
            </w:pPr>
          </w:p>
        </w:tc>
        <w:tc>
          <w:tcPr>
            <w:tcW w:w="1755" w:type="dxa"/>
          </w:tcPr>
          <w:p w14:paraId="359D5B7D" w14:textId="77777777" w:rsidR="00B94349" w:rsidRPr="005F2038" w:rsidRDefault="00B94349" w:rsidP="00B94349">
            <w:pPr>
              <w:ind w:firstLine="567"/>
              <w:jc w:val="both"/>
            </w:pPr>
          </w:p>
        </w:tc>
        <w:tc>
          <w:tcPr>
            <w:tcW w:w="1523" w:type="dxa"/>
          </w:tcPr>
          <w:p w14:paraId="70CBA239" w14:textId="77777777" w:rsidR="00B94349" w:rsidRPr="005F2038" w:rsidRDefault="00B94349" w:rsidP="00B94349">
            <w:pPr>
              <w:ind w:firstLine="567"/>
              <w:jc w:val="both"/>
            </w:pPr>
          </w:p>
        </w:tc>
      </w:tr>
    </w:tbl>
    <w:p w14:paraId="684E9826" w14:textId="77777777" w:rsidR="00B94349" w:rsidRPr="005F2038" w:rsidRDefault="00B94349" w:rsidP="00B94349">
      <w:pPr>
        <w:ind w:firstLine="567"/>
        <w:jc w:val="both"/>
      </w:pPr>
    </w:p>
    <w:p w14:paraId="2A2FDB3F" w14:textId="77777777"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08FAD9E1" w14:textId="77777777"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14:paraId="1A8545FC" w14:textId="77777777"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14:paraId="05DAA5B3" w14:textId="77777777"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proofErr w:type="gramStart"/>
      <w:r w:rsidRPr="005F2038">
        <w:tab/>
      </w:r>
      <w:r w:rsidRPr="005F2038">
        <w:rPr>
          <w:vertAlign w:val="superscript"/>
        </w:rPr>
        <w:t>(</w:t>
      </w:r>
      <w:proofErr w:type="gramEnd"/>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14:paraId="30136CA4" w14:textId="77777777" w:rsidR="00B94349" w:rsidRPr="005F2038" w:rsidRDefault="00B94349" w:rsidP="00B94349">
      <w:pPr>
        <w:ind w:firstLine="567"/>
        <w:jc w:val="both"/>
      </w:pPr>
      <w:r w:rsidRPr="005F2038">
        <w:tab/>
      </w:r>
      <w:r w:rsidRPr="005F2038">
        <w:tab/>
      </w:r>
      <w:r w:rsidRPr="005F2038">
        <w:tab/>
      </w:r>
      <w:r w:rsidRPr="005F2038">
        <w:tab/>
        <w:t>М.П</w:t>
      </w:r>
    </w:p>
    <w:p w14:paraId="743B9449" w14:textId="77777777" w:rsidR="00B94349" w:rsidRPr="005F2038" w:rsidRDefault="00B94349" w:rsidP="00B94349">
      <w:pPr>
        <w:ind w:firstLine="567"/>
        <w:jc w:val="both"/>
      </w:pPr>
      <w:r w:rsidRPr="005F2038">
        <w:t>Согласованно:</w:t>
      </w:r>
    </w:p>
    <w:p w14:paraId="2CB4A404" w14:textId="77777777"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14:paraId="2904EBB8" w14:textId="77777777"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w:t>
      </w:r>
      <w:proofErr w:type="spellStart"/>
      <w:r w:rsidRPr="005F2038">
        <w:rPr>
          <w:vertAlign w:val="superscript"/>
        </w:rPr>
        <w:t>ф.и.о.</w:t>
      </w:r>
      <w:proofErr w:type="spellEnd"/>
      <w:r w:rsidRPr="005F2038">
        <w:rPr>
          <w:vertAlign w:val="superscript"/>
        </w:rPr>
        <w:t>)</w:t>
      </w:r>
    </w:p>
    <w:p w14:paraId="3CD3C983" w14:textId="77777777"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w:t>
      </w:r>
      <w:proofErr w:type="gramStart"/>
      <w:r w:rsidRPr="005F2038">
        <w:t>РСП  в</w:t>
      </w:r>
      <w:proofErr w:type="gramEnd"/>
      <w:r w:rsidRPr="005F2038">
        <w:t xml:space="preserve"> службу безопасности ФГУП «Атомфлот» предоставляется  </w:t>
      </w:r>
      <w:r w:rsidRPr="005F2038">
        <w:rPr>
          <w:b/>
          <w:u w:val="single"/>
        </w:rPr>
        <w:t>анкета</w:t>
      </w:r>
      <w:r w:rsidRPr="005F2038">
        <w:t xml:space="preserve"> на каждого работника.</w:t>
      </w:r>
    </w:p>
    <w:p w14:paraId="23E66E00" w14:textId="77777777" w:rsidR="00B94349" w:rsidRPr="005F2038" w:rsidRDefault="00B94349" w:rsidP="00B94349">
      <w:pPr>
        <w:ind w:firstLine="567"/>
        <w:jc w:val="both"/>
      </w:pPr>
      <w:r w:rsidRPr="005F2038">
        <w:t>*Заполняется при наличии допуска РСП.</w:t>
      </w:r>
    </w:p>
    <w:p w14:paraId="5A16AD72" w14:textId="77777777" w:rsidR="00B94349" w:rsidRPr="005F2038" w:rsidRDefault="00B94349" w:rsidP="00B94349">
      <w:pPr>
        <w:pBdr>
          <w:bottom w:val="single" w:sz="4" w:space="1" w:color="auto"/>
        </w:pBdr>
        <w:tabs>
          <w:tab w:val="left" w:pos="0"/>
        </w:tabs>
        <w:ind w:left="-284"/>
        <w:jc w:val="both"/>
      </w:pPr>
    </w:p>
    <w:p w14:paraId="3308D824" w14:textId="77777777" w:rsidR="00B94349" w:rsidRPr="005F2038" w:rsidRDefault="00B94349" w:rsidP="00B94349">
      <w:pPr>
        <w:tabs>
          <w:tab w:val="left" w:pos="426"/>
        </w:tabs>
        <w:ind w:left="-284"/>
        <w:jc w:val="both"/>
      </w:pPr>
    </w:p>
    <w:p w14:paraId="75589BDD" w14:textId="77777777"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636075BA" w14:textId="77777777" w:rsidR="00B94349" w:rsidRPr="005F2038" w:rsidRDefault="00B94349" w:rsidP="00B94349">
      <w:pPr>
        <w:jc w:val="both"/>
      </w:pPr>
    </w:p>
    <w:p w14:paraId="069157EF" w14:textId="77777777" w:rsidR="00B94349" w:rsidRPr="005F2038" w:rsidRDefault="00B94349" w:rsidP="00B94349">
      <w:pPr>
        <w:jc w:val="both"/>
      </w:pPr>
      <w:r w:rsidRPr="005F2038">
        <w:t>Генеральный директор ФГУП «Атомфлот»</w:t>
      </w:r>
      <w:r w:rsidRPr="005F2038">
        <w:tab/>
      </w:r>
      <w:r w:rsidRPr="005F2038">
        <w:tab/>
      </w:r>
    </w:p>
    <w:p w14:paraId="10E72CDD" w14:textId="77777777" w:rsidR="00B94349" w:rsidRPr="005F2038" w:rsidRDefault="00B94349" w:rsidP="00B94349">
      <w:pPr>
        <w:jc w:val="both"/>
      </w:pPr>
    </w:p>
    <w:p w14:paraId="0FB0E73D" w14:textId="77777777" w:rsidR="00B94349" w:rsidRPr="005F2038" w:rsidRDefault="00B94349" w:rsidP="00B94349">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w:t>
      </w:r>
    </w:p>
    <w:p w14:paraId="10A3D78B" w14:textId="77777777" w:rsidR="00B94349" w:rsidRPr="005F2038" w:rsidRDefault="00B94349" w:rsidP="00E51DC4">
      <w:pPr>
        <w:jc w:val="both"/>
      </w:pPr>
    </w:p>
    <w:p w14:paraId="7890B4CD" w14:textId="77777777"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14:paraId="1D23C4CE" w14:textId="77777777" w:rsidTr="00136C29">
        <w:trPr>
          <w:gridAfter w:val="1"/>
          <w:wAfter w:w="236" w:type="dxa"/>
        </w:trPr>
        <w:tc>
          <w:tcPr>
            <w:tcW w:w="10465" w:type="dxa"/>
            <w:gridSpan w:val="9"/>
            <w:vAlign w:val="center"/>
          </w:tcPr>
          <w:p w14:paraId="62751D59" w14:textId="4AEED68B" w:rsidR="00B158EC" w:rsidRPr="00C060A2" w:rsidRDefault="00B158EC" w:rsidP="00B158EC">
            <w:pPr>
              <w:jc w:val="right"/>
            </w:pPr>
            <w:r w:rsidRPr="00C060A2">
              <w:lastRenderedPageBreak/>
              <w:t xml:space="preserve">Приложение № </w:t>
            </w:r>
            <w:r w:rsidR="00F0499A">
              <w:t>7</w:t>
            </w:r>
          </w:p>
          <w:p w14:paraId="41F3C95B" w14:textId="2DB5BFA8" w:rsidR="00C060A2" w:rsidRPr="00C060A2" w:rsidRDefault="002F1F5F" w:rsidP="00C060A2">
            <w:pPr>
              <w:jc w:val="right"/>
            </w:pPr>
            <w:r>
              <w:t>к договору № __________ от ______20</w:t>
            </w:r>
            <w:r w:rsidR="00C060A2" w:rsidRPr="00C060A2">
              <w:t>__ г.</w:t>
            </w:r>
          </w:p>
          <w:p w14:paraId="408082B9" w14:textId="77777777" w:rsidR="00B158EC" w:rsidRPr="00C060A2" w:rsidRDefault="00B158EC" w:rsidP="00B158EC">
            <w:pPr>
              <w:jc w:val="right"/>
            </w:pPr>
          </w:p>
        </w:tc>
      </w:tr>
      <w:tr w:rsidR="00B158EC" w:rsidRPr="005F2038" w14:paraId="7B04E752" w14:textId="77777777" w:rsidTr="00136C29">
        <w:trPr>
          <w:gridAfter w:val="1"/>
          <w:wAfter w:w="236" w:type="dxa"/>
        </w:trPr>
        <w:tc>
          <w:tcPr>
            <w:tcW w:w="10465" w:type="dxa"/>
            <w:gridSpan w:val="9"/>
            <w:tcBorders>
              <w:bottom w:val="single" w:sz="4" w:space="0" w:color="auto"/>
            </w:tcBorders>
            <w:vAlign w:val="center"/>
          </w:tcPr>
          <w:p w14:paraId="0041E543" w14:textId="77777777"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14:paraId="7274C092" w14:textId="77777777" w:rsidTr="00136C29">
        <w:trPr>
          <w:gridAfter w:val="1"/>
          <w:wAfter w:w="236" w:type="dxa"/>
        </w:trPr>
        <w:tc>
          <w:tcPr>
            <w:tcW w:w="10465" w:type="dxa"/>
            <w:gridSpan w:val="9"/>
            <w:tcBorders>
              <w:top w:val="single" w:sz="4" w:space="0" w:color="auto"/>
            </w:tcBorders>
            <w:vAlign w:val="center"/>
          </w:tcPr>
          <w:p w14:paraId="062B2689" w14:textId="77777777" w:rsidR="00B158EC" w:rsidRPr="005F2038" w:rsidRDefault="00B158EC" w:rsidP="00B158EC">
            <w:pPr>
              <w:jc w:val="center"/>
              <w:rPr>
                <w:b/>
                <w:sz w:val="40"/>
                <w:szCs w:val="40"/>
              </w:rPr>
            </w:pPr>
            <w:r w:rsidRPr="005F2038">
              <w:rPr>
                <w:b/>
                <w:sz w:val="40"/>
                <w:szCs w:val="40"/>
              </w:rPr>
              <w:t>А Н К Е Т А</w:t>
            </w:r>
          </w:p>
          <w:p w14:paraId="40720D4B" w14:textId="77777777" w:rsidR="00B158EC" w:rsidRPr="005F2038" w:rsidRDefault="00B158EC" w:rsidP="00B158EC">
            <w:pPr>
              <w:jc w:val="center"/>
              <w:rPr>
                <w:b/>
              </w:rPr>
            </w:pPr>
            <w:r w:rsidRPr="005F2038">
              <w:rPr>
                <w:b/>
                <w:sz w:val="20"/>
                <w:szCs w:val="20"/>
              </w:rPr>
              <w:t>(заполняется собственноручно)</w:t>
            </w:r>
          </w:p>
        </w:tc>
      </w:tr>
      <w:tr w:rsidR="00AF797E" w:rsidRPr="005F2038" w14:paraId="6D323811" w14:textId="77777777" w:rsidTr="00136C29">
        <w:tc>
          <w:tcPr>
            <w:tcW w:w="1428" w:type="dxa"/>
            <w:gridSpan w:val="2"/>
            <w:vMerge w:val="restart"/>
          </w:tcPr>
          <w:p w14:paraId="040CA870" w14:textId="77777777" w:rsidR="00AF797E" w:rsidRPr="005F2038" w:rsidRDefault="00AF797E" w:rsidP="00960E55"/>
        </w:tc>
        <w:tc>
          <w:tcPr>
            <w:tcW w:w="1965" w:type="dxa"/>
            <w:gridSpan w:val="2"/>
          </w:tcPr>
          <w:p w14:paraId="74A68CDA" w14:textId="77777777" w:rsidR="00AF797E" w:rsidRPr="005F2038" w:rsidRDefault="00AF797E" w:rsidP="00960E55">
            <w:pPr>
              <w:rPr>
                <w:b/>
              </w:rPr>
            </w:pPr>
          </w:p>
        </w:tc>
        <w:tc>
          <w:tcPr>
            <w:tcW w:w="5064" w:type="dxa"/>
            <w:gridSpan w:val="3"/>
            <w:vMerge w:val="restart"/>
            <w:tcBorders>
              <w:right w:val="single" w:sz="4" w:space="0" w:color="auto"/>
            </w:tcBorders>
          </w:tcPr>
          <w:p w14:paraId="347681EE" w14:textId="77777777"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14:paraId="41634F51" w14:textId="77777777" w:rsidR="00AF797E" w:rsidRPr="005F2038" w:rsidRDefault="00AF797E" w:rsidP="00183480">
            <w:pPr>
              <w:jc w:val="center"/>
              <w:rPr>
                <w:sz w:val="20"/>
                <w:szCs w:val="20"/>
              </w:rPr>
            </w:pPr>
            <w:r w:rsidRPr="005F2038">
              <w:rPr>
                <w:sz w:val="20"/>
                <w:szCs w:val="20"/>
              </w:rPr>
              <w:t>Место для фотографии</w:t>
            </w:r>
          </w:p>
          <w:p w14:paraId="19E6B7AF" w14:textId="77777777"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14:paraId="43218592" w14:textId="77777777" w:rsidR="00AF797E" w:rsidRPr="005F2038" w:rsidRDefault="00AF797E" w:rsidP="00183480">
            <w:pPr>
              <w:jc w:val="center"/>
              <w:rPr>
                <w:sz w:val="20"/>
                <w:szCs w:val="20"/>
              </w:rPr>
            </w:pPr>
          </w:p>
          <w:p w14:paraId="780E1970" w14:textId="77777777" w:rsidR="00AF797E" w:rsidRPr="005F2038" w:rsidRDefault="00AF797E" w:rsidP="00183480">
            <w:pPr>
              <w:jc w:val="center"/>
              <w:rPr>
                <w:sz w:val="20"/>
                <w:szCs w:val="20"/>
              </w:rPr>
            </w:pPr>
          </w:p>
          <w:p w14:paraId="4FF2D100" w14:textId="77777777" w:rsidR="00AF797E" w:rsidRPr="005F2038" w:rsidRDefault="00AF797E" w:rsidP="00183480">
            <w:pPr>
              <w:jc w:val="center"/>
              <w:rPr>
                <w:sz w:val="20"/>
                <w:szCs w:val="20"/>
                <w:u w:val="single"/>
              </w:rPr>
            </w:pPr>
            <w:r w:rsidRPr="005F2038">
              <w:rPr>
                <w:sz w:val="20"/>
                <w:szCs w:val="20"/>
                <w:u w:val="single"/>
              </w:rPr>
              <w:t>Примечание:</w:t>
            </w:r>
          </w:p>
          <w:p w14:paraId="3148DBD2" w14:textId="77777777"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14:paraId="5325D391" w14:textId="77777777" w:rsidR="00AF797E" w:rsidRPr="005F2038" w:rsidRDefault="00AF797E" w:rsidP="00960E55"/>
        </w:tc>
      </w:tr>
      <w:tr w:rsidR="00AF797E" w:rsidRPr="005F2038" w14:paraId="389BB8C6" w14:textId="77777777" w:rsidTr="00136C29">
        <w:tc>
          <w:tcPr>
            <w:tcW w:w="1428" w:type="dxa"/>
            <w:gridSpan w:val="2"/>
            <w:vMerge/>
          </w:tcPr>
          <w:p w14:paraId="3A9DCE93" w14:textId="77777777" w:rsidR="00AF797E" w:rsidRPr="005F2038" w:rsidRDefault="00AF797E" w:rsidP="00960E55"/>
        </w:tc>
        <w:tc>
          <w:tcPr>
            <w:tcW w:w="558" w:type="dxa"/>
          </w:tcPr>
          <w:p w14:paraId="530AB48B" w14:textId="77777777" w:rsidR="00AF797E" w:rsidRPr="005F2038" w:rsidRDefault="00AF797E" w:rsidP="00960E55">
            <w:r w:rsidRPr="005F2038">
              <w:t>1.</w:t>
            </w:r>
          </w:p>
        </w:tc>
        <w:tc>
          <w:tcPr>
            <w:tcW w:w="1407" w:type="dxa"/>
          </w:tcPr>
          <w:p w14:paraId="5CBD1BD9" w14:textId="77777777"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14:paraId="5DE24E7D"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4DE9F883" w14:textId="77777777" w:rsidR="00AF797E" w:rsidRPr="005F2038" w:rsidRDefault="00AF797E" w:rsidP="00960E55"/>
        </w:tc>
        <w:tc>
          <w:tcPr>
            <w:tcW w:w="236" w:type="dxa"/>
            <w:vMerge/>
            <w:tcBorders>
              <w:left w:val="single" w:sz="4" w:space="0" w:color="auto"/>
            </w:tcBorders>
          </w:tcPr>
          <w:p w14:paraId="23EF9108" w14:textId="77777777" w:rsidR="00AF797E" w:rsidRPr="005F2038" w:rsidRDefault="00AF797E" w:rsidP="00960E55"/>
        </w:tc>
      </w:tr>
      <w:tr w:rsidR="00AF797E" w:rsidRPr="005F2038" w14:paraId="254F4D2B" w14:textId="77777777" w:rsidTr="00136C29">
        <w:tc>
          <w:tcPr>
            <w:tcW w:w="1986" w:type="dxa"/>
            <w:gridSpan w:val="3"/>
            <w:vMerge w:val="restart"/>
          </w:tcPr>
          <w:p w14:paraId="490C47BD" w14:textId="77777777" w:rsidR="00AF797E" w:rsidRPr="005F2038" w:rsidRDefault="00AF797E" w:rsidP="00960E55"/>
        </w:tc>
        <w:tc>
          <w:tcPr>
            <w:tcW w:w="1407" w:type="dxa"/>
          </w:tcPr>
          <w:p w14:paraId="77290642" w14:textId="77777777" w:rsidR="00AF797E" w:rsidRPr="005F2038" w:rsidRDefault="00AF797E" w:rsidP="00960E55">
            <w:pPr>
              <w:rPr>
                <w:b/>
              </w:rPr>
            </w:pPr>
          </w:p>
        </w:tc>
        <w:tc>
          <w:tcPr>
            <w:tcW w:w="4508" w:type="dxa"/>
            <w:gridSpan w:val="2"/>
            <w:vMerge w:val="restart"/>
            <w:tcBorders>
              <w:top w:val="single" w:sz="2" w:space="0" w:color="auto"/>
            </w:tcBorders>
          </w:tcPr>
          <w:p w14:paraId="7BE201B1"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2867DCE9"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3392A8FE" w14:textId="77777777" w:rsidR="00AF797E" w:rsidRPr="005F2038" w:rsidRDefault="00AF797E" w:rsidP="00960E55"/>
        </w:tc>
        <w:tc>
          <w:tcPr>
            <w:tcW w:w="236" w:type="dxa"/>
            <w:vMerge/>
            <w:tcBorders>
              <w:left w:val="single" w:sz="4" w:space="0" w:color="auto"/>
            </w:tcBorders>
          </w:tcPr>
          <w:p w14:paraId="1C69E3A7" w14:textId="77777777" w:rsidR="00AF797E" w:rsidRPr="005F2038" w:rsidRDefault="00AF797E" w:rsidP="00960E55"/>
        </w:tc>
      </w:tr>
      <w:tr w:rsidR="00AF797E" w:rsidRPr="005F2038" w14:paraId="652DECD4" w14:textId="77777777" w:rsidTr="00136C29">
        <w:tc>
          <w:tcPr>
            <w:tcW w:w="1986" w:type="dxa"/>
            <w:gridSpan w:val="3"/>
            <w:vMerge/>
          </w:tcPr>
          <w:p w14:paraId="6E5039BE" w14:textId="77777777" w:rsidR="00AF797E" w:rsidRPr="005F2038" w:rsidRDefault="00AF797E" w:rsidP="00960E55"/>
        </w:tc>
        <w:tc>
          <w:tcPr>
            <w:tcW w:w="1407" w:type="dxa"/>
          </w:tcPr>
          <w:p w14:paraId="16C42709" w14:textId="77777777" w:rsidR="00AF797E" w:rsidRPr="005F2038" w:rsidRDefault="00AF797E" w:rsidP="00960E55">
            <w:r w:rsidRPr="005F2038">
              <w:rPr>
                <w:b/>
              </w:rPr>
              <w:t>Имя</w:t>
            </w:r>
          </w:p>
        </w:tc>
        <w:tc>
          <w:tcPr>
            <w:tcW w:w="4508" w:type="dxa"/>
            <w:gridSpan w:val="2"/>
            <w:vMerge/>
            <w:tcBorders>
              <w:bottom w:val="single" w:sz="4" w:space="0" w:color="auto"/>
            </w:tcBorders>
          </w:tcPr>
          <w:p w14:paraId="7E1A453B" w14:textId="77777777" w:rsidR="00AF797E" w:rsidRPr="005F2038" w:rsidRDefault="00AF797E" w:rsidP="00960E55"/>
        </w:tc>
        <w:tc>
          <w:tcPr>
            <w:tcW w:w="556" w:type="dxa"/>
            <w:vMerge/>
            <w:tcBorders>
              <w:right w:val="single" w:sz="4" w:space="0" w:color="auto"/>
            </w:tcBorders>
          </w:tcPr>
          <w:p w14:paraId="50DED4C7"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0F95C950" w14:textId="77777777" w:rsidR="00AF797E" w:rsidRPr="005F2038" w:rsidRDefault="00AF797E" w:rsidP="00960E55"/>
        </w:tc>
        <w:tc>
          <w:tcPr>
            <w:tcW w:w="236" w:type="dxa"/>
            <w:vMerge/>
            <w:tcBorders>
              <w:left w:val="single" w:sz="4" w:space="0" w:color="auto"/>
            </w:tcBorders>
          </w:tcPr>
          <w:p w14:paraId="0058AE93" w14:textId="77777777" w:rsidR="00AF797E" w:rsidRPr="005F2038" w:rsidRDefault="00AF797E" w:rsidP="00960E55"/>
        </w:tc>
      </w:tr>
      <w:tr w:rsidR="00AF797E" w:rsidRPr="005F2038" w14:paraId="44EE130D" w14:textId="77777777" w:rsidTr="00136C29">
        <w:tc>
          <w:tcPr>
            <w:tcW w:w="1986" w:type="dxa"/>
            <w:gridSpan w:val="3"/>
            <w:vMerge/>
          </w:tcPr>
          <w:p w14:paraId="2DE38066" w14:textId="77777777" w:rsidR="00AF797E" w:rsidRPr="005F2038" w:rsidRDefault="00AF797E" w:rsidP="00960E55"/>
        </w:tc>
        <w:tc>
          <w:tcPr>
            <w:tcW w:w="1407" w:type="dxa"/>
          </w:tcPr>
          <w:p w14:paraId="0BC182D4" w14:textId="77777777" w:rsidR="00AF797E" w:rsidRPr="005F2038" w:rsidRDefault="00AF797E" w:rsidP="00960E55">
            <w:pPr>
              <w:rPr>
                <w:b/>
              </w:rPr>
            </w:pPr>
          </w:p>
        </w:tc>
        <w:tc>
          <w:tcPr>
            <w:tcW w:w="4508" w:type="dxa"/>
            <w:gridSpan w:val="2"/>
            <w:vMerge w:val="restart"/>
            <w:tcBorders>
              <w:top w:val="single" w:sz="4" w:space="0" w:color="auto"/>
            </w:tcBorders>
          </w:tcPr>
          <w:p w14:paraId="19C4B438" w14:textId="77777777"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2A427A79"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3613B4A" w14:textId="77777777" w:rsidR="00AF797E" w:rsidRPr="005F2038" w:rsidRDefault="00AF797E" w:rsidP="00960E55"/>
        </w:tc>
        <w:tc>
          <w:tcPr>
            <w:tcW w:w="236" w:type="dxa"/>
            <w:vMerge/>
            <w:tcBorders>
              <w:left w:val="single" w:sz="4" w:space="0" w:color="auto"/>
            </w:tcBorders>
          </w:tcPr>
          <w:p w14:paraId="542C5CB9" w14:textId="77777777" w:rsidR="00AF797E" w:rsidRPr="005F2038" w:rsidRDefault="00AF797E" w:rsidP="00960E55"/>
        </w:tc>
      </w:tr>
      <w:tr w:rsidR="00AF797E" w:rsidRPr="005F2038" w14:paraId="2E8427DC" w14:textId="77777777" w:rsidTr="00136C29">
        <w:tc>
          <w:tcPr>
            <w:tcW w:w="1986" w:type="dxa"/>
            <w:gridSpan w:val="3"/>
            <w:vMerge/>
          </w:tcPr>
          <w:p w14:paraId="7C5DBE7F" w14:textId="77777777" w:rsidR="00AF797E" w:rsidRPr="005F2038" w:rsidRDefault="00AF797E" w:rsidP="00960E55"/>
        </w:tc>
        <w:tc>
          <w:tcPr>
            <w:tcW w:w="1407" w:type="dxa"/>
          </w:tcPr>
          <w:p w14:paraId="33621A1B" w14:textId="77777777" w:rsidR="00AF797E" w:rsidRPr="005F2038" w:rsidRDefault="00AF797E" w:rsidP="00960E55">
            <w:r w:rsidRPr="005F2038">
              <w:rPr>
                <w:b/>
              </w:rPr>
              <w:t>Отчество</w:t>
            </w:r>
          </w:p>
        </w:tc>
        <w:tc>
          <w:tcPr>
            <w:tcW w:w="4508" w:type="dxa"/>
            <w:gridSpan w:val="2"/>
            <w:vMerge/>
            <w:tcBorders>
              <w:bottom w:val="single" w:sz="4" w:space="0" w:color="auto"/>
            </w:tcBorders>
          </w:tcPr>
          <w:p w14:paraId="55903CF9" w14:textId="77777777" w:rsidR="00AF797E" w:rsidRPr="005F2038" w:rsidRDefault="00AF797E" w:rsidP="00960E55"/>
        </w:tc>
        <w:tc>
          <w:tcPr>
            <w:tcW w:w="556" w:type="dxa"/>
            <w:vMerge/>
            <w:tcBorders>
              <w:right w:val="single" w:sz="4" w:space="0" w:color="auto"/>
            </w:tcBorders>
          </w:tcPr>
          <w:p w14:paraId="197FFB05"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DCDAB22" w14:textId="77777777" w:rsidR="00AF797E" w:rsidRPr="005F2038" w:rsidRDefault="00AF797E" w:rsidP="00960E55"/>
        </w:tc>
        <w:tc>
          <w:tcPr>
            <w:tcW w:w="236" w:type="dxa"/>
            <w:vMerge/>
            <w:tcBorders>
              <w:left w:val="single" w:sz="4" w:space="0" w:color="auto"/>
            </w:tcBorders>
          </w:tcPr>
          <w:p w14:paraId="362B19A9" w14:textId="77777777" w:rsidR="00AF797E" w:rsidRPr="005F2038" w:rsidRDefault="00AF797E" w:rsidP="00960E55"/>
        </w:tc>
      </w:tr>
      <w:tr w:rsidR="00AF797E" w:rsidRPr="005F2038" w14:paraId="0601FC00" w14:textId="77777777" w:rsidTr="00136C29">
        <w:trPr>
          <w:trHeight w:val="1630"/>
        </w:trPr>
        <w:tc>
          <w:tcPr>
            <w:tcW w:w="8457" w:type="dxa"/>
            <w:gridSpan w:val="7"/>
            <w:tcBorders>
              <w:right w:val="single" w:sz="4" w:space="0" w:color="auto"/>
            </w:tcBorders>
          </w:tcPr>
          <w:p w14:paraId="1EF9F6FE"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14:paraId="76854077" w14:textId="77777777" w:rsidR="00AF797E" w:rsidRPr="005F2038" w:rsidRDefault="00AF797E" w:rsidP="00960E55">
            <w:pPr>
              <w:rPr>
                <w:vertAlign w:val="superscript"/>
              </w:rPr>
            </w:pPr>
          </w:p>
          <w:p w14:paraId="71071F65" w14:textId="77777777" w:rsidR="00AF797E" w:rsidRPr="005F2038" w:rsidRDefault="00AF797E" w:rsidP="00960E55"/>
          <w:p w14:paraId="394C63CC" w14:textId="77777777" w:rsidR="00AF797E" w:rsidRPr="005F2038" w:rsidRDefault="00AF797E" w:rsidP="00960E55"/>
          <w:p w14:paraId="429D578F" w14:textId="77777777" w:rsidR="00AF797E" w:rsidRPr="005F2038" w:rsidRDefault="00AF797E" w:rsidP="00960E55"/>
          <w:p w14:paraId="2934E99C" w14:textId="77777777"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14:paraId="6DF2C549" w14:textId="77777777" w:rsidR="00AF797E" w:rsidRPr="005F2038" w:rsidRDefault="00AF797E" w:rsidP="00960E55"/>
        </w:tc>
        <w:tc>
          <w:tcPr>
            <w:tcW w:w="236" w:type="dxa"/>
            <w:vMerge/>
            <w:tcBorders>
              <w:left w:val="single" w:sz="4" w:space="0" w:color="auto"/>
            </w:tcBorders>
          </w:tcPr>
          <w:p w14:paraId="15876387" w14:textId="77777777" w:rsidR="00AF797E" w:rsidRPr="005F2038" w:rsidRDefault="00AF797E" w:rsidP="00960E55"/>
        </w:tc>
      </w:tr>
      <w:tr w:rsidR="00AF797E" w:rsidRPr="005F2038" w14:paraId="05840A81" w14:textId="77777777" w:rsidTr="00136C29">
        <w:trPr>
          <w:gridBefore w:val="9"/>
          <w:wBefore w:w="10465" w:type="dxa"/>
          <w:trHeight w:val="285"/>
        </w:trPr>
        <w:tc>
          <w:tcPr>
            <w:tcW w:w="236" w:type="dxa"/>
            <w:vMerge/>
            <w:tcBorders>
              <w:left w:val="nil"/>
            </w:tcBorders>
          </w:tcPr>
          <w:p w14:paraId="152D4A32" w14:textId="77777777" w:rsidR="00AF797E" w:rsidRPr="005F2038" w:rsidRDefault="00AF797E" w:rsidP="00960E55"/>
        </w:tc>
      </w:tr>
      <w:tr w:rsidR="00AF797E" w:rsidRPr="005F2038" w14:paraId="42E8B0B9"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35939C07" w14:textId="77777777"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14:paraId="7AD595FA" w14:textId="77777777" w:rsidR="00AF797E" w:rsidRPr="005F2038" w:rsidRDefault="00AF797E" w:rsidP="00960E55"/>
        </w:tc>
        <w:tc>
          <w:tcPr>
            <w:tcW w:w="236" w:type="dxa"/>
            <w:tcBorders>
              <w:top w:val="nil"/>
              <w:left w:val="single" w:sz="4" w:space="0" w:color="auto"/>
              <w:bottom w:val="nil"/>
              <w:right w:val="nil"/>
            </w:tcBorders>
          </w:tcPr>
          <w:p w14:paraId="6EE78510" w14:textId="77777777" w:rsidR="00AF797E" w:rsidRPr="005F2038" w:rsidRDefault="00AF797E" w:rsidP="00960E55"/>
        </w:tc>
      </w:tr>
      <w:tr w:rsidR="00AF797E" w:rsidRPr="005F2038" w14:paraId="7A83FE0C"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73D0710F"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14:paraId="1E8E5412"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14:paraId="553C07AF"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14:paraId="7AFFB9E9" w14:textId="77777777" w:rsidR="00AF797E" w:rsidRPr="005F2038" w:rsidRDefault="00AF797E" w:rsidP="00960E55"/>
        </w:tc>
        <w:tc>
          <w:tcPr>
            <w:tcW w:w="236" w:type="dxa"/>
            <w:tcBorders>
              <w:top w:val="nil"/>
              <w:left w:val="single" w:sz="4" w:space="0" w:color="auto"/>
              <w:bottom w:val="nil"/>
              <w:right w:val="nil"/>
            </w:tcBorders>
          </w:tcPr>
          <w:p w14:paraId="3F8C0AB8" w14:textId="77777777" w:rsidR="00AF797E" w:rsidRPr="005F2038" w:rsidRDefault="00AF797E" w:rsidP="00960E55"/>
        </w:tc>
      </w:tr>
      <w:tr w:rsidR="00AF797E" w:rsidRPr="005F2038" w14:paraId="1DF1F0A7"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14:paraId="34B5FDF5" w14:textId="77777777"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14:paraId="44DC738D" w14:textId="77777777" w:rsidR="00AF797E" w:rsidRPr="005F2038" w:rsidRDefault="00AF797E" w:rsidP="00960E55"/>
        </w:tc>
        <w:tc>
          <w:tcPr>
            <w:tcW w:w="236" w:type="dxa"/>
            <w:tcBorders>
              <w:top w:val="nil"/>
              <w:left w:val="single" w:sz="4" w:space="0" w:color="auto"/>
              <w:bottom w:val="nil"/>
              <w:right w:val="nil"/>
            </w:tcBorders>
          </w:tcPr>
          <w:p w14:paraId="5849B001" w14:textId="77777777" w:rsidR="00AF797E" w:rsidRPr="005F2038" w:rsidRDefault="00AF797E" w:rsidP="00960E55"/>
        </w:tc>
      </w:tr>
      <w:tr w:rsidR="00AF797E" w:rsidRPr="005F2038" w14:paraId="6C7B16A8"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65AA0BC9" w14:textId="77777777"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14:paraId="4793050C" w14:textId="77777777" w:rsidR="00AF797E" w:rsidRPr="005F2038" w:rsidRDefault="00AF797E" w:rsidP="00960E55"/>
        </w:tc>
        <w:tc>
          <w:tcPr>
            <w:tcW w:w="236" w:type="dxa"/>
            <w:tcBorders>
              <w:top w:val="nil"/>
              <w:left w:val="single" w:sz="4" w:space="0" w:color="auto"/>
              <w:bottom w:val="nil"/>
              <w:right w:val="nil"/>
            </w:tcBorders>
          </w:tcPr>
          <w:p w14:paraId="6E356DD4" w14:textId="77777777" w:rsidR="00AF797E" w:rsidRPr="005F2038" w:rsidRDefault="00AF797E" w:rsidP="00960E55"/>
          <w:p w14:paraId="12C3615E" w14:textId="77777777" w:rsidR="00AF797E" w:rsidRPr="005F2038" w:rsidRDefault="00AF797E" w:rsidP="00960E55"/>
        </w:tc>
      </w:tr>
      <w:tr w:rsidR="00AF797E" w:rsidRPr="005F2038" w14:paraId="5EE32049"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49211E1F" w14:textId="77777777"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14:paraId="168D651B" w14:textId="77777777" w:rsidR="00AF797E" w:rsidRPr="005F2038" w:rsidRDefault="00AF797E" w:rsidP="00960E55"/>
        </w:tc>
        <w:tc>
          <w:tcPr>
            <w:tcW w:w="236" w:type="dxa"/>
            <w:tcBorders>
              <w:top w:val="nil"/>
              <w:left w:val="single" w:sz="4" w:space="0" w:color="auto"/>
              <w:bottom w:val="nil"/>
              <w:right w:val="nil"/>
            </w:tcBorders>
          </w:tcPr>
          <w:p w14:paraId="496C681E" w14:textId="77777777" w:rsidR="00AF797E" w:rsidRPr="005F2038" w:rsidRDefault="00AF797E" w:rsidP="00960E55"/>
        </w:tc>
      </w:tr>
      <w:tr w:rsidR="00AF797E" w:rsidRPr="005F2038" w14:paraId="004907CA"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14:paraId="4A5A851C"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w:t>
            </w:r>
            <w:proofErr w:type="spellStart"/>
            <w:r w:rsidRPr="005F2038">
              <w:rPr>
                <w:rFonts w:ascii="Times New Roman" w:hAnsi="Times New Roman" w:cs="Times New Roman"/>
                <w:sz w:val="24"/>
                <w:szCs w:val="24"/>
              </w:rPr>
              <w:t>т.ч</w:t>
            </w:r>
            <w:proofErr w:type="spellEnd"/>
            <w:r w:rsidRPr="005F2038">
              <w:rPr>
                <w:rFonts w:ascii="Times New Roman" w:hAnsi="Times New Roman" w:cs="Times New Roman"/>
                <w:sz w:val="24"/>
                <w:szCs w:val="24"/>
              </w:rPr>
              <w:t xml:space="preserve">. за границей)      </w:t>
            </w:r>
          </w:p>
        </w:tc>
        <w:tc>
          <w:tcPr>
            <w:tcW w:w="5306" w:type="dxa"/>
            <w:gridSpan w:val="4"/>
            <w:tcBorders>
              <w:right w:val="single" w:sz="4" w:space="0" w:color="auto"/>
            </w:tcBorders>
          </w:tcPr>
          <w:p w14:paraId="0DB14EEE" w14:textId="77777777" w:rsidR="00AF797E" w:rsidRPr="005F2038" w:rsidRDefault="00AF797E" w:rsidP="00960E55"/>
        </w:tc>
        <w:tc>
          <w:tcPr>
            <w:tcW w:w="236" w:type="dxa"/>
            <w:tcBorders>
              <w:top w:val="nil"/>
              <w:left w:val="single" w:sz="4" w:space="0" w:color="auto"/>
              <w:bottom w:val="nil"/>
              <w:right w:val="nil"/>
            </w:tcBorders>
          </w:tcPr>
          <w:p w14:paraId="662DA613" w14:textId="77777777" w:rsidR="00AF797E" w:rsidRPr="005F2038" w:rsidRDefault="00AF797E" w:rsidP="00960E55"/>
        </w:tc>
      </w:tr>
      <w:tr w:rsidR="00AF797E" w:rsidRPr="005F2038" w14:paraId="7330FBA8"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0CBC7E8B"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14:paraId="364F49C7" w14:textId="77777777" w:rsidR="00AF797E" w:rsidRPr="005F2038" w:rsidRDefault="00AF797E" w:rsidP="00960E55"/>
        </w:tc>
        <w:tc>
          <w:tcPr>
            <w:tcW w:w="236" w:type="dxa"/>
            <w:tcBorders>
              <w:top w:val="nil"/>
              <w:left w:val="single" w:sz="4" w:space="0" w:color="auto"/>
              <w:bottom w:val="nil"/>
              <w:right w:val="nil"/>
            </w:tcBorders>
          </w:tcPr>
          <w:p w14:paraId="1ACE30C0" w14:textId="77777777" w:rsidR="00AF797E" w:rsidRPr="005F2038" w:rsidRDefault="00AF797E" w:rsidP="00960E55"/>
        </w:tc>
      </w:tr>
      <w:tr w:rsidR="00AF797E" w:rsidRPr="005F2038" w14:paraId="3EA0826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14:paraId="393347EE"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14:paraId="7F5B3E83"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14:paraId="6A7A2B9C" w14:textId="77777777" w:rsidR="00AF797E" w:rsidRPr="005F2038" w:rsidRDefault="00AF797E" w:rsidP="00960E55"/>
        </w:tc>
        <w:tc>
          <w:tcPr>
            <w:tcW w:w="236" w:type="dxa"/>
            <w:tcBorders>
              <w:top w:val="nil"/>
              <w:left w:val="single" w:sz="4" w:space="0" w:color="auto"/>
              <w:bottom w:val="nil"/>
              <w:right w:val="nil"/>
            </w:tcBorders>
          </w:tcPr>
          <w:p w14:paraId="6BE801F8" w14:textId="77777777" w:rsidR="00AF797E" w:rsidRPr="005F2038" w:rsidRDefault="00AF797E" w:rsidP="00960E55"/>
        </w:tc>
      </w:tr>
      <w:tr w:rsidR="00AF797E" w:rsidRPr="005F2038" w14:paraId="5F14493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EB868D7"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14:paraId="739AC064" w14:textId="77777777" w:rsidR="00AF797E" w:rsidRPr="005F2038" w:rsidRDefault="00AF797E" w:rsidP="00960E55"/>
        </w:tc>
        <w:tc>
          <w:tcPr>
            <w:tcW w:w="236" w:type="dxa"/>
            <w:tcBorders>
              <w:top w:val="nil"/>
              <w:left w:val="single" w:sz="4" w:space="0" w:color="auto"/>
              <w:bottom w:val="nil"/>
              <w:right w:val="nil"/>
            </w:tcBorders>
          </w:tcPr>
          <w:p w14:paraId="12D3B6B0" w14:textId="77777777" w:rsidR="00AF797E" w:rsidRPr="005F2038" w:rsidRDefault="00AF797E" w:rsidP="00960E55"/>
        </w:tc>
      </w:tr>
      <w:tr w:rsidR="00AF797E" w:rsidRPr="005F2038" w14:paraId="6DBDD393"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84A980E"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14:paraId="50B82455" w14:textId="77777777" w:rsidR="00AF797E" w:rsidRPr="005F2038" w:rsidRDefault="00AF797E" w:rsidP="00960E55"/>
        </w:tc>
        <w:tc>
          <w:tcPr>
            <w:tcW w:w="236" w:type="dxa"/>
            <w:tcBorders>
              <w:top w:val="nil"/>
              <w:left w:val="single" w:sz="4" w:space="0" w:color="auto"/>
              <w:bottom w:val="nil"/>
              <w:right w:val="nil"/>
            </w:tcBorders>
          </w:tcPr>
          <w:p w14:paraId="4356A326" w14:textId="77777777" w:rsidR="00AF797E" w:rsidRPr="005F2038" w:rsidRDefault="00AF797E" w:rsidP="00960E55"/>
        </w:tc>
      </w:tr>
      <w:tr w:rsidR="00AF797E" w:rsidRPr="005F2038" w14:paraId="0AAEBBC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14:paraId="266AA863"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14:paraId="64CAACB6" w14:textId="77777777" w:rsidR="00AF797E" w:rsidRPr="005F2038" w:rsidRDefault="00AF797E" w:rsidP="00960E55"/>
        </w:tc>
        <w:tc>
          <w:tcPr>
            <w:tcW w:w="236" w:type="dxa"/>
            <w:tcBorders>
              <w:top w:val="nil"/>
              <w:left w:val="single" w:sz="4" w:space="0" w:color="auto"/>
              <w:bottom w:val="nil"/>
              <w:right w:val="nil"/>
            </w:tcBorders>
          </w:tcPr>
          <w:p w14:paraId="4E50BEA6" w14:textId="77777777" w:rsidR="00AF797E" w:rsidRPr="005F2038" w:rsidRDefault="00AF797E" w:rsidP="00960E55"/>
        </w:tc>
      </w:tr>
      <w:tr w:rsidR="00AF797E" w:rsidRPr="005F2038" w14:paraId="08B1D90E"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14:paraId="6C67649D" w14:textId="77777777" w:rsidR="00AF797E" w:rsidRPr="005F2038" w:rsidRDefault="00AF797E" w:rsidP="00960E55">
            <w:pPr>
              <w:ind w:left="284" w:hanging="284"/>
              <w:jc w:val="both"/>
            </w:pPr>
          </w:p>
          <w:p w14:paraId="558BBD44" w14:textId="77777777" w:rsidR="00AF797E" w:rsidRPr="005F2038" w:rsidRDefault="00AF797E" w:rsidP="00960E55">
            <w:pPr>
              <w:ind w:left="284" w:hanging="284"/>
              <w:jc w:val="both"/>
            </w:pPr>
          </w:p>
          <w:p w14:paraId="6CE8B8A3" w14:textId="77777777"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14:paraId="37002460" w14:textId="77777777" w:rsidR="00AF797E" w:rsidRPr="005F2038" w:rsidRDefault="00AF797E" w:rsidP="00960E55">
            <w:pPr>
              <w:ind w:left="284" w:hanging="284"/>
              <w:jc w:val="both"/>
            </w:pPr>
            <w:r w:rsidRPr="005F2038">
              <w:t xml:space="preserve">     ________________________________________________________________________________</w:t>
            </w:r>
          </w:p>
          <w:p w14:paraId="1B8044BA" w14:textId="77777777" w:rsidR="00AF797E" w:rsidRPr="005F2038" w:rsidRDefault="00AF797E" w:rsidP="00960E55">
            <w:pPr>
              <w:ind w:left="284"/>
              <w:jc w:val="both"/>
            </w:pPr>
            <w:r w:rsidRPr="005F2038">
              <w:t>________________________________________________________________________________</w:t>
            </w:r>
          </w:p>
          <w:p w14:paraId="22D962D9" w14:textId="77777777" w:rsidR="00AF797E" w:rsidRPr="005F2038" w:rsidRDefault="00AF797E" w:rsidP="00960E55">
            <w:pPr>
              <w:ind w:left="284"/>
              <w:jc w:val="both"/>
            </w:pPr>
            <w:r w:rsidRPr="005F2038">
              <w:t>________________________________________________________________________________</w:t>
            </w:r>
          </w:p>
        </w:tc>
      </w:tr>
    </w:tbl>
    <w:p w14:paraId="29E0A6BC" w14:textId="77777777"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14:paraId="46351C03" w14:textId="77777777" w:rsidTr="00440088">
        <w:trPr>
          <w:trHeight w:val="20"/>
        </w:trPr>
        <w:tc>
          <w:tcPr>
            <w:tcW w:w="10173" w:type="dxa"/>
            <w:tcBorders>
              <w:top w:val="nil"/>
              <w:left w:val="nil"/>
              <w:bottom w:val="nil"/>
              <w:right w:val="nil"/>
            </w:tcBorders>
          </w:tcPr>
          <w:p w14:paraId="2A693A10" w14:textId="77777777"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14:paraId="21E54165" w14:textId="77777777" w:rsidR="00AF797E" w:rsidRPr="005F2038" w:rsidRDefault="00AF797E" w:rsidP="00960E55">
            <w:pPr>
              <w:ind w:left="284" w:hanging="284"/>
            </w:pPr>
          </w:p>
          <w:p w14:paraId="730A8167" w14:textId="77777777"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751331B8" w14:textId="77777777" w:rsidR="00AF797E" w:rsidRPr="005F2038" w:rsidRDefault="00AF797E" w:rsidP="00960E55">
            <w:pPr>
              <w:ind w:left="284" w:hanging="284"/>
              <w:jc w:val="both"/>
            </w:pPr>
            <w:r w:rsidRPr="005F2038">
              <w:t xml:space="preserve"> </w:t>
            </w:r>
          </w:p>
          <w:p w14:paraId="7C674FDC" w14:textId="77777777"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14:paraId="226F9A0B" w14:textId="77777777" w:rsidR="00AF797E" w:rsidRPr="005F2038" w:rsidRDefault="00AF797E" w:rsidP="00960E55">
            <w:pPr>
              <w:ind w:left="142" w:hanging="142"/>
              <w:jc w:val="both"/>
            </w:pPr>
          </w:p>
          <w:p w14:paraId="2E7559DC" w14:textId="77777777"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«Атомфлот» ознакомлен и обязуюсь выполнять.</w:t>
            </w:r>
          </w:p>
          <w:p w14:paraId="670519CC" w14:textId="77777777" w:rsidR="00AF797E" w:rsidRPr="005F2038" w:rsidRDefault="00AF797E" w:rsidP="00960E55">
            <w:pPr>
              <w:ind w:left="142" w:hanging="142"/>
            </w:pPr>
          </w:p>
          <w:p w14:paraId="49BB8EE3" w14:textId="77777777" w:rsidR="00AF797E" w:rsidRPr="005F2038" w:rsidRDefault="00AF797E" w:rsidP="00960E55">
            <w:pPr>
              <w:ind w:left="284" w:hanging="284"/>
            </w:pPr>
            <w:r w:rsidRPr="005F2038">
              <w:t xml:space="preserve"> </w:t>
            </w:r>
          </w:p>
          <w:p w14:paraId="3B6563E5" w14:textId="77777777" w:rsidR="00AF797E" w:rsidRPr="005F2038" w:rsidRDefault="00AF797E" w:rsidP="00960E55">
            <w:pPr>
              <w:ind w:left="284" w:hanging="284"/>
            </w:pPr>
            <w:r w:rsidRPr="005F2038">
              <w:t xml:space="preserve">     « _____ » ______________ 20____ г.        Подпись ____________________</w:t>
            </w:r>
          </w:p>
          <w:p w14:paraId="3BB62255" w14:textId="77777777" w:rsidR="00AF797E" w:rsidRPr="005F2038" w:rsidRDefault="00AF797E" w:rsidP="00960E55">
            <w:pPr>
              <w:ind w:left="284" w:hanging="284"/>
            </w:pPr>
          </w:p>
          <w:p w14:paraId="554FDE0F" w14:textId="77777777" w:rsidR="00AF797E" w:rsidRPr="005F2038" w:rsidRDefault="00AF797E" w:rsidP="00960E55">
            <w:pPr>
              <w:ind w:left="284" w:hanging="284"/>
            </w:pPr>
          </w:p>
          <w:p w14:paraId="7406D4B7"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14:paraId="451B6691" w14:textId="77777777" w:rsidR="00AF797E" w:rsidRPr="005F2038" w:rsidRDefault="00AF797E" w:rsidP="00960E55">
            <w:pPr>
              <w:pStyle w:val="ConsPlusNonformat"/>
              <w:widowControl/>
              <w:rPr>
                <w:rFonts w:ascii="Times New Roman" w:hAnsi="Times New Roman" w:cs="Times New Roman"/>
                <w:sz w:val="24"/>
                <w:szCs w:val="24"/>
              </w:rPr>
            </w:pPr>
          </w:p>
          <w:p w14:paraId="473AACB4"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14:paraId="3100620A" w14:textId="77777777"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14:paraId="76BDDBA4" w14:textId="77777777"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14:paraId="6CA023C1"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14:paraId="568882A5"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14:paraId="4E08E48F" w14:textId="77777777" w:rsidR="00AF797E" w:rsidRPr="005F2038" w:rsidRDefault="00AF797E" w:rsidP="00440088"/>
        </w:tc>
      </w:tr>
    </w:tbl>
    <w:p w14:paraId="7E8085AA" w14:textId="77777777" w:rsidR="00440088" w:rsidRPr="005F2038" w:rsidRDefault="00440088" w:rsidP="00440088">
      <w:pPr>
        <w:pBdr>
          <w:bottom w:val="single" w:sz="4" w:space="1" w:color="auto"/>
        </w:pBdr>
        <w:tabs>
          <w:tab w:val="left" w:pos="0"/>
        </w:tabs>
        <w:ind w:left="-284"/>
        <w:jc w:val="both"/>
      </w:pPr>
    </w:p>
    <w:p w14:paraId="2394BE26" w14:textId="77777777"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14:paraId="1C4F8728" w14:textId="77777777" w:rsidR="00E80DEB" w:rsidRPr="005F2038" w:rsidRDefault="00E80DEB" w:rsidP="00E80DEB">
      <w:pPr>
        <w:jc w:val="both"/>
      </w:pPr>
    </w:p>
    <w:p w14:paraId="3200CAB8" w14:textId="77777777" w:rsidR="00E80DEB" w:rsidRPr="005F2038" w:rsidRDefault="00E80DEB" w:rsidP="00E80DEB">
      <w:pPr>
        <w:jc w:val="both"/>
      </w:pPr>
      <w:r w:rsidRPr="005F2038">
        <w:t>Генеральный директор ФГУП «Атомфлот»</w:t>
      </w:r>
      <w:r w:rsidRPr="005F2038">
        <w:tab/>
      </w:r>
      <w:r w:rsidRPr="005F2038">
        <w:tab/>
      </w:r>
    </w:p>
    <w:p w14:paraId="636DCFBB" w14:textId="77777777" w:rsidR="00E80DEB" w:rsidRPr="005F2038" w:rsidRDefault="00E80DEB" w:rsidP="00E80DEB">
      <w:pPr>
        <w:jc w:val="both"/>
      </w:pPr>
    </w:p>
    <w:p w14:paraId="06C71F70" w14:textId="77777777"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14:paraId="200DD1BF" w14:textId="77777777" w:rsidR="00440088" w:rsidRDefault="00440088" w:rsidP="00440088">
      <w:pPr>
        <w:tabs>
          <w:tab w:val="left" w:pos="426"/>
        </w:tabs>
        <w:ind w:left="-284"/>
        <w:jc w:val="both"/>
      </w:pPr>
    </w:p>
    <w:p w14:paraId="4D345FDB" w14:textId="77777777"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14:paraId="6D4E3BBB" w14:textId="47A97507" w:rsidR="00E80DEB" w:rsidRDefault="00E80DEB" w:rsidP="00E80DEB">
      <w:pPr>
        <w:jc w:val="right"/>
      </w:pPr>
      <w:r>
        <w:lastRenderedPageBreak/>
        <w:t xml:space="preserve">Приложение № </w:t>
      </w:r>
      <w:r w:rsidR="00996173">
        <w:t>8</w:t>
      </w:r>
    </w:p>
    <w:p w14:paraId="6D5679B4" w14:textId="285921CF" w:rsidR="00E80DEB" w:rsidRDefault="00E80DEB" w:rsidP="00E80DEB">
      <w:pPr>
        <w:jc w:val="right"/>
      </w:pPr>
      <w:r>
        <w:t xml:space="preserve">к договору № __________ </w:t>
      </w:r>
      <w:r w:rsidR="002F1F5F">
        <w:t>от ______20</w:t>
      </w:r>
      <w:r>
        <w:t>__ г.</w:t>
      </w:r>
    </w:p>
    <w:tbl>
      <w:tblPr>
        <w:tblW w:w="11352" w:type="dxa"/>
        <w:tblInd w:w="108" w:type="dxa"/>
        <w:tblLayout w:type="fixed"/>
        <w:tblLook w:val="04A0" w:firstRow="1" w:lastRow="0" w:firstColumn="1" w:lastColumn="0" w:noHBand="0" w:noVBand="1"/>
      </w:tblPr>
      <w:tblGrid>
        <w:gridCol w:w="318"/>
        <w:gridCol w:w="1"/>
        <w:gridCol w:w="317"/>
        <w:gridCol w:w="2"/>
        <w:gridCol w:w="1"/>
        <w:gridCol w:w="317"/>
        <w:gridCol w:w="2"/>
        <w:gridCol w:w="1"/>
        <w:gridCol w:w="317"/>
        <w:gridCol w:w="2"/>
        <w:gridCol w:w="1"/>
        <w:gridCol w:w="317"/>
        <w:gridCol w:w="2"/>
        <w:gridCol w:w="1"/>
        <w:gridCol w:w="317"/>
        <w:gridCol w:w="2"/>
        <w:gridCol w:w="1"/>
        <w:gridCol w:w="316"/>
        <w:gridCol w:w="2"/>
        <w:gridCol w:w="1"/>
        <w:gridCol w:w="316"/>
        <w:gridCol w:w="2"/>
        <w:gridCol w:w="1"/>
        <w:gridCol w:w="313"/>
        <w:gridCol w:w="2"/>
        <w:gridCol w:w="1"/>
        <w:gridCol w:w="233"/>
        <w:gridCol w:w="2"/>
        <w:gridCol w:w="1"/>
        <w:gridCol w:w="9"/>
        <w:gridCol w:w="289"/>
        <w:gridCol w:w="2"/>
        <w:gridCol w:w="1"/>
        <w:gridCol w:w="486"/>
        <w:gridCol w:w="319"/>
        <w:gridCol w:w="80"/>
        <w:gridCol w:w="2"/>
        <w:gridCol w:w="1"/>
        <w:gridCol w:w="96"/>
        <w:gridCol w:w="139"/>
        <w:gridCol w:w="1"/>
        <w:gridCol w:w="80"/>
        <w:gridCol w:w="2"/>
        <w:gridCol w:w="1"/>
        <w:gridCol w:w="95"/>
        <w:gridCol w:w="57"/>
        <w:gridCol w:w="1"/>
        <w:gridCol w:w="80"/>
        <w:gridCol w:w="2"/>
        <w:gridCol w:w="1"/>
        <w:gridCol w:w="178"/>
        <w:gridCol w:w="57"/>
        <w:gridCol w:w="1"/>
        <w:gridCol w:w="80"/>
        <w:gridCol w:w="2"/>
        <w:gridCol w:w="1"/>
        <w:gridCol w:w="178"/>
        <w:gridCol w:w="57"/>
        <w:gridCol w:w="1"/>
        <w:gridCol w:w="80"/>
        <w:gridCol w:w="3"/>
        <w:gridCol w:w="145"/>
        <w:gridCol w:w="33"/>
        <w:gridCol w:w="57"/>
        <w:gridCol w:w="1"/>
        <w:gridCol w:w="80"/>
        <w:gridCol w:w="3"/>
        <w:gridCol w:w="95"/>
        <w:gridCol w:w="140"/>
        <w:gridCol w:w="1"/>
        <w:gridCol w:w="80"/>
        <w:gridCol w:w="3"/>
        <w:gridCol w:w="95"/>
        <w:gridCol w:w="57"/>
        <w:gridCol w:w="1"/>
        <w:gridCol w:w="80"/>
        <w:gridCol w:w="3"/>
        <w:gridCol w:w="178"/>
        <w:gridCol w:w="57"/>
        <w:gridCol w:w="1"/>
        <w:gridCol w:w="80"/>
        <w:gridCol w:w="3"/>
        <w:gridCol w:w="178"/>
        <w:gridCol w:w="57"/>
        <w:gridCol w:w="1"/>
        <w:gridCol w:w="80"/>
        <w:gridCol w:w="3"/>
        <w:gridCol w:w="178"/>
        <w:gridCol w:w="49"/>
        <w:gridCol w:w="8"/>
        <w:gridCol w:w="1"/>
        <w:gridCol w:w="51"/>
        <w:gridCol w:w="29"/>
        <w:gridCol w:w="3"/>
        <w:gridCol w:w="48"/>
        <w:gridCol w:w="96"/>
        <w:gridCol w:w="34"/>
        <w:gridCol w:w="57"/>
        <w:gridCol w:w="1"/>
        <w:gridCol w:w="51"/>
        <w:gridCol w:w="29"/>
        <w:gridCol w:w="3"/>
        <w:gridCol w:w="48"/>
        <w:gridCol w:w="47"/>
        <w:gridCol w:w="49"/>
        <w:gridCol w:w="91"/>
        <w:gridCol w:w="1"/>
        <w:gridCol w:w="80"/>
        <w:gridCol w:w="3"/>
        <w:gridCol w:w="48"/>
        <w:gridCol w:w="47"/>
        <w:gridCol w:w="57"/>
        <w:gridCol w:w="1"/>
        <w:gridCol w:w="131"/>
        <w:gridCol w:w="32"/>
        <w:gridCol w:w="3"/>
        <w:gridCol w:w="95"/>
        <w:gridCol w:w="57"/>
        <w:gridCol w:w="1"/>
        <w:gridCol w:w="16"/>
        <w:gridCol w:w="64"/>
        <w:gridCol w:w="3"/>
        <w:gridCol w:w="48"/>
        <w:gridCol w:w="130"/>
        <w:gridCol w:w="57"/>
        <w:gridCol w:w="1"/>
        <w:gridCol w:w="16"/>
        <w:gridCol w:w="64"/>
        <w:gridCol w:w="3"/>
        <w:gridCol w:w="48"/>
        <w:gridCol w:w="47"/>
        <w:gridCol w:w="140"/>
        <w:gridCol w:w="1"/>
        <w:gridCol w:w="80"/>
        <w:gridCol w:w="3"/>
        <w:gridCol w:w="48"/>
        <w:gridCol w:w="47"/>
        <w:gridCol w:w="57"/>
        <w:gridCol w:w="1"/>
        <w:gridCol w:w="163"/>
        <w:gridCol w:w="3"/>
        <w:gridCol w:w="48"/>
        <w:gridCol w:w="47"/>
        <w:gridCol w:w="57"/>
        <w:gridCol w:w="1"/>
        <w:gridCol w:w="163"/>
        <w:gridCol w:w="3"/>
        <w:gridCol w:w="95"/>
        <w:gridCol w:w="14"/>
        <w:gridCol w:w="43"/>
        <w:gridCol w:w="1"/>
        <w:gridCol w:w="13"/>
        <w:gridCol w:w="1"/>
        <w:gridCol w:w="149"/>
        <w:gridCol w:w="3"/>
        <w:gridCol w:w="26"/>
        <w:gridCol w:w="126"/>
        <w:gridCol w:w="1"/>
        <w:gridCol w:w="13"/>
        <w:gridCol w:w="150"/>
        <w:gridCol w:w="3"/>
        <w:gridCol w:w="84"/>
        <w:gridCol w:w="83"/>
        <w:gridCol w:w="756"/>
      </w:tblGrid>
      <w:tr w:rsidR="002F1F5F" w:rsidRPr="005B50EC" w14:paraId="4EEA3263" w14:textId="77777777" w:rsidTr="002F1F5F">
        <w:trPr>
          <w:gridAfter w:val="2"/>
          <w:wAfter w:w="838" w:type="dxa"/>
          <w:trHeight w:val="255"/>
        </w:trPr>
        <w:tc>
          <w:tcPr>
            <w:tcW w:w="3897" w:type="dxa"/>
            <w:gridSpan w:val="34"/>
            <w:tcBorders>
              <w:top w:val="nil"/>
              <w:left w:val="nil"/>
              <w:bottom w:val="single" w:sz="4" w:space="0" w:color="auto"/>
              <w:right w:val="nil"/>
            </w:tcBorders>
            <w:shd w:val="clear" w:color="auto" w:fill="auto"/>
            <w:noWrap/>
            <w:vAlign w:val="center"/>
          </w:tcPr>
          <w:p w14:paraId="2987E980" w14:textId="77777777" w:rsidR="002F1F5F" w:rsidRPr="00C060A2" w:rsidRDefault="002F1F5F" w:rsidP="00D66DAD">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14:paraId="5E1597C2" w14:textId="77777777" w:rsidR="002F1F5F" w:rsidRPr="005B50EC" w:rsidRDefault="002F1F5F" w:rsidP="00D66DAD">
            <w:pPr>
              <w:jc w:val="center"/>
              <w:rPr>
                <w:rFonts w:ascii="Arial" w:hAnsi="Arial" w:cs="Arial"/>
                <w:sz w:val="20"/>
              </w:rPr>
            </w:pPr>
          </w:p>
        </w:tc>
        <w:tc>
          <w:tcPr>
            <w:tcW w:w="319" w:type="dxa"/>
            <w:gridSpan w:val="6"/>
            <w:tcBorders>
              <w:top w:val="nil"/>
              <w:left w:val="nil"/>
              <w:bottom w:val="single" w:sz="4" w:space="0" w:color="auto"/>
              <w:right w:val="nil"/>
            </w:tcBorders>
            <w:shd w:val="clear" w:color="auto" w:fill="auto"/>
            <w:noWrap/>
            <w:vAlign w:val="bottom"/>
          </w:tcPr>
          <w:p w14:paraId="7D6BD985" w14:textId="77777777" w:rsidR="002F1F5F" w:rsidRPr="005B50EC" w:rsidRDefault="002F1F5F"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2D84C0AC"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58E05BFA"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32356954"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46167762" w14:textId="77777777" w:rsidR="002F1F5F" w:rsidRPr="005B50EC" w:rsidRDefault="002F1F5F"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66EEC975" w14:textId="77777777" w:rsidR="002F1F5F" w:rsidRPr="005B50EC" w:rsidRDefault="002F1F5F"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14:paraId="71B38C0E" w14:textId="77777777" w:rsidR="002F1F5F" w:rsidRPr="005B50EC" w:rsidRDefault="002F1F5F"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1010ED46" w14:textId="77777777" w:rsidR="002F1F5F" w:rsidRPr="005B50EC" w:rsidRDefault="002F1F5F"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746B5764"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550483AC" w14:textId="77777777" w:rsidR="002F1F5F" w:rsidRPr="005B50EC" w:rsidRDefault="002F1F5F"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14:paraId="293C5080" w14:textId="77777777" w:rsidR="002F1F5F" w:rsidRPr="005B50EC" w:rsidRDefault="002F1F5F"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14:paraId="09E91160" w14:textId="77777777" w:rsidR="002F1F5F" w:rsidRPr="005B50EC" w:rsidRDefault="002F1F5F"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4D4C3F4E"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01256C5B" w14:textId="77777777" w:rsidR="002F1F5F" w:rsidRPr="005B50EC" w:rsidRDefault="002F1F5F"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14:paraId="13BA8A72" w14:textId="77777777" w:rsidR="002F1F5F" w:rsidRPr="005B50EC" w:rsidRDefault="002F1F5F"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14:paraId="765DF168" w14:textId="77777777" w:rsidR="002F1F5F" w:rsidRPr="005B50EC" w:rsidRDefault="002F1F5F"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0D031EC1"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tcPr>
          <w:p w14:paraId="008A9FB1"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4BBF86A3" w14:textId="08DC252B"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tcPr>
          <w:p w14:paraId="0D9D01B8" w14:textId="77777777" w:rsidR="002F1F5F" w:rsidRPr="005B50EC" w:rsidRDefault="002F1F5F" w:rsidP="00D66DAD">
            <w:pPr>
              <w:rPr>
                <w:sz w:val="20"/>
              </w:rPr>
            </w:pPr>
          </w:p>
        </w:tc>
        <w:tc>
          <w:tcPr>
            <w:tcW w:w="250" w:type="dxa"/>
            <w:gridSpan w:val="4"/>
            <w:tcBorders>
              <w:top w:val="nil"/>
              <w:left w:val="nil"/>
              <w:bottom w:val="nil"/>
              <w:right w:val="nil"/>
            </w:tcBorders>
            <w:shd w:val="clear" w:color="auto" w:fill="auto"/>
            <w:noWrap/>
            <w:vAlign w:val="bottom"/>
          </w:tcPr>
          <w:p w14:paraId="5B57B5E6" w14:textId="77777777" w:rsidR="002F1F5F" w:rsidRPr="005B50EC" w:rsidRDefault="002F1F5F" w:rsidP="00D66DAD">
            <w:pPr>
              <w:rPr>
                <w:sz w:val="20"/>
              </w:rPr>
            </w:pPr>
          </w:p>
        </w:tc>
      </w:tr>
      <w:tr w:rsidR="002F1F5F" w:rsidRPr="005B50EC" w14:paraId="24A74628" w14:textId="77777777" w:rsidTr="002F1F5F">
        <w:trPr>
          <w:gridAfter w:val="11"/>
          <w:wAfter w:w="1394" w:type="dxa"/>
          <w:trHeight w:val="357"/>
        </w:trPr>
        <w:tc>
          <w:tcPr>
            <w:tcW w:w="3897" w:type="dxa"/>
            <w:gridSpan w:val="34"/>
            <w:tcBorders>
              <w:top w:val="nil"/>
              <w:left w:val="nil"/>
              <w:bottom w:val="nil"/>
              <w:right w:val="nil"/>
            </w:tcBorders>
            <w:shd w:val="clear" w:color="auto" w:fill="auto"/>
            <w:noWrap/>
            <w:vAlign w:val="center"/>
            <w:hideMark/>
          </w:tcPr>
          <w:p w14:paraId="099BE725" w14:textId="77777777" w:rsidR="002F1F5F" w:rsidRPr="005B50EC" w:rsidRDefault="002F1F5F" w:rsidP="00D66DAD">
            <w:pPr>
              <w:rPr>
                <w:sz w:val="20"/>
              </w:rPr>
            </w:pPr>
          </w:p>
        </w:tc>
        <w:tc>
          <w:tcPr>
            <w:tcW w:w="319" w:type="dxa"/>
            <w:tcBorders>
              <w:top w:val="nil"/>
              <w:left w:val="nil"/>
              <w:bottom w:val="nil"/>
              <w:right w:val="nil"/>
            </w:tcBorders>
          </w:tcPr>
          <w:p w14:paraId="3050CD83" w14:textId="77777777" w:rsidR="002F1F5F" w:rsidRPr="005B50EC" w:rsidRDefault="002F1F5F" w:rsidP="00D66DAD">
            <w:pPr>
              <w:spacing w:before="60"/>
              <w:jc w:val="center"/>
              <w:rPr>
                <w:rFonts w:ascii="Arial" w:hAnsi="Arial" w:cs="Arial"/>
                <w:b/>
                <w:bCs/>
                <w:sz w:val="26"/>
                <w:szCs w:val="26"/>
              </w:rPr>
            </w:pPr>
          </w:p>
        </w:tc>
        <w:tc>
          <w:tcPr>
            <w:tcW w:w="5742" w:type="dxa"/>
            <w:gridSpan w:val="118"/>
            <w:tcBorders>
              <w:top w:val="nil"/>
              <w:left w:val="nil"/>
              <w:bottom w:val="nil"/>
              <w:right w:val="nil"/>
            </w:tcBorders>
            <w:shd w:val="clear" w:color="auto" w:fill="auto"/>
            <w:vAlign w:val="center"/>
            <w:hideMark/>
          </w:tcPr>
          <w:p w14:paraId="3CFF2E7D" w14:textId="611CFE33" w:rsidR="002F1F5F" w:rsidRPr="005B50EC" w:rsidRDefault="002F1F5F" w:rsidP="00D66DA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2F1F5F" w:rsidRPr="005B50EC" w14:paraId="65B6660F"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hideMark/>
          </w:tcPr>
          <w:p w14:paraId="403B30B7" w14:textId="77777777" w:rsidR="002F1F5F" w:rsidRPr="005B50EC" w:rsidRDefault="002F1F5F" w:rsidP="001204EF">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Исполнителя</w:t>
            </w:r>
          </w:p>
        </w:tc>
        <w:tc>
          <w:tcPr>
            <w:tcW w:w="319" w:type="dxa"/>
            <w:tcBorders>
              <w:top w:val="nil"/>
              <w:left w:val="nil"/>
              <w:bottom w:val="nil"/>
              <w:right w:val="nil"/>
            </w:tcBorders>
          </w:tcPr>
          <w:p w14:paraId="4DA0638D" w14:textId="77777777" w:rsidR="002F1F5F" w:rsidRPr="005B50EC" w:rsidRDefault="002F1F5F" w:rsidP="00D66DAD">
            <w:pPr>
              <w:jc w:val="center"/>
              <w:rPr>
                <w:rFonts w:ascii="Arial" w:hAnsi="Arial" w:cs="Arial"/>
                <w:sz w:val="20"/>
              </w:rPr>
            </w:pPr>
          </w:p>
        </w:tc>
        <w:tc>
          <w:tcPr>
            <w:tcW w:w="5742" w:type="dxa"/>
            <w:gridSpan w:val="118"/>
            <w:tcBorders>
              <w:top w:val="nil"/>
              <w:left w:val="nil"/>
              <w:bottom w:val="nil"/>
              <w:right w:val="nil"/>
            </w:tcBorders>
            <w:shd w:val="clear" w:color="auto" w:fill="auto"/>
            <w:vAlign w:val="center"/>
            <w:hideMark/>
          </w:tcPr>
          <w:p w14:paraId="39C8C18F" w14:textId="26E8D782" w:rsidR="002F1F5F" w:rsidRPr="005B50EC" w:rsidRDefault="002F1F5F" w:rsidP="00D66DA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2F1F5F" w:rsidRPr="005B50EC" w14:paraId="140A56FF"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hideMark/>
          </w:tcPr>
          <w:p w14:paraId="217648DC" w14:textId="77777777" w:rsidR="002F1F5F" w:rsidRPr="005B50EC" w:rsidRDefault="002F1F5F" w:rsidP="00D66DAD">
            <w:pPr>
              <w:jc w:val="center"/>
              <w:rPr>
                <w:rFonts w:ascii="Arial" w:hAnsi="Arial" w:cs="Arial"/>
                <w:b/>
                <w:bCs/>
                <w:sz w:val="20"/>
              </w:rPr>
            </w:pPr>
          </w:p>
        </w:tc>
        <w:tc>
          <w:tcPr>
            <w:tcW w:w="319" w:type="dxa"/>
            <w:tcBorders>
              <w:top w:val="nil"/>
              <w:left w:val="nil"/>
              <w:bottom w:val="nil"/>
              <w:right w:val="nil"/>
            </w:tcBorders>
          </w:tcPr>
          <w:p w14:paraId="3D49037B" w14:textId="77777777" w:rsidR="002F1F5F" w:rsidRPr="005B50EC" w:rsidRDefault="002F1F5F" w:rsidP="006A50A9">
            <w:pPr>
              <w:jc w:val="center"/>
              <w:rPr>
                <w:rFonts w:ascii="Arial" w:hAnsi="Arial" w:cs="Arial"/>
                <w:sz w:val="20"/>
              </w:rPr>
            </w:pPr>
          </w:p>
        </w:tc>
        <w:tc>
          <w:tcPr>
            <w:tcW w:w="5742" w:type="dxa"/>
            <w:gridSpan w:val="118"/>
            <w:tcBorders>
              <w:top w:val="nil"/>
              <w:left w:val="nil"/>
              <w:bottom w:val="nil"/>
              <w:right w:val="nil"/>
            </w:tcBorders>
            <w:shd w:val="clear" w:color="auto" w:fill="auto"/>
            <w:vAlign w:val="center"/>
            <w:hideMark/>
          </w:tcPr>
          <w:p w14:paraId="51D5D99E" w14:textId="1D180373" w:rsidR="002F1F5F" w:rsidRPr="005B50EC" w:rsidRDefault="002F1F5F" w:rsidP="006A50A9">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2F1F5F" w:rsidRPr="005B50EC" w14:paraId="4DD9C2AC"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hideMark/>
          </w:tcPr>
          <w:p w14:paraId="6BB82AE2" w14:textId="77777777" w:rsidR="002F1F5F" w:rsidRPr="005B50EC" w:rsidRDefault="002F1F5F" w:rsidP="00D66DAD">
            <w:pPr>
              <w:rPr>
                <w:sz w:val="20"/>
              </w:rPr>
            </w:pPr>
          </w:p>
        </w:tc>
        <w:tc>
          <w:tcPr>
            <w:tcW w:w="319" w:type="dxa"/>
            <w:tcBorders>
              <w:top w:val="nil"/>
              <w:left w:val="nil"/>
              <w:bottom w:val="nil"/>
              <w:right w:val="nil"/>
            </w:tcBorders>
          </w:tcPr>
          <w:p w14:paraId="5D1A24F4" w14:textId="77777777" w:rsidR="002F1F5F" w:rsidRPr="005B50EC" w:rsidRDefault="002F1F5F" w:rsidP="00D66DAD">
            <w:pPr>
              <w:jc w:val="center"/>
              <w:rPr>
                <w:rFonts w:ascii="Arial" w:hAnsi="Arial" w:cs="Arial"/>
                <w:b/>
                <w:bCs/>
                <w:sz w:val="20"/>
              </w:rPr>
            </w:pPr>
          </w:p>
        </w:tc>
        <w:tc>
          <w:tcPr>
            <w:tcW w:w="5742" w:type="dxa"/>
            <w:gridSpan w:val="118"/>
            <w:tcBorders>
              <w:top w:val="nil"/>
              <w:left w:val="nil"/>
              <w:bottom w:val="nil"/>
              <w:right w:val="nil"/>
            </w:tcBorders>
            <w:shd w:val="clear" w:color="auto" w:fill="auto"/>
            <w:vAlign w:val="center"/>
            <w:hideMark/>
          </w:tcPr>
          <w:p w14:paraId="13520D6D" w14:textId="35176212" w:rsidR="002F1F5F" w:rsidRPr="005B50EC" w:rsidRDefault="002F1F5F" w:rsidP="00D66DA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2F1F5F" w:rsidRPr="005B50EC" w14:paraId="6F185F97"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tcPr>
          <w:p w14:paraId="360E238A" w14:textId="77777777" w:rsidR="002F1F5F" w:rsidRPr="005B50EC" w:rsidRDefault="002F1F5F" w:rsidP="00D66DAD">
            <w:pPr>
              <w:rPr>
                <w:sz w:val="20"/>
              </w:rPr>
            </w:pPr>
          </w:p>
        </w:tc>
        <w:tc>
          <w:tcPr>
            <w:tcW w:w="319" w:type="dxa"/>
            <w:tcBorders>
              <w:top w:val="nil"/>
              <w:left w:val="nil"/>
              <w:bottom w:val="nil"/>
              <w:right w:val="nil"/>
            </w:tcBorders>
          </w:tcPr>
          <w:p w14:paraId="15D7701D" w14:textId="77777777" w:rsidR="002F1F5F" w:rsidRPr="005B50EC" w:rsidRDefault="002F1F5F" w:rsidP="00D66DAD">
            <w:pPr>
              <w:jc w:val="center"/>
              <w:rPr>
                <w:rFonts w:ascii="Arial" w:hAnsi="Arial" w:cs="Arial"/>
                <w:b/>
                <w:bCs/>
                <w:sz w:val="20"/>
              </w:rPr>
            </w:pPr>
          </w:p>
        </w:tc>
        <w:tc>
          <w:tcPr>
            <w:tcW w:w="5742" w:type="dxa"/>
            <w:gridSpan w:val="118"/>
            <w:tcBorders>
              <w:top w:val="nil"/>
              <w:left w:val="nil"/>
              <w:bottom w:val="nil"/>
              <w:right w:val="nil"/>
            </w:tcBorders>
            <w:shd w:val="clear" w:color="auto" w:fill="auto"/>
            <w:vAlign w:val="center"/>
          </w:tcPr>
          <w:p w14:paraId="577643EA" w14:textId="4F088B5E" w:rsidR="002F1F5F" w:rsidRPr="005B50EC" w:rsidRDefault="002F1F5F" w:rsidP="00D66DAD">
            <w:pPr>
              <w:jc w:val="center"/>
              <w:rPr>
                <w:rFonts w:ascii="Arial" w:hAnsi="Arial" w:cs="Arial"/>
                <w:b/>
                <w:bCs/>
                <w:sz w:val="20"/>
              </w:rPr>
            </w:pPr>
          </w:p>
        </w:tc>
      </w:tr>
      <w:tr w:rsidR="002F1F5F" w:rsidRPr="005B50EC" w14:paraId="5996ABEB" w14:textId="77777777" w:rsidTr="002F1F5F">
        <w:trPr>
          <w:gridAfter w:val="11"/>
          <w:wAfter w:w="1394" w:type="dxa"/>
          <w:trHeight w:val="720"/>
        </w:trPr>
        <w:tc>
          <w:tcPr>
            <w:tcW w:w="319" w:type="dxa"/>
            <w:gridSpan w:val="2"/>
            <w:tcBorders>
              <w:top w:val="nil"/>
              <w:left w:val="nil"/>
              <w:bottom w:val="nil"/>
              <w:right w:val="nil"/>
            </w:tcBorders>
          </w:tcPr>
          <w:p w14:paraId="3ECEAEE1" w14:textId="77777777" w:rsidR="002F1F5F" w:rsidRPr="005B50EC" w:rsidRDefault="002F1F5F" w:rsidP="00D66DAD">
            <w:pPr>
              <w:rPr>
                <w:rFonts w:ascii="Arial" w:hAnsi="Arial" w:cs="Arial"/>
                <w:sz w:val="18"/>
                <w:szCs w:val="18"/>
              </w:rPr>
            </w:pPr>
          </w:p>
        </w:tc>
        <w:tc>
          <w:tcPr>
            <w:tcW w:w="9639" w:type="dxa"/>
            <w:gridSpan w:val="151"/>
            <w:tcBorders>
              <w:top w:val="nil"/>
              <w:left w:val="nil"/>
              <w:bottom w:val="nil"/>
              <w:right w:val="nil"/>
            </w:tcBorders>
            <w:shd w:val="clear" w:color="auto" w:fill="auto"/>
            <w:vAlign w:val="bottom"/>
            <w:hideMark/>
          </w:tcPr>
          <w:p w14:paraId="1518202A" w14:textId="04F4CFA5" w:rsidR="002F1F5F" w:rsidRPr="005B50EC" w:rsidRDefault="002F1F5F" w:rsidP="00D66DA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2F1F5F" w:rsidRPr="005B50EC" w14:paraId="596F4A47" w14:textId="77777777" w:rsidTr="002F1F5F">
        <w:trPr>
          <w:trHeight w:val="225"/>
        </w:trPr>
        <w:tc>
          <w:tcPr>
            <w:tcW w:w="320" w:type="dxa"/>
            <w:gridSpan w:val="2"/>
            <w:tcBorders>
              <w:top w:val="nil"/>
              <w:left w:val="nil"/>
              <w:bottom w:val="nil"/>
              <w:right w:val="nil"/>
            </w:tcBorders>
            <w:shd w:val="clear" w:color="auto" w:fill="auto"/>
            <w:noWrap/>
            <w:vAlign w:val="bottom"/>
            <w:hideMark/>
          </w:tcPr>
          <w:p w14:paraId="044E4D36" w14:textId="77777777" w:rsidR="002F1F5F" w:rsidRPr="005B50EC" w:rsidRDefault="002F1F5F" w:rsidP="00D66DAD">
            <w:pPr>
              <w:rPr>
                <w:rFonts w:ascii="Arial" w:hAnsi="Arial" w:cs="Arial"/>
                <w:sz w:val="18"/>
                <w:szCs w:val="18"/>
              </w:rPr>
            </w:pPr>
          </w:p>
        </w:tc>
        <w:tc>
          <w:tcPr>
            <w:tcW w:w="320" w:type="dxa"/>
            <w:gridSpan w:val="3"/>
            <w:tcBorders>
              <w:top w:val="nil"/>
              <w:left w:val="nil"/>
              <w:bottom w:val="nil"/>
              <w:right w:val="nil"/>
            </w:tcBorders>
            <w:shd w:val="clear" w:color="auto" w:fill="auto"/>
            <w:noWrap/>
            <w:vAlign w:val="bottom"/>
            <w:hideMark/>
          </w:tcPr>
          <w:p w14:paraId="4AF4C73D"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2B8C58F6"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423D9B20"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5074F896"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327163CA"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430E194B"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0EED3514"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noWrap/>
            <w:vAlign w:val="bottom"/>
            <w:hideMark/>
          </w:tcPr>
          <w:p w14:paraId="3D1A0A25"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noWrap/>
            <w:vAlign w:val="bottom"/>
            <w:hideMark/>
          </w:tcPr>
          <w:p w14:paraId="2B040B07"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noWrap/>
            <w:vAlign w:val="bottom"/>
            <w:hideMark/>
          </w:tcPr>
          <w:p w14:paraId="5527E05C"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noWrap/>
            <w:vAlign w:val="bottom"/>
            <w:hideMark/>
          </w:tcPr>
          <w:p w14:paraId="75D71AEF"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8314A25"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75F6491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45E63BA"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42499EF"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B32249C"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4DB37D1E"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79D3B8E5"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4A691098"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BAE642C"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C45B45E"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09253F76"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75004604"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68AF17B"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3B5EB00F"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3A950804"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2614FC2" w14:textId="77777777" w:rsidR="002F1F5F" w:rsidRPr="005B50EC" w:rsidRDefault="002F1F5F" w:rsidP="00D66DAD">
            <w:pPr>
              <w:rPr>
                <w:sz w:val="20"/>
              </w:rPr>
            </w:pPr>
          </w:p>
        </w:tc>
        <w:tc>
          <w:tcPr>
            <w:tcW w:w="319" w:type="dxa"/>
            <w:gridSpan w:val="6"/>
            <w:tcBorders>
              <w:top w:val="nil"/>
              <w:left w:val="nil"/>
              <w:bottom w:val="nil"/>
              <w:right w:val="nil"/>
            </w:tcBorders>
          </w:tcPr>
          <w:p w14:paraId="1C6A54C9"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A3D71D5" w14:textId="1A17C196"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5244E69A"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384F73D8" w14:textId="77777777" w:rsidR="002F1F5F" w:rsidRPr="005B50EC" w:rsidRDefault="002F1F5F" w:rsidP="00D66DAD">
            <w:pPr>
              <w:rPr>
                <w:sz w:val="20"/>
              </w:rPr>
            </w:pPr>
          </w:p>
        </w:tc>
        <w:tc>
          <w:tcPr>
            <w:tcW w:w="922" w:type="dxa"/>
            <w:gridSpan w:val="3"/>
            <w:tcBorders>
              <w:top w:val="nil"/>
              <w:left w:val="nil"/>
              <w:bottom w:val="nil"/>
              <w:right w:val="nil"/>
            </w:tcBorders>
            <w:shd w:val="clear" w:color="auto" w:fill="auto"/>
            <w:noWrap/>
            <w:vAlign w:val="bottom"/>
            <w:hideMark/>
          </w:tcPr>
          <w:p w14:paraId="5B1BED66" w14:textId="77777777" w:rsidR="002F1F5F" w:rsidRPr="005B50EC" w:rsidRDefault="002F1F5F" w:rsidP="00D66DAD">
            <w:pPr>
              <w:rPr>
                <w:sz w:val="20"/>
              </w:rPr>
            </w:pPr>
          </w:p>
        </w:tc>
      </w:tr>
      <w:tr w:rsidR="002F1F5F" w:rsidRPr="005B50EC" w14:paraId="31E30F44" w14:textId="77777777" w:rsidTr="002F1F5F">
        <w:trPr>
          <w:gridAfter w:val="11"/>
          <w:wAfter w:w="1394" w:type="dxa"/>
          <w:trHeight w:val="829"/>
        </w:trPr>
        <w:tc>
          <w:tcPr>
            <w:tcW w:w="3119"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1D817909" w14:textId="77777777" w:rsidR="002F1F5F" w:rsidRPr="005B50EC" w:rsidRDefault="002F1F5F" w:rsidP="00D66DAD">
            <w:pPr>
              <w:jc w:val="center"/>
              <w:rPr>
                <w:rFonts w:ascii="Arial" w:hAnsi="Arial" w:cs="Arial"/>
                <w:sz w:val="20"/>
              </w:rPr>
            </w:pPr>
            <w:r w:rsidRPr="005B50EC">
              <w:rPr>
                <w:rFonts w:ascii="Arial" w:hAnsi="Arial" w:cs="Arial"/>
                <w:sz w:val="20"/>
              </w:rPr>
              <w:t>№ документа</w:t>
            </w:r>
          </w:p>
        </w:tc>
        <w:tc>
          <w:tcPr>
            <w:tcW w:w="2518" w:type="dxa"/>
            <w:gridSpan w:val="32"/>
            <w:tcBorders>
              <w:top w:val="single" w:sz="4" w:space="0" w:color="auto"/>
              <w:left w:val="single" w:sz="4" w:space="0" w:color="auto"/>
              <w:bottom w:val="nil"/>
              <w:right w:val="nil"/>
            </w:tcBorders>
            <w:shd w:val="clear" w:color="auto" w:fill="auto"/>
            <w:vAlign w:val="center"/>
            <w:hideMark/>
          </w:tcPr>
          <w:p w14:paraId="0B0D0FAF" w14:textId="77777777" w:rsidR="002F1F5F" w:rsidRPr="005B50EC" w:rsidRDefault="002F1F5F" w:rsidP="00D66DA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0F1F7602" w14:textId="77777777" w:rsidR="002F1F5F" w:rsidRPr="005B50EC" w:rsidRDefault="002F1F5F" w:rsidP="00D66DAD">
            <w:pPr>
              <w:jc w:val="center"/>
              <w:rPr>
                <w:rFonts w:ascii="Arial" w:hAnsi="Arial" w:cs="Arial"/>
                <w:sz w:val="20"/>
              </w:rPr>
            </w:pPr>
            <w:r w:rsidRPr="005B50EC">
              <w:rPr>
                <w:rFonts w:ascii="Arial" w:hAnsi="Arial" w:cs="Arial"/>
                <w:sz w:val="20"/>
              </w:rPr>
              <w:t>№ документа</w:t>
            </w:r>
          </w:p>
        </w:tc>
        <w:tc>
          <w:tcPr>
            <w:tcW w:w="319" w:type="dxa"/>
            <w:gridSpan w:val="8"/>
            <w:tcBorders>
              <w:top w:val="single" w:sz="4" w:space="0" w:color="auto"/>
              <w:left w:val="single" w:sz="4" w:space="0" w:color="auto"/>
              <w:bottom w:val="nil"/>
              <w:right w:val="single" w:sz="4" w:space="0" w:color="auto"/>
            </w:tcBorders>
          </w:tcPr>
          <w:p w14:paraId="53B2B145" w14:textId="77777777" w:rsidR="002F1F5F" w:rsidRPr="005B50EC" w:rsidRDefault="002F1F5F" w:rsidP="00D66DAD">
            <w:pPr>
              <w:jc w:val="center"/>
              <w:rPr>
                <w:rFonts w:ascii="Arial" w:hAnsi="Arial" w:cs="Arial"/>
                <w:b/>
                <w:bCs/>
                <w:sz w:val="16"/>
                <w:szCs w:val="16"/>
              </w:rPr>
            </w:pPr>
          </w:p>
        </w:tc>
        <w:tc>
          <w:tcPr>
            <w:tcW w:w="2348" w:type="dxa"/>
            <w:gridSpan w:val="53"/>
            <w:tcBorders>
              <w:top w:val="single" w:sz="4" w:space="0" w:color="auto"/>
              <w:left w:val="single" w:sz="4" w:space="0" w:color="auto"/>
              <w:bottom w:val="nil"/>
              <w:right w:val="single" w:sz="4" w:space="0" w:color="auto"/>
            </w:tcBorders>
            <w:shd w:val="clear" w:color="auto" w:fill="auto"/>
            <w:vAlign w:val="center"/>
            <w:hideMark/>
          </w:tcPr>
          <w:p w14:paraId="44FEDE81" w14:textId="36436CD3" w:rsidR="002F1F5F" w:rsidRDefault="002F1F5F" w:rsidP="00D66DAD">
            <w:pPr>
              <w:jc w:val="center"/>
              <w:rPr>
                <w:rFonts w:ascii="Arial" w:hAnsi="Arial" w:cs="Arial"/>
                <w:b/>
                <w:bCs/>
                <w:sz w:val="16"/>
                <w:szCs w:val="16"/>
              </w:rPr>
            </w:pPr>
            <w:r w:rsidRPr="005B50EC">
              <w:rPr>
                <w:rFonts w:ascii="Arial" w:hAnsi="Arial" w:cs="Arial"/>
                <w:b/>
                <w:bCs/>
                <w:sz w:val="16"/>
                <w:szCs w:val="16"/>
              </w:rPr>
              <w:t xml:space="preserve">По данным  </w:t>
            </w:r>
          </w:p>
          <w:p w14:paraId="00AAC20D" w14:textId="77777777" w:rsidR="002F1F5F" w:rsidRPr="005B50EC" w:rsidRDefault="002F1F5F" w:rsidP="00D66DAD">
            <w:pPr>
              <w:jc w:val="center"/>
              <w:rPr>
                <w:rFonts w:ascii="Arial" w:hAnsi="Arial" w:cs="Arial"/>
                <w:b/>
                <w:bCs/>
                <w:sz w:val="16"/>
                <w:szCs w:val="16"/>
              </w:rPr>
            </w:pPr>
            <w:r w:rsidRPr="005B50EC">
              <w:rPr>
                <w:rFonts w:ascii="Arial" w:hAnsi="Arial" w:cs="Arial"/>
                <w:b/>
                <w:bCs/>
                <w:sz w:val="16"/>
                <w:szCs w:val="16"/>
              </w:rPr>
              <w:t>ФГУП "Атомфлот"</w:t>
            </w:r>
          </w:p>
        </w:tc>
      </w:tr>
      <w:tr w:rsidR="002F1F5F" w:rsidRPr="005B50EC" w14:paraId="2354DD54" w14:textId="77777777" w:rsidTr="002F1F5F">
        <w:trPr>
          <w:gridAfter w:val="11"/>
          <w:wAfter w:w="1394" w:type="dxa"/>
          <w:trHeight w:val="443"/>
        </w:trPr>
        <w:tc>
          <w:tcPr>
            <w:tcW w:w="3119" w:type="dxa"/>
            <w:gridSpan w:val="30"/>
            <w:vMerge/>
            <w:tcBorders>
              <w:top w:val="single" w:sz="4" w:space="0" w:color="auto"/>
              <w:left w:val="single" w:sz="4" w:space="0" w:color="auto"/>
              <w:bottom w:val="single" w:sz="4" w:space="0" w:color="auto"/>
              <w:right w:val="nil"/>
            </w:tcBorders>
            <w:vAlign w:val="center"/>
            <w:hideMark/>
          </w:tcPr>
          <w:p w14:paraId="6ECD736D" w14:textId="77777777" w:rsidR="002F1F5F" w:rsidRPr="005B50EC" w:rsidRDefault="002F1F5F" w:rsidP="00D66DAD">
            <w:pPr>
              <w:rPr>
                <w:rFonts w:ascii="Arial" w:hAnsi="Arial" w:cs="Arial"/>
                <w:sz w:val="20"/>
              </w:rPr>
            </w:pPr>
          </w:p>
        </w:tc>
        <w:tc>
          <w:tcPr>
            <w:tcW w:w="2518" w:type="dxa"/>
            <w:gridSpan w:val="32"/>
            <w:tcBorders>
              <w:top w:val="single" w:sz="4" w:space="0" w:color="auto"/>
              <w:left w:val="single" w:sz="4" w:space="0" w:color="auto"/>
              <w:bottom w:val="single" w:sz="4" w:space="0" w:color="auto"/>
              <w:right w:val="nil"/>
            </w:tcBorders>
            <w:shd w:val="clear" w:color="auto" w:fill="auto"/>
            <w:noWrap/>
            <w:vAlign w:val="center"/>
            <w:hideMark/>
          </w:tcPr>
          <w:p w14:paraId="5AD20C21" w14:textId="77777777" w:rsidR="002F1F5F" w:rsidRPr="005B50EC" w:rsidRDefault="002F1F5F" w:rsidP="00D66DA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14:paraId="47282308" w14:textId="77777777" w:rsidR="002F1F5F" w:rsidRPr="005B50EC" w:rsidRDefault="002F1F5F" w:rsidP="00D66DAD">
            <w:pPr>
              <w:rPr>
                <w:rFonts w:ascii="Arial" w:hAnsi="Arial" w:cs="Arial"/>
                <w:sz w:val="20"/>
              </w:rPr>
            </w:pPr>
          </w:p>
        </w:tc>
        <w:tc>
          <w:tcPr>
            <w:tcW w:w="319" w:type="dxa"/>
            <w:gridSpan w:val="8"/>
            <w:tcBorders>
              <w:top w:val="single" w:sz="4" w:space="0" w:color="auto"/>
              <w:left w:val="single" w:sz="4" w:space="0" w:color="auto"/>
              <w:bottom w:val="single" w:sz="4" w:space="0" w:color="auto"/>
              <w:right w:val="single" w:sz="4" w:space="0" w:color="auto"/>
            </w:tcBorders>
          </w:tcPr>
          <w:p w14:paraId="16938082" w14:textId="77777777" w:rsidR="002F1F5F" w:rsidRPr="005B50EC" w:rsidRDefault="002F1F5F" w:rsidP="00D66DAD">
            <w:pPr>
              <w:jc w:val="center"/>
              <w:rPr>
                <w:rFonts w:ascii="Arial" w:hAnsi="Arial" w:cs="Arial"/>
                <w:sz w:val="20"/>
              </w:rPr>
            </w:pPr>
          </w:p>
        </w:tc>
        <w:tc>
          <w:tcPr>
            <w:tcW w:w="2348" w:type="dxa"/>
            <w:gridSpan w:val="5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4C9F6" w14:textId="09477D03" w:rsidR="002F1F5F" w:rsidRPr="005B50EC" w:rsidRDefault="002F1F5F" w:rsidP="00D66DAD">
            <w:pPr>
              <w:jc w:val="center"/>
              <w:rPr>
                <w:rFonts w:ascii="Arial" w:hAnsi="Arial" w:cs="Arial"/>
                <w:sz w:val="20"/>
              </w:rPr>
            </w:pPr>
            <w:r w:rsidRPr="005B50EC">
              <w:rPr>
                <w:rFonts w:ascii="Arial" w:hAnsi="Arial" w:cs="Arial"/>
                <w:sz w:val="20"/>
              </w:rPr>
              <w:t>Обороты</w:t>
            </w:r>
          </w:p>
        </w:tc>
      </w:tr>
      <w:tr w:rsidR="002F1F5F" w:rsidRPr="005B50EC" w14:paraId="1D21292C" w14:textId="77777777" w:rsidTr="002F1F5F">
        <w:trPr>
          <w:gridAfter w:val="11"/>
          <w:wAfter w:w="1394" w:type="dxa"/>
          <w:trHeight w:val="255"/>
        </w:trPr>
        <w:tc>
          <w:tcPr>
            <w:tcW w:w="3119" w:type="dxa"/>
            <w:gridSpan w:val="30"/>
            <w:vMerge/>
            <w:tcBorders>
              <w:top w:val="single" w:sz="4" w:space="0" w:color="auto"/>
              <w:left w:val="single" w:sz="4" w:space="0" w:color="auto"/>
              <w:bottom w:val="single" w:sz="4" w:space="0" w:color="auto"/>
              <w:right w:val="nil"/>
            </w:tcBorders>
            <w:vAlign w:val="center"/>
            <w:hideMark/>
          </w:tcPr>
          <w:p w14:paraId="09BB95C4" w14:textId="77777777" w:rsidR="002F1F5F" w:rsidRPr="005B50EC" w:rsidRDefault="002F1F5F" w:rsidP="00D66DAD">
            <w:pPr>
              <w:rPr>
                <w:rFonts w:ascii="Arial" w:hAnsi="Arial" w:cs="Arial"/>
                <w:sz w:val="20"/>
              </w:rPr>
            </w:pPr>
          </w:p>
        </w:tc>
        <w:tc>
          <w:tcPr>
            <w:tcW w:w="1276" w:type="dxa"/>
            <w:gridSpan w:val="9"/>
            <w:tcBorders>
              <w:top w:val="nil"/>
              <w:left w:val="single" w:sz="4" w:space="0" w:color="auto"/>
              <w:bottom w:val="single" w:sz="4" w:space="0" w:color="auto"/>
              <w:right w:val="nil"/>
            </w:tcBorders>
            <w:shd w:val="clear" w:color="auto" w:fill="auto"/>
            <w:noWrap/>
            <w:vAlign w:val="center"/>
            <w:hideMark/>
          </w:tcPr>
          <w:p w14:paraId="7C6D4728" w14:textId="77777777" w:rsidR="002F1F5F" w:rsidRPr="005B50EC" w:rsidRDefault="002F1F5F" w:rsidP="00D66DAD">
            <w:pPr>
              <w:jc w:val="center"/>
              <w:rPr>
                <w:rFonts w:ascii="Arial" w:hAnsi="Arial" w:cs="Arial"/>
                <w:sz w:val="20"/>
              </w:rPr>
            </w:pPr>
            <w:r w:rsidRPr="005B50EC">
              <w:rPr>
                <w:rFonts w:ascii="Arial" w:hAnsi="Arial" w:cs="Arial"/>
                <w:sz w:val="20"/>
              </w:rPr>
              <w:t>Дебет</w:t>
            </w:r>
          </w:p>
        </w:tc>
        <w:tc>
          <w:tcPr>
            <w:tcW w:w="1242" w:type="dxa"/>
            <w:gridSpan w:val="23"/>
            <w:tcBorders>
              <w:top w:val="nil"/>
              <w:left w:val="single" w:sz="4" w:space="0" w:color="auto"/>
              <w:bottom w:val="single" w:sz="4" w:space="0" w:color="auto"/>
              <w:right w:val="nil"/>
            </w:tcBorders>
            <w:shd w:val="clear" w:color="auto" w:fill="auto"/>
            <w:noWrap/>
            <w:vAlign w:val="center"/>
            <w:hideMark/>
          </w:tcPr>
          <w:p w14:paraId="074FCA43" w14:textId="77777777" w:rsidR="002F1F5F" w:rsidRPr="005B50EC" w:rsidRDefault="002F1F5F" w:rsidP="00D66DA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14:paraId="1B0F2237" w14:textId="77777777" w:rsidR="002F1F5F" w:rsidRPr="005B50EC" w:rsidRDefault="002F1F5F" w:rsidP="00D66DAD">
            <w:pPr>
              <w:rPr>
                <w:rFonts w:ascii="Arial" w:hAnsi="Arial" w:cs="Arial"/>
                <w:sz w:val="20"/>
              </w:rPr>
            </w:pPr>
          </w:p>
        </w:tc>
        <w:tc>
          <w:tcPr>
            <w:tcW w:w="1158" w:type="dxa"/>
            <w:gridSpan w:val="28"/>
            <w:tcBorders>
              <w:top w:val="nil"/>
              <w:left w:val="single" w:sz="4" w:space="0" w:color="auto"/>
              <w:bottom w:val="single" w:sz="4" w:space="0" w:color="auto"/>
              <w:right w:val="nil"/>
            </w:tcBorders>
            <w:shd w:val="clear" w:color="auto" w:fill="auto"/>
            <w:noWrap/>
            <w:vAlign w:val="center"/>
            <w:hideMark/>
          </w:tcPr>
          <w:p w14:paraId="2EA06276" w14:textId="77777777" w:rsidR="002F1F5F" w:rsidRPr="005B50EC" w:rsidRDefault="002F1F5F" w:rsidP="00D66DAD">
            <w:pPr>
              <w:jc w:val="center"/>
              <w:rPr>
                <w:rFonts w:ascii="Arial" w:hAnsi="Arial" w:cs="Arial"/>
                <w:sz w:val="20"/>
              </w:rPr>
            </w:pPr>
            <w:r w:rsidRPr="005B50EC">
              <w:rPr>
                <w:rFonts w:ascii="Arial" w:hAnsi="Arial" w:cs="Arial"/>
                <w:sz w:val="20"/>
              </w:rPr>
              <w:t>Дебет</w:t>
            </w:r>
          </w:p>
        </w:tc>
        <w:tc>
          <w:tcPr>
            <w:tcW w:w="319" w:type="dxa"/>
            <w:gridSpan w:val="7"/>
            <w:tcBorders>
              <w:top w:val="nil"/>
              <w:left w:val="single" w:sz="4" w:space="0" w:color="auto"/>
              <w:bottom w:val="single" w:sz="4" w:space="0" w:color="auto"/>
              <w:right w:val="single" w:sz="4" w:space="0" w:color="auto"/>
            </w:tcBorders>
          </w:tcPr>
          <w:p w14:paraId="5D942EB2" w14:textId="77777777" w:rsidR="002F1F5F" w:rsidRPr="005B50EC" w:rsidRDefault="002F1F5F" w:rsidP="00D66DAD">
            <w:pPr>
              <w:jc w:val="center"/>
              <w:rPr>
                <w:rFonts w:ascii="Arial" w:hAnsi="Arial" w:cs="Arial"/>
                <w:sz w:val="20"/>
              </w:rPr>
            </w:pP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14:paraId="59EE1179" w14:textId="33B5B958" w:rsidR="002F1F5F" w:rsidRPr="005B50EC" w:rsidRDefault="002F1F5F" w:rsidP="00D66DAD">
            <w:pPr>
              <w:jc w:val="center"/>
              <w:rPr>
                <w:rFonts w:ascii="Arial" w:hAnsi="Arial" w:cs="Arial"/>
                <w:sz w:val="20"/>
              </w:rPr>
            </w:pPr>
            <w:r w:rsidRPr="005B50EC">
              <w:rPr>
                <w:rFonts w:ascii="Arial" w:hAnsi="Arial" w:cs="Arial"/>
                <w:sz w:val="20"/>
              </w:rPr>
              <w:t>Кредит</w:t>
            </w:r>
          </w:p>
        </w:tc>
      </w:tr>
      <w:tr w:rsidR="002F1F5F" w:rsidRPr="005B50EC" w14:paraId="028DE643"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1C354B23"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43904280"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1053F89A"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074E618"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1FABD866"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0BE6C1E9" w14:textId="77777777" w:rsidR="002F1F5F" w:rsidRPr="005B50EC" w:rsidRDefault="002F1F5F" w:rsidP="00D66DAD">
            <w:pPr>
              <w:jc w:val="right"/>
              <w:rPr>
                <w:rFonts w:ascii="Arial" w:hAnsi="Arial" w:cs="Arial"/>
                <w:b/>
                <w:bCs/>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E9984F1" w14:textId="18D058AE"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r>
      <w:tr w:rsidR="002F1F5F" w:rsidRPr="005B50EC" w14:paraId="7745A4B6"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18C745DD"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2FCFDCE2"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545995AA"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BCF8EDD"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34A865E4"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43EBFE5C" w14:textId="77777777" w:rsidR="002F1F5F" w:rsidRPr="005B50EC" w:rsidRDefault="002F1F5F" w:rsidP="00D66DAD">
            <w:pPr>
              <w:jc w:val="right"/>
              <w:rPr>
                <w:rFonts w:ascii="Arial" w:hAnsi="Arial" w:cs="Arial"/>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3B5998BF" w14:textId="2EA9D20D"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r>
      <w:tr w:rsidR="002F1F5F" w:rsidRPr="005B50EC" w14:paraId="5C8511FC"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45CCC557"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5BBB71BF"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41078FBE"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5A224051"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6F0A4A86"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7972F940" w14:textId="77777777" w:rsidR="002F1F5F" w:rsidRPr="005B50EC" w:rsidRDefault="002F1F5F" w:rsidP="00D66DAD">
            <w:pPr>
              <w:jc w:val="right"/>
              <w:rPr>
                <w:rFonts w:ascii="Arial" w:hAnsi="Arial" w:cs="Arial"/>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78D9F47B" w14:textId="4F89EDC2"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r>
      <w:tr w:rsidR="002F1F5F" w:rsidRPr="005B50EC" w14:paraId="51CBFAB6"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780FE1C3"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1454E14A"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175399A5"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7D3A0689"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3619AD6E"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4E36EE26" w14:textId="77777777" w:rsidR="002F1F5F" w:rsidRPr="005B50EC" w:rsidRDefault="002F1F5F" w:rsidP="00D66DAD">
            <w:pPr>
              <w:jc w:val="right"/>
              <w:rPr>
                <w:rFonts w:ascii="Arial" w:hAnsi="Arial" w:cs="Arial"/>
                <w:b/>
                <w:bCs/>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21F31F3" w14:textId="4AD0FAEB"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r>
      <w:tr w:rsidR="002F1F5F" w:rsidRPr="005B50EC" w14:paraId="3AA6DEDC"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195E043E"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46D5761F"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06215490"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47B5CEDC"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24CDB0C1"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3C1E344F" w14:textId="77777777" w:rsidR="002F1F5F" w:rsidRPr="005B50EC" w:rsidRDefault="002F1F5F" w:rsidP="00D66DAD">
            <w:pPr>
              <w:jc w:val="right"/>
              <w:rPr>
                <w:rFonts w:ascii="Arial" w:hAnsi="Arial" w:cs="Arial"/>
                <w:b/>
                <w:bCs/>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0202A5FF" w14:textId="2C5B0D69"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r>
      <w:tr w:rsidR="002F1F5F" w:rsidRPr="005B50EC" w14:paraId="58B0E941" w14:textId="77777777" w:rsidTr="002F1F5F">
        <w:trPr>
          <w:gridAfter w:val="12"/>
          <w:wAfter w:w="1394" w:type="dxa"/>
          <w:trHeight w:val="840"/>
        </w:trPr>
        <w:tc>
          <w:tcPr>
            <w:tcW w:w="4714" w:type="dxa"/>
            <w:gridSpan w:val="45"/>
            <w:tcBorders>
              <w:top w:val="nil"/>
              <w:left w:val="nil"/>
              <w:bottom w:val="nil"/>
              <w:right w:val="nil"/>
            </w:tcBorders>
            <w:shd w:val="clear" w:color="auto" w:fill="auto"/>
            <w:hideMark/>
          </w:tcPr>
          <w:p w14:paraId="2EC072BF" w14:textId="77777777" w:rsidR="002F1F5F" w:rsidRPr="005B50EC" w:rsidRDefault="002F1F5F" w:rsidP="00D66DA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14:paraId="27FEC52E"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tcPr>
          <w:p w14:paraId="6A095BA8" w14:textId="77777777" w:rsidR="002F1F5F" w:rsidRPr="005B50EC" w:rsidRDefault="002F1F5F" w:rsidP="00D66DAD">
            <w:pPr>
              <w:rPr>
                <w:rFonts w:ascii="Arial" w:hAnsi="Arial" w:cs="Arial"/>
                <w:sz w:val="18"/>
                <w:szCs w:val="18"/>
              </w:rPr>
            </w:pPr>
          </w:p>
        </w:tc>
        <w:tc>
          <w:tcPr>
            <w:tcW w:w="4606" w:type="dxa"/>
            <w:gridSpan w:val="95"/>
            <w:tcBorders>
              <w:top w:val="nil"/>
              <w:left w:val="nil"/>
              <w:bottom w:val="nil"/>
              <w:right w:val="nil"/>
            </w:tcBorders>
            <w:shd w:val="clear" w:color="auto" w:fill="auto"/>
            <w:hideMark/>
          </w:tcPr>
          <w:p w14:paraId="73DF4D99" w14:textId="6DC99942" w:rsidR="002F1F5F" w:rsidRPr="005B50EC" w:rsidRDefault="002F1F5F" w:rsidP="00D66DAD">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2F1F5F" w:rsidRPr="005B50EC" w14:paraId="5691ABED" w14:textId="77777777" w:rsidTr="002F1F5F">
        <w:trPr>
          <w:gridAfter w:val="8"/>
          <w:wAfter w:w="1216" w:type="dxa"/>
          <w:trHeight w:val="240"/>
        </w:trPr>
        <w:tc>
          <w:tcPr>
            <w:tcW w:w="4712" w:type="dxa"/>
            <w:gridSpan w:val="45"/>
            <w:tcBorders>
              <w:top w:val="single" w:sz="4" w:space="0" w:color="auto"/>
              <w:left w:val="nil"/>
              <w:bottom w:val="nil"/>
              <w:right w:val="nil"/>
            </w:tcBorders>
            <w:shd w:val="clear" w:color="auto" w:fill="auto"/>
            <w:noWrap/>
            <w:vAlign w:val="bottom"/>
            <w:hideMark/>
          </w:tcPr>
          <w:p w14:paraId="15F15A6D"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6726CC14" w14:textId="77777777" w:rsidR="002F1F5F" w:rsidRPr="005B50EC" w:rsidRDefault="002F1F5F" w:rsidP="00D66DA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701C37"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5F75AF9"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14:paraId="1D69D900"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00B6A6F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A306D5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2EE0202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673EC40C"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14:paraId="6DF3E390"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36" w:type="dxa"/>
            <w:gridSpan w:val="7"/>
            <w:tcBorders>
              <w:top w:val="single" w:sz="4" w:space="0" w:color="auto"/>
              <w:left w:val="nil"/>
              <w:bottom w:val="single" w:sz="4" w:space="0" w:color="auto"/>
              <w:right w:val="nil"/>
            </w:tcBorders>
            <w:shd w:val="clear" w:color="auto" w:fill="auto"/>
            <w:noWrap/>
            <w:vAlign w:val="bottom"/>
            <w:hideMark/>
          </w:tcPr>
          <w:p w14:paraId="406DF809"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55D13A53"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B75FD0"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53E38A59"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36" w:type="dxa"/>
            <w:gridSpan w:val="7"/>
            <w:tcBorders>
              <w:top w:val="single" w:sz="4" w:space="0" w:color="auto"/>
              <w:left w:val="nil"/>
              <w:bottom w:val="single" w:sz="4" w:space="0" w:color="auto"/>
              <w:right w:val="nil"/>
            </w:tcBorders>
            <w:shd w:val="clear" w:color="auto" w:fill="auto"/>
            <w:noWrap/>
            <w:vAlign w:val="bottom"/>
            <w:hideMark/>
          </w:tcPr>
          <w:p w14:paraId="5B3F65B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A2E71E7"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tcPr>
          <w:p w14:paraId="2CB18EF1" w14:textId="77777777" w:rsidR="002F1F5F" w:rsidRPr="005B50EC" w:rsidRDefault="002F1F5F" w:rsidP="00D66DAD">
            <w:pPr>
              <w:rPr>
                <w:rFonts w:ascii="Arial" w:hAnsi="Arial" w:cs="Arial"/>
                <w:sz w:val="18"/>
                <w:szCs w:val="18"/>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2D482E2" w14:textId="040E1E6B"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14:paraId="3DADFB62"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r>
      <w:tr w:rsidR="002F1F5F" w:rsidRPr="005B50EC" w14:paraId="13A4D73A" w14:textId="77777777" w:rsidTr="002F1F5F">
        <w:trPr>
          <w:gridAfter w:val="8"/>
          <w:wAfter w:w="1216" w:type="dxa"/>
          <w:trHeight w:val="240"/>
        </w:trPr>
        <w:tc>
          <w:tcPr>
            <w:tcW w:w="4712" w:type="dxa"/>
            <w:gridSpan w:val="45"/>
            <w:tcBorders>
              <w:top w:val="single" w:sz="4" w:space="0" w:color="auto"/>
              <w:left w:val="nil"/>
              <w:bottom w:val="nil"/>
              <w:right w:val="nil"/>
            </w:tcBorders>
            <w:shd w:val="clear" w:color="auto" w:fill="auto"/>
            <w:noWrap/>
            <w:vAlign w:val="bottom"/>
            <w:hideMark/>
          </w:tcPr>
          <w:p w14:paraId="2D7D8E52"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44C9B6DB"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14:paraId="0978CBF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A34DB54"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58CF0C3E"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1A158190"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46183F63"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2B449D25"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24D68AA" w14:textId="77777777" w:rsidR="002F1F5F" w:rsidRPr="005B50EC" w:rsidRDefault="002F1F5F" w:rsidP="00D66DAD">
            <w:pPr>
              <w:rPr>
                <w:sz w:val="20"/>
              </w:rPr>
            </w:pPr>
          </w:p>
        </w:tc>
        <w:tc>
          <w:tcPr>
            <w:tcW w:w="319" w:type="dxa"/>
            <w:gridSpan w:val="9"/>
            <w:tcBorders>
              <w:top w:val="nil"/>
              <w:left w:val="nil"/>
              <w:bottom w:val="nil"/>
              <w:right w:val="nil"/>
            </w:tcBorders>
            <w:shd w:val="clear" w:color="auto" w:fill="auto"/>
            <w:noWrap/>
            <w:vAlign w:val="bottom"/>
            <w:hideMark/>
          </w:tcPr>
          <w:p w14:paraId="6EB4FB86"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3022459C"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DD53AE1"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8408EF8"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0FB9BA01"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6321802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173DE5BC" w14:textId="77777777" w:rsidR="002F1F5F" w:rsidRPr="005B50EC" w:rsidRDefault="002F1F5F" w:rsidP="00D66DAD">
            <w:pPr>
              <w:rPr>
                <w:sz w:val="20"/>
              </w:rPr>
            </w:pPr>
          </w:p>
        </w:tc>
        <w:tc>
          <w:tcPr>
            <w:tcW w:w="319" w:type="dxa"/>
            <w:gridSpan w:val="6"/>
            <w:tcBorders>
              <w:top w:val="nil"/>
              <w:left w:val="nil"/>
              <w:bottom w:val="nil"/>
              <w:right w:val="nil"/>
            </w:tcBorders>
          </w:tcPr>
          <w:p w14:paraId="5E529812"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CA30C0D" w14:textId="32C58380" w:rsidR="002F1F5F" w:rsidRPr="005B50EC" w:rsidRDefault="002F1F5F" w:rsidP="00D66DAD">
            <w:pPr>
              <w:rPr>
                <w:sz w:val="20"/>
              </w:rPr>
            </w:pPr>
          </w:p>
        </w:tc>
        <w:tc>
          <w:tcPr>
            <w:tcW w:w="250" w:type="dxa"/>
            <w:gridSpan w:val="8"/>
            <w:tcBorders>
              <w:top w:val="nil"/>
              <w:left w:val="nil"/>
              <w:bottom w:val="nil"/>
              <w:right w:val="nil"/>
            </w:tcBorders>
            <w:shd w:val="clear" w:color="auto" w:fill="auto"/>
            <w:noWrap/>
            <w:vAlign w:val="bottom"/>
            <w:hideMark/>
          </w:tcPr>
          <w:p w14:paraId="561235BF" w14:textId="77777777" w:rsidR="002F1F5F" w:rsidRPr="005B50EC" w:rsidRDefault="002F1F5F" w:rsidP="00D66DAD">
            <w:pPr>
              <w:rPr>
                <w:sz w:val="20"/>
              </w:rPr>
            </w:pPr>
          </w:p>
        </w:tc>
      </w:tr>
      <w:tr w:rsidR="002F1F5F" w:rsidRPr="005B50EC" w14:paraId="4A2341DA" w14:textId="77777777" w:rsidTr="002F1F5F">
        <w:trPr>
          <w:gridAfter w:val="12"/>
          <w:wAfter w:w="1395" w:type="dxa"/>
          <w:trHeight w:val="267"/>
        </w:trPr>
        <w:tc>
          <w:tcPr>
            <w:tcW w:w="4712" w:type="dxa"/>
            <w:gridSpan w:val="45"/>
            <w:tcBorders>
              <w:top w:val="nil"/>
              <w:left w:val="nil"/>
              <w:bottom w:val="nil"/>
              <w:right w:val="nil"/>
            </w:tcBorders>
            <w:shd w:val="clear" w:color="auto" w:fill="auto"/>
            <w:vAlign w:val="bottom"/>
            <w:hideMark/>
          </w:tcPr>
          <w:p w14:paraId="35E182B2" w14:textId="77777777" w:rsidR="002F1F5F" w:rsidRPr="005B50EC" w:rsidRDefault="002F1F5F" w:rsidP="00D66DAD">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14:paraId="275FAA1A" w14:textId="77777777" w:rsidR="002F1F5F" w:rsidRPr="005B50EC" w:rsidRDefault="002F1F5F" w:rsidP="00D66DAD">
            <w:pPr>
              <w:rPr>
                <w:rFonts w:ascii="Arial" w:hAnsi="Arial" w:cs="Arial"/>
                <w:b/>
                <w:bCs/>
                <w:sz w:val="20"/>
              </w:rPr>
            </w:pPr>
          </w:p>
        </w:tc>
        <w:tc>
          <w:tcPr>
            <w:tcW w:w="319" w:type="dxa"/>
            <w:gridSpan w:val="6"/>
            <w:tcBorders>
              <w:top w:val="nil"/>
              <w:left w:val="nil"/>
              <w:bottom w:val="nil"/>
              <w:right w:val="nil"/>
            </w:tcBorders>
          </w:tcPr>
          <w:p w14:paraId="3091C3CA" w14:textId="77777777" w:rsidR="002F1F5F" w:rsidRPr="005B50EC" w:rsidRDefault="002F1F5F" w:rsidP="00D66DAD">
            <w:pPr>
              <w:rPr>
                <w:rFonts w:ascii="Arial" w:hAnsi="Arial" w:cs="Arial"/>
                <w:b/>
                <w:bCs/>
                <w:sz w:val="20"/>
              </w:rPr>
            </w:pPr>
          </w:p>
        </w:tc>
        <w:tc>
          <w:tcPr>
            <w:tcW w:w="4607" w:type="dxa"/>
            <w:gridSpan w:val="95"/>
            <w:tcBorders>
              <w:top w:val="nil"/>
              <w:left w:val="nil"/>
              <w:bottom w:val="nil"/>
              <w:right w:val="nil"/>
            </w:tcBorders>
            <w:shd w:val="clear" w:color="auto" w:fill="auto"/>
            <w:vAlign w:val="bottom"/>
            <w:hideMark/>
          </w:tcPr>
          <w:p w14:paraId="1C0D6D35" w14:textId="21A0CAD3" w:rsidR="002F1F5F" w:rsidRPr="005B50EC" w:rsidRDefault="002F1F5F" w:rsidP="00D66DAD">
            <w:pPr>
              <w:rPr>
                <w:rFonts w:ascii="Arial" w:hAnsi="Arial" w:cs="Arial"/>
                <w:b/>
                <w:bCs/>
                <w:sz w:val="20"/>
              </w:rPr>
            </w:pPr>
            <w:r w:rsidRPr="005B50EC">
              <w:rPr>
                <w:rFonts w:ascii="Arial" w:hAnsi="Arial" w:cs="Arial"/>
                <w:b/>
                <w:bCs/>
                <w:sz w:val="20"/>
              </w:rPr>
              <w:t>ФГУП "Атомфлот"</w:t>
            </w:r>
          </w:p>
        </w:tc>
      </w:tr>
      <w:tr w:rsidR="002F1F5F" w:rsidRPr="005B50EC" w14:paraId="16D9F10F" w14:textId="77777777" w:rsidTr="002F1F5F">
        <w:trPr>
          <w:trHeight w:val="267"/>
        </w:trPr>
        <w:tc>
          <w:tcPr>
            <w:tcW w:w="319" w:type="dxa"/>
            <w:tcBorders>
              <w:top w:val="nil"/>
              <w:left w:val="nil"/>
              <w:bottom w:val="nil"/>
              <w:right w:val="nil"/>
            </w:tcBorders>
            <w:shd w:val="clear" w:color="auto" w:fill="auto"/>
            <w:vAlign w:val="bottom"/>
            <w:hideMark/>
          </w:tcPr>
          <w:p w14:paraId="45A2197E" w14:textId="77777777" w:rsidR="002F1F5F" w:rsidRPr="005B50EC" w:rsidRDefault="002F1F5F" w:rsidP="00D66DAD">
            <w:pPr>
              <w:rPr>
                <w:rFonts w:ascii="Arial" w:hAnsi="Arial" w:cs="Arial"/>
                <w:b/>
                <w:bCs/>
                <w:sz w:val="20"/>
              </w:rPr>
            </w:pPr>
          </w:p>
        </w:tc>
        <w:tc>
          <w:tcPr>
            <w:tcW w:w="319" w:type="dxa"/>
            <w:gridSpan w:val="2"/>
            <w:tcBorders>
              <w:top w:val="nil"/>
              <w:left w:val="nil"/>
              <w:bottom w:val="nil"/>
              <w:right w:val="nil"/>
            </w:tcBorders>
            <w:shd w:val="clear" w:color="auto" w:fill="auto"/>
            <w:vAlign w:val="bottom"/>
            <w:hideMark/>
          </w:tcPr>
          <w:p w14:paraId="76B8D3AE"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2B9DC368"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5E5E36BC"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5F66AED9"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014EB1E6"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vAlign w:val="bottom"/>
            <w:hideMark/>
          </w:tcPr>
          <w:p w14:paraId="430B69B8"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vAlign w:val="bottom"/>
            <w:hideMark/>
          </w:tcPr>
          <w:p w14:paraId="27E39548"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vAlign w:val="bottom"/>
            <w:hideMark/>
          </w:tcPr>
          <w:p w14:paraId="60E2BD80"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vAlign w:val="bottom"/>
            <w:hideMark/>
          </w:tcPr>
          <w:p w14:paraId="758CC93D"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vAlign w:val="bottom"/>
            <w:hideMark/>
          </w:tcPr>
          <w:p w14:paraId="35111F06"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vAlign w:val="bottom"/>
            <w:hideMark/>
          </w:tcPr>
          <w:p w14:paraId="6CDFF860"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67487ADA"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vAlign w:val="bottom"/>
            <w:hideMark/>
          </w:tcPr>
          <w:p w14:paraId="629DE05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5DB3B5E7"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5256526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4A34FEB"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vAlign w:val="bottom"/>
            <w:hideMark/>
          </w:tcPr>
          <w:p w14:paraId="183DCDCE"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vAlign w:val="bottom"/>
            <w:hideMark/>
          </w:tcPr>
          <w:p w14:paraId="160D0CBD"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vAlign w:val="bottom"/>
            <w:hideMark/>
          </w:tcPr>
          <w:p w14:paraId="0DAE6B48"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vAlign w:val="bottom"/>
            <w:hideMark/>
          </w:tcPr>
          <w:p w14:paraId="77565A9B"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46DEE804"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vAlign w:val="bottom"/>
            <w:hideMark/>
          </w:tcPr>
          <w:p w14:paraId="7077B718"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3BB80529"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1DAAD009"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vAlign w:val="bottom"/>
            <w:hideMark/>
          </w:tcPr>
          <w:p w14:paraId="3CFBB074"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1EAD1B0C"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71F36B15" w14:textId="77777777" w:rsidR="002F1F5F" w:rsidRPr="005B50EC" w:rsidRDefault="002F1F5F" w:rsidP="00D66DAD">
            <w:pPr>
              <w:rPr>
                <w:sz w:val="20"/>
              </w:rPr>
            </w:pPr>
          </w:p>
        </w:tc>
        <w:tc>
          <w:tcPr>
            <w:tcW w:w="319" w:type="dxa"/>
            <w:gridSpan w:val="6"/>
            <w:tcBorders>
              <w:top w:val="nil"/>
              <w:left w:val="nil"/>
              <w:bottom w:val="nil"/>
              <w:right w:val="nil"/>
            </w:tcBorders>
          </w:tcPr>
          <w:p w14:paraId="1B52CAEF"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225FE8A9" w14:textId="6310ECA1" w:rsidR="002F1F5F" w:rsidRPr="005B50EC" w:rsidRDefault="002F1F5F" w:rsidP="00D66DAD">
            <w:pPr>
              <w:rPr>
                <w:sz w:val="20"/>
              </w:rPr>
            </w:pPr>
          </w:p>
        </w:tc>
        <w:tc>
          <w:tcPr>
            <w:tcW w:w="319" w:type="dxa"/>
            <w:gridSpan w:val="8"/>
            <w:tcBorders>
              <w:top w:val="nil"/>
              <w:left w:val="nil"/>
              <w:bottom w:val="nil"/>
              <w:right w:val="nil"/>
            </w:tcBorders>
            <w:shd w:val="clear" w:color="auto" w:fill="auto"/>
            <w:vAlign w:val="bottom"/>
            <w:hideMark/>
          </w:tcPr>
          <w:p w14:paraId="546D61C0"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034BF219" w14:textId="77777777" w:rsidR="002F1F5F" w:rsidRPr="005B50EC" w:rsidRDefault="002F1F5F" w:rsidP="00D66DAD">
            <w:pPr>
              <w:rPr>
                <w:sz w:val="20"/>
              </w:rPr>
            </w:pPr>
          </w:p>
        </w:tc>
        <w:tc>
          <w:tcPr>
            <w:tcW w:w="603" w:type="dxa"/>
            <w:gridSpan w:val="4"/>
            <w:tcBorders>
              <w:top w:val="nil"/>
              <w:left w:val="nil"/>
              <w:bottom w:val="nil"/>
              <w:right w:val="nil"/>
            </w:tcBorders>
            <w:shd w:val="clear" w:color="auto" w:fill="auto"/>
            <w:vAlign w:val="bottom"/>
            <w:hideMark/>
          </w:tcPr>
          <w:p w14:paraId="1393596A" w14:textId="77777777" w:rsidR="002F1F5F" w:rsidRPr="005B50EC" w:rsidRDefault="002F1F5F" w:rsidP="00D66DAD">
            <w:pPr>
              <w:rPr>
                <w:sz w:val="20"/>
              </w:rPr>
            </w:pPr>
          </w:p>
        </w:tc>
      </w:tr>
      <w:tr w:rsidR="002F1F5F" w:rsidRPr="005B50EC" w14:paraId="00B0DD93" w14:textId="77777777" w:rsidTr="002F1F5F">
        <w:trPr>
          <w:gridAfter w:val="12"/>
          <w:wAfter w:w="1395" w:type="dxa"/>
          <w:trHeight w:val="229"/>
        </w:trPr>
        <w:tc>
          <w:tcPr>
            <w:tcW w:w="4712" w:type="dxa"/>
            <w:gridSpan w:val="45"/>
            <w:tcBorders>
              <w:top w:val="nil"/>
              <w:left w:val="nil"/>
              <w:bottom w:val="nil"/>
              <w:right w:val="nil"/>
            </w:tcBorders>
            <w:shd w:val="clear" w:color="auto" w:fill="auto"/>
            <w:vAlign w:val="bottom"/>
            <w:hideMark/>
          </w:tcPr>
          <w:p w14:paraId="420183BF" w14:textId="77777777" w:rsidR="002F1F5F" w:rsidRPr="005B50EC" w:rsidRDefault="002F1F5F" w:rsidP="00D66DAD">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14:paraId="4F28122C"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tcPr>
          <w:p w14:paraId="7CB178C2" w14:textId="77777777" w:rsidR="002F1F5F" w:rsidRDefault="002F1F5F" w:rsidP="00D66DAD">
            <w:pPr>
              <w:rPr>
                <w:rFonts w:ascii="Arial" w:hAnsi="Arial" w:cs="Arial"/>
                <w:sz w:val="18"/>
                <w:szCs w:val="18"/>
              </w:rPr>
            </w:pPr>
          </w:p>
        </w:tc>
        <w:tc>
          <w:tcPr>
            <w:tcW w:w="4607" w:type="dxa"/>
            <w:gridSpan w:val="95"/>
            <w:tcBorders>
              <w:top w:val="nil"/>
              <w:left w:val="nil"/>
              <w:bottom w:val="nil"/>
              <w:right w:val="nil"/>
            </w:tcBorders>
            <w:shd w:val="clear" w:color="auto" w:fill="auto"/>
            <w:vAlign w:val="bottom"/>
            <w:hideMark/>
          </w:tcPr>
          <w:p w14:paraId="4F4E0F61" w14:textId="5240029F" w:rsidR="002F1F5F" w:rsidRPr="005B50EC" w:rsidRDefault="002F1F5F" w:rsidP="00D66DAD">
            <w:pPr>
              <w:rPr>
                <w:rFonts w:ascii="Arial" w:hAnsi="Arial" w:cs="Arial"/>
                <w:sz w:val="18"/>
                <w:szCs w:val="18"/>
              </w:rPr>
            </w:pPr>
            <w:r>
              <w:rPr>
                <w:rFonts w:ascii="Arial" w:hAnsi="Arial" w:cs="Arial"/>
                <w:sz w:val="18"/>
                <w:szCs w:val="18"/>
              </w:rPr>
              <w:t>Руководитель</w:t>
            </w:r>
          </w:p>
        </w:tc>
      </w:tr>
      <w:tr w:rsidR="002F1F5F" w:rsidRPr="005B50EC" w14:paraId="1BE27E14" w14:textId="77777777" w:rsidTr="002F1F5F">
        <w:trPr>
          <w:gridAfter w:val="12"/>
          <w:wAfter w:w="1395" w:type="dxa"/>
          <w:trHeight w:val="225"/>
        </w:trPr>
        <w:tc>
          <w:tcPr>
            <w:tcW w:w="4712" w:type="dxa"/>
            <w:gridSpan w:val="45"/>
            <w:tcBorders>
              <w:top w:val="single" w:sz="4" w:space="0" w:color="auto"/>
              <w:left w:val="nil"/>
              <w:bottom w:val="nil"/>
              <w:right w:val="nil"/>
            </w:tcBorders>
            <w:shd w:val="clear" w:color="auto" w:fill="auto"/>
            <w:noWrap/>
            <w:hideMark/>
          </w:tcPr>
          <w:p w14:paraId="1C310202"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1F26C3A6" w14:textId="77777777" w:rsidR="002F1F5F" w:rsidRPr="005B50EC" w:rsidRDefault="002F1F5F" w:rsidP="00D66DAD">
            <w:pPr>
              <w:jc w:val="center"/>
              <w:rPr>
                <w:rFonts w:ascii="Arial" w:hAnsi="Arial" w:cs="Arial"/>
                <w:sz w:val="14"/>
                <w:szCs w:val="14"/>
              </w:rPr>
            </w:pPr>
          </w:p>
        </w:tc>
        <w:tc>
          <w:tcPr>
            <w:tcW w:w="319" w:type="dxa"/>
            <w:gridSpan w:val="6"/>
            <w:tcBorders>
              <w:top w:val="single" w:sz="4" w:space="0" w:color="auto"/>
              <w:left w:val="nil"/>
              <w:bottom w:val="nil"/>
              <w:right w:val="nil"/>
            </w:tcBorders>
          </w:tcPr>
          <w:p w14:paraId="297E4FD4" w14:textId="77777777" w:rsidR="002F1F5F" w:rsidRPr="005B50EC" w:rsidRDefault="002F1F5F" w:rsidP="00D66DAD">
            <w:pPr>
              <w:jc w:val="center"/>
              <w:rPr>
                <w:rFonts w:ascii="Arial" w:hAnsi="Arial" w:cs="Arial"/>
                <w:sz w:val="14"/>
                <w:szCs w:val="14"/>
              </w:rPr>
            </w:pPr>
          </w:p>
        </w:tc>
        <w:tc>
          <w:tcPr>
            <w:tcW w:w="4607" w:type="dxa"/>
            <w:gridSpan w:val="95"/>
            <w:tcBorders>
              <w:top w:val="single" w:sz="4" w:space="0" w:color="auto"/>
              <w:left w:val="nil"/>
              <w:bottom w:val="nil"/>
              <w:right w:val="nil"/>
            </w:tcBorders>
            <w:shd w:val="clear" w:color="auto" w:fill="auto"/>
            <w:noWrap/>
            <w:hideMark/>
          </w:tcPr>
          <w:p w14:paraId="2D2C69C5" w14:textId="3F729300"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r>
      <w:tr w:rsidR="002F1F5F" w:rsidRPr="005B50EC" w14:paraId="60CE3095" w14:textId="77777777" w:rsidTr="002F1F5F">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14:paraId="5B0B7661"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61C956C4"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0412988A"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587298DC"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3F5F08A3"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3BDB3174"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6304F99E"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50E9115E"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6" w:type="dxa"/>
            <w:gridSpan w:val="3"/>
            <w:tcBorders>
              <w:top w:val="nil"/>
              <w:left w:val="nil"/>
              <w:bottom w:val="nil"/>
              <w:right w:val="nil"/>
            </w:tcBorders>
            <w:shd w:val="clear" w:color="auto" w:fill="auto"/>
            <w:noWrap/>
            <w:vAlign w:val="bottom"/>
            <w:hideMark/>
          </w:tcPr>
          <w:p w14:paraId="184C1D5D"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1840" w:type="dxa"/>
            <w:gridSpan w:val="21"/>
            <w:tcBorders>
              <w:top w:val="nil"/>
              <w:left w:val="nil"/>
              <w:bottom w:val="nil"/>
              <w:right w:val="nil"/>
            </w:tcBorders>
            <w:shd w:val="clear" w:color="auto" w:fill="auto"/>
            <w:vAlign w:val="bottom"/>
            <w:hideMark/>
          </w:tcPr>
          <w:p w14:paraId="3B0F46F0" w14:textId="77777777" w:rsidR="002F1F5F" w:rsidRPr="005B50EC" w:rsidRDefault="002F1F5F"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542129F9"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1754058F" w14:textId="77777777" w:rsidR="002F1F5F" w:rsidRPr="005B50EC" w:rsidRDefault="002F1F5F"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0D65F91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C11E5C3"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75A82DB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FEF01C6"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F23F49B"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16B9275"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14:paraId="56DE7C87"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7"/>
            <w:tcBorders>
              <w:top w:val="nil"/>
              <w:left w:val="nil"/>
              <w:bottom w:val="nil"/>
              <w:right w:val="nil"/>
            </w:tcBorders>
            <w:shd w:val="clear" w:color="auto" w:fill="auto"/>
            <w:noWrap/>
            <w:vAlign w:val="bottom"/>
            <w:hideMark/>
          </w:tcPr>
          <w:p w14:paraId="305C21B5" w14:textId="77777777" w:rsidR="002F1F5F" w:rsidRPr="005B50EC" w:rsidRDefault="002F1F5F" w:rsidP="00D66DAD">
            <w:pPr>
              <w:rPr>
                <w:rFonts w:ascii="Arial" w:hAnsi="Arial" w:cs="Arial"/>
                <w:sz w:val="16"/>
                <w:szCs w:val="16"/>
              </w:rPr>
            </w:pPr>
          </w:p>
        </w:tc>
        <w:tc>
          <w:tcPr>
            <w:tcW w:w="319" w:type="dxa"/>
            <w:gridSpan w:val="7"/>
            <w:tcBorders>
              <w:top w:val="nil"/>
              <w:left w:val="nil"/>
              <w:bottom w:val="nil"/>
              <w:right w:val="nil"/>
            </w:tcBorders>
            <w:shd w:val="clear" w:color="auto" w:fill="auto"/>
            <w:noWrap/>
            <w:vAlign w:val="bottom"/>
            <w:hideMark/>
          </w:tcPr>
          <w:p w14:paraId="5985EE59"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215C51F"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1837E23F"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32EF564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22CD5535" w14:textId="77777777" w:rsidR="002F1F5F" w:rsidRPr="005B50EC" w:rsidRDefault="002F1F5F" w:rsidP="00D66DAD">
            <w:pPr>
              <w:rPr>
                <w:sz w:val="20"/>
              </w:rPr>
            </w:pPr>
          </w:p>
        </w:tc>
        <w:tc>
          <w:tcPr>
            <w:tcW w:w="319" w:type="dxa"/>
            <w:gridSpan w:val="6"/>
            <w:tcBorders>
              <w:top w:val="nil"/>
              <w:left w:val="nil"/>
              <w:bottom w:val="nil"/>
              <w:right w:val="nil"/>
            </w:tcBorders>
          </w:tcPr>
          <w:p w14:paraId="5A3FEAD0"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A4A9850" w14:textId="6DC92FE9" w:rsidR="002F1F5F" w:rsidRPr="005B50EC" w:rsidRDefault="002F1F5F" w:rsidP="00D66DAD">
            <w:pPr>
              <w:rPr>
                <w:sz w:val="20"/>
              </w:rPr>
            </w:pPr>
          </w:p>
        </w:tc>
        <w:tc>
          <w:tcPr>
            <w:tcW w:w="250" w:type="dxa"/>
            <w:gridSpan w:val="8"/>
            <w:tcBorders>
              <w:top w:val="nil"/>
              <w:left w:val="nil"/>
              <w:bottom w:val="nil"/>
              <w:right w:val="nil"/>
            </w:tcBorders>
            <w:shd w:val="clear" w:color="auto" w:fill="auto"/>
            <w:noWrap/>
            <w:vAlign w:val="bottom"/>
            <w:hideMark/>
          </w:tcPr>
          <w:p w14:paraId="5AC20888" w14:textId="77777777" w:rsidR="002F1F5F" w:rsidRPr="005B50EC" w:rsidRDefault="002F1F5F" w:rsidP="00D66DAD">
            <w:pPr>
              <w:rPr>
                <w:sz w:val="20"/>
              </w:rPr>
            </w:pPr>
          </w:p>
        </w:tc>
      </w:tr>
      <w:tr w:rsidR="002F1F5F" w:rsidRPr="005B50EC" w14:paraId="0FEADF10" w14:textId="77777777" w:rsidTr="002F1F5F">
        <w:trPr>
          <w:gridAfter w:val="15"/>
          <w:wAfter w:w="1452" w:type="dxa"/>
          <w:trHeight w:val="225"/>
        </w:trPr>
        <w:tc>
          <w:tcPr>
            <w:tcW w:w="2556" w:type="dxa"/>
            <w:gridSpan w:val="21"/>
            <w:tcBorders>
              <w:top w:val="nil"/>
              <w:left w:val="nil"/>
              <w:bottom w:val="nil"/>
              <w:right w:val="nil"/>
            </w:tcBorders>
            <w:shd w:val="clear" w:color="auto" w:fill="auto"/>
            <w:noWrap/>
            <w:hideMark/>
          </w:tcPr>
          <w:p w14:paraId="612AA289"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3"/>
            <w:tcBorders>
              <w:top w:val="nil"/>
              <w:left w:val="nil"/>
              <w:bottom w:val="nil"/>
              <w:right w:val="nil"/>
            </w:tcBorders>
            <w:shd w:val="clear" w:color="auto" w:fill="auto"/>
            <w:noWrap/>
            <w:vAlign w:val="bottom"/>
            <w:hideMark/>
          </w:tcPr>
          <w:p w14:paraId="3BAA5CE1" w14:textId="77777777" w:rsidR="002F1F5F" w:rsidRPr="005B50EC" w:rsidRDefault="002F1F5F" w:rsidP="00D66DAD">
            <w:pPr>
              <w:jc w:val="center"/>
              <w:rPr>
                <w:rFonts w:ascii="Arial" w:hAnsi="Arial" w:cs="Arial"/>
                <w:sz w:val="14"/>
                <w:szCs w:val="14"/>
              </w:rPr>
            </w:pPr>
          </w:p>
        </w:tc>
        <w:tc>
          <w:tcPr>
            <w:tcW w:w="1840" w:type="dxa"/>
            <w:gridSpan w:val="21"/>
            <w:tcBorders>
              <w:top w:val="single" w:sz="4" w:space="0" w:color="auto"/>
              <w:left w:val="nil"/>
              <w:bottom w:val="nil"/>
              <w:right w:val="nil"/>
            </w:tcBorders>
            <w:shd w:val="clear" w:color="auto" w:fill="auto"/>
            <w:noWrap/>
            <w:hideMark/>
          </w:tcPr>
          <w:p w14:paraId="11B9E7ED" w14:textId="77777777" w:rsidR="002F1F5F" w:rsidRPr="005B50EC" w:rsidRDefault="002F1F5F"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24032DD1" w14:textId="77777777" w:rsidR="002F1F5F" w:rsidRPr="005B50EC" w:rsidRDefault="002F1F5F"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29015FAD"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34C044E4" w14:textId="77777777" w:rsidR="002F1F5F" w:rsidRPr="005B50EC" w:rsidRDefault="002F1F5F" w:rsidP="00D66DAD">
            <w:pPr>
              <w:jc w:val="center"/>
              <w:rPr>
                <w:rFonts w:ascii="Arial" w:hAnsi="Arial" w:cs="Arial"/>
                <w:sz w:val="14"/>
                <w:szCs w:val="14"/>
              </w:rPr>
            </w:pPr>
          </w:p>
        </w:tc>
        <w:tc>
          <w:tcPr>
            <w:tcW w:w="319" w:type="dxa"/>
            <w:gridSpan w:val="9"/>
            <w:tcBorders>
              <w:top w:val="single" w:sz="4" w:space="0" w:color="auto"/>
              <w:left w:val="nil"/>
              <w:bottom w:val="nil"/>
              <w:right w:val="nil"/>
            </w:tcBorders>
          </w:tcPr>
          <w:p w14:paraId="2888E0E6" w14:textId="77777777" w:rsidR="002F1F5F" w:rsidRPr="005B50EC" w:rsidRDefault="002F1F5F"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4F1FBEE3" w14:textId="6120206D"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2F1F5F" w:rsidRPr="005B50EC" w14:paraId="11DBFC25" w14:textId="77777777" w:rsidTr="002F1F5F">
        <w:trPr>
          <w:trHeight w:val="225"/>
        </w:trPr>
        <w:tc>
          <w:tcPr>
            <w:tcW w:w="319" w:type="dxa"/>
            <w:tcBorders>
              <w:top w:val="nil"/>
              <w:left w:val="nil"/>
              <w:bottom w:val="nil"/>
              <w:right w:val="nil"/>
            </w:tcBorders>
            <w:shd w:val="clear" w:color="auto" w:fill="auto"/>
            <w:noWrap/>
            <w:vAlign w:val="bottom"/>
            <w:hideMark/>
          </w:tcPr>
          <w:p w14:paraId="407C1F10" w14:textId="77777777" w:rsidR="002F1F5F" w:rsidRPr="005B50EC" w:rsidRDefault="002F1F5F" w:rsidP="00D66DAD">
            <w:pPr>
              <w:rPr>
                <w:sz w:val="20"/>
              </w:rPr>
            </w:pPr>
          </w:p>
        </w:tc>
        <w:tc>
          <w:tcPr>
            <w:tcW w:w="319" w:type="dxa"/>
            <w:gridSpan w:val="2"/>
            <w:tcBorders>
              <w:top w:val="nil"/>
              <w:left w:val="nil"/>
              <w:bottom w:val="nil"/>
              <w:right w:val="nil"/>
            </w:tcBorders>
            <w:shd w:val="clear" w:color="auto" w:fill="auto"/>
            <w:noWrap/>
            <w:vAlign w:val="bottom"/>
            <w:hideMark/>
          </w:tcPr>
          <w:p w14:paraId="74C06FC4"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158CB2EF"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51B930B2"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488E0D82"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0CA8FCD6"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49F85198"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565F025E"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noWrap/>
            <w:vAlign w:val="bottom"/>
            <w:hideMark/>
          </w:tcPr>
          <w:p w14:paraId="15EABB4C"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noWrap/>
            <w:vAlign w:val="bottom"/>
            <w:hideMark/>
          </w:tcPr>
          <w:p w14:paraId="692022B5"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noWrap/>
            <w:vAlign w:val="bottom"/>
            <w:hideMark/>
          </w:tcPr>
          <w:p w14:paraId="10E05A44"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noWrap/>
            <w:vAlign w:val="bottom"/>
            <w:hideMark/>
          </w:tcPr>
          <w:p w14:paraId="09F3946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090377C"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17AD7F9E"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60595A1"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4F4A3B6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DD57FE9"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298EEE7"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3011E511"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98D8C27"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64678E2"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589818DE"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5DFEE147"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16153876"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4723CE46"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43AD313D"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6646DAE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4747F541" w14:textId="77777777" w:rsidR="002F1F5F" w:rsidRPr="005B50EC" w:rsidRDefault="002F1F5F" w:rsidP="00D66DAD">
            <w:pPr>
              <w:rPr>
                <w:sz w:val="20"/>
              </w:rPr>
            </w:pPr>
          </w:p>
        </w:tc>
        <w:tc>
          <w:tcPr>
            <w:tcW w:w="319" w:type="dxa"/>
            <w:gridSpan w:val="6"/>
            <w:tcBorders>
              <w:top w:val="nil"/>
              <w:left w:val="nil"/>
              <w:bottom w:val="nil"/>
              <w:right w:val="nil"/>
            </w:tcBorders>
          </w:tcPr>
          <w:p w14:paraId="7D0B7C5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2E98A0B2" w14:textId="26288F3A"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30599D97"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8FF63EC" w14:textId="77777777" w:rsidR="002F1F5F" w:rsidRPr="005B50EC" w:rsidRDefault="002F1F5F" w:rsidP="00D66DAD">
            <w:pPr>
              <w:rPr>
                <w:sz w:val="20"/>
              </w:rPr>
            </w:pPr>
          </w:p>
        </w:tc>
        <w:tc>
          <w:tcPr>
            <w:tcW w:w="603" w:type="dxa"/>
            <w:gridSpan w:val="4"/>
            <w:tcBorders>
              <w:top w:val="nil"/>
              <w:left w:val="nil"/>
              <w:bottom w:val="nil"/>
              <w:right w:val="nil"/>
            </w:tcBorders>
            <w:shd w:val="clear" w:color="auto" w:fill="auto"/>
            <w:noWrap/>
            <w:vAlign w:val="bottom"/>
            <w:hideMark/>
          </w:tcPr>
          <w:p w14:paraId="78A94C2B" w14:textId="77777777" w:rsidR="002F1F5F" w:rsidRPr="005B50EC" w:rsidRDefault="002F1F5F" w:rsidP="00D66DAD">
            <w:pPr>
              <w:rPr>
                <w:sz w:val="20"/>
              </w:rPr>
            </w:pPr>
          </w:p>
        </w:tc>
      </w:tr>
      <w:tr w:rsidR="002F1F5F" w:rsidRPr="005B50EC" w14:paraId="11714215" w14:textId="77777777" w:rsidTr="002F1F5F">
        <w:trPr>
          <w:gridAfter w:val="12"/>
          <w:wAfter w:w="1395" w:type="dxa"/>
          <w:trHeight w:val="240"/>
        </w:trPr>
        <w:tc>
          <w:tcPr>
            <w:tcW w:w="4712" w:type="dxa"/>
            <w:gridSpan w:val="45"/>
            <w:tcBorders>
              <w:top w:val="nil"/>
              <w:left w:val="nil"/>
              <w:bottom w:val="nil"/>
              <w:right w:val="nil"/>
            </w:tcBorders>
            <w:shd w:val="clear" w:color="auto" w:fill="auto"/>
            <w:vAlign w:val="bottom"/>
            <w:hideMark/>
          </w:tcPr>
          <w:p w14:paraId="3F64C7EC" w14:textId="77777777" w:rsidR="002F1F5F" w:rsidRPr="005B50EC" w:rsidRDefault="002F1F5F" w:rsidP="00D66DAD">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14:paraId="18567038"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tcPr>
          <w:p w14:paraId="71DFBE2F" w14:textId="77777777" w:rsidR="002F1F5F" w:rsidRPr="005B50EC" w:rsidRDefault="002F1F5F" w:rsidP="00D66DAD">
            <w:pPr>
              <w:rPr>
                <w:rFonts w:ascii="Arial" w:hAnsi="Arial" w:cs="Arial"/>
                <w:sz w:val="18"/>
                <w:szCs w:val="18"/>
              </w:rPr>
            </w:pPr>
          </w:p>
        </w:tc>
        <w:tc>
          <w:tcPr>
            <w:tcW w:w="4607" w:type="dxa"/>
            <w:gridSpan w:val="95"/>
            <w:tcBorders>
              <w:top w:val="nil"/>
              <w:left w:val="nil"/>
              <w:bottom w:val="nil"/>
              <w:right w:val="nil"/>
            </w:tcBorders>
            <w:shd w:val="clear" w:color="auto" w:fill="auto"/>
            <w:vAlign w:val="bottom"/>
            <w:hideMark/>
          </w:tcPr>
          <w:p w14:paraId="471BD2C2" w14:textId="3CADC808" w:rsidR="002F1F5F" w:rsidRPr="005B50EC" w:rsidRDefault="002F1F5F" w:rsidP="00D66DAD">
            <w:pPr>
              <w:rPr>
                <w:rFonts w:ascii="Arial" w:hAnsi="Arial" w:cs="Arial"/>
                <w:sz w:val="18"/>
                <w:szCs w:val="18"/>
              </w:rPr>
            </w:pPr>
            <w:r w:rsidRPr="005B50EC">
              <w:rPr>
                <w:rFonts w:ascii="Arial" w:hAnsi="Arial" w:cs="Arial"/>
                <w:sz w:val="18"/>
                <w:szCs w:val="18"/>
              </w:rPr>
              <w:t>Главный бухгалтер</w:t>
            </w:r>
          </w:p>
        </w:tc>
      </w:tr>
      <w:tr w:rsidR="002F1F5F" w:rsidRPr="005B50EC" w14:paraId="05E052C3" w14:textId="77777777" w:rsidTr="002F1F5F">
        <w:trPr>
          <w:gridAfter w:val="12"/>
          <w:wAfter w:w="1395" w:type="dxa"/>
          <w:trHeight w:val="225"/>
        </w:trPr>
        <w:tc>
          <w:tcPr>
            <w:tcW w:w="4712" w:type="dxa"/>
            <w:gridSpan w:val="45"/>
            <w:tcBorders>
              <w:top w:val="single" w:sz="4" w:space="0" w:color="auto"/>
              <w:left w:val="nil"/>
              <w:bottom w:val="nil"/>
              <w:right w:val="nil"/>
            </w:tcBorders>
            <w:shd w:val="clear" w:color="auto" w:fill="auto"/>
            <w:noWrap/>
            <w:hideMark/>
          </w:tcPr>
          <w:p w14:paraId="4100DECB"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596FF04E" w14:textId="77777777" w:rsidR="002F1F5F" w:rsidRPr="005B50EC" w:rsidRDefault="002F1F5F" w:rsidP="00D66DAD">
            <w:pPr>
              <w:jc w:val="center"/>
              <w:rPr>
                <w:rFonts w:ascii="Arial" w:hAnsi="Arial" w:cs="Arial"/>
                <w:sz w:val="14"/>
                <w:szCs w:val="14"/>
              </w:rPr>
            </w:pPr>
          </w:p>
        </w:tc>
        <w:tc>
          <w:tcPr>
            <w:tcW w:w="319" w:type="dxa"/>
            <w:gridSpan w:val="6"/>
            <w:tcBorders>
              <w:top w:val="single" w:sz="4" w:space="0" w:color="auto"/>
              <w:left w:val="nil"/>
              <w:bottom w:val="nil"/>
              <w:right w:val="nil"/>
            </w:tcBorders>
          </w:tcPr>
          <w:p w14:paraId="43139810" w14:textId="77777777" w:rsidR="002F1F5F" w:rsidRPr="005B50EC" w:rsidRDefault="002F1F5F" w:rsidP="00D66DAD">
            <w:pPr>
              <w:jc w:val="center"/>
              <w:rPr>
                <w:rFonts w:ascii="Arial" w:hAnsi="Arial" w:cs="Arial"/>
                <w:sz w:val="14"/>
                <w:szCs w:val="14"/>
              </w:rPr>
            </w:pPr>
          </w:p>
        </w:tc>
        <w:tc>
          <w:tcPr>
            <w:tcW w:w="4607" w:type="dxa"/>
            <w:gridSpan w:val="95"/>
            <w:tcBorders>
              <w:top w:val="single" w:sz="4" w:space="0" w:color="auto"/>
              <w:left w:val="nil"/>
              <w:bottom w:val="nil"/>
              <w:right w:val="nil"/>
            </w:tcBorders>
            <w:shd w:val="clear" w:color="auto" w:fill="auto"/>
            <w:noWrap/>
            <w:hideMark/>
          </w:tcPr>
          <w:p w14:paraId="3662C304" w14:textId="2F9004C4"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r>
      <w:tr w:rsidR="002F1F5F" w:rsidRPr="005B50EC" w14:paraId="6B869AB8" w14:textId="77777777" w:rsidTr="002F1F5F">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14:paraId="09D3C24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1BD1FE68"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6219ADFA"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0E3433A1"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03AD58D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2C370B06"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56AEBEDE"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08DD34C0"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6" w:type="dxa"/>
            <w:gridSpan w:val="3"/>
            <w:tcBorders>
              <w:top w:val="nil"/>
              <w:left w:val="nil"/>
              <w:bottom w:val="nil"/>
              <w:right w:val="nil"/>
            </w:tcBorders>
            <w:shd w:val="clear" w:color="auto" w:fill="auto"/>
            <w:noWrap/>
            <w:vAlign w:val="bottom"/>
            <w:hideMark/>
          </w:tcPr>
          <w:p w14:paraId="293D6505"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1840" w:type="dxa"/>
            <w:gridSpan w:val="21"/>
            <w:tcBorders>
              <w:top w:val="nil"/>
              <w:left w:val="nil"/>
              <w:bottom w:val="nil"/>
              <w:right w:val="nil"/>
            </w:tcBorders>
            <w:shd w:val="clear" w:color="auto" w:fill="auto"/>
            <w:vAlign w:val="bottom"/>
            <w:hideMark/>
          </w:tcPr>
          <w:p w14:paraId="33593E4B" w14:textId="77777777" w:rsidR="002F1F5F" w:rsidRPr="005B50EC" w:rsidRDefault="002F1F5F"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01B7960C"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7B03F2D1" w14:textId="77777777" w:rsidR="002F1F5F" w:rsidRPr="005B50EC" w:rsidRDefault="002F1F5F"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61873F6D"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C9920FA"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3992CB45"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F8CF59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6DB6DF1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B9AA1B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14:paraId="163AFA9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7"/>
            <w:tcBorders>
              <w:top w:val="nil"/>
              <w:left w:val="nil"/>
              <w:bottom w:val="nil"/>
              <w:right w:val="nil"/>
            </w:tcBorders>
            <w:shd w:val="clear" w:color="auto" w:fill="auto"/>
            <w:noWrap/>
            <w:vAlign w:val="bottom"/>
            <w:hideMark/>
          </w:tcPr>
          <w:p w14:paraId="6FAD5304" w14:textId="77777777" w:rsidR="002F1F5F" w:rsidRPr="005B50EC" w:rsidRDefault="002F1F5F" w:rsidP="00D66DAD">
            <w:pPr>
              <w:rPr>
                <w:rFonts w:ascii="Arial" w:hAnsi="Arial" w:cs="Arial"/>
                <w:sz w:val="16"/>
                <w:szCs w:val="16"/>
              </w:rPr>
            </w:pPr>
          </w:p>
        </w:tc>
        <w:tc>
          <w:tcPr>
            <w:tcW w:w="319" w:type="dxa"/>
            <w:gridSpan w:val="7"/>
            <w:tcBorders>
              <w:top w:val="nil"/>
              <w:left w:val="nil"/>
              <w:bottom w:val="nil"/>
              <w:right w:val="nil"/>
            </w:tcBorders>
            <w:shd w:val="clear" w:color="auto" w:fill="auto"/>
            <w:noWrap/>
            <w:vAlign w:val="bottom"/>
            <w:hideMark/>
          </w:tcPr>
          <w:p w14:paraId="6756B590"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48051EC"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49D380D5"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52024AC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3CFAFD72" w14:textId="77777777" w:rsidR="002F1F5F" w:rsidRPr="005B50EC" w:rsidRDefault="002F1F5F" w:rsidP="00D66DAD">
            <w:pPr>
              <w:rPr>
                <w:sz w:val="20"/>
              </w:rPr>
            </w:pPr>
          </w:p>
        </w:tc>
        <w:tc>
          <w:tcPr>
            <w:tcW w:w="319" w:type="dxa"/>
            <w:gridSpan w:val="6"/>
            <w:tcBorders>
              <w:top w:val="nil"/>
              <w:left w:val="nil"/>
              <w:bottom w:val="nil"/>
              <w:right w:val="nil"/>
            </w:tcBorders>
          </w:tcPr>
          <w:p w14:paraId="3C39B820"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3D9D9C1" w14:textId="61BD74E1" w:rsidR="002F1F5F" w:rsidRPr="005B50EC" w:rsidRDefault="002F1F5F" w:rsidP="00D66DAD">
            <w:pPr>
              <w:rPr>
                <w:sz w:val="20"/>
              </w:rPr>
            </w:pPr>
          </w:p>
        </w:tc>
        <w:tc>
          <w:tcPr>
            <w:tcW w:w="250" w:type="dxa"/>
            <w:gridSpan w:val="8"/>
            <w:tcBorders>
              <w:top w:val="nil"/>
              <w:left w:val="nil"/>
              <w:bottom w:val="nil"/>
              <w:right w:val="nil"/>
            </w:tcBorders>
            <w:shd w:val="clear" w:color="auto" w:fill="auto"/>
            <w:noWrap/>
            <w:vAlign w:val="bottom"/>
            <w:hideMark/>
          </w:tcPr>
          <w:p w14:paraId="578384B3" w14:textId="77777777" w:rsidR="002F1F5F" w:rsidRPr="005B50EC" w:rsidRDefault="002F1F5F" w:rsidP="00D66DAD">
            <w:pPr>
              <w:rPr>
                <w:sz w:val="20"/>
              </w:rPr>
            </w:pPr>
          </w:p>
        </w:tc>
      </w:tr>
      <w:tr w:rsidR="002F1F5F" w:rsidRPr="005B50EC" w14:paraId="26DDA49F" w14:textId="77777777" w:rsidTr="002F1F5F">
        <w:trPr>
          <w:gridAfter w:val="15"/>
          <w:wAfter w:w="1452" w:type="dxa"/>
          <w:trHeight w:val="225"/>
        </w:trPr>
        <w:tc>
          <w:tcPr>
            <w:tcW w:w="2556" w:type="dxa"/>
            <w:gridSpan w:val="21"/>
            <w:tcBorders>
              <w:top w:val="nil"/>
              <w:left w:val="nil"/>
              <w:bottom w:val="nil"/>
              <w:right w:val="nil"/>
            </w:tcBorders>
            <w:shd w:val="clear" w:color="auto" w:fill="auto"/>
            <w:noWrap/>
            <w:hideMark/>
          </w:tcPr>
          <w:p w14:paraId="25EA80ED"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3"/>
            <w:tcBorders>
              <w:top w:val="nil"/>
              <w:left w:val="nil"/>
              <w:bottom w:val="nil"/>
              <w:right w:val="nil"/>
            </w:tcBorders>
            <w:shd w:val="clear" w:color="auto" w:fill="auto"/>
            <w:noWrap/>
            <w:vAlign w:val="bottom"/>
            <w:hideMark/>
          </w:tcPr>
          <w:p w14:paraId="3060D625" w14:textId="77777777" w:rsidR="002F1F5F" w:rsidRPr="005B50EC" w:rsidRDefault="002F1F5F" w:rsidP="00D66DAD">
            <w:pPr>
              <w:jc w:val="center"/>
              <w:rPr>
                <w:rFonts w:ascii="Arial" w:hAnsi="Arial" w:cs="Arial"/>
                <w:sz w:val="14"/>
                <w:szCs w:val="14"/>
              </w:rPr>
            </w:pPr>
          </w:p>
        </w:tc>
        <w:tc>
          <w:tcPr>
            <w:tcW w:w="1840" w:type="dxa"/>
            <w:gridSpan w:val="21"/>
            <w:tcBorders>
              <w:top w:val="single" w:sz="4" w:space="0" w:color="auto"/>
              <w:left w:val="nil"/>
              <w:bottom w:val="nil"/>
              <w:right w:val="nil"/>
            </w:tcBorders>
            <w:shd w:val="clear" w:color="auto" w:fill="auto"/>
            <w:noWrap/>
            <w:hideMark/>
          </w:tcPr>
          <w:p w14:paraId="0E041F50" w14:textId="77777777" w:rsidR="002F1F5F" w:rsidRPr="005B50EC" w:rsidRDefault="002F1F5F"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4F31F9AF" w14:textId="77777777" w:rsidR="002F1F5F" w:rsidRPr="005B50EC" w:rsidRDefault="002F1F5F"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4B447C33"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1D5D9143" w14:textId="77777777" w:rsidR="002F1F5F" w:rsidRPr="005B50EC" w:rsidRDefault="002F1F5F" w:rsidP="00D66DAD">
            <w:pPr>
              <w:jc w:val="center"/>
              <w:rPr>
                <w:rFonts w:ascii="Arial" w:hAnsi="Arial" w:cs="Arial"/>
                <w:sz w:val="14"/>
                <w:szCs w:val="14"/>
              </w:rPr>
            </w:pPr>
          </w:p>
        </w:tc>
        <w:tc>
          <w:tcPr>
            <w:tcW w:w="319" w:type="dxa"/>
            <w:gridSpan w:val="9"/>
            <w:tcBorders>
              <w:top w:val="single" w:sz="4" w:space="0" w:color="auto"/>
              <w:left w:val="nil"/>
              <w:bottom w:val="nil"/>
              <w:right w:val="nil"/>
            </w:tcBorders>
          </w:tcPr>
          <w:p w14:paraId="3CF8725C" w14:textId="77777777" w:rsidR="002F1F5F" w:rsidRPr="005B50EC" w:rsidRDefault="002F1F5F"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299A7DED" w14:textId="0D597C0B"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2F1F5F" w:rsidRPr="005B50EC" w14:paraId="4ADBDEDA" w14:textId="77777777" w:rsidTr="002F1F5F">
        <w:trPr>
          <w:trHeight w:val="252"/>
        </w:trPr>
        <w:tc>
          <w:tcPr>
            <w:tcW w:w="638" w:type="dxa"/>
            <w:gridSpan w:val="4"/>
            <w:tcBorders>
              <w:top w:val="nil"/>
              <w:left w:val="nil"/>
              <w:bottom w:val="nil"/>
              <w:right w:val="nil"/>
            </w:tcBorders>
            <w:shd w:val="clear" w:color="auto" w:fill="auto"/>
            <w:noWrap/>
            <w:vAlign w:val="bottom"/>
            <w:hideMark/>
          </w:tcPr>
          <w:p w14:paraId="20013218" w14:textId="77777777" w:rsidR="002F1F5F" w:rsidRPr="005B50EC" w:rsidRDefault="002F1F5F" w:rsidP="00D66DAD">
            <w:pPr>
              <w:rPr>
                <w:rFonts w:ascii="Arial" w:hAnsi="Arial" w:cs="Arial"/>
                <w:sz w:val="20"/>
              </w:rPr>
            </w:pPr>
            <w:r w:rsidRPr="005B50EC">
              <w:rPr>
                <w:rFonts w:ascii="Arial" w:hAnsi="Arial" w:cs="Arial"/>
                <w:sz w:val="20"/>
              </w:rPr>
              <w:t>М.П.</w:t>
            </w:r>
          </w:p>
        </w:tc>
        <w:tc>
          <w:tcPr>
            <w:tcW w:w="320" w:type="dxa"/>
            <w:gridSpan w:val="3"/>
            <w:tcBorders>
              <w:top w:val="nil"/>
              <w:left w:val="nil"/>
              <w:bottom w:val="nil"/>
              <w:right w:val="nil"/>
            </w:tcBorders>
            <w:shd w:val="clear" w:color="auto" w:fill="auto"/>
            <w:noWrap/>
            <w:vAlign w:val="bottom"/>
            <w:hideMark/>
          </w:tcPr>
          <w:p w14:paraId="68EB7D63" w14:textId="77777777" w:rsidR="002F1F5F" w:rsidRPr="005B50EC" w:rsidRDefault="002F1F5F" w:rsidP="00D66DAD">
            <w:pPr>
              <w:rPr>
                <w:rFonts w:ascii="Arial" w:hAnsi="Arial" w:cs="Arial"/>
                <w:sz w:val="20"/>
              </w:rPr>
            </w:pPr>
          </w:p>
        </w:tc>
        <w:tc>
          <w:tcPr>
            <w:tcW w:w="320" w:type="dxa"/>
            <w:gridSpan w:val="3"/>
            <w:tcBorders>
              <w:top w:val="nil"/>
              <w:left w:val="nil"/>
              <w:bottom w:val="nil"/>
              <w:right w:val="nil"/>
            </w:tcBorders>
            <w:shd w:val="clear" w:color="auto" w:fill="auto"/>
            <w:noWrap/>
            <w:vAlign w:val="bottom"/>
          </w:tcPr>
          <w:p w14:paraId="2D36216C"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10ACF9A3"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56F1AE0B"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10AEAEF2"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187A3051"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noWrap/>
            <w:vAlign w:val="bottom"/>
            <w:hideMark/>
          </w:tcPr>
          <w:p w14:paraId="229C41F5"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noWrap/>
            <w:vAlign w:val="bottom"/>
            <w:hideMark/>
          </w:tcPr>
          <w:p w14:paraId="5F9B2620"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noWrap/>
            <w:vAlign w:val="bottom"/>
            <w:hideMark/>
          </w:tcPr>
          <w:p w14:paraId="5E127676"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noWrap/>
            <w:vAlign w:val="bottom"/>
            <w:hideMark/>
          </w:tcPr>
          <w:p w14:paraId="055768BC"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5599BF0"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59BFFD09"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355B1A9C" w14:textId="77777777" w:rsidR="002F1F5F" w:rsidRPr="005B50EC" w:rsidRDefault="002F1F5F" w:rsidP="00D66DAD">
            <w:pPr>
              <w:rPr>
                <w:sz w:val="20"/>
              </w:rPr>
            </w:pPr>
          </w:p>
        </w:tc>
        <w:tc>
          <w:tcPr>
            <w:tcW w:w="2199" w:type="dxa"/>
            <w:gridSpan w:val="40"/>
            <w:tcBorders>
              <w:top w:val="nil"/>
              <w:left w:val="nil"/>
              <w:bottom w:val="nil"/>
              <w:right w:val="nil"/>
            </w:tcBorders>
            <w:shd w:val="clear" w:color="auto" w:fill="auto"/>
            <w:noWrap/>
            <w:vAlign w:val="bottom"/>
            <w:hideMark/>
          </w:tcPr>
          <w:p w14:paraId="0318B26F" w14:textId="77777777" w:rsidR="002F1F5F" w:rsidRPr="005B50EC" w:rsidRDefault="002F1F5F" w:rsidP="00D66DAD">
            <w:pPr>
              <w:rPr>
                <w:sz w:val="20"/>
              </w:rPr>
            </w:pPr>
            <w:r>
              <w:rPr>
                <w:sz w:val="20"/>
              </w:rPr>
              <w:t>М.П.</w:t>
            </w:r>
          </w:p>
        </w:tc>
        <w:tc>
          <w:tcPr>
            <w:tcW w:w="319" w:type="dxa"/>
            <w:gridSpan w:val="8"/>
            <w:tcBorders>
              <w:top w:val="nil"/>
              <w:left w:val="nil"/>
              <w:bottom w:val="nil"/>
              <w:right w:val="nil"/>
            </w:tcBorders>
            <w:shd w:val="clear" w:color="auto" w:fill="auto"/>
            <w:noWrap/>
            <w:vAlign w:val="bottom"/>
            <w:hideMark/>
          </w:tcPr>
          <w:p w14:paraId="6582050B"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48086418" w14:textId="77777777" w:rsidR="002F1F5F" w:rsidRPr="005B50EC" w:rsidRDefault="002F1F5F" w:rsidP="00D66DAD">
            <w:pPr>
              <w:rPr>
                <w:sz w:val="20"/>
              </w:rPr>
            </w:pPr>
          </w:p>
        </w:tc>
        <w:tc>
          <w:tcPr>
            <w:tcW w:w="236" w:type="dxa"/>
            <w:gridSpan w:val="4"/>
            <w:tcBorders>
              <w:top w:val="nil"/>
              <w:left w:val="nil"/>
              <w:bottom w:val="nil"/>
              <w:right w:val="nil"/>
            </w:tcBorders>
            <w:shd w:val="clear" w:color="auto" w:fill="auto"/>
            <w:noWrap/>
            <w:vAlign w:val="bottom"/>
            <w:hideMark/>
          </w:tcPr>
          <w:p w14:paraId="04F4C92F" w14:textId="77777777" w:rsidR="002F1F5F" w:rsidRPr="005B50EC" w:rsidRDefault="002F1F5F" w:rsidP="00D66DAD">
            <w:pPr>
              <w:rPr>
                <w:sz w:val="20"/>
              </w:rPr>
            </w:pPr>
          </w:p>
        </w:tc>
        <w:tc>
          <w:tcPr>
            <w:tcW w:w="319" w:type="dxa"/>
            <w:gridSpan w:val="9"/>
            <w:tcBorders>
              <w:top w:val="nil"/>
              <w:left w:val="nil"/>
              <w:bottom w:val="nil"/>
              <w:right w:val="nil"/>
            </w:tcBorders>
            <w:shd w:val="clear" w:color="auto" w:fill="auto"/>
            <w:noWrap/>
            <w:vAlign w:val="bottom"/>
            <w:hideMark/>
          </w:tcPr>
          <w:p w14:paraId="3DD6C918"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73ED805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960CB7D" w14:textId="77777777" w:rsidR="002F1F5F" w:rsidRPr="005B50EC" w:rsidRDefault="002F1F5F" w:rsidP="00D66DAD">
            <w:pPr>
              <w:rPr>
                <w:sz w:val="20"/>
              </w:rPr>
            </w:pPr>
          </w:p>
        </w:tc>
        <w:tc>
          <w:tcPr>
            <w:tcW w:w="319" w:type="dxa"/>
            <w:gridSpan w:val="6"/>
            <w:tcBorders>
              <w:top w:val="nil"/>
              <w:left w:val="nil"/>
              <w:bottom w:val="nil"/>
              <w:right w:val="nil"/>
            </w:tcBorders>
          </w:tcPr>
          <w:p w14:paraId="415CB312" w14:textId="77777777" w:rsidR="002F1F5F" w:rsidRPr="005B50EC" w:rsidRDefault="002F1F5F" w:rsidP="00D66DAD">
            <w:pPr>
              <w:rPr>
                <w:sz w:val="20"/>
              </w:rPr>
            </w:pPr>
          </w:p>
        </w:tc>
        <w:tc>
          <w:tcPr>
            <w:tcW w:w="437" w:type="dxa"/>
            <w:gridSpan w:val="10"/>
            <w:tcBorders>
              <w:top w:val="nil"/>
              <w:left w:val="nil"/>
              <w:bottom w:val="nil"/>
              <w:right w:val="nil"/>
            </w:tcBorders>
            <w:shd w:val="clear" w:color="auto" w:fill="auto"/>
            <w:noWrap/>
            <w:vAlign w:val="bottom"/>
            <w:hideMark/>
          </w:tcPr>
          <w:p w14:paraId="116B6470" w14:textId="22480E63"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5FF8D110" w14:textId="77777777" w:rsidR="002F1F5F" w:rsidRPr="005B50EC" w:rsidRDefault="002F1F5F" w:rsidP="00D66DAD">
            <w:pPr>
              <w:rPr>
                <w:sz w:val="20"/>
              </w:rPr>
            </w:pPr>
          </w:p>
        </w:tc>
        <w:tc>
          <w:tcPr>
            <w:tcW w:w="320" w:type="dxa"/>
            <w:gridSpan w:val="4"/>
            <w:tcBorders>
              <w:top w:val="nil"/>
              <w:left w:val="nil"/>
              <w:bottom w:val="nil"/>
              <w:right w:val="nil"/>
            </w:tcBorders>
            <w:shd w:val="clear" w:color="auto" w:fill="auto"/>
            <w:noWrap/>
            <w:vAlign w:val="bottom"/>
            <w:hideMark/>
          </w:tcPr>
          <w:p w14:paraId="67792B60" w14:textId="77777777" w:rsidR="002F1F5F" w:rsidRPr="005B50EC" w:rsidRDefault="002F1F5F" w:rsidP="00D66DAD">
            <w:pPr>
              <w:rPr>
                <w:sz w:val="20"/>
              </w:rPr>
            </w:pPr>
          </w:p>
        </w:tc>
        <w:tc>
          <w:tcPr>
            <w:tcW w:w="756" w:type="dxa"/>
            <w:tcBorders>
              <w:top w:val="nil"/>
              <w:left w:val="nil"/>
              <w:bottom w:val="nil"/>
              <w:right w:val="nil"/>
            </w:tcBorders>
            <w:shd w:val="clear" w:color="auto" w:fill="auto"/>
            <w:noWrap/>
            <w:vAlign w:val="bottom"/>
            <w:hideMark/>
          </w:tcPr>
          <w:p w14:paraId="2E81F68A" w14:textId="77777777" w:rsidR="002F1F5F" w:rsidRPr="005B50EC" w:rsidRDefault="002F1F5F" w:rsidP="00D66DAD">
            <w:pPr>
              <w:rPr>
                <w:sz w:val="20"/>
              </w:rPr>
            </w:pPr>
          </w:p>
        </w:tc>
      </w:tr>
      <w:tr w:rsidR="002F1F5F" w:rsidRPr="005B50EC" w14:paraId="5C5983CD" w14:textId="77777777" w:rsidTr="002F1F5F">
        <w:trPr>
          <w:trHeight w:val="240"/>
        </w:trPr>
        <w:tc>
          <w:tcPr>
            <w:tcW w:w="4533" w:type="dxa"/>
            <w:gridSpan w:val="40"/>
            <w:tcBorders>
              <w:top w:val="nil"/>
              <w:left w:val="nil"/>
              <w:bottom w:val="nil"/>
              <w:right w:val="nil"/>
            </w:tcBorders>
            <w:shd w:val="clear" w:color="auto" w:fill="auto"/>
            <w:noWrap/>
            <w:vAlign w:val="bottom"/>
            <w:hideMark/>
          </w:tcPr>
          <w:p w14:paraId="70013F6A" w14:textId="77777777" w:rsidR="002F1F5F" w:rsidRPr="005B50EC" w:rsidRDefault="002F1F5F" w:rsidP="00D66DA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14:paraId="7AEAA6C3"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14:paraId="170C7E5A"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55811BE"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2EAD9811"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54AF892F"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6D2EB513"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3E59469"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97B596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C20EB40"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75EDF09B"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44345BE6"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27B66E7B"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1CB93C0D"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0941909F"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3355EBB2"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023FCD88" w14:textId="77777777" w:rsidR="002F1F5F" w:rsidRPr="005B50EC" w:rsidRDefault="002F1F5F" w:rsidP="00D66DAD">
            <w:pPr>
              <w:rPr>
                <w:sz w:val="20"/>
              </w:rPr>
            </w:pPr>
          </w:p>
        </w:tc>
        <w:tc>
          <w:tcPr>
            <w:tcW w:w="319" w:type="dxa"/>
            <w:gridSpan w:val="6"/>
            <w:tcBorders>
              <w:top w:val="nil"/>
              <w:left w:val="nil"/>
              <w:bottom w:val="nil"/>
              <w:right w:val="nil"/>
            </w:tcBorders>
          </w:tcPr>
          <w:p w14:paraId="0FA388F4"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4BC80EB" w14:textId="1C4EA1D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EAA9F27" w14:textId="77777777" w:rsidR="002F1F5F" w:rsidRPr="005B50EC" w:rsidRDefault="002F1F5F" w:rsidP="00D66DAD">
            <w:pPr>
              <w:rPr>
                <w:sz w:val="20"/>
              </w:rPr>
            </w:pPr>
          </w:p>
        </w:tc>
        <w:tc>
          <w:tcPr>
            <w:tcW w:w="251" w:type="dxa"/>
            <w:gridSpan w:val="5"/>
            <w:tcBorders>
              <w:top w:val="nil"/>
              <w:left w:val="nil"/>
              <w:bottom w:val="nil"/>
              <w:right w:val="nil"/>
            </w:tcBorders>
            <w:shd w:val="clear" w:color="auto" w:fill="auto"/>
            <w:noWrap/>
            <w:vAlign w:val="bottom"/>
            <w:hideMark/>
          </w:tcPr>
          <w:p w14:paraId="62A8553C" w14:textId="77777777" w:rsidR="002F1F5F" w:rsidRPr="005B50EC" w:rsidRDefault="002F1F5F" w:rsidP="00D66DAD">
            <w:pPr>
              <w:rPr>
                <w:sz w:val="20"/>
              </w:rPr>
            </w:pPr>
          </w:p>
        </w:tc>
        <w:tc>
          <w:tcPr>
            <w:tcW w:w="839" w:type="dxa"/>
            <w:gridSpan w:val="2"/>
            <w:tcBorders>
              <w:top w:val="nil"/>
              <w:left w:val="nil"/>
              <w:bottom w:val="nil"/>
              <w:right w:val="nil"/>
            </w:tcBorders>
            <w:shd w:val="clear" w:color="auto" w:fill="auto"/>
            <w:noWrap/>
            <w:vAlign w:val="bottom"/>
            <w:hideMark/>
          </w:tcPr>
          <w:p w14:paraId="6EDAD63B" w14:textId="77777777" w:rsidR="002F1F5F" w:rsidRPr="005B50EC" w:rsidRDefault="002F1F5F" w:rsidP="00D66DAD">
            <w:pPr>
              <w:rPr>
                <w:sz w:val="20"/>
              </w:rPr>
            </w:pPr>
          </w:p>
        </w:tc>
      </w:tr>
      <w:tr w:rsidR="002F1F5F" w:rsidRPr="005B50EC" w14:paraId="49CDCEBF" w14:textId="77777777" w:rsidTr="002F1F5F">
        <w:trPr>
          <w:gridAfter w:val="12"/>
          <w:wAfter w:w="1395" w:type="dxa"/>
          <w:trHeight w:val="240"/>
        </w:trPr>
        <w:tc>
          <w:tcPr>
            <w:tcW w:w="319" w:type="dxa"/>
            <w:gridSpan w:val="2"/>
            <w:tcBorders>
              <w:top w:val="single" w:sz="4" w:space="0" w:color="auto"/>
              <w:left w:val="single" w:sz="4" w:space="0" w:color="auto"/>
              <w:right w:val="single" w:sz="4" w:space="0" w:color="auto"/>
            </w:tcBorders>
          </w:tcPr>
          <w:p w14:paraId="48555BA1" w14:textId="77777777" w:rsidR="002F1F5F" w:rsidRPr="005B50EC" w:rsidRDefault="002F1F5F" w:rsidP="00D66DAD">
            <w:pPr>
              <w:rPr>
                <w:rFonts w:ascii="Arial" w:hAnsi="Arial" w:cs="Arial"/>
                <w:i/>
                <w:iCs/>
                <w:sz w:val="18"/>
                <w:szCs w:val="18"/>
              </w:rPr>
            </w:pPr>
          </w:p>
        </w:tc>
        <w:tc>
          <w:tcPr>
            <w:tcW w:w="9638" w:type="dxa"/>
            <w:gridSpan w:val="150"/>
            <w:tcBorders>
              <w:top w:val="single" w:sz="4" w:space="0" w:color="auto"/>
              <w:left w:val="single" w:sz="4" w:space="0" w:color="auto"/>
              <w:right w:val="single" w:sz="4" w:space="0" w:color="auto"/>
            </w:tcBorders>
            <w:shd w:val="clear" w:color="auto" w:fill="auto"/>
            <w:vAlign w:val="bottom"/>
            <w:hideMark/>
          </w:tcPr>
          <w:p w14:paraId="71223EBD" w14:textId="0FC9B5EF" w:rsidR="002F1F5F" w:rsidRPr="005B50EC" w:rsidRDefault="002F1F5F" w:rsidP="00D66DA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2F1F5F" w:rsidRPr="005B50EC" w14:paraId="38502428" w14:textId="77777777" w:rsidTr="002F1F5F">
        <w:trPr>
          <w:gridAfter w:val="12"/>
          <w:wAfter w:w="1395" w:type="dxa"/>
          <w:trHeight w:val="240"/>
        </w:trPr>
        <w:tc>
          <w:tcPr>
            <w:tcW w:w="319" w:type="dxa"/>
            <w:gridSpan w:val="2"/>
            <w:tcBorders>
              <w:left w:val="single" w:sz="4" w:space="0" w:color="auto"/>
              <w:bottom w:val="single" w:sz="4" w:space="0" w:color="auto"/>
              <w:right w:val="single" w:sz="4" w:space="0" w:color="auto"/>
            </w:tcBorders>
          </w:tcPr>
          <w:p w14:paraId="285C12C0" w14:textId="77777777" w:rsidR="002F1F5F" w:rsidRPr="005B50EC" w:rsidRDefault="002F1F5F" w:rsidP="00D66DAD">
            <w:pPr>
              <w:rPr>
                <w:rFonts w:ascii="Arial" w:hAnsi="Arial" w:cs="Arial"/>
                <w:i/>
                <w:iCs/>
                <w:sz w:val="18"/>
                <w:szCs w:val="18"/>
              </w:rPr>
            </w:pPr>
          </w:p>
        </w:tc>
        <w:tc>
          <w:tcPr>
            <w:tcW w:w="9638" w:type="dxa"/>
            <w:gridSpan w:val="150"/>
            <w:tcBorders>
              <w:left w:val="single" w:sz="4" w:space="0" w:color="auto"/>
              <w:bottom w:val="single" w:sz="4" w:space="0" w:color="auto"/>
              <w:right w:val="single" w:sz="4" w:space="0" w:color="auto"/>
            </w:tcBorders>
            <w:shd w:val="clear" w:color="auto" w:fill="auto"/>
            <w:vAlign w:val="bottom"/>
            <w:hideMark/>
          </w:tcPr>
          <w:p w14:paraId="7781596A" w14:textId="0DA9061C" w:rsidR="002F1F5F" w:rsidRPr="005B50EC" w:rsidRDefault="002F1F5F" w:rsidP="00D66DA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2F1F5F" w:rsidRPr="005B50EC" w14:paraId="76F7730C" w14:textId="77777777" w:rsidTr="002F1F5F">
        <w:trPr>
          <w:gridAfter w:val="12"/>
          <w:wAfter w:w="1395" w:type="dxa"/>
          <w:trHeight w:val="225"/>
        </w:trPr>
        <w:tc>
          <w:tcPr>
            <w:tcW w:w="319" w:type="dxa"/>
            <w:gridSpan w:val="2"/>
            <w:tcBorders>
              <w:top w:val="single" w:sz="4" w:space="0" w:color="auto"/>
            </w:tcBorders>
          </w:tcPr>
          <w:p w14:paraId="3C2E9186" w14:textId="77777777" w:rsidR="002F1F5F" w:rsidRPr="005B50EC" w:rsidRDefault="002F1F5F" w:rsidP="00D66DAD">
            <w:pPr>
              <w:rPr>
                <w:rFonts w:ascii="Arial" w:hAnsi="Arial" w:cs="Arial"/>
                <w:b/>
                <w:bCs/>
                <w:sz w:val="16"/>
                <w:szCs w:val="16"/>
              </w:rPr>
            </w:pPr>
          </w:p>
        </w:tc>
        <w:tc>
          <w:tcPr>
            <w:tcW w:w="9638" w:type="dxa"/>
            <w:gridSpan w:val="150"/>
            <w:tcBorders>
              <w:top w:val="single" w:sz="4" w:space="0" w:color="auto"/>
            </w:tcBorders>
            <w:shd w:val="clear" w:color="auto" w:fill="auto"/>
            <w:vAlign w:val="bottom"/>
            <w:hideMark/>
          </w:tcPr>
          <w:p w14:paraId="7587D4B1" w14:textId="6F481A87" w:rsidR="002F1F5F" w:rsidRPr="005B50EC" w:rsidRDefault="002F1F5F" w:rsidP="00D66DA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14:paraId="0E05912B" w14:textId="77777777"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14:paraId="1CA7E5E4" w14:textId="77777777" w:rsidTr="00D66DAD">
        <w:tc>
          <w:tcPr>
            <w:tcW w:w="5365" w:type="dxa"/>
          </w:tcPr>
          <w:p w14:paraId="069ED134" w14:textId="77777777" w:rsidR="00E80DEB" w:rsidRDefault="00E80DEB" w:rsidP="00D66DAD">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14:paraId="15CC5C4F" w14:textId="77777777" w:rsidR="00E80DEB" w:rsidRPr="00192772" w:rsidRDefault="00E80DEB" w:rsidP="00D66DAD">
            <w:pPr>
              <w:pStyle w:val="aa"/>
              <w:rPr>
                <w:rFonts w:ascii="Times New Roman" w:hAnsi="Times New Roman" w:cs="Times New Roman"/>
                <w:b/>
                <w:sz w:val="24"/>
                <w:szCs w:val="24"/>
              </w:rPr>
            </w:pPr>
          </w:p>
          <w:p w14:paraId="5BFE00D0" w14:textId="77777777" w:rsidR="00E80DEB" w:rsidRPr="00192772"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14:paraId="3A721BA8" w14:textId="77777777" w:rsidR="00E80DEB" w:rsidRPr="00192772" w:rsidRDefault="00E80DEB" w:rsidP="00D66DAD">
            <w:pPr>
              <w:pStyle w:val="aa"/>
              <w:rPr>
                <w:rFonts w:ascii="Times New Roman" w:hAnsi="Times New Roman" w:cs="Times New Roman"/>
                <w:sz w:val="24"/>
                <w:szCs w:val="24"/>
              </w:rPr>
            </w:pPr>
          </w:p>
          <w:p w14:paraId="469BCBAE" w14:textId="77777777" w:rsidR="00E80DEB" w:rsidRPr="00153015"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14:paraId="61E1AF45" w14:textId="77777777" w:rsidR="00E80DEB" w:rsidRPr="00192772" w:rsidRDefault="001204EF" w:rsidP="00D66DAD">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14:paraId="2A0DDAD6" w14:textId="77777777" w:rsidR="00E80DEB" w:rsidRDefault="00E80DEB" w:rsidP="00D66DAD">
            <w:pPr>
              <w:snapToGrid w:val="0"/>
              <w:ind w:left="-21"/>
              <w:rPr>
                <w:color w:val="000000"/>
              </w:rPr>
            </w:pPr>
          </w:p>
          <w:p w14:paraId="70910560" w14:textId="77777777" w:rsidR="00E80DEB" w:rsidRDefault="00E80DEB" w:rsidP="00D66DAD">
            <w:pPr>
              <w:snapToGrid w:val="0"/>
              <w:ind w:left="-21"/>
              <w:rPr>
                <w:color w:val="000000"/>
              </w:rPr>
            </w:pPr>
          </w:p>
          <w:p w14:paraId="06883894" w14:textId="77777777" w:rsidR="00E80DEB" w:rsidRDefault="00E80DEB" w:rsidP="00D66DAD">
            <w:pPr>
              <w:snapToGrid w:val="0"/>
              <w:ind w:left="-21"/>
              <w:rPr>
                <w:color w:val="000000"/>
              </w:rPr>
            </w:pPr>
          </w:p>
          <w:p w14:paraId="32EF2D41" w14:textId="77777777" w:rsidR="00E80DEB" w:rsidRPr="00A97932" w:rsidRDefault="001204EF" w:rsidP="00D66DAD">
            <w:pPr>
              <w:rPr>
                <w:color w:val="000000"/>
              </w:rPr>
            </w:pPr>
            <w:r>
              <w:t>___________________</w:t>
            </w:r>
          </w:p>
        </w:tc>
      </w:tr>
    </w:tbl>
    <w:p w14:paraId="702B160B" w14:textId="77777777"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CBF15" w14:textId="77777777" w:rsidR="003E1907" w:rsidRDefault="003E1907">
      <w:r>
        <w:separator/>
      </w:r>
    </w:p>
  </w:endnote>
  <w:endnote w:type="continuationSeparator" w:id="0">
    <w:p w14:paraId="05D6B4EC" w14:textId="77777777" w:rsidR="003E1907" w:rsidRDefault="003E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EndPr/>
    <w:sdtContent>
      <w:p w14:paraId="47937896" w14:textId="77777777" w:rsidR="00632DCA" w:rsidRDefault="00632DCA">
        <w:pPr>
          <w:pStyle w:val="a8"/>
          <w:jc w:val="right"/>
        </w:pPr>
        <w:r>
          <w:fldChar w:fldCharType="begin"/>
        </w:r>
        <w:r>
          <w:instrText>PAGE   \* MERGEFORMAT</w:instrText>
        </w:r>
        <w:r>
          <w:fldChar w:fldCharType="separate"/>
        </w:r>
        <w:r w:rsidR="002D2AAC">
          <w:rPr>
            <w:noProof/>
          </w:rPr>
          <w:t>2</w:t>
        </w:r>
        <w:r>
          <w:fldChar w:fldCharType="end"/>
        </w:r>
      </w:p>
    </w:sdtContent>
  </w:sdt>
  <w:p w14:paraId="7F85FACA" w14:textId="77777777" w:rsidR="00632DCA" w:rsidRDefault="00632DCA"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6B195" w14:textId="3855554F" w:rsidR="00632DCA" w:rsidRDefault="00632DCA">
    <w:pPr>
      <w:pStyle w:val="a8"/>
      <w:jc w:val="right"/>
    </w:pPr>
  </w:p>
  <w:p w14:paraId="37079844" w14:textId="77777777" w:rsidR="00632DCA" w:rsidRDefault="00632DCA"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6AC96" w14:textId="77777777" w:rsidR="00632DCA" w:rsidRDefault="00632DCA" w:rsidP="00E80DEB">
    <w:pPr>
      <w:pStyle w:val="a8"/>
      <w:tabs>
        <w:tab w:val="clear" w:pos="4677"/>
        <w:tab w:val="clear" w:pos="9355"/>
        <w:tab w:val="left" w:pos="1245"/>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6BF8E" w14:textId="0254892A" w:rsidR="00632DCA" w:rsidRDefault="00632DCA">
    <w:pPr>
      <w:pStyle w:val="a8"/>
      <w:jc w:val="right"/>
    </w:pPr>
  </w:p>
  <w:p w14:paraId="0579128C" w14:textId="77777777" w:rsidR="00632DCA" w:rsidRDefault="00632D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BF4D3B" w14:textId="77777777" w:rsidR="003E1907" w:rsidRDefault="003E1907">
      <w:r>
        <w:separator/>
      </w:r>
    </w:p>
  </w:footnote>
  <w:footnote w:type="continuationSeparator" w:id="0">
    <w:p w14:paraId="75113CAA" w14:textId="77777777" w:rsidR="003E1907" w:rsidRDefault="003E1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E7E1A" w14:textId="77777777" w:rsidR="00632DCA" w:rsidRDefault="00632DCA">
    <w:pPr>
      <w:pStyle w:val="a5"/>
      <w:jc w:val="right"/>
    </w:pPr>
  </w:p>
  <w:p w14:paraId="04E857A8" w14:textId="77777777" w:rsidR="00632DCA" w:rsidRDefault="00632DC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9CB91" w14:textId="77777777" w:rsidR="00632DCA" w:rsidRDefault="00632DC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927"/>
        </w:tabs>
        <w:ind w:left="927" w:hanging="360"/>
      </w:pPr>
      <w:rPr>
        <w:b/>
      </w:rPr>
    </w:lvl>
    <w:lvl w:ilvl="1">
      <w:start w:val="1"/>
      <w:numFmt w:val="lowerLetter"/>
      <w:lvlText w:val="%2."/>
      <w:lvlJc w:val="left"/>
      <w:pPr>
        <w:tabs>
          <w:tab w:val="num" w:pos="1287"/>
        </w:tabs>
        <w:ind w:left="1287" w:hanging="360"/>
      </w:pPr>
    </w:lvl>
    <w:lvl w:ilvl="2">
      <w:start w:val="1"/>
      <w:numFmt w:val="lowerRoman"/>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lowerLetter"/>
      <w:lvlText w:val="%5."/>
      <w:lvlJc w:val="left"/>
      <w:pPr>
        <w:tabs>
          <w:tab w:val="num" w:pos="2367"/>
        </w:tabs>
        <w:ind w:left="2367" w:hanging="360"/>
      </w:pPr>
    </w:lvl>
    <w:lvl w:ilvl="5">
      <w:start w:val="1"/>
      <w:numFmt w:val="lowerRoman"/>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lowerLetter"/>
      <w:lvlText w:val="%8."/>
      <w:lvlJc w:val="left"/>
      <w:pPr>
        <w:tabs>
          <w:tab w:val="num" w:pos="3447"/>
        </w:tabs>
        <w:ind w:left="3447" w:hanging="360"/>
      </w:pPr>
    </w:lvl>
    <w:lvl w:ilvl="8">
      <w:start w:val="1"/>
      <w:numFmt w:val="lowerRoman"/>
      <w:lvlText w:val="%9."/>
      <w:lvlJc w:val="left"/>
      <w:pPr>
        <w:tabs>
          <w:tab w:val="num" w:pos="3807"/>
        </w:tabs>
        <w:ind w:left="3807" w:hanging="36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15:restartNumberingAfterBreak="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0208129E"/>
    <w:multiLevelType w:val="multilevel"/>
    <w:tmpl w:val="C19E681A"/>
    <w:lvl w:ilvl="0">
      <w:start w:val="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9386A"/>
    <w:multiLevelType w:val="hybridMultilevel"/>
    <w:tmpl w:val="D31A0504"/>
    <w:lvl w:ilvl="0" w:tplc="BEA0B50C">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0FE15B87"/>
    <w:multiLevelType w:val="hybridMultilevel"/>
    <w:tmpl w:val="230623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37589B08">
      <w:start w:val="9"/>
      <w:numFmt w:val="bullet"/>
      <w:lvlText w:val=""/>
      <w:lvlJc w:val="left"/>
      <w:pPr>
        <w:ind w:left="2340" w:hanging="360"/>
      </w:pPr>
      <w:rPr>
        <w:rFonts w:ascii="Symbol" w:eastAsia="Times New Roman" w:hAnsi="Symbol" w:cs="Times New Roman" w:hint="default"/>
        <w:b w:val="0"/>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0" w15:restartNumberingAfterBreak="0">
    <w:nsid w:val="276B6F48"/>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084F5A"/>
    <w:multiLevelType w:val="hybridMultilevel"/>
    <w:tmpl w:val="E57448E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E269BF"/>
    <w:multiLevelType w:val="hybridMultilevel"/>
    <w:tmpl w:val="7B6A2356"/>
    <w:lvl w:ilvl="0" w:tplc="4A9A8E96">
      <w:start w:val="2"/>
      <w:numFmt w:val="decimalZero"/>
      <w:lvlText w:val="%1."/>
      <w:lvlJc w:val="left"/>
      <w:pPr>
        <w:ind w:left="780" w:hanging="420"/>
      </w:pPr>
      <w:rPr>
        <w:rFonts w:ascii="Arial" w:hAnsi="Arial" w:cs="Arial"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6" w15:restartNumberingAfterBreak="0">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E7478ED"/>
    <w:multiLevelType w:val="multilevel"/>
    <w:tmpl w:val="37541764"/>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903F2F"/>
    <w:multiLevelType w:val="hybridMultilevel"/>
    <w:tmpl w:val="52F62A5C"/>
    <w:lvl w:ilvl="0" w:tplc="BE3C9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0D6204"/>
    <w:multiLevelType w:val="hybridMultilevel"/>
    <w:tmpl w:val="DEB683FC"/>
    <w:lvl w:ilvl="0" w:tplc="5926A230">
      <w:start w:val="14"/>
      <w:numFmt w:val="decimalZero"/>
      <w:lvlText w:val="%1."/>
      <w:lvlJc w:val="left"/>
      <w:pPr>
        <w:ind w:left="780" w:hanging="420"/>
      </w:pPr>
      <w:rPr>
        <w:rFonts w:ascii="Arial" w:hAnsi="Arial" w:cs="Arial" w:hint="default"/>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FA754A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7" w15:restartNumberingAfterBreak="0">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960A44"/>
    <w:multiLevelType w:val="hybridMultilevel"/>
    <w:tmpl w:val="04905CA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7A4986"/>
    <w:multiLevelType w:val="hybridMultilevel"/>
    <w:tmpl w:val="D3AADC9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15:restartNumberingAfterBreak="0">
    <w:nsid w:val="7B7F163E"/>
    <w:multiLevelType w:val="multilevel"/>
    <w:tmpl w:val="FC2A9D96"/>
    <w:lvl w:ilvl="0">
      <w:start w:val="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1"/>
  </w:num>
  <w:num w:numId="4">
    <w:abstractNumId w:val="2"/>
  </w:num>
  <w:num w:numId="5">
    <w:abstractNumId w:val="25"/>
  </w:num>
  <w:num w:numId="6">
    <w:abstractNumId w:val="28"/>
  </w:num>
  <w:num w:numId="7">
    <w:abstractNumId w:val="5"/>
  </w:num>
  <w:num w:numId="8">
    <w:abstractNumId w:val="30"/>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8"/>
  </w:num>
  <w:num w:numId="13">
    <w:abstractNumId w:val="15"/>
  </w:num>
  <w:num w:numId="14">
    <w:abstractNumId w:val="9"/>
  </w:num>
  <w:num w:numId="15">
    <w:abstractNumId w:val="26"/>
  </w:num>
  <w:num w:numId="16">
    <w:abstractNumId w:val="8"/>
  </w:num>
  <w:num w:numId="17">
    <w:abstractNumId w:val="35"/>
  </w:num>
  <w:num w:numId="18">
    <w:abstractNumId w:val="14"/>
  </w:num>
  <w:num w:numId="19">
    <w:abstractNumId w:val="19"/>
  </w:num>
  <w:num w:numId="20">
    <w:abstractNumId w:val="31"/>
  </w:num>
  <w:num w:numId="21">
    <w:abstractNumId w:val="3"/>
  </w:num>
  <w:num w:numId="22">
    <w:abstractNumId w:val="16"/>
  </w:num>
  <w:num w:numId="23">
    <w:abstractNumId w:val="17"/>
  </w:num>
  <w:num w:numId="24">
    <w:abstractNumId w:val="22"/>
  </w:num>
  <w:num w:numId="25">
    <w:abstractNumId w:val="11"/>
  </w:num>
  <w:num w:numId="26">
    <w:abstractNumId w:val="27"/>
  </w:num>
  <w:num w:numId="27">
    <w:abstractNumId w:val="21"/>
  </w:num>
  <w:num w:numId="28">
    <w:abstractNumId w:val="29"/>
  </w:num>
  <w:num w:numId="29">
    <w:abstractNumId w:val="24"/>
  </w:num>
  <w:num w:numId="30">
    <w:abstractNumId w:val="12"/>
  </w:num>
  <w:num w:numId="31">
    <w:abstractNumId w:val="10"/>
  </w:num>
  <w:num w:numId="32">
    <w:abstractNumId w:val="6"/>
  </w:num>
  <w:num w:numId="33">
    <w:abstractNumId w:val="13"/>
  </w:num>
  <w:num w:numId="34">
    <w:abstractNumId w:val="23"/>
  </w:num>
  <w:num w:numId="35">
    <w:abstractNumId w:val="33"/>
  </w:num>
  <w:num w:numId="36">
    <w:abstractNumId w:val="34"/>
  </w:num>
  <w:num w:numId="37">
    <w:abstractNumId w:val="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0554"/>
    <w:rsid w:val="00002AD3"/>
    <w:rsid w:val="0000373B"/>
    <w:rsid w:val="00003746"/>
    <w:rsid w:val="0000450C"/>
    <w:rsid w:val="0002753A"/>
    <w:rsid w:val="0003007A"/>
    <w:rsid w:val="000306E5"/>
    <w:rsid w:val="00030A05"/>
    <w:rsid w:val="00030FD0"/>
    <w:rsid w:val="000346BE"/>
    <w:rsid w:val="000349C2"/>
    <w:rsid w:val="00050213"/>
    <w:rsid w:val="00061D83"/>
    <w:rsid w:val="000653F2"/>
    <w:rsid w:val="000667D1"/>
    <w:rsid w:val="00072EBF"/>
    <w:rsid w:val="00077C39"/>
    <w:rsid w:val="000A0D56"/>
    <w:rsid w:val="000A5C5F"/>
    <w:rsid w:val="000B2281"/>
    <w:rsid w:val="000B33D5"/>
    <w:rsid w:val="000B55F1"/>
    <w:rsid w:val="000C552D"/>
    <w:rsid w:val="000D3A2A"/>
    <w:rsid w:val="000E6451"/>
    <w:rsid w:val="000F76A2"/>
    <w:rsid w:val="00100FF4"/>
    <w:rsid w:val="00105EBA"/>
    <w:rsid w:val="001204EF"/>
    <w:rsid w:val="00123667"/>
    <w:rsid w:val="00123E06"/>
    <w:rsid w:val="001335C0"/>
    <w:rsid w:val="00136C29"/>
    <w:rsid w:val="00140B83"/>
    <w:rsid w:val="00141F18"/>
    <w:rsid w:val="00143A06"/>
    <w:rsid w:val="001479ED"/>
    <w:rsid w:val="00157254"/>
    <w:rsid w:val="0015764B"/>
    <w:rsid w:val="001613BE"/>
    <w:rsid w:val="001671C1"/>
    <w:rsid w:val="00183480"/>
    <w:rsid w:val="00195D15"/>
    <w:rsid w:val="001A6715"/>
    <w:rsid w:val="001B0DEA"/>
    <w:rsid w:val="001B27AF"/>
    <w:rsid w:val="001B3F97"/>
    <w:rsid w:val="001C5396"/>
    <w:rsid w:val="001D2564"/>
    <w:rsid w:val="001D6E59"/>
    <w:rsid w:val="001E1F64"/>
    <w:rsid w:val="001E365C"/>
    <w:rsid w:val="001E4A13"/>
    <w:rsid w:val="001E7DB9"/>
    <w:rsid w:val="001F0C8B"/>
    <w:rsid w:val="001F1A8C"/>
    <w:rsid w:val="00202071"/>
    <w:rsid w:val="00212509"/>
    <w:rsid w:val="00221574"/>
    <w:rsid w:val="002271AF"/>
    <w:rsid w:val="00227E4A"/>
    <w:rsid w:val="0023344C"/>
    <w:rsid w:val="002346ED"/>
    <w:rsid w:val="00247212"/>
    <w:rsid w:val="0025209F"/>
    <w:rsid w:val="002564A8"/>
    <w:rsid w:val="00256E9F"/>
    <w:rsid w:val="00261A45"/>
    <w:rsid w:val="00264C16"/>
    <w:rsid w:val="00266498"/>
    <w:rsid w:val="0027466F"/>
    <w:rsid w:val="00293F11"/>
    <w:rsid w:val="002A4395"/>
    <w:rsid w:val="002B39B1"/>
    <w:rsid w:val="002B4A8C"/>
    <w:rsid w:val="002B5175"/>
    <w:rsid w:val="002B5255"/>
    <w:rsid w:val="002B574C"/>
    <w:rsid w:val="002B7F74"/>
    <w:rsid w:val="002C10E1"/>
    <w:rsid w:val="002C268B"/>
    <w:rsid w:val="002C6BEF"/>
    <w:rsid w:val="002D17ED"/>
    <w:rsid w:val="002D2AAC"/>
    <w:rsid w:val="002D615F"/>
    <w:rsid w:val="002E40BE"/>
    <w:rsid w:val="002F0E7B"/>
    <w:rsid w:val="002F1F5F"/>
    <w:rsid w:val="002F6232"/>
    <w:rsid w:val="002F6EDC"/>
    <w:rsid w:val="00307D1E"/>
    <w:rsid w:val="003169DE"/>
    <w:rsid w:val="0033352C"/>
    <w:rsid w:val="00333CB0"/>
    <w:rsid w:val="00333EC2"/>
    <w:rsid w:val="00334E2C"/>
    <w:rsid w:val="00343A9B"/>
    <w:rsid w:val="00345AB8"/>
    <w:rsid w:val="003513CB"/>
    <w:rsid w:val="0036283A"/>
    <w:rsid w:val="003649D9"/>
    <w:rsid w:val="00370D2D"/>
    <w:rsid w:val="00372F02"/>
    <w:rsid w:val="00373701"/>
    <w:rsid w:val="00381DF4"/>
    <w:rsid w:val="00381EC5"/>
    <w:rsid w:val="00395BB3"/>
    <w:rsid w:val="003A2ACF"/>
    <w:rsid w:val="003A372E"/>
    <w:rsid w:val="003A66DE"/>
    <w:rsid w:val="003A7738"/>
    <w:rsid w:val="003C17A4"/>
    <w:rsid w:val="003C306D"/>
    <w:rsid w:val="003C3271"/>
    <w:rsid w:val="003C6571"/>
    <w:rsid w:val="003C6DAA"/>
    <w:rsid w:val="003D392D"/>
    <w:rsid w:val="003D409F"/>
    <w:rsid w:val="003D709D"/>
    <w:rsid w:val="003E1907"/>
    <w:rsid w:val="003F1CE5"/>
    <w:rsid w:val="003F38A3"/>
    <w:rsid w:val="003F3EC8"/>
    <w:rsid w:val="004021DD"/>
    <w:rsid w:val="004024DB"/>
    <w:rsid w:val="00406D6A"/>
    <w:rsid w:val="00411CFA"/>
    <w:rsid w:val="00416D58"/>
    <w:rsid w:val="0041768E"/>
    <w:rsid w:val="004219CC"/>
    <w:rsid w:val="00424299"/>
    <w:rsid w:val="00426C44"/>
    <w:rsid w:val="00427E80"/>
    <w:rsid w:val="00431A09"/>
    <w:rsid w:val="00432531"/>
    <w:rsid w:val="00440088"/>
    <w:rsid w:val="004519F0"/>
    <w:rsid w:val="00452C8A"/>
    <w:rsid w:val="00453E7F"/>
    <w:rsid w:val="0046220E"/>
    <w:rsid w:val="00470A98"/>
    <w:rsid w:val="0048003B"/>
    <w:rsid w:val="00491452"/>
    <w:rsid w:val="0049207F"/>
    <w:rsid w:val="00497BDE"/>
    <w:rsid w:val="004A27EC"/>
    <w:rsid w:val="004A635C"/>
    <w:rsid w:val="004B2409"/>
    <w:rsid w:val="004C078F"/>
    <w:rsid w:val="004D29E8"/>
    <w:rsid w:val="004D3FB9"/>
    <w:rsid w:val="004D4956"/>
    <w:rsid w:val="004D54EC"/>
    <w:rsid w:val="004E10EC"/>
    <w:rsid w:val="004E591F"/>
    <w:rsid w:val="004F1CD7"/>
    <w:rsid w:val="004F24E6"/>
    <w:rsid w:val="004F3127"/>
    <w:rsid w:val="004F43A4"/>
    <w:rsid w:val="00501644"/>
    <w:rsid w:val="00502AA4"/>
    <w:rsid w:val="00517FD5"/>
    <w:rsid w:val="00521DF1"/>
    <w:rsid w:val="0053143A"/>
    <w:rsid w:val="00546482"/>
    <w:rsid w:val="00546561"/>
    <w:rsid w:val="005502EE"/>
    <w:rsid w:val="0055128F"/>
    <w:rsid w:val="005534FD"/>
    <w:rsid w:val="0055615F"/>
    <w:rsid w:val="0057749E"/>
    <w:rsid w:val="00582243"/>
    <w:rsid w:val="00591B31"/>
    <w:rsid w:val="00593301"/>
    <w:rsid w:val="005948E1"/>
    <w:rsid w:val="0059690A"/>
    <w:rsid w:val="005A24D3"/>
    <w:rsid w:val="005A53A3"/>
    <w:rsid w:val="005B2BF3"/>
    <w:rsid w:val="005B4891"/>
    <w:rsid w:val="005C4D08"/>
    <w:rsid w:val="005D185E"/>
    <w:rsid w:val="005E02A1"/>
    <w:rsid w:val="005E2AD9"/>
    <w:rsid w:val="005F2038"/>
    <w:rsid w:val="005F4B61"/>
    <w:rsid w:val="005F7A1B"/>
    <w:rsid w:val="00612BFA"/>
    <w:rsid w:val="00622942"/>
    <w:rsid w:val="006266C2"/>
    <w:rsid w:val="00632DCA"/>
    <w:rsid w:val="0065502B"/>
    <w:rsid w:val="0065682C"/>
    <w:rsid w:val="00663FC9"/>
    <w:rsid w:val="0067062E"/>
    <w:rsid w:val="00672703"/>
    <w:rsid w:val="0069203E"/>
    <w:rsid w:val="006A50A9"/>
    <w:rsid w:val="006A7882"/>
    <w:rsid w:val="006B2F20"/>
    <w:rsid w:val="006D4052"/>
    <w:rsid w:val="006E198B"/>
    <w:rsid w:val="006F5536"/>
    <w:rsid w:val="00703EBC"/>
    <w:rsid w:val="00707AC5"/>
    <w:rsid w:val="00714EF9"/>
    <w:rsid w:val="0071729E"/>
    <w:rsid w:val="00721567"/>
    <w:rsid w:val="007223CF"/>
    <w:rsid w:val="00733CFC"/>
    <w:rsid w:val="00735C63"/>
    <w:rsid w:val="00742A0F"/>
    <w:rsid w:val="00753A8B"/>
    <w:rsid w:val="00754EBA"/>
    <w:rsid w:val="00756D32"/>
    <w:rsid w:val="00764BBD"/>
    <w:rsid w:val="00766E03"/>
    <w:rsid w:val="007674A1"/>
    <w:rsid w:val="0077132A"/>
    <w:rsid w:val="007744EC"/>
    <w:rsid w:val="00783A65"/>
    <w:rsid w:val="007A39F4"/>
    <w:rsid w:val="007B14FF"/>
    <w:rsid w:val="007C028B"/>
    <w:rsid w:val="007C05DC"/>
    <w:rsid w:val="007C2694"/>
    <w:rsid w:val="007C5AB8"/>
    <w:rsid w:val="007C6056"/>
    <w:rsid w:val="007C6970"/>
    <w:rsid w:val="007E0F2F"/>
    <w:rsid w:val="007E419C"/>
    <w:rsid w:val="00806708"/>
    <w:rsid w:val="00811A85"/>
    <w:rsid w:val="0081706D"/>
    <w:rsid w:val="0083020D"/>
    <w:rsid w:val="0084065D"/>
    <w:rsid w:val="00850B40"/>
    <w:rsid w:val="00857589"/>
    <w:rsid w:val="00857EDB"/>
    <w:rsid w:val="008618BF"/>
    <w:rsid w:val="00882B88"/>
    <w:rsid w:val="00895C23"/>
    <w:rsid w:val="00895C44"/>
    <w:rsid w:val="0089721B"/>
    <w:rsid w:val="008A284D"/>
    <w:rsid w:val="008A3349"/>
    <w:rsid w:val="008B38BC"/>
    <w:rsid w:val="008B71B7"/>
    <w:rsid w:val="008C5E99"/>
    <w:rsid w:val="008D42D5"/>
    <w:rsid w:val="008D7622"/>
    <w:rsid w:val="008E0213"/>
    <w:rsid w:val="008E287F"/>
    <w:rsid w:val="008E67D4"/>
    <w:rsid w:val="0090708F"/>
    <w:rsid w:val="00914182"/>
    <w:rsid w:val="009173F2"/>
    <w:rsid w:val="00926235"/>
    <w:rsid w:val="009333FE"/>
    <w:rsid w:val="00950CA7"/>
    <w:rsid w:val="009510C1"/>
    <w:rsid w:val="00954938"/>
    <w:rsid w:val="00960E55"/>
    <w:rsid w:val="00961B3C"/>
    <w:rsid w:val="00967708"/>
    <w:rsid w:val="00983518"/>
    <w:rsid w:val="00993AA7"/>
    <w:rsid w:val="00996173"/>
    <w:rsid w:val="00997575"/>
    <w:rsid w:val="00997B39"/>
    <w:rsid w:val="009A20F9"/>
    <w:rsid w:val="009A4FAB"/>
    <w:rsid w:val="009C7449"/>
    <w:rsid w:val="009D1ADF"/>
    <w:rsid w:val="009D62D4"/>
    <w:rsid w:val="009E1073"/>
    <w:rsid w:val="009E63A3"/>
    <w:rsid w:val="009E7664"/>
    <w:rsid w:val="009E7728"/>
    <w:rsid w:val="009F08B3"/>
    <w:rsid w:val="009F7F9D"/>
    <w:rsid w:val="00A10221"/>
    <w:rsid w:val="00A125C3"/>
    <w:rsid w:val="00A14B25"/>
    <w:rsid w:val="00A17401"/>
    <w:rsid w:val="00A17B74"/>
    <w:rsid w:val="00A20C1A"/>
    <w:rsid w:val="00A31E20"/>
    <w:rsid w:val="00A40E82"/>
    <w:rsid w:val="00A42114"/>
    <w:rsid w:val="00A51E48"/>
    <w:rsid w:val="00A5340D"/>
    <w:rsid w:val="00A53B67"/>
    <w:rsid w:val="00A548B4"/>
    <w:rsid w:val="00A60EEB"/>
    <w:rsid w:val="00A61798"/>
    <w:rsid w:val="00A6333B"/>
    <w:rsid w:val="00A67452"/>
    <w:rsid w:val="00A8063F"/>
    <w:rsid w:val="00A81A89"/>
    <w:rsid w:val="00A93944"/>
    <w:rsid w:val="00AA37E1"/>
    <w:rsid w:val="00AB5713"/>
    <w:rsid w:val="00AC6551"/>
    <w:rsid w:val="00AE0B0D"/>
    <w:rsid w:val="00AE33F0"/>
    <w:rsid w:val="00AE49CE"/>
    <w:rsid w:val="00AF11A3"/>
    <w:rsid w:val="00AF797E"/>
    <w:rsid w:val="00B02591"/>
    <w:rsid w:val="00B0286F"/>
    <w:rsid w:val="00B06996"/>
    <w:rsid w:val="00B11701"/>
    <w:rsid w:val="00B158EC"/>
    <w:rsid w:val="00B25460"/>
    <w:rsid w:val="00B35024"/>
    <w:rsid w:val="00B3520A"/>
    <w:rsid w:val="00B457FB"/>
    <w:rsid w:val="00B53980"/>
    <w:rsid w:val="00B64E34"/>
    <w:rsid w:val="00B729B3"/>
    <w:rsid w:val="00B75A0A"/>
    <w:rsid w:val="00B7652F"/>
    <w:rsid w:val="00B83201"/>
    <w:rsid w:val="00B8794F"/>
    <w:rsid w:val="00B930A9"/>
    <w:rsid w:val="00B94349"/>
    <w:rsid w:val="00BB5581"/>
    <w:rsid w:val="00BC0501"/>
    <w:rsid w:val="00BC54F8"/>
    <w:rsid w:val="00BD41C4"/>
    <w:rsid w:val="00BE73F2"/>
    <w:rsid w:val="00BF2BD6"/>
    <w:rsid w:val="00BF3C07"/>
    <w:rsid w:val="00C008C5"/>
    <w:rsid w:val="00C05315"/>
    <w:rsid w:val="00C060A2"/>
    <w:rsid w:val="00C064E4"/>
    <w:rsid w:val="00C12B11"/>
    <w:rsid w:val="00C234B3"/>
    <w:rsid w:val="00C268E0"/>
    <w:rsid w:val="00C27BA9"/>
    <w:rsid w:val="00C3606B"/>
    <w:rsid w:val="00C426E3"/>
    <w:rsid w:val="00C46542"/>
    <w:rsid w:val="00C535BF"/>
    <w:rsid w:val="00C53BEB"/>
    <w:rsid w:val="00C61830"/>
    <w:rsid w:val="00C71204"/>
    <w:rsid w:val="00C74C55"/>
    <w:rsid w:val="00C82BEC"/>
    <w:rsid w:val="00C91DA0"/>
    <w:rsid w:val="00C94695"/>
    <w:rsid w:val="00C94E00"/>
    <w:rsid w:val="00C96FC8"/>
    <w:rsid w:val="00CA15FB"/>
    <w:rsid w:val="00CA2638"/>
    <w:rsid w:val="00CA3602"/>
    <w:rsid w:val="00CB34FE"/>
    <w:rsid w:val="00CB5C3B"/>
    <w:rsid w:val="00CC1223"/>
    <w:rsid w:val="00CC59EE"/>
    <w:rsid w:val="00CC5B08"/>
    <w:rsid w:val="00CD23BE"/>
    <w:rsid w:val="00CD40B4"/>
    <w:rsid w:val="00CD4C7C"/>
    <w:rsid w:val="00CD4E14"/>
    <w:rsid w:val="00CF44D6"/>
    <w:rsid w:val="00D0133C"/>
    <w:rsid w:val="00D035A0"/>
    <w:rsid w:val="00D128A7"/>
    <w:rsid w:val="00D1315E"/>
    <w:rsid w:val="00D423E8"/>
    <w:rsid w:val="00D4286A"/>
    <w:rsid w:val="00D4463D"/>
    <w:rsid w:val="00D51224"/>
    <w:rsid w:val="00D658F4"/>
    <w:rsid w:val="00D66DAD"/>
    <w:rsid w:val="00D66F5A"/>
    <w:rsid w:val="00D7263C"/>
    <w:rsid w:val="00D76832"/>
    <w:rsid w:val="00D82C1E"/>
    <w:rsid w:val="00DA4D5B"/>
    <w:rsid w:val="00DB273D"/>
    <w:rsid w:val="00DB3EE7"/>
    <w:rsid w:val="00DD6554"/>
    <w:rsid w:val="00DF2DA1"/>
    <w:rsid w:val="00DF45B6"/>
    <w:rsid w:val="00E06252"/>
    <w:rsid w:val="00E27FEB"/>
    <w:rsid w:val="00E30C8F"/>
    <w:rsid w:val="00E30E82"/>
    <w:rsid w:val="00E445FC"/>
    <w:rsid w:val="00E4480D"/>
    <w:rsid w:val="00E51DC4"/>
    <w:rsid w:val="00E5221B"/>
    <w:rsid w:val="00E52AE0"/>
    <w:rsid w:val="00E55115"/>
    <w:rsid w:val="00E56ED3"/>
    <w:rsid w:val="00E614D9"/>
    <w:rsid w:val="00E66121"/>
    <w:rsid w:val="00E751E0"/>
    <w:rsid w:val="00E80DEB"/>
    <w:rsid w:val="00E85AE4"/>
    <w:rsid w:val="00E92F4A"/>
    <w:rsid w:val="00EA34DA"/>
    <w:rsid w:val="00EA39F3"/>
    <w:rsid w:val="00EA4103"/>
    <w:rsid w:val="00EB02DB"/>
    <w:rsid w:val="00EB59D2"/>
    <w:rsid w:val="00EB6868"/>
    <w:rsid w:val="00EB6F31"/>
    <w:rsid w:val="00EC708C"/>
    <w:rsid w:val="00ED7C0C"/>
    <w:rsid w:val="00EE191D"/>
    <w:rsid w:val="00EF00F1"/>
    <w:rsid w:val="00F0499A"/>
    <w:rsid w:val="00F05ABD"/>
    <w:rsid w:val="00F13D55"/>
    <w:rsid w:val="00F24C16"/>
    <w:rsid w:val="00F26A17"/>
    <w:rsid w:val="00F309E5"/>
    <w:rsid w:val="00F32A0F"/>
    <w:rsid w:val="00F40B46"/>
    <w:rsid w:val="00F47888"/>
    <w:rsid w:val="00F5091C"/>
    <w:rsid w:val="00F544AA"/>
    <w:rsid w:val="00F62F41"/>
    <w:rsid w:val="00F634D3"/>
    <w:rsid w:val="00F64500"/>
    <w:rsid w:val="00F67E40"/>
    <w:rsid w:val="00F718B4"/>
    <w:rsid w:val="00F71CF7"/>
    <w:rsid w:val="00F80A71"/>
    <w:rsid w:val="00F82031"/>
    <w:rsid w:val="00FB18F5"/>
    <w:rsid w:val="00FB5C19"/>
    <w:rsid w:val="00FD3062"/>
    <w:rsid w:val="00FE5C55"/>
    <w:rsid w:val="00FF0BEB"/>
    <w:rsid w:val="00FF3C1D"/>
    <w:rsid w:val="00FF4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4ED66C5"/>
  <w15:docId w15:val="{76A837E3-0194-42C8-86AE-D5E8BB86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5FB"/>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iPriority w:val="99"/>
    <w:semiHidden/>
    <w:unhideWhenUsed/>
    <w:rsid w:val="002F0E7B"/>
    <w:rPr>
      <w:sz w:val="16"/>
      <w:szCs w:val="16"/>
    </w:rPr>
  </w:style>
  <w:style w:type="paragraph" w:styleId="af0">
    <w:name w:val="annotation text"/>
    <w:basedOn w:val="a"/>
    <w:link w:val="af1"/>
    <w:uiPriority w:val="99"/>
    <w:semiHidden/>
    <w:unhideWhenUsed/>
    <w:rsid w:val="002F0E7B"/>
    <w:rPr>
      <w:sz w:val="20"/>
      <w:szCs w:val="20"/>
    </w:rPr>
  </w:style>
  <w:style w:type="character" w:customStyle="1" w:styleId="af1">
    <w:name w:val="Текст примечания Знак"/>
    <w:basedOn w:val="a0"/>
    <w:link w:val="af0"/>
    <w:uiPriority w:val="99"/>
    <w:semiHidden/>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 w:type="character" w:styleId="af7">
    <w:name w:val="Hyperlink"/>
    <w:basedOn w:val="a0"/>
    <w:uiPriority w:val="99"/>
    <w:unhideWhenUsed/>
    <w:rsid w:val="00C27B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786506494">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menevaON@rosatomflot.ru" TargetMode="External"/><Relationship Id="rId13" Type="http://schemas.openxmlformats.org/officeDocument/2006/relationships/oleObject" Target="embeddings/oleObject1.bin"/><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cbr.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zurinaAK@rosatomflo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78EB7-8CE6-4493-8224-3E55BB64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10952</Words>
  <Characters>62433</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73239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Векленко Эдуард Валерьевич</cp:lastModifiedBy>
  <cp:revision>3</cp:revision>
  <cp:lastPrinted>2015-07-20T06:24:00Z</cp:lastPrinted>
  <dcterms:created xsi:type="dcterms:W3CDTF">2015-08-05T06:11:00Z</dcterms:created>
  <dcterms:modified xsi:type="dcterms:W3CDTF">2015-08-05T06:12:00Z</dcterms:modified>
</cp:coreProperties>
</file>