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Pr="00EF48E1" w:rsidRDefault="00680222" w:rsidP="00680222">
      <w:pPr>
        <w:spacing w:after="120"/>
        <w:jc w:val="center"/>
        <w:rPr>
          <w:b/>
          <w:kern w:val="0"/>
          <w:sz w:val="20"/>
          <w:szCs w:val="20"/>
        </w:rPr>
      </w:pPr>
      <w:r w:rsidRPr="00EF48E1">
        <w:rPr>
          <w:b/>
          <w:kern w:val="0"/>
          <w:sz w:val="20"/>
          <w:szCs w:val="20"/>
        </w:rPr>
        <w:t>МИНОБРНАУКИ РОССИИ</w:t>
      </w:r>
    </w:p>
    <w:p w:rsidR="00680222" w:rsidRPr="00EF48E1" w:rsidRDefault="00724815" w:rsidP="00680222">
      <w:pPr>
        <w:keepNext/>
        <w:spacing w:after="120" w:line="240" w:lineRule="exact"/>
        <w:jc w:val="center"/>
        <w:outlineLvl w:val="1"/>
        <w:rPr>
          <w:b/>
          <w:kern w:val="0"/>
          <w:sz w:val="24"/>
          <w:szCs w:val="24"/>
        </w:rPr>
      </w:pPr>
      <w:r w:rsidRPr="00EF48E1">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sidRPr="00EF48E1">
        <w:rPr>
          <w:kern w:val="0"/>
          <w:sz w:val="24"/>
          <w:szCs w:val="24"/>
        </w:rPr>
        <w:t xml:space="preserve">Федеральное государственное автономное образовательное </w:t>
      </w:r>
      <w:r w:rsidR="00680222" w:rsidRPr="00EF48E1">
        <w:rPr>
          <w:kern w:val="0"/>
          <w:sz w:val="24"/>
          <w:szCs w:val="24"/>
        </w:rPr>
        <w:br/>
        <w:t xml:space="preserve"> учреждение высшего образования</w:t>
      </w:r>
      <w:r w:rsidR="00680222" w:rsidRPr="00EF48E1">
        <w:rPr>
          <w:b/>
          <w:kern w:val="0"/>
          <w:sz w:val="24"/>
          <w:szCs w:val="24"/>
        </w:rPr>
        <w:t xml:space="preserve"> </w:t>
      </w:r>
      <w:r w:rsidR="00680222" w:rsidRPr="00EF48E1">
        <w:rPr>
          <w:b/>
          <w:kern w:val="0"/>
          <w:sz w:val="24"/>
          <w:szCs w:val="24"/>
        </w:rPr>
        <w:br/>
        <w:t>«ЮЖНЫЙ  ФЕДЕРАЛЬНЫЙ УНИВЕРСИТЕТ»</w:t>
      </w:r>
    </w:p>
    <w:tbl>
      <w:tblPr>
        <w:tblW w:w="5000" w:type="pct"/>
        <w:tblLook w:val="04A0"/>
      </w:tblPr>
      <w:tblGrid>
        <w:gridCol w:w="9854"/>
      </w:tblGrid>
      <w:tr w:rsidR="00680222" w:rsidRPr="00EF48E1" w:rsidTr="00680222">
        <w:trPr>
          <w:trHeight w:val="320"/>
        </w:trPr>
        <w:tc>
          <w:tcPr>
            <w:tcW w:w="5000" w:type="pct"/>
          </w:tcPr>
          <w:p w:rsidR="00680222" w:rsidRPr="00EF48E1" w:rsidRDefault="00680222">
            <w:pPr>
              <w:spacing w:before="120" w:line="200" w:lineRule="exact"/>
              <w:ind w:left="-108"/>
              <w:jc w:val="center"/>
              <w:rPr>
                <w:kern w:val="0"/>
                <w:sz w:val="20"/>
                <w:szCs w:val="20"/>
              </w:rPr>
            </w:pPr>
            <w:r w:rsidRPr="00EF48E1">
              <w:rPr>
                <w:kern w:val="0"/>
                <w:sz w:val="20"/>
                <w:szCs w:val="20"/>
              </w:rPr>
              <w:t xml:space="preserve">ул. </w:t>
            </w:r>
            <w:proofErr w:type="gramStart"/>
            <w:r w:rsidRPr="00EF48E1">
              <w:rPr>
                <w:kern w:val="0"/>
                <w:sz w:val="20"/>
                <w:szCs w:val="20"/>
              </w:rPr>
              <w:t>Большая</w:t>
            </w:r>
            <w:proofErr w:type="gramEnd"/>
            <w:r w:rsidRPr="00EF48E1">
              <w:rPr>
                <w:kern w:val="0"/>
                <w:sz w:val="20"/>
                <w:szCs w:val="20"/>
              </w:rPr>
              <w:t xml:space="preserve"> Садовая, д. 105/42, г. Ростов-на-Дону, 344006; тел.: +7(863)263-31-58, 263-84-98; </w:t>
            </w:r>
            <w:r w:rsidRPr="00EF48E1">
              <w:rPr>
                <w:kern w:val="0"/>
                <w:sz w:val="20"/>
                <w:szCs w:val="20"/>
              </w:rPr>
              <w:br/>
              <w:t xml:space="preserve">факс: 263-87-23; </w:t>
            </w:r>
            <w:r w:rsidRPr="00EF48E1">
              <w:rPr>
                <w:kern w:val="0"/>
                <w:sz w:val="20"/>
                <w:szCs w:val="20"/>
                <w:lang w:val="en-US"/>
              </w:rPr>
              <w:t>e</w:t>
            </w:r>
            <w:r w:rsidRPr="00EF48E1">
              <w:rPr>
                <w:kern w:val="0"/>
                <w:sz w:val="20"/>
                <w:szCs w:val="20"/>
              </w:rPr>
              <w:t>-</w:t>
            </w:r>
            <w:r w:rsidRPr="00EF48E1">
              <w:rPr>
                <w:kern w:val="0"/>
                <w:sz w:val="20"/>
                <w:szCs w:val="20"/>
                <w:lang w:val="en-US"/>
              </w:rPr>
              <w:t>mail</w:t>
            </w:r>
            <w:r w:rsidRPr="00EF48E1">
              <w:rPr>
                <w:kern w:val="0"/>
                <w:sz w:val="20"/>
                <w:szCs w:val="20"/>
              </w:rPr>
              <w:t xml:space="preserve">: </w:t>
            </w:r>
            <w:r w:rsidRPr="00EF48E1">
              <w:rPr>
                <w:kern w:val="0"/>
                <w:sz w:val="20"/>
                <w:szCs w:val="20"/>
                <w:lang w:val="en-US"/>
              </w:rPr>
              <w:t>info</w:t>
            </w:r>
            <w:r w:rsidRPr="00EF48E1">
              <w:rPr>
                <w:kern w:val="0"/>
                <w:sz w:val="20"/>
                <w:szCs w:val="20"/>
              </w:rPr>
              <w:t>@</w:t>
            </w:r>
            <w:proofErr w:type="spellStart"/>
            <w:r w:rsidRPr="00EF48E1">
              <w:rPr>
                <w:kern w:val="0"/>
                <w:sz w:val="20"/>
                <w:szCs w:val="20"/>
                <w:lang w:val="en-US"/>
              </w:rPr>
              <w:t>sfedu</w:t>
            </w:r>
            <w:proofErr w:type="spellEnd"/>
            <w:r w:rsidRPr="00EF48E1">
              <w:rPr>
                <w:kern w:val="0"/>
                <w:sz w:val="20"/>
                <w:szCs w:val="20"/>
              </w:rPr>
              <w:t>.</w:t>
            </w:r>
            <w:proofErr w:type="spellStart"/>
            <w:r w:rsidRPr="00EF48E1">
              <w:rPr>
                <w:kern w:val="0"/>
                <w:sz w:val="20"/>
                <w:szCs w:val="20"/>
                <w:lang w:val="en-US"/>
              </w:rPr>
              <w:t>ru</w:t>
            </w:r>
            <w:proofErr w:type="spellEnd"/>
            <w:r w:rsidRPr="00EF48E1">
              <w:rPr>
                <w:kern w:val="0"/>
                <w:sz w:val="20"/>
                <w:szCs w:val="20"/>
              </w:rPr>
              <w:t xml:space="preserve">;  </w:t>
            </w:r>
            <w:hyperlink r:id="rId8" w:history="1">
              <w:r w:rsidRPr="00EF48E1">
                <w:rPr>
                  <w:rStyle w:val="a6"/>
                  <w:kern w:val="0"/>
                  <w:sz w:val="20"/>
                  <w:lang w:val="en-US"/>
                </w:rPr>
                <w:t>http</w:t>
              </w:r>
              <w:r w:rsidRPr="00EF48E1">
                <w:rPr>
                  <w:rStyle w:val="a6"/>
                  <w:kern w:val="0"/>
                  <w:sz w:val="20"/>
                </w:rPr>
                <w:t>://</w:t>
              </w:r>
              <w:r w:rsidRPr="00EF48E1">
                <w:rPr>
                  <w:rStyle w:val="a6"/>
                  <w:kern w:val="0"/>
                  <w:sz w:val="20"/>
                  <w:lang w:val="en-US"/>
                </w:rPr>
                <w:t>www</w:t>
              </w:r>
              <w:r w:rsidRPr="00EF48E1">
                <w:rPr>
                  <w:rStyle w:val="a6"/>
                  <w:kern w:val="0"/>
                  <w:sz w:val="20"/>
                </w:rPr>
                <w:t>.</w:t>
              </w:r>
              <w:proofErr w:type="spellStart"/>
              <w:r w:rsidRPr="00EF48E1">
                <w:rPr>
                  <w:rStyle w:val="a6"/>
                  <w:kern w:val="0"/>
                  <w:sz w:val="20"/>
                  <w:lang w:val="en-US"/>
                </w:rPr>
                <w:t>sfedu</w:t>
              </w:r>
              <w:proofErr w:type="spellEnd"/>
              <w:r w:rsidRPr="00EF48E1">
                <w:rPr>
                  <w:rStyle w:val="a6"/>
                  <w:kern w:val="0"/>
                  <w:sz w:val="20"/>
                </w:rPr>
                <w:t>.</w:t>
              </w:r>
              <w:proofErr w:type="spellStart"/>
              <w:r w:rsidRPr="00EF48E1">
                <w:rPr>
                  <w:rStyle w:val="a6"/>
                  <w:kern w:val="0"/>
                  <w:sz w:val="20"/>
                  <w:lang w:val="en-US"/>
                </w:rPr>
                <w:t>ru</w:t>
              </w:r>
              <w:proofErr w:type="spellEnd"/>
            </w:hyperlink>
          </w:p>
          <w:p w:rsidR="00680222" w:rsidRPr="00EF48E1" w:rsidRDefault="00680222">
            <w:pPr>
              <w:spacing w:before="120" w:line="200" w:lineRule="exact"/>
              <w:ind w:left="-108"/>
              <w:jc w:val="center"/>
              <w:rPr>
                <w:kern w:val="0"/>
                <w:sz w:val="20"/>
                <w:szCs w:val="20"/>
              </w:rPr>
            </w:pPr>
          </w:p>
          <w:p w:rsidR="00680222" w:rsidRPr="00EF48E1" w:rsidRDefault="00680222">
            <w:pPr>
              <w:spacing w:before="120" w:line="200" w:lineRule="exact"/>
              <w:ind w:left="-108"/>
              <w:jc w:val="center"/>
              <w:rPr>
                <w:kern w:val="0"/>
                <w:sz w:val="20"/>
                <w:szCs w:val="20"/>
              </w:rPr>
            </w:pPr>
          </w:p>
        </w:tc>
      </w:tr>
    </w:tbl>
    <w:p w:rsidR="006E563D" w:rsidRPr="00EF48E1" w:rsidRDefault="006E563D" w:rsidP="006E563D">
      <w:pPr>
        <w:ind w:firstLine="284"/>
        <w:jc w:val="right"/>
        <w:rPr>
          <w:sz w:val="24"/>
        </w:rPr>
      </w:pPr>
      <w:proofErr w:type="gramStart"/>
      <w:r w:rsidRPr="00EF48E1">
        <w:rPr>
          <w:sz w:val="24"/>
        </w:rPr>
        <w:t>Разработана</w:t>
      </w:r>
      <w:proofErr w:type="gramEnd"/>
      <w:r w:rsidRPr="00EF48E1">
        <w:rPr>
          <w:sz w:val="24"/>
        </w:rPr>
        <w:t xml:space="preserve"> на основании приказа</w:t>
      </w:r>
    </w:p>
    <w:p w:rsidR="00A8430B" w:rsidRPr="00EF48E1" w:rsidRDefault="00A8430B" w:rsidP="00A8430B">
      <w:pPr>
        <w:pStyle w:val="51"/>
        <w:tabs>
          <w:tab w:val="left" w:pos="0"/>
        </w:tabs>
        <w:spacing w:before="0" w:after="0"/>
        <w:jc w:val="right"/>
        <w:rPr>
          <w:b w:val="0"/>
          <w:i w:val="0"/>
          <w:sz w:val="24"/>
          <w:szCs w:val="24"/>
        </w:rPr>
      </w:pPr>
      <w:r w:rsidRPr="00EF48E1">
        <w:rPr>
          <w:b w:val="0"/>
          <w:i w:val="0"/>
          <w:sz w:val="24"/>
          <w:szCs w:val="24"/>
        </w:rPr>
        <w:t>Проректор по учебной работе и развитию</w:t>
      </w:r>
    </w:p>
    <w:p w:rsidR="00A8430B" w:rsidRPr="00EF48E1" w:rsidRDefault="00A8430B" w:rsidP="00A8430B">
      <w:pPr>
        <w:ind w:firstLine="284"/>
        <w:jc w:val="right"/>
        <w:rPr>
          <w:sz w:val="24"/>
        </w:rPr>
      </w:pPr>
      <w:r w:rsidRPr="00EF48E1">
        <w:rPr>
          <w:sz w:val="24"/>
          <w:szCs w:val="24"/>
        </w:rPr>
        <w:t>молодежных программ</w:t>
      </w:r>
      <w:r w:rsidRPr="00EF48E1">
        <w:rPr>
          <w:sz w:val="24"/>
        </w:rPr>
        <w:t xml:space="preserve"> </w:t>
      </w:r>
    </w:p>
    <w:p w:rsidR="006E563D" w:rsidRPr="00EF48E1" w:rsidRDefault="006E563D" w:rsidP="00A8430B">
      <w:pPr>
        <w:ind w:firstLine="284"/>
        <w:jc w:val="right"/>
        <w:rPr>
          <w:sz w:val="24"/>
        </w:rPr>
      </w:pPr>
      <w:r w:rsidRPr="00EF48E1">
        <w:rPr>
          <w:sz w:val="24"/>
        </w:rPr>
        <w:t>№               от «     » июня 2015 г.</w:t>
      </w:r>
    </w:p>
    <w:p w:rsidR="006E563D" w:rsidRPr="00EF48E1" w:rsidRDefault="006E563D" w:rsidP="006E563D">
      <w:pPr>
        <w:ind w:firstLine="284"/>
        <w:jc w:val="right"/>
        <w:rPr>
          <w:sz w:val="24"/>
        </w:rPr>
      </w:pPr>
    </w:p>
    <w:p w:rsidR="00A8430B" w:rsidRPr="00EF48E1" w:rsidRDefault="00A8430B" w:rsidP="00A8430B">
      <w:pPr>
        <w:pStyle w:val="51"/>
        <w:tabs>
          <w:tab w:val="left" w:pos="0"/>
        </w:tabs>
        <w:spacing w:before="0" w:after="0"/>
        <w:jc w:val="right"/>
        <w:rPr>
          <w:b w:val="0"/>
          <w:i w:val="0"/>
          <w:sz w:val="24"/>
          <w:szCs w:val="24"/>
        </w:rPr>
      </w:pPr>
      <w:r w:rsidRPr="00EF48E1">
        <w:rPr>
          <w:b w:val="0"/>
          <w:i w:val="0"/>
          <w:sz w:val="24"/>
          <w:szCs w:val="24"/>
        </w:rPr>
        <w:t>Проректор по учебной работе и развитию</w:t>
      </w:r>
    </w:p>
    <w:p w:rsidR="006E563D" w:rsidRPr="00EF48E1" w:rsidRDefault="00A8430B" w:rsidP="00A8430B">
      <w:pPr>
        <w:tabs>
          <w:tab w:val="left" w:pos="1134"/>
          <w:tab w:val="left" w:pos="1560"/>
          <w:tab w:val="left" w:pos="7635"/>
        </w:tabs>
        <w:ind w:right="57"/>
        <w:jc w:val="right"/>
        <w:rPr>
          <w:sz w:val="24"/>
          <w:szCs w:val="24"/>
        </w:rPr>
      </w:pPr>
      <w:r w:rsidRPr="00EF48E1">
        <w:rPr>
          <w:sz w:val="24"/>
          <w:szCs w:val="24"/>
        </w:rPr>
        <w:t>молодежных программ</w:t>
      </w:r>
    </w:p>
    <w:p w:rsidR="006E563D" w:rsidRPr="00EF48E1" w:rsidRDefault="006E563D" w:rsidP="006E563D">
      <w:pPr>
        <w:jc w:val="right"/>
        <w:rPr>
          <w:b/>
          <w:i/>
          <w:sz w:val="24"/>
        </w:rPr>
      </w:pPr>
      <w:r w:rsidRPr="00EF48E1">
        <w:rPr>
          <w:sz w:val="24"/>
        </w:rPr>
        <w:t>Южного федерального университета</w:t>
      </w:r>
    </w:p>
    <w:p w:rsidR="006E563D" w:rsidRPr="00EF48E1" w:rsidRDefault="006E563D" w:rsidP="006E563D">
      <w:pPr>
        <w:tabs>
          <w:tab w:val="left" w:pos="5529"/>
        </w:tabs>
        <w:ind w:left="4956"/>
        <w:jc w:val="right"/>
        <w:rPr>
          <w:sz w:val="24"/>
        </w:rPr>
      </w:pPr>
    </w:p>
    <w:p w:rsidR="006E563D" w:rsidRPr="00EF48E1" w:rsidRDefault="006E563D" w:rsidP="006E563D">
      <w:pPr>
        <w:tabs>
          <w:tab w:val="left" w:pos="0"/>
          <w:tab w:val="left" w:pos="993"/>
        </w:tabs>
        <w:suppressAutoHyphens/>
        <w:spacing w:line="276" w:lineRule="auto"/>
        <w:jc w:val="right"/>
        <w:rPr>
          <w:sz w:val="24"/>
        </w:rPr>
      </w:pPr>
      <w:r w:rsidRPr="00EF48E1">
        <w:rPr>
          <w:sz w:val="24"/>
        </w:rPr>
        <w:t xml:space="preserve">________________ </w:t>
      </w:r>
      <w:r w:rsidR="00A8430B" w:rsidRPr="00EF48E1">
        <w:rPr>
          <w:sz w:val="24"/>
        </w:rPr>
        <w:t>В</w:t>
      </w:r>
      <w:r w:rsidRPr="00EF48E1">
        <w:rPr>
          <w:sz w:val="24"/>
        </w:rPr>
        <w:t>.</w:t>
      </w:r>
      <w:r w:rsidR="00A8430B" w:rsidRPr="00EF48E1">
        <w:rPr>
          <w:sz w:val="24"/>
        </w:rPr>
        <w:t>А</w:t>
      </w:r>
      <w:r w:rsidRPr="00EF48E1">
        <w:rPr>
          <w:sz w:val="24"/>
        </w:rPr>
        <w:t xml:space="preserve">. </w:t>
      </w:r>
      <w:proofErr w:type="spellStart"/>
      <w:r w:rsidR="00A8430B" w:rsidRPr="00EF48E1">
        <w:rPr>
          <w:sz w:val="24"/>
        </w:rPr>
        <w:t>Кирик</w:t>
      </w:r>
      <w:proofErr w:type="spellEnd"/>
    </w:p>
    <w:p w:rsidR="006E563D" w:rsidRPr="00EF48E1" w:rsidRDefault="006E563D" w:rsidP="006E563D">
      <w:pPr>
        <w:ind w:firstLine="284"/>
        <w:jc w:val="right"/>
        <w:rPr>
          <w:sz w:val="24"/>
        </w:rPr>
      </w:pPr>
      <w:r w:rsidRPr="00EF48E1">
        <w:rPr>
          <w:sz w:val="24"/>
        </w:rPr>
        <w:t>«      » ию</w:t>
      </w:r>
      <w:r w:rsidR="00A8430B" w:rsidRPr="00EF48E1">
        <w:rPr>
          <w:sz w:val="24"/>
        </w:rPr>
        <w:t>л</w:t>
      </w:r>
      <w:r w:rsidRPr="00EF48E1">
        <w:rPr>
          <w:sz w:val="24"/>
        </w:rPr>
        <w:t>я 2015г.</w:t>
      </w: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3C19D8" w:rsidRPr="00EF48E1" w:rsidRDefault="003C19D8" w:rsidP="00680222">
      <w:pPr>
        <w:pStyle w:val="ConsPlusNormal0"/>
        <w:ind w:firstLine="540"/>
        <w:jc w:val="center"/>
        <w:rPr>
          <w:rFonts w:ascii="Times New Roman" w:hAnsi="Times New Roman" w:cs="Times New Roman"/>
          <w:b/>
          <w:sz w:val="32"/>
          <w:szCs w:val="32"/>
        </w:rPr>
      </w:pPr>
    </w:p>
    <w:p w:rsidR="00680222" w:rsidRPr="00EF48E1" w:rsidRDefault="003017D5"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ДОКУМЕНТАЦИЯ О ЗАПРОСЕ ЦЕН</w:t>
      </w:r>
    </w:p>
    <w:p w:rsidR="00680222" w:rsidRPr="00EF48E1" w:rsidRDefault="00CA55B1" w:rsidP="00680222">
      <w:pPr>
        <w:pStyle w:val="ConsPlusNormal0"/>
        <w:ind w:firstLine="540"/>
        <w:jc w:val="center"/>
        <w:rPr>
          <w:rFonts w:ascii="Times New Roman" w:hAnsi="Times New Roman" w:cs="Times New Roman"/>
          <w:b/>
          <w:sz w:val="32"/>
          <w:szCs w:val="32"/>
        </w:rPr>
      </w:pPr>
      <w:r w:rsidRPr="00EF48E1">
        <w:rPr>
          <w:rFonts w:ascii="Times New Roman" w:hAnsi="Times New Roman" w:cs="Times New Roman"/>
          <w:b/>
          <w:sz w:val="32"/>
          <w:szCs w:val="32"/>
        </w:rPr>
        <w:t>№ 201.05-08</w:t>
      </w:r>
      <w:r w:rsidR="00F536EC" w:rsidRPr="00EF48E1">
        <w:rPr>
          <w:rFonts w:ascii="Times New Roman" w:hAnsi="Times New Roman" w:cs="Times New Roman"/>
          <w:b/>
          <w:sz w:val="32"/>
          <w:szCs w:val="32"/>
        </w:rPr>
        <w:t>/</w:t>
      </w:r>
      <w:r w:rsidR="00A31120" w:rsidRPr="00EF48E1">
        <w:rPr>
          <w:rFonts w:ascii="Times New Roman" w:hAnsi="Times New Roman" w:cs="Times New Roman"/>
          <w:b/>
          <w:sz w:val="32"/>
          <w:szCs w:val="32"/>
        </w:rPr>
        <w:t>1</w:t>
      </w:r>
      <w:r w:rsidR="00A8430B" w:rsidRPr="00EF48E1">
        <w:rPr>
          <w:rFonts w:ascii="Times New Roman" w:hAnsi="Times New Roman" w:cs="Times New Roman"/>
          <w:b/>
          <w:sz w:val="32"/>
          <w:szCs w:val="32"/>
        </w:rPr>
        <w:t>6</w:t>
      </w:r>
      <w:r w:rsidR="001C59B6" w:rsidRPr="00EF48E1">
        <w:rPr>
          <w:rFonts w:ascii="Times New Roman" w:hAnsi="Times New Roman" w:cs="Times New Roman"/>
          <w:b/>
          <w:sz w:val="32"/>
          <w:szCs w:val="32"/>
        </w:rPr>
        <w:t>зц</w:t>
      </w:r>
      <w:r w:rsidR="00A31120" w:rsidRPr="00EF48E1">
        <w:rPr>
          <w:rFonts w:ascii="Times New Roman" w:hAnsi="Times New Roman" w:cs="Times New Roman"/>
          <w:b/>
          <w:sz w:val="32"/>
          <w:szCs w:val="32"/>
        </w:rPr>
        <w:t>э</w:t>
      </w:r>
      <w:r w:rsidR="00680222" w:rsidRPr="00EF48E1">
        <w:rPr>
          <w:rFonts w:ascii="Times New Roman" w:hAnsi="Times New Roman" w:cs="Times New Roman"/>
          <w:b/>
          <w:sz w:val="32"/>
          <w:szCs w:val="32"/>
        </w:rPr>
        <w:t>/15</w:t>
      </w:r>
    </w:p>
    <w:p w:rsidR="00680222" w:rsidRPr="00EF48E1" w:rsidRDefault="00680222" w:rsidP="00680222">
      <w:pPr>
        <w:jc w:val="center"/>
        <w:rPr>
          <w:i/>
        </w:rPr>
      </w:pPr>
    </w:p>
    <w:p w:rsidR="00680222" w:rsidRPr="00EF48E1" w:rsidRDefault="00680222" w:rsidP="00680222">
      <w:pPr>
        <w:jc w:val="center"/>
        <w:rPr>
          <w:i/>
        </w:rPr>
      </w:pPr>
    </w:p>
    <w:p w:rsidR="00680222" w:rsidRPr="00EF48E1" w:rsidRDefault="00A8430B" w:rsidP="00A04694">
      <w:pPr>
        <w:pStyle w:val="ConsPlusNormal0"/>
        <w:ind w:firstLine="540"/>
        <w:jc w:val="center"/>
        <w:rPr>
          <w:rFonts w:ascii="Times New Roman" w:hAnsi="Times New Roman" w:cs="Times New Roman"/>
          <w:b/>
          <w:i/>
          <w:sz w:val="36"/>
          <w:szCs w:val="36"/>
        </w:rPr>
      </w:pPr>
      <w:r w:rsidRPr="00EF48E1">
        <w:rPr>
          <w:rFonts w:ascii="Times New Roman" w:hAnsi="Times New Roman" w:cs="Times New Roman"/>
          <w:b/>
          <w:i/>
          <w:sz w:val="36"/>
          <w:szCs w:val="36"/>
        </w:rPr>
        <w:t>Поставка светооптического микроскопа для нужд ЮФУ</w:t>
      </w:r>
    </w:p>
    <w:p w:rsidR="00680222" w:rsidRPr="00EF48E1" w:rsidRDefault="00680222" w:rsidP="00680222">
      <w:pPr>
        <w:pStyle w:val="ConsPlusNormal0"/>
        <w:ind w:firstLine="540"/>
        <w:jc w:val="center"/>
        <w:rPr>
          <w:rFonts w:ascii="Times New Roman" w:hAnsi="Times New Roman" w:cs="Times New Roman"/>
          <w:b/>
          <w:i/>
          <w:sz w:val="36"/>
          <w:szCs w:val="36"/>
        </w:rPr>
      </w:pPr>
    </w:p>
    <w:p w:rsidR="00680222" w:rsidRPr="00EF48E1" w:rsidRDefault="00680222"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CA1C59" w:rsidRPr="00EF48E1" w:rsidRDefault="00CA1C59" w:rsidP="00680222">
      <w:pPr>
        <w:pStyle w:val="ConsPlusNormal0"/>
        <w:ind w:firstLine="0"/>
        <w:rPr>
          <w:rFonts w:ascii="Times New Roman" w:hAnsi="Times New Roman" w:cs="Times New Roman"/>
          <w:sz w:val="28"/>
          <w:szCs w:val="28"/>
        </w:rPr>
      </w:pPr>
    </w:p>
    <w:p w:rsidR="00DF3BBB" w:rsidRPr="00EF48E1" w:rsidRDefault="00DF3BBB" w:rsidP="00680222">
      <w:pPr>
        <w:pStyle w:val="ConsPlusNormal0"/>
        <w:ind w:firstLine="0"/>
        <w:rPr>
          <w:rFonts w:ascii="Times New Roman" w:hAnsi="Times New Roman" w:cs="Times New Roman"/>
          <w:sz w:val="28"/>
          <w:szCs w:val="28"/>
        </w:rPr>
      </w:pPr>
    </w:p>
    <w:p w:rsidR="00CA1C59" w:rsidRPr="00EF48E1" w:rsidRDefault="00CA1C59"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F258CD" w:rsidRPr="00EF48E1" w:rsidRDefault="00F258CD" w:rsidP="00680222">
      <w:pPr>
        <w:pStyle w:val="ConsPlusNormal0"/>
        <w:ind w:firstLine="0"/>
        <w:rPr>
          <w:rFonts w:ascii="Times New Roman" w:hAnsi="Times New Roman" w:cs="Times New Roman"/>
          <w:sz w:val="28"/>
          <w:szCs w:val="28"/>
        </w:rPr>
      </w:pPr>
    </w:p>
    <w:p w:rsidR="00CD6A1B" w:rsidRPr="00EF48E1" w:rsidRDefault="00CD6A1B"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1C59B6" w:rsidRPr="00EF48E1" w:rsidRDefault="001C59B6" w:rsidP="00680222">
      <w:pPr>
        <w:pStyle w:val="ConsPlusNormal0"/>
        <w:ind w:firstLine="0"/>
        <w:rPr>
          <w:rFonts w:ascii="Times New Roman" w:hAnsi="Times New Roman" w:cs="Times New Roman"/>
          <w:sz w:val="28"/>
          <w:szCs w:val="28"/>
        </w:rPr>
      </w:pPr>
    </w:p>
    <w:p w:rsidR="00377AEA" w:rsidRPr="00EF48E1" w:rsidRDefault="00377AEA" w:rsidP="00680222">
      <w:pPr>
        <w:pStyle w:val="ConsPlusNormal0"/>
        <w:ind w:firstLine="0"/>
        <w:rPr>
          <w:rFonts w:ascii="Times New Roman" w:hAnsi="Times New Roman" w:cs="Times New Roman"/>
          <w:sz w:val="28"/>
          <w:szCs w:val="28"/>
        </w:rPr>
      </w:pPr>
    </w:p>
    <w:p w:rsidR="00377AEA" w:rsidRPr="00EF48E1" w:rsidRDefault="00377AEA" w:rsidP="00680222">
      <w:pPr>
        <w:pStyle w:val="ConsPlusNormal0"/>
        <w:ind w:firstLine="0"/>
        <w:rPr>
          <w:rFonts w:ascii="Times New Roman" w:hAnsi="Times New Roman" w:cs="Times New Roman"/>
          <w:sz w:val="28"/>
          <w:szCs w:val="28"/>
        </w:rPr>
      </w:pPr>
    </w:p>
    <w:p w:rsidR="00680222" w:rsidRPr="00EF48E1" w:rsidRDefault="00680222"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г. Ростов-на-Дону</w:t>
      </w:r>
    </w:p>
    <w:p w:rsidR="00377AEA" w:rsidRPr="00EF48E1" w:rsidRDefault="00377AEA" w:rsidP="00680222">
      <w:pPr>
        <w:pStyle w:val="ConsPlusNormal0"/>
        <w:ind w:firstLine="0"/>
        <w:jc w:val="center"/>
        <w:rPr>
          <w:rFonts w:ascii="Times New Roman" w:hAnsi="Times New Roman" w:cs="Times New Roman"/>
          <w:sz w:val="24"/>
          <w:szCs w:val="24"/>
        </w:rPr>
      </w:pPr>
      <w:r w:rsidRPr="00EF48E1">
        <w:rPr>
          <w:rFonts w:ascii="Times New Roman" w:hAnsi="Times New Roman" w:cs="Times New Roman"/>
          <w:sz w:val="24"/>
          <w:szCs w:val="24"/>
        </w:rPr>
        <w:t>2015 г.</w:t>
      </w:r>
    </w:p>
    <w:p w:rsidR="00377AEA" w:rsidRPr="00EF48E1" w:rsidRDefault="00377AEA" w:rsidP="00680222">
      <w:pPr>
        <w:pStyle w:val="ConsPlusNormal0"/>
        <w:ind w:firstLine="0"/>
        <w:jc w:val="center"/>
        <w:rPr>
          <w:rFonts w:ascii="Times New Roman" w:hAnsi="Times New Roman" w:cs="Times New Roman"/>
          <w:sz w:val="24"/>
          <w:szCs w:val="24"/>
        </w:rPr>
      </w:pPr>
    </w:p>
    <w:p w:rsidR="00680222" w:rsidRPr="00EF48E1" w:rsidRDefault="00680222" w:rsidP="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lastRenderedPageBreak/>
        <w:t>ИНФОРМАЦИОННАЯ КАРТА (ИК) ПРОВЕДЕ</w:t>
      </w:r>
      <w:r w:rsidR="006C082B" w:rsidRPr="00EF48E1">
        <w:rPr>
          <w:rFonts w:ascii="Times New Roman" w:hAnsi="Times New Roman" w:cs="Times New Roman"/>
          <w:b/>
          <w:sz w:val="24"/>
          <w:szCs w:val="24"/>
        </w:rPr>
        <w:t>НИЯ ЗАПРОСА ЦЕН</w:t>
      </w:r>
      <w:r w:rsidR="007F680F" w:rsidRPr="00EF48E1">
        <w:rPr>
          <w:rFonts w:ascii="Times New Roman" w:hAnsi="Times New Roman" w:cs="Times New Roman"/>
          <w:b/>
          <w:sz w:val="24"/>
          <w:szCs w:val="24"/>
        </w:rPr>
        <w:t xml:space="preserve"> В ЭЛЕКТРОННОЙ ФОРМЕ</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RPr="00EF48E1"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tabs>
                <w:tab w:val="left" w:pos="0"/>
              </w:tabs>
              <w:ind w:firstLine="0"/>
              <w:jc w:val="center"/>
              <w:rPr>
                <w:rFonts w:ascii="Times New Roman" w:hAnsi="Times New Roman" w:cs="Times New Roman"/>
                <w:b/>
                <w:sz w:val="24"/>
                <w:szCs w:val="24"/>
              </w:rPr>
            </w:pPr>
            <w:r w:rsidRPr="00EF48E1">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Текст пояснений</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17"/>
              <w:spacing w:before="0" w:after="0"/>
              <w:jc w:val="both"/>
              <w:rPr>
                <w:sz w:val="28"/>
              </w:rPr>
            </w:pPr>
            <w:r w:rsidRPr="00EF48E1">
              <w:rPr>
                <w:b/>
              </w:rPr>
              <w:t>Заказчик:</w:t>
            </w:r>
            <w:r w:rsidRPr="00EF48E1">
              <w:t xml:space="preserve"> </w:t>
            </w:r>
            <w:r w:rsidRPr="00EF48E1">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EF48E1" w:rsidRDefault="00680222">
            <w:r w:rsidRPr="00EF48E1">
              <w:rPr>
                <w:b/>
                <w:sz w:val="24"/>
              </w:rPr>
              <w:t>Адрес заказчика:</w:t>
            </w:r>
            <w:r w:rsidRPr="00EF48E1">
              <w:rPr>
                <w:sz w:val="24"/>
              </w:rPr>
              <w:t xml:space="preserve"> </w:t>
            </w:r>
            <w:r w:rsidRPr="00EF48E1">
              <w:rPr>
                <w:sz w:val="24"/>
                <w:szCs w:val="22"/>
              </w:rPr>
              <w:t>344006, г. Ростов-на-Дону, ул. Б.</w:t>
            </w:r>
            <w:proofErr w:type="gramStart"/>
            <w:r w:rsidRPr="00EF48E1">
              <w:rPr>
                <w:sz w:val="24"/>
                <w:szCs w:val="22"/>
              </w:rPr>
              <w:t>Садовая</w:t>
            </w:r>
            <w:proofErr w:type="gramEnd"/>
            <w:r w:rsidRPr="00EF48E1">
              <w:rPr>
                <w:sz w:val="24"/>
                <w:szCs w:val="22"/>
              </w:rPr>
              <w:t>, 105/42</w:t>
            </w:r>
          </w:p>
          <w:p w:rsidR="00680222" w:rsidRPr="00EF48E1" w:rsidRDefault="00680222">
            <w:pPr>
              <w:jc w:val="both"/>
              <w:rPr>
                <w:color w:val="000000"/>
                <w:sz w:val="24"/>
              </w:rPr>
            </w:pPr>
            <w:r w:rsidRPr="00EF48E1">
              <w:rPr>
                <w:b/>
                <w:sz w:val="24"/>
              </w:rPr>
              <w:t>Контактное лицо:</w:t>
            </w:r>
            <w:r w:rsidRPr="00EF48E1">
              <w:rPr>
                <w:sz w:val="24"/>
              </w:rPr>
              <w:t xml:space="preserve"> </w:t>
            </w:r>
            <w:r w:rsidRPr="00EF48E1">
              <w:rPr>
                <w:color w:val="000000"/>
                <w:sz w:val="24"/>
              </w:rPr>
              <w:t xml:space="preserve">инженер отдела организации и планирования закупок </w:t>
            </w:r>
            <w:r w:rsidR="00441392" w:rsidRPr="00EF48E1">
              <w:rPr>
                <w:color w:val="000000"/>
                <w:sz w:val="24"/>
              </w:rPr>
              <w:t>Колобова Марина Владимировна</w:t>
            </w:r>
            <w:r w:rsidRPr="00EF48E1">
              <w:rPr>
                <w:color w:val="000000"/>
                <w:sz w:val="24"/>
              </w:rPr>
              <w:t>, к. 516</w:t>
            </w:r>
          </w:p>
          <w:p w:rsidR="00680222" w:rsidRPr="00EF48E1" w:rsidRDefault="00680222">
            <w:pPr>
              <w:rPr>
                <w:sz w:val="24"/>
                <w:szCs w:val="24"/>
              </w:rPr>
            </w:pPr>
            <w:r w:rsidRPr="00EF48E1">
              <w:rPr>
                <w:b/>
                <w:color w:val="000000"/>
                <w:sz w:val="24"/>
              </w:rPr>
              <w:t>Электронная почта:</w:t>
            </w:r>
            <w:r w:rsidRPr="00EF48E1">
              <w:rPr>
                <w:color w:val="000000"/>
                <w:sz w:val="24"/>
              </w:rPr>
              <w:t xml:space="preserve"> </w:t>
            </w:r>
            <w:hyperlink r:id="rId9" w:history="1">
              <w:r w:rsidR="00441392" w:rsidRPr="00EF48E1">
                <w:rPr>
                  <w:rStyle w:val="a6"/>
                  <w:sz w:val="24"/>
                  <w:szCs w:val="24"/>
                  <w:lang w:val="en-US"/>
                </w:rPr>
                <w:t>mvkolobova</w:t>
              </w:r>
              <w:r w:rsidR="00441392" w:rsidRPr="00EF48E1">
                <w:rPr>
                  <w:rStyle w:val="a6"/>
                  <w:sz w:val="24"/>
                  <w:szCs w:val="24"/>
                </w:rPr>
                <w:t>@</w:t>
              </w:r>
              <w:r w:rsidR="00441392" w:rsidRPr="00EF48E1">
                <w:rPr>
                  <w:rStyle w:val="a6"/>
                  <w:sz w:val="24"/>
                  <w:szCs w:val="24"/>
                  <w:lang w:val="en-US"/>
                </w:rPr>
                <w:t>sfedu</w:t>
              </w:r>
              <w:r w:rsidR="00441392" w:rsidRPr="00EF48E1">
                <w:rPr>
                  <w:rStyle w:val="a6"/>
                  <w:sz w:val="24"/>
                  <w:szCs w:val="24"/>
                </w:rPr>
                <w:t>.</w:t>
              </w:r>
              <w:r w:rsidR="00441392" w:rsidRPr="00EF48E1">
                <w:rPr>
                  <w:rStyle w:val="a6"/>
                  <w:sz w:val="24"/>
                  <w:szCs w:val="24"/>
                  <w:lang w:val="en-US"/>
                </w:rPr>
                <w:t>ru</w:t>
              </w:r>
            </w:hyperlink>
            <w:r w:rsidRPr="00EF48E1">
              <w:rPr>
                <w:sz w:val="24"/>
                <w:szCs w:val="24"/>
              </w:rPr>
              <w:t xml:space="preserve">. </w:t>
            </w:r>
          </w:p>
          <w:p w:rsidR="00680222" w:rsidRPr="00EF48E1" w:rsidRDefault="00680222" w:rsidP="00DD7EDC">
            <w:pPr>
              <w:jc w:val="both"/>
              <w:rPr>
                <w:b/>
              </w:rPr>
            </w:pPr>
            <w:r w:rsidRPr="00EF48E1">
              <w:rPr>
                <w:b/>
                <w:sz w:val="24"/>
              </w:rPr>
              <w:t>Контактный телефон:</w:t>
            </w:r>
            <w:r w:rsidRPr="00EF48E1">
              <w:rPr>
                <w:sz w:val="24"/>
              </w:rPr>
              <w:t xml:space="preserve"> </w:t>
            </w:r>
            <w:r w:rsidRPr="00EF48E1">
              <w:rPr>
                <w:color w:val="000000"/>
                <w:sz w:val="24"/>
              </w:rPr>
              <w:t>(863) 218-40-83.</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rsidP="00213DAA">
            <w:pPr>
              <w:jc w:val="both"/>
              <w:rPr>
                <w:sz w:val="24"/>
                <w:szCs w:val="24"/>
              </w:rPr>
            </w:pPr>
            <w:proofErr w:type="gramStart"/>
            <w:r w:rsidRPr="00EF48E1">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sidRPr="00EF48E1">
              <w:rPr>
                <w:szCs w:val="24"/>
              </w:rPr>
              <w:t xml:space="preserve"> </w:t>
            </w:r>
            <w:r w:rsidRPr="00EF48E1">
              <w:rPr>
                <w:sz w:val="24"/>
                <w:szCs w:val="24"/>
              </w:rPr>
              <w:t>утвержденное Приказом от 24.12.2014 № 657-ОД</w:t>
            </w:r>
            <w:r w:rsidRPr="00EF48E1">
              <w:rPr>
                <w:szCs w:val="24"/>
              </w:rPr>
              <w:t>)</w:t>
            </w:r>
            <w:r w:rsidRPr="00EF48E1">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EF48E1">
                <w:rPr>
                  <w:rStyle w:val="a6"/>
                  <w:sz w:val="24"/>
                  <w:szCs w:val="24"/>
                </w:rPr>
                <w:t>http://zakupki.gov.ru</w:t>
              </w:r>
            </w:hyperlink>
            <w:r w:rsidRPr="00EF48E1">
              <w:rPr>
                <w:sz w:val="24"/>
                <w:szCs w:val="24"/>
              </w:rPr>
              <w:t xml:space="preserve"> (далее – Единая информационная система (ЕИС), </w:t>
            </w:r>
            <w:r w:rsidR="003017D5" w:rsidRPr="00EF48E1">
              <w:rPr>
                <w:sz w:val="24"/>
                <w:szCs w:val="24"/>
              </w:rPr>
              <w:t>Г</w:t>
            </w:r>
            <w:r w:rsidRPr="00EF48E1">
              <w:rPr>
                <w:sz w:val="24"/>
                <w:szCs w:val="24"/>
              </w:rPr>
              <w:t>ражданским</w:t>
            </w:r>
            <w:proofErr w:type="gramEnd"/>
            <w:r w:rsidRPr="00EF48E1">
              <w:rPr>
                <w:sz w:val="24"/>
                <w:szCs w:val="24"/>
              </w:rPr>
              <w:t xml:space="preserve"> </w:t>
            </w:r>
            <w:proofErr w:type="gramStart"/>
            <w:r w:rsidRPr="00EF48E1">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sidRPr="00EF48E1">
                <w:rPr>
                  <w:sz w:val="24"/>
                  <w:szCs w:val="24"/>
                </w:rPr>
                <w:t>2006 г</w:t>
              </w:r>
            </w:smartTag>
            <w:r w:rsidRPr="00EF48E1">
              <w:rPr>
                <w:sz w:val="24"/>
                <w:szCs w:val="24"/>
              </w:rPr>
              <w:t>. №</w:t>
            </w:r>
            <w:r w:rsidR="000579A1" w:rsidRPr="00EF48E1">
              <w:rPr>
                <w:sz w:val="24"/>
                <w:szCs w:val="24"/>
              </w:rPr>
              <w:t xml:space="preserve"> 135-ФЗ «О защите конкуренции», Правилами работы</w:t>
            </w:r>
            <w:r w:rsidR="009D191F" w:rsidRPr="00EF48E1">
              <w:rPr>
                <w:sz w:val="24"/>
                <w:szCs w:val="24"/>
              </w:rPr>
              <w:t xml:space="preserve"> электронной торговой площадки </w:t>
            </w:r>
            <w:hyperlink r:id="rId11" w:history="1">
              <w:r w:rsidR="00213DAA" w:rsidRPr="00EF48E1">
                <w:rPr>
                  <w:rStyle w:val="a6"/>
                  <w:sz w:val="24"/>
                  <w:szCs w:val="24"/>
                  <w:lang w:val="en-US"/>
                </w:rPr>
                <w:t>http</w:t>
              </w:r>
              <w:r w:rsidR="00213DAA" w:rsidRPr="00EF48E1">
                <w:rPr>
                  <w:rStyle w:val="a6"/>
                  <w:sz w:val="24"/>
                  <w:szCs w:val="24"/>
                </w:rPr>
                <w:t>://</w:t>
              </w:r>
              <w:proofErr w:type="spellStart"/>
              <w:r w:rsidR="00213DAA" w:rsidRPr="00EF48E1">
                <w:rPr>
                  <w:rStyle w:val="a6"/>
                  <w:sz w:val="24"/>
                  <w:szCs w:val="24"/>
                </w:rPr>
                <w:t>www.a-k-d.ru</w:t>
              </w:r>
              <w:proofErr w:type="spellEnd"/>
            </w:hyperlink>
            <w:r w:rsidR="00213DAA" w:rsidRPr="00EF48E1">
              <w:rPr>
                <w:sz w:val="24"/>
                <w:szCs w:val="24"/>
              </w:rPr>
              <w:t xml:space="preserve"> </w:t>
            </w:r>
            <w:r w:rsidR="000579A1" w:rsidRPr="00EF48E1">
              <w:rPr>
                <w:sz w:val="24"/>
                <w:szCs w:val="24"/>
              </w:rPr>
              <w:t>(далее –</w:t>
            </w:r>
            <w:r w:rsidR="00213DAA" w:rsidRPr="00EF48E1">
              <w:rPr>
                <w:sz w:val="24"/>
                <w:szCs w:val="24"/>
              </w:rPr>
              <w:t xml:space="preserve"> </w:t>
            </w:r>
            <w:r w:rsidR="007164B0" w:rsidRPr="00EF48E1">
              <w:rPr>
                <w:sz w:val="24"/>
                <w:szCs w:val="24"/>
              </w:rPr>
              <w:t xml:space="preserve">Правила) </w:t>
            </w:r>
            <w:r w:rsidR="000579A1" w:rsidRPr="00EF48E1">
              <w:rPr>
                <w:sz w:val="24"/>
                <w:szCs w:val="24"/>
              </w:rPr>
              <w:t xml:space="preserve">опубликованными на сайте оператора электронной торговой площадки </w:t>
            </w:r>
            <w:r w:rsidR="000579A1" w:rsidRPr="00EF48E1">
              <w:rPr>
                <w:bCs/>
                <w:sz w:val="24"/>
                <w:szCs w:val="24"/>
              </w:rPr>
              <w:t xml:space="preserve">(далее – ЭТП), </w:t>
            </w:r>
            <w:r w:rsidR="000579A1" w:rsidRPr="00EF48E1">
              <w:rPr>
                <w:sz w:val="24"/>
                <w:szCs w:val="24"/>
              </w:rPr>
              <w:t>а также иными федеральными законами и нормативными правовыми актами, регулирующими отношения</w:t>
            </w:r>
            <w:proofErr w:type="gramEnd"/>
            <w:r w:rsidR="000579A1" w:rsidRPr="00EF48E1">
              <w:rPr>
                <w:sz w:val="24"/>
                <w:szCs w:val="24"/>
              </w:rPr>
              <w:t xml:space="preserve"> в сфере закупок товаров, работ, услуг.</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C07542" w:rsidP="009C172E">
            <w:pPr>
              <w:rPr>
                <w:sz w:val="24"/>
                <w:szCs w:val="24"/>
              </w:rPr>
            </w:pPr>
            <w:r w:rsidRPr="00EF48E1">
              <w:rPr>
                <w:sz w:val="24"/>
                <w:szCs w:val="24"/>
              </w:rPr>
              <w:t>Поставка светооптического микроскопа для нужд ЮФУ</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EF48E1" w:rsidRDefault="00C07542" w:rsidP="00DF3BBB">
            <w:pPr>
              <w:widowControl w:val="0"/>
              <w:tabs>
                <w:tab w:val="left" w:pos="426"/>
                <w:tab w:val="left" w:pos="567"/>
                <w:tab w:val="left" w:pos="851"/>
              </w:tabs>
              <w:suppressAutoHyphens/>
              <w:autoSpaceDE w:val="0"/>
              <w:autoSpaceDN w:val="0"/>
              <w:adjustRightInd w:val="0"/>
              <w:jc w:val="both"/>
              <w:rPr>
                <w:sz w:val="24"/>
                <w:szCs w:val="24"/>
              </w:rPr>
            </w:pPr>
            <w:r w:rsidRPr="00EF48E1">
              <w:rPr>
                <w:sz w:val="24"/>
                <w:szCs w:val="24"/>
              </w:rPr>
              <w:t>390 100</w:t>
            </w:r>
            <w:r w:rsidR="00DF3BBB" w:rsidRPr="00EF48E1">
              <w:rPr>
                <w:sz w:val="24"/>
                <w:szCs w:val="24"/>
              </w:rPr>
              <w:t xml:space="preserve"> рублей </w:t>
            </w:r>
            <w:r w:rsidRPr="00EF48E1">
              <w:rPr>
                <w:sz w:val="24"/>
                <w:szCs w:val="24"/>
              </w:rPr>
              <w:t>00</w:t>
            </w:r>
            <w:r w:rsidR="00DF3BBB" w:rsidRPr="00EF48E1">
              <w:rPr>
                <w:sz w:val="24"/>
                <w:szCs w:val="24"/>
              </w:rPr>
              <w:t xml:space="preserve"> </w:t>
            </w:r>
            <w:r w:rsidR="00377AEA" w:rsidRPr="00EF48E1">
              <w:rPr>
                <w:sz w:val="24"/>
                <w:szCs w:val="24"/>
              </w:rPr>
              <w:t>копеек</w:t>
            </w:r>
            <w:r w:rsidR="00DF3BBB" w:rsidRPr="00EF48E1">
              <w:rPr>
                <w:sz w:val="24"/>
                <w:szCs w:val="24"/>
              </w:rPr>
              <w:t>.</w:t>
            </w:r>
          </w:p>
          <w:p w:rsidR="00680222" w:rsidRPr="00EF48E1" w:rsidRDefault="00680222" w:rsidP="003017D5">
            <w:pPr>
              <w:ind w:right="-568"/>
              <w:jc w:val="both"/>
              <w:rPr>
                <w:sz w:val="24"/>
                <w:szCs w:val="24"/>
              </w:rPr>
            </w:pPr>
          </w:p>
        </w:tc>
      </w:tr>
      <w:tr w:rsidR="00680222" w:rsidRPr="00EF48E1"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414BAE" w:rsidRPr="00EF48E1" w:rsidRDefault="00414BAE" w:rsidP="00414BAE">
            <w:pPr>
              <w:widowControl w:val="0"/>
              <w:tabs>
                <w:tab w:val="left" w:pos="993"/>
              </w:tabs>
              <w:autoSpaceDE w:val="0"/>
              <w:autoSpaceDN w:val="0"/>
              <w:adjustRightInd w:val="0"/>
              <w:jc w:val="both"/>
              <w:rPr>
                <w:sz w:val="24"/>
                <w:szCs w:val="24"/>
              </w:rPr>
            </w:pPr>
            <w:r w:rsidRPr="00EF48E1">
              <w:rPr>
                <w:sz w:val="24"/>
                <w:szCs w:val="24"/>
              </w:rPr>
              <w:t>за счет средств физического факультета ПРСП, 18*, КФО</w:t>
            </w:r>
            <w:proofErr w:type="gramStart"/>
            <w:r w:rsidRPr="00EF48E1">
              <w:rPr>
                <w:sz w:val="24"/>
                <w:szCs w:val="24"/>
              </w:rPr>
              <w:t>4</w:t>
            </w:r>
            <w:proofErr w:type="gramEnd"/>
            <w:r w:rsidRPr="00EF48E1">
              <w:rPr>
                <w:sz w:val="24"/>
                <w:szCs w:val="24"/>
              </w:rPr>
              <w:t>.</w:t>
            </w:r>
          </w:p>
          <w:p w:rsidR="00680222" w:rsidRPr="00EF48E1" w:rsidRDefault="00680222" w:rsidP="003017D5">
            <w:pPr>
              <w:tabs>
                <w:tab w:val="left" w:pos="990"/>
              </w:tabs>
              <w:rPr>
                <w:sz w:val="24"/>
                <w:szCs w:val="24"/>
                <w:lang w:eastAsia="en-US"/>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sz w:val="24"/>
                <w:szCs w:val="24"/>
              </w:rPr>
            </w:pPr>
            <w:r w:rsidRPr="00EF48E1">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9623C5">
            <w:pPr>
              <w:pStyle w:val="ConsPlusNormal0"/>
              <w:ind w:firstLine="0"/>
              <w:rPr>
                <w:rFonts w:ascii="Times New Roman" w:hAnsi="Times New Roman" w:cs="Times New Roman"/>
                <w:sz w:val="24"/>
                <w:szCs w:val="24"/>
              </w:rPr>
            </w:pPr>
            <w:r w:rsidRPr="00EF48E1">
              <w:rPr>
                <w:rFonts w:ascii="Times New Roman" w:hAnsi="Times New Roman" w:cs="Times New Roman"/>
                <w:sz w:val="24"/>
                <w:szCs w:val="24"/>
              </w:rPr>
              <w:t>Российский рубль</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791720">
            <w:pPr>
              <w:pStyle w:val="17"/>
              <w:spacing w:before="0" w:after="0"/>
              <w:jc w:val="center"/>
              <w:rPr>
                <w:b/>
                <w:sz w:val="22"/>
                <w:szCs w:val="22"/>
              </w:rPr>
            </w:pPr>
            <w:r w:rsidRPr="00EF48E1">
              <w:rPr>
                <w:b/>
                <w:sz w:val="22"/>
                <w:szCs w:val="22"/>
              </w:rPr>
              <w:t>Сведения о включенных (</w:t>
            </w:r>
            <w:proofErr w:type="spellStart"/>
            <w:r w:rsidRPr="00EF48E1">
              <w:rPr>
                <w:b/>
                <w:sz w:val="22"/>
                <w:szCs w:val="22"/>
              </w:rPr>
              <w:t>невключенных</w:t>
            </w:r>
            <w:proofErr w:type="spellEnd"/>
            <w:r w:rsidRPr="00EF48E1">
              <w:rPr>
                <w:b/>
                <w:sz w:val="22"/>
                <w:szCs w:val="22"/>
              </w:rPr>
              <w:t xml:space="preserve">) в цену </w:t>
            </w:r>
            <w:r w:rsidR="00791720" w:rsidRPr="00EF48E1">
              <w:rPr>
                <w:b/>
                <w:sz w:val="22"/>
                <w:szCs w:val="22"/>
              </w:rPr>
              <w:t>товара</w:t>
            </w:r>
            <w:r w:rsidRPr="00EF48E1">
              <w:rPr>
                <w:b/>
                <w:sz w:val="22"/>
                <w:szCs w:val="22"/>
              </w:rPr>
              <w:t xml:space="preserve"> расходах:</w:t>
            </w:r>
          </w:p>
        </w:tc>
        <w:tc>
          <w:tcPr>
            <w:tcW w:w="6804" w:type="dxa"/>
            <w:tcBorders>
              <w:top w:val="single" w:sz="4" w:space="0" w:color="auto"/>
              <w:left w:val="single" w:sz="4" w:space="0" w:color="auto"/>
              <w:bottom w:val="single" w:sz="4" w:space="0" w:color="auto"/>
              <w:right w:val="single" w:sz="4" w:space="0" w:color="auto"/>
            </w:tcBorders>
            <w:hideMark/>
          </w:tcPr>
          <w:p w:rsidR="00414BAE" w:rsidRPr="00EF48E1" w:rsidRDefault="00680222" w:rsidP="00414BAE">
            <w:pPr>
              <w:tabs>
                <w:tab w:val="left" w:pos="284"/>
              </w:tabs>
              <w:jc w:val="both"/>
              <w:rPr>
                <w:rFonts w:eastAsia="Calibri"/>
                <w:sz w:val="24"/>
                <w:szCs w:val="24"/>
              </w:rPr>
            </w:pPr>
            <w:r w:rsidRPr="00EF48E1">
              <w:rPr>
                <w:sz w:val="24"/>
                <w:szCs w:val="24"/>
              </w:rPr>
              <w:t>В цену включены:</w:t>
            </w:r>
            <w:r w:rsidR="00E27AFF" w:rsidRPr="00EF48E1">
              <w:rPr>
                <w:sz w:val="24"/>
                <w:szCs w:val="24"/>
              </w:rPr>
              <w:t xml:space="preserve"> </w:t>
            </w:r>
            <w:r w:rsidR="00414BAE" w:rsidRPr="00EF48E1">
              <w:rPr>
                <w:rFonts w:eastAsia="Calibri"/>
                <w:sz w:val="24"/>
                <w:szCs w:val="24"/>
              </w:rPr>
              <w:t>в цену включены стоимость товара, запасных частей и принадлежностей; стоимость доста</w:t>
            </w:r>
            <w:r w:rsidR="00791720" w:rsidRPr="00EF48E1">
              <w:rPr>
                <w:rFonts w:eastAsia="Calibri"/>
                <w:sz w:val="24"/>
                <w:szCs w:val="24"/>
              </w:rPr>
              <w:t>вки и гарантийного обслуживания, а также налоги, сборы и другие обязательные платежи.</w:t>
            </w:r>
          </w:p>
          <w:p w:rsidR="00680222" w:rsidRPr="00EF48E1" w:rsidRDefault="00680222" w:rsidP="007C32A2">
            <w:pPr>
              <w:tabs>
                <w:tab w:val="num" w:pos="0"/>
                <w:tab w:val="left" w:pos="2835"/>
              </w:tabs>
              <w:jc w:val="both"/>
              <w:rPr>
                <w:rFonts w:eastAsia="Calibri"/>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rsidP="00EC2B28">
            <w:pPr>
              <w:pStyle w:val="ConsPlusNormal0"/>
              <w:ind w:firstLine="0"/>
              <w:jc w:val="center"/>
              <w:rPr>
                <w:rFonts w:ascii="Times New Roman" w:hAnsi="Times New Roman" w:cs="Times New Roman"/>
                <w:sz w:val="24"/>
                <w:szCs w:val="24"/>
              </w:rPr>
            </w:pPr>
            <w:r w:rsidRPr="00EF48E1">
              <w:rPr>
                <w:rFonts w:ascii="Times New Roman" w:hAnsi="Times New Roman" w:cs="Times New Roman"/>
                <w:b/>
                <w:bCs/>
                <w:sz w:val="24"/>
                <w:szCs w:val="24"/>
              </w:rPr>
              <w:t xml:space="preserve">Форма, срок и </w:t>
            </w:r>
            <w:r w:rsidRPr="00EF48E1">
              <w:rPr>
                <w:rFonts w:ascii="Times New Roman" w:hAnsi="Times New Roman" w:cs="Times New Roman"/>
                <w:b/>
                <w:bCs/>
                <w:sz w:val="24"/>
                <w:szCs w:val="24"/>
              </w:rPr>
              <w:lastRenderedPageBreak/>
              <w:t xml:space="preserve">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414BAE" w:rsidRPr="00EF48E1" w:rsidRDefault="00414BAE" w:rsidP="00414BAE">
            <w:pPr>
              <w:pStyle w:val="Style1"/>
              <w:jc w:val="both"/>
            </w:pPr>
            <w:r w:rsidRPr="00EF48E1">
              <w:lastRenderedPageBreak/>
              <w:t>Расчет с Поставщиком осуществляется в безналичной форме.</w:t>
            </w:r>
          </w:p>
          <w:p w:rsidR="00414BAE" w:rsidRPr="00EF48E1" w:rsidRDefault="00414BAE" w:rsidP="00414BAE">
            <w:pPr>
              <w:pStyle w:val="Style1"/>
              <w:jc w:val="both"/>
            </w:pPr>
            <w:r w:rsidRPr="00EF48E1">
              <w:lastRenderedPageBreak/>
              <w:t xml:space="preserve">Первый платеж - аванс в размере 30% (тридцать процентов) от цены договора Заказчик перечисляет на расчетный счет Поставщика в течение </w:t>
            </w:r>
            <w:r w:rsidRPr="00EF48E1">
              <w:rPr>
                <w:rStyle w:val="FontStyle11"/>
                <w:sz w:val="24"/>
                <w:szCs w:val="24"/>
              </w:rPr>
              <w:t xml:space="preserve">10 (десяти) </w:t>
            </w:r>
            <w:r w:rsidRPr="00EF48E1">
              <w:t>банковских дней с момента подписания договора поставки и представления Поставщиком счета на оплату.</w:t>
            </w:r>
          </w:p>
          <w:p w:rsidR="00414BAE" w:rsidRPr="00EF48E1" w:rsidRDefault="00414BAE" w:rsidP="00414BAE">
            <w:pPr>
              <w:pStyle w:val="Style1"/>
              <w:jc w:val="both"/>
            </w:pPr>
            <w:r w:rsidRPr="00EF48E1">
              <w:t xml:space="preserve">Окончательный платеж - 70% (семьдесят процентов) от цены договора Заказчик перечисляет на расчетный счет Поставщика в течение </w:t>
            </w:r>
            <w:r w:rsidRPr="00EF48E1">
              <w:rPr>
                <w:rStyle w:val="FontStyle11"/>
                <w:sz w:val="24"/>
                <w:szCs w:val="24"/>
              </w:rPr>
              <w:t xml:space="preserve">10 (десяти) </w:t>
            </w:r>
            <w:r w:rsidRPr="00EF48E1">
              <w:t xml:space="preserve"> банковских дней с момента поставки товара и подписания Сторонами товарной накладной и счета-фактуры.</w:t>
            </w:r>
          </w:p>
          <w:p w:rsidR="00680222" w:rsidRPr="00EF48E1" w:rsidRDefault="00680222" w:rsidP="00294A3B">
            <w:pPr>
              <w:pStyle w:val="Style6"/>
              <w:widowControl/>
              <w:tabs>
                <w:tab w:val="left" w:pos="0"/>
              </w:tabs>
              <w:spacing w:line="254" w:lineRule="exact"/>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rsidP="00BD3406">
            <w:pPr>
              <w:jc w:val="center"/>
              <w:rPr>
                <w:b/>
                <w:sz w:val="24"/>
                <w:szCs w:val="24"/>
              </w:rPr>
            </w:pPr>
            <w:r w:rsidRPr="00EF48E1">
              <w:rPr>
                <w:b/>
                <w:sz w:val="24"/>
                <w:szCs w:val="24"/>
              </w:rPr>
              <w:t xml:space="preserve">Место, объем, условия и сроки </w:t>
            </w:r>
            <w:r w:rsidR="00B96F7A" w:rsidRPr="00EF48E1">
              <w:rPr>
                <w:b/>
                <w:sz w:val="24"/>
                <w:szCs w:val="24"/>
              </w:rPr>
              <w:t>оказания услуг</w:t>
            </w:r>
            <w:r w:rsidRPr="00EF48E1">
              <w:rPr>
                <w:b/>
                <w:sz w:val="24"/>
                <w:szCs w:val="24"/>
              </w:rPr>
              <w:t xml:space="preserve"> </w:t>
            </w:r>
          </w:p>
        </w:tc>
        <w:tc>
          <w:tcPr>
            <w:tcW w:w="6804" w:type="dxa"/>
            <w:tcBorders>
              <w:top w:val="single" w:sz="4" w:space="0" w:color="auto"/>
              <w:left w:val="single" w:sz="4" w:space="0" w:color="auto"/>
              <w:bottom w:val="single" w:sz="4" w:space="0" w:color="auto"/>
              <w:right w:val="single" w:sz="4" w:space="0" w:color="auto"/>
            </w:tcBorders>
            <w:hideMark/>
          </w:tcPr>
          <w:p w:rsidR="00AF6663" w:rsidRPr="00EF48E1" w:rsidRDefault="00680222" w:rsidP="00AF6663">
            <w:pPr>
              <w:tabs>
                <w:tab w:val="left" w:pos="284"/>
              </w:tabs>
              <w:jc w:val="both"/>
              <w:rPr>
                <w:sz w:val="24"/>
                <w:szCs w:val="24"/>
              </w:rPr>
            </w:pPr>
            <w:r w:rsidRPr="00EF48E1">
              <w:rPr>
                <w:b/>
                <w:sz w:val="24"/>
                <w:szCs w:val="24"/>
              </w:rPr>
              <w:t>Место поставки товара:</w:t>
            </w:r>
            <w:r w:rsidR="00B31DF9" w:rsidRPr="00EF48E1">
              <w:rPr>
                <w:sz w:val="24"/>
                <w:szCs w:val="24"/>
              </w:rPr>
              <w:t xml:space="preserve"> </w:t>
            </w:r>
            <w:r w:rsidR="00414BAE" w:rsidRPr="00EF48E1">
              <w:rPr>
                <w:sz w:val="24"/>
                <w:szCs w:val="24"/>
              </w:rPr>
              <w:t>344090, Ростов-на-Дону, пр. Стачки 194, к. 717 (7 этаж).</w:t>
            </w:r>
          </w:p>
          <w:p w:rsidR="00487193" w:rsidRPr="00EF48E1" w:rsidRDefault="00680222" w:rsidP="00487193">
            <w:pPr>
              <w:tabs>
                <w:tab w:val="left" w:pos="284"/>
              </w:tabs>
              <w:jc w:val="both"/>
              <w:rPr>
                <w:color w:val="FF0000"/>
              </w:rPr>
            </w:pPr>
            <w:r w:rsidRPr="00EF48E1">
              <w:rPr>
                <w:b/>
                <w:sz w:val="24"/>
                <w:szCs w:val="24"/>
              </w:rPr>
              <w:t xml:space="preserve">Срок </w:t>
            </w:r>
            <w:r w:rsidR="00F80004" w:rsidRPr="00EF48E1">
              <w:rPr>
                <w:b/>
                <w:sz w:val="24"/>
                <w:szCs w:val="24"/>
              </w:rPr>
              <w:t>поставки товара</w:t>
            </w:r>
            <w:r w:rsidRPr="00EF48E1">
              <w:rPr>
                <w:sz w:val="24"/>
                <w:szCs w:val="24"/>
              </w:rPr>
              <w:t xml:space="preserve">: </w:t>
            </w:r>
            <w:r w:rsidR="00487193" w:rsidRPr="00EF48E1">
              <w:rPr>
                <w:sz w:val="24"/>
                <w:szCs w:val="24"/>
              </w:rPr>
              <w:t xml:space="preserve">10 календарных дней с момента </w:t>
            </w:r>
            <w:r w:rsidR="00487193" w:rsidRPr="00EF48E1">
              <w:rPr>
                <w:color w:val="000000"/>
                <w:spacing w:val="-2"/>
                <w:sz w:val="24"/>
                <w:szCs w:val="24"/>
              </w:rPr>
              <w:t>зачисления аванса на расчетный счет Поставщика</w:t>
            </w:r>
            <w:r w:rsidR="00487193" w:rsidRPr="00EF48E1">
              <w:rPr>
                <w:sz w:val="24"/>
                <w:szCs w:val="24"/>
              </w:rPr>
              <w:t>.</w:t>
            </w:r>
          </w:p>
          <w:p w:rsidR="00680222" w:rsidRPr="00EF48E1" w:rsidRDefault="00680222" w:rsidP="00F80004">
            <w:pPr>
              <w:tabs>
                <w:tab w:val="left" w:pos="284"/>
              </w:tabs>
              <w:jc w:val="both"/>
              <w:rPr>
                <w:sz w:val="24"/>
                <w:szCs w:val="24"/>
              </w:rPr>
            </w:pPr>
            <w:r w:rsidRPr="00EF48E1">
              <w:rPr>
                <w:b/>
                <w:sz w:val="24"/>
                <w:szCs w:val="24"/>
              </w:rPr>
              <w:t xml:space="preserve">Объем, условия </w:t>
            </w:r>
            <w:r w:rsidR="00F80004" w:rsidRPr="00EF48E1">
              <w:rPr>
                <w:b/>
                <w:sz w:val="24"/>
                <w:szCs w:val="24"/>
              </w:rPr>
              <w:t>поставки товара</w:t>
            </w:r>
            <w:r w:rsidRPr="00EF48E1">
              <w:rPr>
                <w:b/>
                <w:sz w:val="24"/>
                <w:szCs w:val="24"/>
              </w:rPr>
              <w:t>:</w:t>
            </w:r>
            <w:r w:rsidRPr="00EF48E1">
              <w:rPr>
                <w:sz w:val="24"/>
                <w:szCs w:val="24"/>
              </w:rPr>
              <w:t xml:space="preserve"> в соответствии с условиями Технического задания и проекта Договора.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rsidP="00DE7A57">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rPr>
              <w:t xml:space="preserve">Документация доступна для ознакомления и скачивания бесплатно, в ЕИС </w:t>
            </w:r>
            <w:r w:rsidR="00EC2B28" w:rsidRPr="00EF48E1">
              <w:rPr>
                <w:rFonts w:ascii="Times New Roman" w:hAnsi="Times New Roman" w:cs="Times New Roman"/>
                <w:color w:val="17365D" w:themeColor="text2" w:themeShade="BF"/>
                <w:sz w:val="24"/>
                <w:u w:val="single"/>
                <w:lang w:val="en-US"/>
              </w:rPr>
              <w:t>www</w:t>
            </w:r>
            <w:r w:rsidR="00EC2B28" w:rsidRPr="00EF48E1">
              <w:rPr>
                <w:rFonts w:ascii="Times New Roman" w:hAnsi="Times New Roman" w:cs="Times New Roman"/>
                <w:color w:val="17365D" w:themeColor="text2" w:themeShade="BF"/>
                <w:sz w:val="24"/>
                <w:u w:val="single"/>
              </w:rPr>
              <w:t>.</w:t>
            </w:r>
            <w:proofErr w:type="spellStart"/>
            <w:r w:rsidR="00EC2B28" w:rsidRPr="00EF48E1">
              <w:rPr>
                <w:rFonts w:ascii="Times New Roman" w:hAnsi="Times New Roman" w:cs="Times New Roman"/>
                <w:color w:val="17365D" w:themeColor="text2" w:themeShade="BF"/>
                <w:sz w:val="24"/>
                <w:u w:val="single"/>
                <w:lang w:val="en-US"/>
              </w:rPr>
              <w:t>zakupki</w:t>
            </w:r>
            <w:proofErr w:type="spellEnd"/>
            <w:r w:rsidR="00EC2B28" w:rsidRPr="00EF48E1">
              <w:rPr>
                <w:rFonts w:ascii="Times New Roman" w:hAnsi="Times New Roman" w:cs="Times New Roman"/>
                <w:color w:val="17365D" w:themeColor="text2" w:themeShade="BF"/>
                <w:sz w:val="24"/>
                <w:u w:val="single"/>
              </w:rPr>
              <w:t>.</w:t>
            </w:r>
            <w:proofErr w:type="spellStart"/>
            <w:r w:rsidR="00EC2B28" w:rsidRPr="00EF48E1">
              <w:rPr>
                <w:rFonts w:ascii="Times New Roman" w:hAnsi="Times New Roman" w:cs="Times New Roman"/>
                <w:color w:val="17365D" w:themeColor="text2" w:themeShade="BF"/>
                <w:sz w:val="24"/>
                <w:u w:val="single"/>
                <w:lang w:val="en-US"/>
              </w:rPr>
              <w:t>gov</w:t>
            </w:r>
            <w:proofErr w:type="spellEnd"/>
            <w:r w:rsidR="00EC2B28" w:rsidRPr="00EF48E1">
              <w:rPr>
                <w:rFonts w:ascii="Times New Roman" w:hAnsi="Times New Roman" w:cs="Times New Roman"/>
                <w:color w:val="17365D" w:themeColor="text2" w:themeShade="BF"/>
                <w:sz w:val="24"/>
                <w:u w:val="single"/>
              </w:rPr>
              <w:t>.</w:t>
            </w:r>
            <w:proofErr w:type="spellStart"/>
            <w:r w:rsidR="00EC2B28" w:rsidRPr="00EF48E1">
              <w:rPr>
                <w:rFonts w:ascii="Times New Roman" w:hAnsi="Times New Roman" w:cs="Times New Roman"/>
                <w:color w:val="17365D" w:themeColor="text2" w:themeShade="BF"/>
                <w:sz w:val="24"/>
                <w:u w:val="single"/>
                <w:lang w:val="en-US"/>
              </w:rPr>
              <w:t>ru</w:t>
            </w:r>
            <w:proofErr w:type="spellEnd"/>
            <w:r w:rsidRPr="00EF48E1">
              <w:rPr>
                <w:rFonts w:ascii="Times New Roman" w:hAnsi="Times New Roman" w:cs="Times New Roman"/>
                <w:sz w:val="24"/>
              </w:rPr>
              <w:t xml:space="preserve">, на которой </w:t>
            </w:r>
            <w:proofErr w:type="gramStart"/>
            <w:r w:rsidRPr="00EF48E1">
              <w:rPr>
                <w:rFonts w:ascii="Times New Roman" w:hAnsi="Times New Roman" w:cs="Times New Roman"/>
                <w:sz w:val="24"/>
              </w:rPr>
              <w:t>будет размещаться информация о проведении процедуры закупки и</w:t>
            </w:r>
            <w:r w:rsidR="00670315" w:rsidRPr="00EF48E1">
              <w:rPr>
                <w:rFonts w:ascii="Times New Roman" w:hAnsi="Times New Roman" w:cs="Times New Roman"/>
                <w:sz w:val="24"/>
              </w:rPr>
              <w:t xml:space="preserve"> на сайте оператора ЭТП на которо</w:t>
            </w:r>
            <w:r w:rsidR="00DE7A57" w:rsidRPr="00EF48E1">
              <w:rPr>
                <w:rFonts w:ascii="Times New Roman" w:hAnsi="Times New Roman" w:cs="Times New Roman"/>
                <w:sz w:val="24"/>
              </w:rPr>
              <w:t>й</w:t>
            </w:r>
            <w:proofErr w:type="gramEnd"/>
            <w:r w:rsidR="00670315" w:rsidRPr="00EF48E1">
              <w:rPr>
                <w:rFonts w:ascii="Times New Roman" w:hAnsi="Times New Roman" w:cs="Times New Roman"/>
                <w:sz w:val="24"/>
              </w:rPr>
              <w:t xml:space="preserve"> будет</w:t>
            </w:r>
            <w:r w:rsidRPr="00EF48E1">
              <w:rPr>
                <w:rFonts w:ascii="Times New Roman" w:hAnsi="Times New Roman" w:cs="Times New Roman"/>
                <w:sz w:val="24"/>
              </w:rPr>
              <w:t xml:space="preserve"> проводиться процедура закупки</w:t>
            </w:r>
            <w:r w:rsidR="00DE7A57" w:rsidRPr="00EF48E1">
              <w:rPr>
                <w:rFonts w:ascii="Times New Roman" w:hAnsi="Times New Roman" w:cs="Times New Roman"/>
                <w:sz w:val="24"/>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17"/>
              <w:spacing w:before="0" w:after="0"/>
              <w:jc w:val="center"/>
              <w:rPr>
                <w:b/>
              </w:rPr>
            </w:pPr>
            <w:r w:rsidRPr="00EF48E1">
              <w:rPr>
                <w:b/>
                <w:bCs/>
              </w:rPr>
              <w:t>Срок, порядок подачи и регистрации заявок на участие в запросе цен</w:t>
            </w:r>
            <w:r w:rsidR="007B562C" w:rsidRPr="00EF48E1">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F48E1" w:rsidRDefault="006C082B" w:rsidP="006C082B">
            <w:pPr>
              <w:spacing w:line="276" w:lineRule="auto"/>
              <w:jc w:val="both"/>
              <w:rPr>
                <w:b/>
                <w:sz w:val="24"/>
                <w:szCs w:val="24"/>
              </w:rPr>
            </w:pPr>
            <w:r w:rsidRPr="00EF48E1">
              <w:rPr>
                <w:b/>
                <w:sz w:val="24"/>
                <w:szCs w:val="24"/>
              </w:rPr>
              <w:t>Дата начала срока подачи заявок на участие в запросе цен:</w:t>
            </w:r>
          </w:p>
          <w:p w:rsidR="006C082B" w:rsidRPr="00EF48E1" w:rsidRDefault="00BD3406" w:rsidP="006C082B">
            <w:pPr>
              <w:spacing w:line="276" w:lineRule="auto"/>
              <w:jc w:val="both"/>
              <w:rPr>
                <w:sz w:val="24"/>
                <w:szCs w:val="24"/>
                <w:u w:val="single"/>
              </w:rPr>
            </w:pPr>
            <w:r w:rsidRPr="00EF48E1">
              <w:rPr>
                <w:sz w:val="24"/>
                <w:szCs w:val="24"/>
                <w:u w:val="single"/>
              </w:rPr>
              <w:t>0</w:t>
            </w:r>
            <w:r w:rsidR="006C7485" w:rsidRPr="00EF48E1">
              <w:rPr>
                <w:sz w:val="24"/>
                <w:szCs w:val="24"/>
                <w:u w:val="single"/>
              </w:rPr>
              <w:t>7</w:t>
            </w:r>
            <w:r w:rsidR="00F907BE" w:rsidRPr="00EF48E1">
              <w:rPr>
                <w:sz w:val="24"/>
                <w:szCs w:val="24"/>
                <w:u w:val="single"/>
              </w:rPr>
              <w:t xml:space="preserve"> </w:t>
            </w:r>
            <w:r w:rsidRPr="00EF48E1">
              <w:rPr>
                <w:sz w:val="24"/>
                <w:szCs w:val="24"/>
                <w:u w:val="single"/>
              </w:rPr>
              <w:t>ию</w:t>
            </w:r>
            <w:r w:rsidR="00414BAE" w:rsidRPr="00EF48E1">
              <w:rPr>
                <w:sz w:val="24"/>
                <w:szCs w:val="24"/>
                <w:u w:val="single"/>
              </w:rPr>
              <w:t>л</w:t>
            </w:r>
            <w:r w:rsidRPr="00EF48E1">
              <w:rPr>
                <w:sz w:val="24"/>
                <w:szCs w:val="24"/>
                <w:u w:val="single"/>
              </w:rPr>
              <w:t>я</w:t>
            </w:r>
            <w:r w:rsidR="006C082B" w:rsidRPr="00EF48E1">
              <w:rPr>
                <w:sz w:val="24"/>
                <w:szCs w:val="24"/>
                <w:u w:val="single"/>
              </w:rPr>
              <w:t xml:space="preserve"> 2015 г.</w:t>
            </w:r>
          </w:p>
          <w:p w:rsidR="006C082B" w:rsidRPr="00EF48E1" w:rsidRDefault="006C082B" w:rsidP="006C082B">
            <w:pPr>
              <w:spacing w:line="276" w:lineRule="auto"/>
              <w:jc w:val="both"/>
              <w:rPr>
                <w:sz w:val="24"/>
                <w:szCs w:val="24"/>
                <w:u w:val="single"/>
              </w:rPr>
            </w:pPr>
            <w:r w:rsidRPr="00EF48E1">
              <w:rPr>
                <w:b/>
                <w:sz w:val="24"/>
                <w:szCs w:val="24"/>
              </w:rPr>
              <w:t xml:space="preserve">Дата и время окончания срока подачи заявок на участие в запросе цен: </w:t>
            </w:r>
            <w:r w:rsidRPr="00EF48E1">
              <w:rPr>
                <w:sz w:val="24"/>
                <w:szCs w:val="24"/>
                <w:u w:val="single"/>
              </w:rPr>
              <w:t xml:space="preserve">17 часов 00 минут (московское время) </w:t>
            </w:r>
            <w:r w:rsidR="006C7485" w:rsidRPr="00EF48E1">
              <w:rPr>
                <w:sz w:val="24"/>
                <w:szCs w:val="24"/>
                <w:u w:val="single"/>
              </w:rPr>
              <w:t>10</w:t>
            </w:r>
            <w:r w:rsidR="00F907BE" w:rsidRPr="00EF48E1">
              <w:rPr>
                <w:sz w:val="24"/>
                <w:szCs w:val="24"/>
                <w:u w:val="single"/>
              </w:rPr>
              <w:t xml:space="preserve"> </w:t>
            </w:r>
            <w:r w:rsidR="00414BAE" w:rsidRPr="00EF48E1">
              <w:rPr>
                <w:sz w:val="24"/>
                <w:szCs w:val="24"/>
                <w:u w:val="single"/>
              </w:rPr>
              <w:t>июл</w:t>
            </w:r>
            <w:r w:rsidR="00BD3406" w:rsidRPr="00EF48E1">
              <w:rPr>
                <w:sz w:val="24"/>
                <w:szCs w:val="24"/>
                <w:u w:val="single"/>
              </w:rPr>
              <w:t>я</w:t>
            </w:r>
            <w:r w:rsidRPr="00EF48E1">
              <w:rPr>
                <w:sz w:val="24"/>
                <w:szCs w:val="24"/>
                <w:u w:val="single"/>
              </w:rPr>
              <w:t xml:space="preserve"> 2015 г.</w:t>
            </w:r>
          </w:p>
          <w:p w:rsidR="00680222" w:rsidRPr="00EF48E1" w:rsidRDefault="008B6770" w:rsidP="008B6770">
            <w:pPr>
              <w:tabs>
                <w:tab w:val="num" w:pos="0"/>
              </w:tabs>
              <w:jc w:val="both"/>
            </w:pPr>
            <w:r w:rsidRPr="00EF48E1">
              <w:rPr>
                <w:b/>
                <w:sz w:val="24"/>
                <w:szCs w:val="24"/>
              </w:rPr>
              <w:t>Место подачи и регистрации заявок</w:t>
            </w:r>
            <w:r w:rsidR="006C082B" w:rsidRPr="00EF48E1">
              <w:rPr>
                <w:b/>
                <w:sz w:val="24"/>
                <w:szCs w:val="24"/>
              </w:rPr>
              <w:t>:</w:t>
            </w:r>
            <w:r w:rsidR="006C082B" w:rsidRPr="00EF48E1">
              <w:rPr>
                <w:sz w:val="24"/>
                <w:szCs w:val="24"/>
              </w:rPr>
              <w:t xml:space="preserve"> </w:t>
            </w:r>
            <w:r w:rsidRPr="00EF48E1">
              <w:rPr>
                <w:sz w:val="24"/>
                <w:szCs w:val="24"/>
              </w:rPr>
              <w:t xml:space="preserve">Сайт оператора электронной торговой площадки </w:t>
            </w:r>
            <w:hyperlink r:id="rId12" w:history="1">
              <w:r w:rsidRPr="00EF48E1">
                <w:rPr>
                  <w:rStyle w:val="a6"/>
                  <w:bCs/>
                  <w:sz w:val="24"/>
                  <w:szCs w:val="24"/>
                  <w:lang w:val="en-US"/>
                </w:rPr>
                <w:t>www</w:t>
              </w:r>
              <w:r w:rsidRPr="00EF48E1">
                <w:rPr>
                  <w:rStyle w:val="a6"/>
                  <w:bCs/>
                  <w:sz w:val="24"/>
                  <w:szCs w:val="24"/>
                </w:rPr>
                <w:t>.</w:t>
              </w:r>
              <w:r w:rsidRPr="00EF48E1">
                <w:rPr>
                  <w:rStyle w:val="a6"/>
                  <w:bCs/>
                  <w:sz w:val="24"/>
                  <w:szCs w:val="24"/>
                  <w:lang w:val="en-US"/>
                </w:rPr>
                <w:t>a</w:t>
              </w:r>
              <w:r w:rsidRPr="00EF48E1">
                <w:rPr>
                  <w:rStyle w:val="a6"/>
                  <w:bCs/>
                  <w:sz w:val="24"/>
                  <w:szCs w:val="24"/>
                </w:rPr>
                <w:t>-</w:t>
              </w:r>
              <w:r w:rsidRPr="00EF48E1">
                <w:rPr>
                  <w:rStyle w:val="a6"/>
                  <w:bCs/>
                  <w:sz w:val="24"/>
                  <w:szCs w:val="24"/>
                  <w:lang w:val="en-US"/>
                </w:rPr>
                <w:t>k</w:t>
              </w:r>
              <w:r w:rsidRPr="00EF48E1">
                <w:rPr>
                  <w:rStyle w:val="a6"/>
                  <w:bCs/>
                  <w:sz w:val="24"/>
                  <w:szCs w:val="24"/>
                </w:rPr>
                <w:t>-</w:t>
              </w:r>
              <w:r w:rsidRPr="00EF48E1">
                <w:rPr>
                  <w:rStyle w:val="a6"/>
                  <w:bCs/>
                  <w:sz w:val="24"/>
                  <w:szCs w:val="24"/>
                  <w:lang w:val="en-US"/>
                </w:rPr>
                <w:t>d</w:t>
              </w:r>
              <w:r w:rsidRPr="00EF48E1">
                <w:rPr>
                  <w:rStyle w:val="a6"/>
                  <w:bCs/>
                  <w:sz w:val="24"/>
                  <w:szCs w:val="24"/>
                </w:rPr>
                <w:t>.</w:t>
              </w:r>
              <w:proofErr w:type="spellStart"/>
              <w:r w:rsidRPr="00EF48E1">
                <w:rPr>
                  <w:rStyle w:val="a6"/>
                  <w:bCs/>
                  <w:sz w:val="24"/>
                  <w:szCs w:val="24"/>
                  <w:lang w:val="en-US"/>
                </w:rPr>
                <w:t>ru</w:t>
              </w:r>
              <w:proofErr w:type="spellEnd"/>
            </w:hyperlink>
            <w:r w:rsidRPr="00EF48E1">
              <w:rPr>
                <w:b/>
                <w:bCs/>
                <w:sz w:val="24"/>
                <w:szCs w:val="24"/>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C082B">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sidRPr="00EF48E1">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EF48E1" w:rsidRDefault="006C082B">
            <w:pPr>
              <w:pStyle w:val="ConsPlusNormal0"/>
              <w:ind w:firstLine="0"/>
              <w:jc w:val="both"/>
              <w:rPr>
                <w:rFonts w:ascii="Times New Roman" w:hAnsi="Times New Roman" w:cs="Times New Roman"/>
                <w:sz w:val="24"/>
                <w:szCs w:val="24"/>
              </w:rPr>
            </w:pPr>
            <w:r w:rsidRPr="00EF48E1">
              <w:rPr>
                <w:rFonts w:ascii="Times New Roman" w:hAnsi="Times New Roman" w:cs="Times New Roman"/>
                <w:b/>
                <w:sz w:val="24"/>
                <w:szCs w:val="24"/>
              </w:rPr>
              <w:t>Место рассмотрения заявок участников закупки и подведения итогов запроса цен:</w:t>
            </w:r>
            <w:r w:rsidRPr="00EF48E1">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w:t>
            </w:r>
            <w:r w:rsidR="00BD3406" w:rsidRPr="00EF48E1">
              <w:rPr>
                <w:rFonts w:ascii="Times New Roman" w:hAnsi="Times New Roman" w:cs="Times New Roman"/>
                <w:sz w:val="24"/>
                <w:szCs w:val="24"/>
              </w:rPr>
              <w:t xml:space="preserve"> учета.</w:t>
            </w:r>
          </w:p>
          <w:p w:rsidR="00680222" w:rsidRPr="00EF48E1" w:rsidRDefault="006C082B" w:rsidP="006C7485">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 xml:space="preserve"> </w:t>
            </w:r>
            <w:r w:rsidRPr="00EF48E1">
              <w:rPr>
                <w:rFonts w:ascii="Times New Roman" w:hAnsi="Times New Roman" w:cs="Times New Roman"/>
                <w:b/>
                <w:sz w:val="24"/>
                <w:szCs w:val="24"/>
              </w:rPr>
              <w:t>Дата рассмотрения заявок участников закупки и подведения итогов запроса цен</w:t>
            </w:r>
            <w:r w:rsidRPr="00EF48E1">
              <w:rPr>
                <w:rFonts w:ascii="Times New Roman" w:hAnsi="Times New Roman" w:cs="Times New Roman"/>
                <w:sz w:val="24"/>
                <w:szCs w:val="24"/>
              </w:rPr>
              <w:t xml:space="preserve">: </w:t>
            </w:r>
            <w:r w:rsidR="00487193" w:rsidRPr="00EF48E1">
              <w:rPr>
                <w:rFonts w:ascii="Times New Roman" w:hAnsi="Times New Roman" w:cs="Times New Roman"/>
                <w:sz w:val="24"/>
                <w:szCs w:val="24"/>
              </w:rPr>
              <w:t>1</w:t>
            </w:r>
            <w:r w:rsidR="006C7485" w:rsidRPr="00EF48E1">
              <w:rPr>
                <w:rFonts w:ascii="Times New Roman" w:hAnsi="Times New Roman" w:cs="Times New Roman"/>
                <w:sz w:val="24"/>
                <w:szCs w:val="24"/>
              </w:rPr>
              <w:t xml:space="preserve">3 </w:t>
            </w:r>
            <w:r w:rsidR="00414BAE" w:rsidRPr="00EF48E1">
              <w:rPr>
                <w:rFonts w:ascii="Times New Roman" w:hAnsi="Times New Roman" w:cs="Times New Roman"/>
                <w:sz w:val="24"/>
                <w:szCs w:val="24"/>
              </w:rPr>
              <w:t>июл</w:t>
            </w:r>
            <w:r w:rsidR="00BD3406" w:rsidRPr="00EF48E1">
              <w:rPr>
                <w:rFonts w:ascii="Times New Roman" w:hAnsi="Times New Roman" w:cs="Times New Roman"/>
                <w:sz w:val="24"/>
                <w:szCs w:val="24"/>
              </w:rPr>
              <w:t>я</w:t>
            </w:r>
            <w:r w:rsidRPr="00EF48E1">
              <w:rPr>
                <w:rFonts w:ascii="Times New Roman" w:hAnsi="Times New Roman" w:cs="Times New Roman"/>
                <w:sz w:val="24"/>
                <w:szCs w:val="24"/>
              </w:rPr>
              <w:t xml:space="preserve">  2015г.</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EF48E1" w:rsidRDefault="00680222">
            <w:pPr>
              <w:jc w:val="center"/>
              <w:rPr>
                <w:b/>
                <w:sz w:val="24"/>
                <w:szCs w:val="24"/>
              </w:rPr>
            </w:pPr>
            <w:r w:rsidRPr="00EF48E1">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Pr="00EF48E1"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EF48E1" w:rsidRDefault="008C1C74" w:rsidP="006C7485">
            <w:pPr>
              <w:spacing w:line="276" w:lineRule="auto"/>
              <w:jc w:val="both"/>
              <w:rPr>
                <w:sz w:val="24"/>
                <w:szCs w:val="24"/>
              </w:rPr>
            </w:pPr>
            <w:r w:rsidRPr="00EF48E1">
              <w:rPr>
                <w:sz w:val="24"/>
                <w:szCs w:val="24"/>
              </w:rPr>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EF48E1">
              <w:rPr>
                <w:sz w:val="24"/>
                <w:szCs w:val="24"/>
              </w:rPr>
              <w:t xml:space="preserve"> и на сайте ЭТП</w:t>
            </w:r>
            <w:r w:rsidRPr="00EF48E1">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времени </w:t>
            </w:r>
            <w:r w:rsidR="00414BAE" w:rsidRPr="00EF48E1">
              <w:rPr>
                <w:sz w:val="24"/>
                <w:szCs w:val="24"/>
              </w:rPr>
              <w:t>0</w:t>
            </w:r>
            <w:r w:rsidR="006C7485" w:rsidRPr="00EF48E1">
              <w:rPr>
                <w:sz w:val="24"/>
                <w:szCs w:val="24"/>
              </w:rPr>
              <w:t>9</w:t>
            </w:r>
            <w:r w:rsidRPr="00EF48E1">
              <w:rPr>
                <w:sz w:val="24"/>
                <w:szCs w:val="24"/>
              </w:rPr>
              <w:t xml:space="preserve"> </w:t>
            </w:r>
            <w:r w:rsidR="00A23B59" w:rsidRPr="00EF48E1">
              <w:rPr>
                <w:sz w:val="24"/>
                <w:szCs w:val="24"/>
              </w:rPr>
              <w:t>ию</w:t>
            </w:r>
            <w:r w:rsidR="00414BAE" w:rsidRPr="00EF48E1">
              <w:rPr>
                <w:sz w:val="24"/>
                <w:szCs w:val="24"/>
              </w:rPr>
              <w:t>л</w:t>
            </w:r>
            <w:r w:rsidR="00A23B59" w:rsidRPr="00EF48E1">
              <w:rPr>
                <w:sz w:val="24"/>
                <w:szCs w:val="24"/>
              </w:rPr>
              <w:t>я</w:t>
            </w:r>
            <w:r w:rsidRPr="00EF48E1">
              <w:rPr>
                <w:sz w:val="24"/>
                <w:szCs w:val="24"/>
              </w:rPr>
              <w:t xml:space="preserve"> 2015г. Не позднее 13-00 часов </w:t>
            </w:r>
            <w:r w:rsidR="006C7485" w:rsidRPr="00EF48E1">
              <w:rPr>
                <w:sz w:val="24"/>
                <w:szCs w:val="24"/>
              </w:rPr>
              <w:t>10</w:t>
            </w:r>
            <w:r w:rsidRPr="00EF48E1">
              <w:rPr>
                <w:sz w:val="24"/>
                <w:szCs w:val="24"/>
              </w:rPr>
              <w:t xml:space="preserve"> </w:t>
            </w:r>
            <w:r w:rsidR="00A23B59" w:rsidRPr="00EF48E1">
              <w:rPr>
                <w:sz w:val="24"/>
                <w:szCs w:val="24"/>
              </w:rPr>
              <w:t>ию</w:t>
            </w:r>
            <w:r w:rsidR="00414BAE" w:rsidRPr="00EF48E1">
              <w:rPr>
                <w:sz w:val="24"/>
                <w:szCs w:val="24"/>
              </w:rPr>
              <w:t>л</w:t>
            </w:r>
            <w:r w:rsidR="00A23B59" w:rsidRPr="00EF48E1">
              <w:rPr>
                <w:sz w:val="24"/>
                <w:szCs w:val="24"/>
              </w:rPr>
              <w:t>я</w:t>
            </w:r>
            <w:r w:rsidRPr="00EF48E1">
              <w:rPr>
                <w:sz w:val="24"/>
                <w:szCs w:val="24"/>
              </w:rPr>
              <w:t xml:space="preserve"> 2015г такое разъяснение направляется участнику закупки, направившего запрос на разъяснении документации о закупке и </w:t>
            </w:r>
            <w:r w:rsidRPr="00EF48E1">
              <w:rPr>
                <w:sz w:val="24"/>
                <w:szCs w:val="24"/>
              </w:rPr>
              <w:lastRenderedPageBreak/>
              <w:t>размещается Заказчиком в ЕИС</w:t>
            </w:r>
            <w:r w:rsidR="00DE7A57" w:rsidRPr="00EF48E1">
              <w:rPr>
                <w:sz w:val="24"/>
                <w:szCs w:val="24"/>
              </w:rPr>
              <w:t xml:space="preserve"> и на сайте ЭТП</w:t>
            </w:r>
            <w:r w:rsidRPr="00EF48E1">
              <w:rPr>
                <w:sz w:val="24"/>
                <w:szCs w:val="24"/>
              </w:rPr>
              <w:t xml:space="preserve"> с указанием предмета запроса, но без указания участника закупки, от которого поступил запрос.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rPr>
            </w:pPr>
            <w:r w:rsidRPr="00EF48E1">
              <w:rPr>
                <w:rFonts w:ascii="Times New Roman" w:hAnsi="Times New Roman" w:cs="Times New Roman"/>
                <w:b/>
                <w:sz w:val="24"/>
              </w:rPr>
              <w:t>Срок, в течение которого Заказчик вправе вне</w:t>
            </w:r>
            <w:r w:rsidR="00415D29" w:rsidRPr="00EF48E1">
              <w:rPr>
                <w:rFonts w:ascii="Times New Roman" w:hAnsi="Times New Roman" w:cs="Times New Roman"/>
                <w:b/>
                <w:sz w:val="24"/>
              </w:rPr>
              <w:t>сти изменения в условия проведения запроса цен</w:t>
            </w:r>
            <w:r w:rsidR="007B562C" w:rsidRPr="00EF48E1">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F48E1" w:rsidRDefault="00415D29" w:rsidP="00E30E07">
            <w:pPr>
              <w:tabs>
                <w:tab w:val="left" w:pos="709"/>
              </w:tabs>
              <w:jc w:val="both"/>
              <w:rPr>
                <w:sz w:val="24"/>
                <w:szCs w:val="24"/>
              </w:rPr>
            </w:pPr>
            <w:r w:rsidRPr="00EF48E1">
              <w:rPr>
                <w:sz w:val="24"/>
                <w:szCs w:val="24"/>
              </w:rPr>
              <w:t xml:space="preserve">Заказчик вправе </w:t>
            </w:r>
            <w:r w:rsidR="00E30E07" w:rsidRPr="00EF48E1">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sidRPr="00EF48E1">
              <w:rPr>
                <w:sz w:val="24"/>
                <w:szCs w:val="24"/>
              </w:rPr>
              <w:t xml:space="preserve"> и на сайте ЭТП</w:t>
            </w:r>
            <w:r w:rsidR="00E30E07" w:rsidRPr="00EF48E1">
              <w:rPr>
                <w:sz w:val="24"/>
                <w:szCs w:val="24"/>
              </w:rPr>
              <w:t xml:space="preserve"> не позднее, чем в течение 3 (трех) дней со дня их внесения.</w:t>
            </w:r>
          </w:p>
          <w:p w:rsidR="00680222" w:rsidRPr="00EF48E1" w:rsidRDefault="00680222">
            <w:pPr>
              <w:ind w:firstLine="16"/>
              <w:jc w:val="both"/>
              <w:rPr>
                <w:sz w:val="24"/>
                <w:szCs w:val="24"/>
              </w:rPr>
            </w:pPr>
            <w:r w:rsidRPr="00EF48E1">
              <w:rPr>
                <w:sz w:val="24"/>
                <w:szCs w:val="24"/>
              </w:rPr>
              <w:t>И</w:t>
            </w:r>
            <w:r w:rsidR="00415D29" w:rsidRPr="00EF48E1">
              <w:rPr>
                <w:sz w:val="24"/>
                <w:szCs w:val="24"/>
              </w:rPr>
              <w:t xml:space="preserve">зменение предмета </w:t>
            </w:r>
            <w:r w:rsidR="00E30E07" w:rsidRPr="00EF48E1">
              <w:rPr>
                <w:sz w:val="24"/>
                <w:szCs w:val="24"/>
              </w:rPr>
              <w:t>электронной процедуры закупки не допускается.</w:t>
            </w:r>
          </w:p>
          <w:p w:rsidR="006126F4" w:rsidRPr="00EF48E1" w:rsidRDefault="006126F4" w:rsidP="006126F4">
            <w:pPr>
              <w:tabs>
                <w:tab w:val="left" w:pos="709"/>
              </w:tabs>
              <w:jc w:val="both"/>
              <w:rPr>
                <w:sz w:val="24"/>
                <w:szCs w:val="24"/>
              </w:rPr>
            </w:pPr>
            <w:r w:rsidRPr="00EF48E1">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EF48E1" w:rsidRDefault="006126F4" w:rsidP="006126F4">
            <w:pPr>
              <w:tabs>
                <w:tab w:val="left" w:pos="709"/>
              </w:tabs>
              <w:jc w:val="both"/>
            </w:pPr>
            <w:r w:rsidRPr="00EF48E1">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EF48E1">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sidRPr="00EF48E1">
              <w:rPr>
                <w:sz w:val="24"/>
                <w:szCs w:val="24"/>
              </w:rPr>
              <w:t xml:space="preserve"> и на сайте ЭТП</w:t>
            </w:r>
            <w:r w:rsidRPr="00EF48E1">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126F4" w:rsidP="006126F4">
            <w:pPr>
              <w:tabs>
                <w:tab w:val="left" w:pos="-142"/>
                <w:tab w:val="left" w:pos="709"/>
                <w:tab w:val="left" w:pos="851"/>
              </w:tabs>
              <w:jc w:val="both"/>
              <w:rPr>
                <w:sz w:val="24"/>
                <w:szCs w:val="24"/>
              </w:rPr>
            </w:pPr>
            <w:r w:rsidRPr="00EF48E1">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jc w:val="center"/>
              <w:rPr>
                <w:b/>
                <w:sz w:val="24"/>
                <w:szCs w:val="24"/>
              </w:rPr>
            </w:pPr>
            <w:r w:rsidRPr="00EF48E1">
              <w:rPr>
                <w:b/>
                <w:sz w:val="24"/>
                <w:szCs w:val="24"/>
              </w:rPr>
              <w:t>Порядок и срок отз</w:t>
            </w:r>
            <w:r w:rsidR="00415D29" w:rsidRPr="00EF48E1">
              <w:rPr>
                <w:b/>
                <w:sz w:val="24"/>
                <w:szCs w:val="24"/>
              </w:rPr>
              <w:t>ыва заявок на участие в запросе цен</w:t>
            </w:r>
            <w:r w:rsidR="007B562C" w:rsidRPr="00EF48E1">
              <w:rPr>
                <w:b/>
                <w:sz w:val="24"/>
                <w:szCs w:val="24"/>
              </w:rPr>
              <w:t xml:space="preserve"> в электронной форме</w:t>
            </w:r>
            <w:r w:rsidRPr="00EF48E1">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Pr="00EF48E1" w:rsidRDefault="001C7741" w:rsidP="009D324B">
            <w:pPr>
              <w:tabs>
                <w:tab w:val="left" w:pos="709"/>
              </w:tabs>
              <w:jc w:val="both"/>
              <w:rPr>
                <w:sz w:val="24"/>
                <w:szCs w:val="24"/>
              </w:rPr>
            </w:pPr>
            <w:r w:rsidRPr="00EF48E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EF48E1" w:rsidRDefault="001C7741" w:rsidP="009D324B">
            <w:pPr>
              <w:tabs>
                <w:tab w:val="left" w:pos="709"/>
              </w:tabs>
              <w:jc w:val="both"/>
              <w:rPr>
                <w:sz w:val="24"/>
                <w:szCs w:val="24"/>
              </w:rPr>
            </w:pPr>
            <w:r w:rsidRPr="00EF48E1">
              <w:rPr>
                <w:sz w:val="24"/>
                <w:szCs w:val="24"/>
              </w:rPr>
              <w:t xml:space="preserve">Участник закупки вправе изменить заявку  до окончания срока подачи заявок. </w:t>
            </w:r>
            <w:r w:rsidR="00F66F6B" w:rsidRPr="00EF48E1">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8E1">
              <w:rPr>
                <w:sz w:val="24"/>
                <w:szCs w:val="24"/>
              </w:rPr>
              <w:t>енными в документации о закупке и правилами ЭТП.</w:t>
            </w:r>
          </w:p>
          <w:p w:rsidR="00680222" w:rsidRPr="00EF48E1" w:rsidRDefault="00680222" w:rsidP="00F26D93">
            <w:pPr>
              <w:tabs>
                <w:tab w:val="left" w:pos="567"/>
                <w:tab w:val="left" w:pos="1134"/>
              </w:tabs>
              <w:jc w:val="both"/>
              <w:rPr>
                <w:sz w:val="24"/>
                <w:szCs w:val="24"/>
              </w:rPr>
            </w:pP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непроведение</w:t>
            </w:r>
            <w:proofErr w:type="spellEnd"/>
            <w:r w:rsidRPr="00EF48E1">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EF48E1">
              <w:rPr>
                <w:kern w:val="0"/>
                <w:sz w:val="24"/>
                <w:szCs w:val="24"/>
              </w:rPr>
              <w:t>неприостановление</w:t>
            </w:r>
            <w:proofErr w:type="spellEnd"/>
            <w:r w:rsidRPr="00EF48E1">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w:t>
            </w:r>
            <w:r w:rsidRPr="00EF48E1">
              <w:rPr>
                <w:kern w:val="0"/>
                <w:sz w:val="24"/>
                <w:szCs w:val="24"/>
              </w:rPr>
              <w:lastRenderedPageBreak/>
              <w:t>на участие в закупке;</w:t>
            </w:r>
          </w:p>
          <w:p w:rsidR="00680222" w:rsidRPr="00EF48E1" w:rsidRDefault="00680222" w:rsidP="00CC6029">
            <w:pPr>
              <w:widowControl w:val="0"/>
              <w:numPr>
                <w:ilvl w:val="0"/>
                <w:numId w:val="18"/>
              </w:numPr>
              <w:tabs>
                <w:tab w:val="left" w:pos="0"/>
              </w:tabs>
              <w:autoSpaceDE w:val="0"/>
              <w:autoSpaceDN w:val="0"/>
              <w:adjustRightInd w:val="0"/>
              <w:jc w:val="both"/>
              <w:rPr>
                <w:kern w:val="0"/>
                <w:sz w:val="24"/>
                <w:szCs w:val="24"/>
              </w:rPr>
            </w:pPr>
            <w:r w:rsidRPr="00EF48E1">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8E1"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EF48E1">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4111E0" w:rsidRPr="00EF48E1" w:rsidRDefault="00143409" w:rsidP="00CC6029">
            <w:pPr>
              <w:widowControl w:val="0"/>
              <w:numPr>
                <w:ilvl w:val="0"/>
                <w:numId w:val="18"/>
              </w:numPr>
              <w:tabs>
                <w:tab w:val="left" w:pos="0"/>
              </w:tabs>
              <w:autoSpaceDE w:val="0"/>
              <w:autoSpaceDN w:val="0"/>
              <w:adjustRightInd w:val="0"/>
              <w:jc w:val="both"/>
              <w:rPr>
                <w:kern w:val="0"/>
                <w:sz w:val="22"/>
                <w:szCs w:val="22"/>
              </w:rPr>
            </w:pPr>
            <w:r w:rsidRPr="00EF48E1">
              <w:rPr>
                <w:sz w:val="22"/>
                <w:szCs w:val="22"/>
              </w:rPr>
              <w:t>соответствие участника процедуры закупки требованиям п. 7.3. Правил работы электронной торговой площадки «</w:t>
            </w:r>
            <w:proofErr w:type="spellStart"/>
            <w:r w:rsidRPr="00EF48E1">
              <w:rPr>
                <w:sz w:val="22"/>
                <w:szCs w:val="22"/>
              </w:rPr>
              <w:t>www</w:t>
            </w:r>
            <w:proofErr w:type="spellEnd"/>
            <w:r w:rsidRPr="00EF48E1">
              <w:rPr>
                <w:sz w:val="22"/>
                <w:szCs w:val="22"/>
              </w:rPr>
              <w:t>.</w:t>
            </w:r>
            <w:r w:rsidRPr="00EF48E1">
              <w:rPr>
                <w:sz w:val="22"/>
                <w:szCs w:val="22"/>
                <w:lang w:val="en-US"/>
              </w:rPr>
              <w:t>a</w:t>
            </w:r>
            <w:r w:rsidRPr="00EF48E1">
              <w:rPr>
                <w:sz w:val="22"/>
                <w:szCs w:val="22"/>
              </w:rPr>
              <w:t>-</w:t>
            </w:r>
            <w:r w:rsidRPr="00EF48E1">
              <w:rPr>
                <w:sz w:val="22"/>
                <w:szCs w:val="22"/>
                <w:lang w:val="en-US"/>
              </w:rPr>
              <w:t>k</w:t>
            </w:r>
            <w:r w:rsidRPr="00EF48E1">
              <w:rPr>
                <w:sz w:val="22"/>
                <w:szCs w:val="22"/>
              </w:rPr>
              <w:t>-</w:t>
            </w:r>
            <w:r w:rsidRPr="00EF48E1">
              <w:rPr>
                <w:sz w:val="22"/>
                <w:szCs w:val="22"/>
                <w:lang w:val="en-US"/>
              </w:rPr>
              <w:t>d</w:t>
            </w:r>
            <w:r w:rsidRPr="00EF48E1">
              <w:rPr>
                <w:sz w:val="22"/>
                <w:szCs w:val="22"/>
              </w:rPr>
              <w:t>.</w:t>
            </w:r>
            <w:proofErr w:type="spellStart"/>
            <w:r w:rsidRPr="00EF48E1">
              <w:rPr>
                <w:sz w:val="22"/>
                <w:szCs w:val="22"/>
              </w:rPr>
              <w:t>ru</w:t>
            </w:r>
            <w:proofErr w:type="spellEnd"/>
            <w:r w:rsidRPr="00EF48E1">
              <w:rPr>
                <w:sz w:val="22"/>
                <w:szCs w:val="22"/>
              </w:rPr>
              <w:t>».</w:t>
            </w:r>
          </w:p>
          <w:p w:rsidR="00680222" w:rsidRPr="00EF48E1" w:rsidRDefault="002B2F43" w:rsidP="00415D29">
            <w:pPr>
              <w:widowControl w:val="0"/>
              <w:numPr>
                <w:ilvl w:val="0"/>
                <w:numId w:val="18"/>
              </w:numPr>
              <w:tabs>
                <w:tab w:val="left" w:pos="0"/>
              </w:tabs>
              <w:autoSpaceDE w:val="0"/>
              <w:autoSpaceDN w:val="0"/>
              <w:adjustRightInd w:val="0"/>
              <w:jc w:val="both"/>
              <w:rPr>
                <w:kern w:val="0"/>
                <w:sz w:val="22"/>
                <w:szCs w:val="22"/>
              </w:rPr>
            </w:pPr>
            <w:r w:rsidRPr="00EF48E1">
              <w:rPr>
                <w:kern w:val="0"/>
                <w:sz w:val="22"/>
                <w:szCs w:val="22"/>
              </w:rPr>
              <w:t xml:space="preserve">Соответствие требованиям, предъявляемым к коллективному участнику закупки </w:t>
            </w:r>
            <w:r w:rsidR="00554459" w:rsidRPr="00EF48E1">
              <w:rPr>
                <w:kern w:val="0"/>
                <w:sz w:val="22"/>
                <w:szCs w:val="22"/>
              </w:rPr>
              <w:t xml:space="preserve">(п. </w:t>
            </w:r>
            <w:r w:rsidR="00143409" w:rsidRPr="00EF48E1">
              <w:rPr>
                <w:kern w:val="0"/>
                <w:sz w:val="22"/>
                <w:szCs w:val="22"/>
              </w:rPr>
              <w:t>2.</w:t>
            </w:r>
            <w:r w:rsidR="00554459" w:rsidRPr="00EF48E1">
              <w:rPr>
                <w:kern w:val="0"/>
                <w:sz w:val="22"/>
                <w:szCs w:val="22"/>
              </w:rPr>
              <w:t>6 Раздела 20 ИК</w:t>
            </w:r>
            <w:r w:rsidRPr="00EF48E1">
              <w:rPr>
                <w:kern w:val="0"/>
                <w:sz w:val="22"/>
                <w:szCs w:val="22"/>
              </w:rPr>
              <w:t>).</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bCs/>
                <w:sz w:val="24"/>
                <w:szCs w:val="24"/>
              </w:rPr>
            </w:pPr>
            <w:r w:rsidRPr="00EF48E1">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0"/>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both"/>
              <w:rPr>
                <w:rFonts w:ascii="Times New Roman" w:hAnsi="Times New Roman" w:cs="Times New Roman"/>
                <w:sz w:val="24"/>
                <w:szCs w:val="24"/>
              </w:rPr>
            </w:pPr>
            <w:r w:rsidRPr="00EF48E1">
              <w:rPr>
                <w:rFonts w:ascii="Times New Roman" w:hAnsi="Times New Roman" w:cs="Times New Roman"/>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оформлению заявки на участие в запросе цен</w:t>
            </w:r>
            <w:r w:rsidR="00E723E8" w:rsidRPr="00EF48E1">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Pr="00EF48E1" w:rsidRDefault="00F56E61" w:rsidP="00F56E61">
            <w:pPr>
              <w:pStyle w:val="affff3"/>
              <w:tabs>
                <w:tab w:val="left" w:pos="0"/>
              </w:tabs>
              <w:ind w:left="0"/>
              <w:jc w:val="both"/>
              <w:rPr>
                <w:rFonts w:ascii="Times New Roman" w:hAnsi="Times New Roman"/>
                <w:sz w:val="24"/>
                <w:szCs w:val="24"/>
              </w:rPr>
            </w:pPr>
            <w:r w:rsidRPr="00EF48E1">
              <w:rPr>
                <w:rFonts w:ascii="Times New Roman" w:hAnsi="Times New Roman"/>
                <w:sz w:val="24"/>
                <w:szCs w:val="24"/>
              </w:rPr>
              <w:t xml:space="preserve">1. </w:t>
            </w:r>
            <w:r w:rsidR="00F26677" w:rsidRPr="00EF48E1">
              <w:rPr>
                <w:rFonts w:ascii="Times New Roman" w:hAnsi="Times New Roman"/>
                <w:sz w:val="24"/>
                <w:szCs w:val="24"/>
              </w:rPr>
              <w:t xml:space="preserve">Для участия в запросе цен </w:t>
            </w:r>
            <w:r w:rsidRPr="00EF48E1">
              <w:rPr>
                <w:rFonts w:ascii="Times New Roman" w:hAnsi="Times New Roman"/>
                <w:sz w:val="24"/>
                <w:szCs w:val="24"/>
              </w:rPr>
              <w:t xml:space="preserve">в электронной форме </w:t>
            </w:r>
            <w:r w:rsidR="00F26677" w:rsidRPr="00EF48E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sidRPr="00EF48E1">
              <w:rPr>
                <w:rFonts w:ascii="Times New Roman" w:hAnsi="Times New Roman"/>
                <w:sz w:val="24"/>
                <w:szCs w:val="24"/>
              </w:rPr>
              <w:t>Т</w:t>
            </w:r>
            <w:r w:rsidR="00F26677" w:rsidRPr="00EF48E1">
              <w:rPr>
                <w:rFonts w:ascii="Times New Roman" w:hAnsi="Times New Roman"/>
                <w:sz w:val="24"/>
                <w:szCs w:val="24"/>
              </w:rPr>
              <w:t>П в разделе «Подать заявку» и прикрепляет необходимые документы (в виде файлов).</w:t>
            </w:r>
          </w:p>
          <w:p w:rsidR="000F19B4" w:rsidRPr="00EF48E1" w:rsidRDefault="00B76A7B" w:rsidP="002A3B92">
            <w:pPr>
              <w:pStyle w:val="affff3"/>
              <w:tabs>
                <w:tab w:val="left" w:pos="0"/>
              </w:tabs>
              <w:ind w:left="33"/>
              <w:jc w:val="both"/>
              <w:rPr>
                <w:rFonts w:ascii="Times New Roman" w:hAnsi="Times New Roman"/>
                <w:sz w:val="24"/>
                <w:szCs w:val="24"/>
              </w:rPr>
            </w:pPr>
            <w:r w:rsidRPr="00EF48E1">
              <w:rPr>
                <w:rFonts w:ascii="Times New Roman" w:hAnsi="Times New Roman"/>
                <w:sz w:val="24"/>
                <w:szCs w:val="24"/>
              </w:rPr>
              <w:t xml:space="preserve">1.1. </w:t>
            </w:r>
            <w:r w:rsidR="000F19B4" w:rsidRPr="00EF48E1">
              <w:rPr>
                <w:rFonts w:ascii="Times New Roman" w:hAnsi="Times New Roman"/>
                <w:sz w:val="24"/>
                <w:szCs w:val="24"/>
              </w:rPr>
              <w:t xml:space="preserve">Заявка (форма заявки </w:t>
            </w:r>
            <w:r w:rsidR="000F19B4" w:rsidRPr="00EF48E1">
              <w:rPr>
                <w:rFonts w:ascii="Times New Roman" w:hAnsi="Times New Roman"/>
                <w:b/>
                <w:sz w:val="24"/>
                <w:szCs w:val="24"/>
              </w:rPr>
              <w:t>представлена в Приложении к настоящей Документации</w:t>
            </w:r>
            <w:r w:rsidR="000F19B4" w:rsidRPr="00EF48E1">
              <w:rPr>
                <w:rFonts w:ascii="Times New Roman" w:hAnsi="Times New Roman"/>
                <w:sz w:val="24"/>
                <w:szCs w:val="24"/>
              </w:rPr>
              <w:t xml:space="preserve">) должна быть подписана ЭП участника закупки. </w:t>
            </w:r>
          </w:p>
          <w:p w:rsidR="00D70C4F" w:rsidRPr="00EF48E1" w:rsidRDefault="00F56E61" w:rsidP="00D70C4F">
            <w:pPr>
              <w:tabs>
                <w:tab w:val="left" w:pos="0"/>
                <w:tab w:val="left" w:pos="567"/>
                <w:tab w:val="left" w:pos="851"/>
              </w:tabs>
              <w:jc w:val="both"/>
              <w:rPr>
                <w:sz w:val="24"/>
                <w:szCs w:val="24"/>
              </w:rPr>
            </w:pPr>
            <w:r w:rsidRPr="00EF48E1">
              <w:rPr>
                <w:sz w:val="24"/>
                <w:szCs w:val="24"/>
              </w:rPr>
              <w:t xml:space="preserve">2. </w:t>
            </w:r>
            <w:r w:rsidR="00D70C4F" w:rsidRPr="00EF48E1">
              <w:rPr>
                <w:sz w:val="24"/>
                <w:szCs w:val="24"/>
              </w:rPr>
              <w:t xml:space="preserve">Требования к оформлению заявки </w:t>
            </w:r>
            <w:r w:rsidR="00D70C4F" w:rsidRPr="00EF48E1">
              <w:rPr>
                <w:rStyle w:val="a6"/>
                <w:color w:val="auto"/>
                <w:sz w:val="24"/>
                <w:szCs w:val="24"/>
                <w:u w:val="none"/>
              </w:rPr>
              <w:t>на участие в запросе цен</w:t>
            </w:r>
            <w:r w:rsidR="00CB00C1" w:rsidRPr="00EF48E1">
              <w:rPr>
                <w:rStyle w:val="a6"/>
                <w:color w:val="auto"/>
                <w:sz w:val="24"/>
                <w:szCs w:val="24"/>
                <w:u w:val="none"/>
              </w:rPr>
              <w:t xml:space="preserve"> </w:t>
            </w:r>
            <w:r w:rsidR="000F19B4" w:rsidRPr="00EF48E1">
              <w:rPr>
                <w:rStyle w:val="a6"/>
                <w:color w:val="auto"/>
                <w:sz w:val="24"/>
                <w:szCs w:val="24"/>
                <w:u w:val="none"/>
              </w:rPr>
              <w:t xml:space="preserve">в </w:t>
            </w:r>
            <w:r w:rsidR="00CB00C1" w:rsidRPr="00EF48E1">
              <w:rPr>
                <w:rStyle w:val="a6"/>
                <w:color w:val="auto"/>
                <w:sz w:val="24"/>
                <w:szCs w:val="24"/>
                <w:u w:val="none"/>
              </w:rPr>
              <w:t>электронной форме</w:t>
            </w:r>
            <w:r w:rsidR="00D70C4F" w:rsidRPr="00EF48E1">
              <w:rPr>
                <w:rStyle w:val="a6"/>
                <w:color w:val="auto"/>
                <w:sz w:val="24"/>
                <w:szCs w:val="24"/>
                <w:u w:val="none"/>
              </w:rPr>
              <w:t>, подаваемой коллективным участником</w:t>
            </w:r>
            <w:r w:rsidR="00D70C4F" w:rsidRPr="00EF48E1">
              <w:rPr>
                <w:rStyle w:val="a6"/>
                <w:sz w:val="24"/>
                <w:szCs w:val="24"/>
              </w:rPr>
              <w:t xml:space="preserve"> </w:t>
            </w:r>
            <w:r w:rsidR="00D70C4F" w:rsidRPr="00EF48E1">
              <w:rPr>
                <w:b/>
                <w:sz w:val="24"/>
                <w:szCs w:val="24"/>
              </w:rPr>
              <w:t>(нескольких юридических, физических лиц и/или индивидуальных предпринимателей):</w:t>
            </w:r>
          </w:p>
          <w:p w:rsidR="00D70C4F" w:rsidRPr="00EF48E1"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.1. Заявка на участие в запросе цен</w:t>
            </w:r>
            <w:r w:rsidRPr="00EF48E1">
              <w:rPr>
                <w:rFonts w:ascii="Times New Roman" w:hAnsi="Times New Roman"/>
                <w:sz w:val="24"/>
                <w:szCs w:val="24"/>
              </w:rPr>
              <w:t xml:space="preserve"> в электронной форме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EF48E1"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sidRPr="00EF48E1">
              <w:rPr>
                <w:rFonts w:ascii="Times New Roman" w:hAnsi="Times New Roman"/>
                <w:sz w:val="24"/>
                <w:szCs w:val="24"/>
              </w:rPr>
              <w:t>2</w:t>
            </w:r>
            <w:r w:rsidR="00D70C4F" w:rsidRPr="00EF48E1">
              <w:rPr>
                <w:rFonts w:ascii="Times New Roman" w:hAnsi="Times New Roman"/>
                <w:sz w:val="24"/>
                <w:szCs w:val="24"/>
              </w:rPr>
              <w:t>.2. Коллективные</w:t>
            </w:r>
            <w:r w:rsidR="00D70C4F" w:rsidRPr="00EF48E1">
              <w:rPr>
                <w:rFonts w:ascii="Times New Roman" w:hAnsi="Times New Roman"/>
                <w:b/>
                <w:sz w:val="24"/>
                <w:szCs w:val="24"/>
              </w:rPr>
              <w:t xml:space="preserve"> </w:t>
            </w:r>
            <w:r w:rsidR="00D70C4F" w:rsidRPr="00EF48E1">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EF48E1" w:rsidRDefault="00D70C4F" w:rsidP="00B52A47">
            <w:pPr>
              <w:numPr>
                <w:ilvl w:val="0"/>
                <w:numId w:val="25"/>
              </w:numPr>
              <w:tabs>
                <w:tab w:val="num" w:pos="0"/>
              </w:tabs>
              <w:ind w:left="426" w:hanging="426"/>
              <w:jc w:val="both"/>
              <w:rPr>
                <w:sz w:val="24"/>
                <w:szCs w:val="24"/>
              </w:rPr>
            </w:pPr>
            <w:r w:rsidRPr="00EF48E1">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EF48E1" w:rsidRDefault="00D70C4F" w:rsidP="00B52A47">
            <w:pPr>
              <w:numPr>
                <w:ilvl w:val="0"/>
                <w:numId w:val="25"/>
              </w:numPr>
              <w:tabs>
                <w:tab w:val="num" w:pos="426"/>
              </w:tabs>
              <w:ind w:left="0" w:firstLine="0"/>
              <w:jc w:val="both"/>
              <w:rPr>
                <w:sz w:val="24"/>
                <w:szCs w:val="24"/>
              </w:rPr>
            </w:pPr>
            <w:r w:rsidRPr="00EF48E1">
              <w:rPr>
                <w:sz w:val="24"/>
                <w:szCs w:val="24"/>
              </w:rPr>
              <w:t xml:space="preserve">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w:t>
            </w:r>
            <w:r w:rsidRPr="00EF48E1">
              <w:rPr>
                <w:sz w:val="24"/>
                <w:szCs w:val="24"/>
              </w:rPr>
              <w:lastRenderedPageBreak/>
              <w:t>стоимости;</w:t>
            </w:r>
          </w:p>
          <w:p w:rsidR="00D70C4F" w:rsidRPr="00EF48E1" w:rsidRDefault="00D70C4F" w:rsidP="00B52A47">
            <w:pPr>
              <w:numPr>
                <w:ilvl w:val="0"/>
                <w:numId w:val="25"/>
              </w:numPr>
              <w:tabs>
                <w:tab w:val="num" w:pos="426"/>
              </w:tabs>
              <w:ind w:left="0" w:firstLine="0"/>
              <w:jc w:val="both"/>
              <w:rPr>
                <w:sz w:val="24"/>
                <w:szCs w:val="24"/>
              </w:rPr>
            </w:pPr>
            <w:r w:rsidRPr="00EF48E1">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EF48E1" w:rsidRDefault="00D70C4F" w:rsidP="00B52A47">
            <w:pPr>
              <w:numPr>
                <w:ilvl w:val="0"/>
                <w:numId w:val="25"/>
              </w:numPr>
              <w:tabs>
                <w:tab w:val="clear" w:pos="7053"/>
                <w:tab w:val="num" w:pos="0"/>
                <w:tab w:val="num" w:pos="459"/>
              </w:tabs>
              <w:ind w:left="0" w:firstLine="0"/>
              <w:jc w:val="both"/>
              <w:rPr>
                <w:sz w:val="24"/>
                <w:szCs w:val="24"/>
              </w:rPr>
            </w:pPr>
            <w:r w:rsidRPr="00EF48E1">
              <w:rPr>
                <w:sz w:val="24"/>
                <w:szCs w:val="24"/>
              </w:rPr>
              <w:t xml:space="preserve">условие о субсидиарной ответственности каждого члена организации по обязательствам, связанным с участием </w:t>
            </w:r>
            <w:r w:rsidRPr="00EF48E1">
              <w:rPr>
                <w:color w:val="000000"/>
                <w:sz w:val="24"/>
                <w:szCs w:val="24"/>
              </w:rPr>
              <w:t>в</w:t>
            </w:r>
            <w:r w:rsidRPr="00EF48E1">
              <w:rPr>
                <w:sz w:val="24"/>
                <w:szCs w:val="24"/>
              </w:rPr>
              <w:t xml:space="preserve"> процедуре закупки</w:t>
            </w:r>
            <w:r w:rsidRPr="00EF48E1">
              <w:rPr>
                <w:color w:val="000000"/>
                <w:sz w:val="24"/>
                <w:szCs w:val="24"/>
              </w:rPr>
              <w:t>, и</w:t>
            </w:r>
            <w:r w:rsidRPr="00EF48E1">
              <w:rPr>
                <w:sz w:val="24"/>
                <w:szCs w:val="24"/>
              </w:rPr>
              <w:t xml:space="preserve"> солидарная ответственность за своевременное и полное исполнение условий договора;</w:t>
            </w:r>
          </w:p>
          <w:p w:rsidR="00D70C4F" w:rsidRPr="00EF48E1" w:rsidRDefault="00D70C4F" w:rsidP="00B52A47">
            <w:pPr>
              <w:numPr>
                <w:ilvl w:val="0"/>
                <w:numId w:val="25"/>
              </w:numPr>
              <w:tabs>
                <w:tab w:val="clear" w:pos="7053"/>
                <w:tab w:val="num" w:pos="459"/>
              </w:tabs>
              <w:ind w:left="0" w:firstLine="0"/>
              <w:jc w:val="both"/>
              <w:rPr>
                <w:sz w:val="24"/>
                <w:szCs w:val="24"/>
              </w:rPr>
            </w:pPr>
            <w:r w:rsidRPr="00EF48E1">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EF48E1" w:rsidRDefault="00C7399A" w:rsidP="00D70C4F">
            <w:pPr>
              <w:jc w:val="both"/>
              <w:rPr>
                <w:sz w:val="24"/>
                <w:szCs w:val="24"/>
              </w:rPr>
            </w:pPr>
            <w:r w:rsidRPr="00EF48E1">
              <w:rPr>
                <w:sz w:val="24"/>
                <w:szCs w:val="24"/>
              </w:rPr>
              <w:t>2</w:t>
            </w:r>
            <w:r w:rsidR="00D70C4F" w:rsidRPr="00EF48E1">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EF48E1">
              <w:rPr>
                <w:sz w:val="24"/>
                <w:szCs w:val="24"/>
              </w:rPr>
              <w:t xml:space="preserve">ствовать требованиям Раздела </w:t>
            </w:r>
            <w:r w:rsidR="00D70C4F" w:rsidRPr="00EF48E1">
              <w:rPr>
                <w:sz w:val="24"/>
                <w:szCs w:val="24"/>
              </w:rPr>
              <w:t>17 ИК.</w:t>
            </w:r>
            <w:r w:rsidR="00554459" w:rsidRPr="00EF48E1">
              <w:rPr>
                <w:sz w:val="24"/>
                <w:szCs w:val="24"/>
              </w:rPr>
              <w:t xml:space="preserve"> </w:t>
            </w:r>
          </w:p>
          <w:p w:rsidR="00D70C4F" w:rsidRPr="00EF48E1" w:rsidRDefault="00593BB7" w:rsidP="00D70C4F">
            <w:pPr>
              <w:jc w:val="both"/>
              <w:rPr>
                <w:sz w:val="24"/>
                <w:szCs w:val="24"/>
              </w:rPr>
            </w:pPr>
            <w:r w:rsidRPr="00EF48E1">
              <w:rPr>
                <w:sz w:val="24"/>
                <w:szCs w:val="24"/>
              </w:rPr>
              <w:t>2</w:t>
            </w:r>
            <w:r w:rsidR="00D70C4F" w:rsidRPr="00EF48E1">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w:t>
            </w:r>
            <w:r w:rsidR="00554459" w:rsidRPr="00EF48E1">
              <w:rPr>
                <w:sz w:val="24"/>
                <w:szCs w:val="24"/>
              </w:rPr>
              <w:t xml:space="preserve"> в Разделе </w:t>
            </w:r>
            <w:r w:rsidR="00D70C4F" w:rsidRPr="00EF48E1">
              <w:rPr>
                <w:sz w:val="24"/>
                <w:szCs w:val="24"/>
              </w:rPr>
              <w:t>17 ИК требований о налич</w:t>
            </w:r>
            <w:proofErr w:type="gramStart"/>
            <w:r w:rsidR="00D70C4F" w:rsidRPr="00EF48E1">
              <w:rPr>
                <w:sz w:val="24"/>
                <w:szCs w:val="24"/>
              </w:rPr>
              <w:t>ии у у</w:t>
            </w:r>
            <w:proofErr w:type="gramEnd"/>
            <w:r w:rsidR="00D70C4F" w:rsidRPr="00EF48E1">
              <w:rPr>
                <w:sz w:val="24"/>
                <w:szCs w:val="24"/>
              </w:rPr>
              <w:t>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EF48E1" w:rsidRDefault="00593BB7" w:rsidP="00D70C4F">
            <w:pPr>
              <w:jc w:val="both"/>
              <w:rPr>
                <w:sz w:val="24"/>
                <w:szCs w:val="24"/>
              </w:rPr>
            </w:pPr>
            <w:r w:rsidRPr="00EF48E1">
              <w:rPr>
                <w:sz w:val="24"/>
                <w:szCs w:val="24"/>
              </w:rPr>
              <w:t>2</w:t>
            </w:r>
            <w:r w:rsidR="00D70C4F" w:rsidRPr="00EF48E1">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EF48E1" w:rsidRDefault="00593BB7" w:rsidP="00D70C4F">
            <w:pPr>
              <w:autoSpaceDE w:val="0"/>
              <w:autoSpaceDN w:val="0"/>
              <w:adjustRightInd w:val="0"/>
              <w:jc w:val="both"/>
              <w:rPr>
                <w:sz w:val="24"/>
                <w:szCs w:val="24"/>
              </w:rPr>
            </w:pPr>
            <w:r w:rsidRPr="00EF48E1">
              <w:rPr>
                <w:b/>
                <w:sz w:val="24"/>
                <w:szCs w:val="24"/>
              </w:rPr>
              <w:t>2</w:t>
            </w:r>
            <w:r w:rsidR="00D70C4F" w:rsidRPr="00EF48E1">
              <w:rPr>
                <w:b/>
                <w:sz w:val="24"/>
                <w:szCs w:val="24"/>
              </w:rPr>
              <w:t>.6. В случае</w:t>
            </w:r>
            <w:proofErr w:type="gramStart"/>
            <w:r w:rsidR="00D70C4F" w:rsidRPr="00EF48E1">
              <w:rPr>
                <w:b/>
                <w:sz w:val="24"/>
                <w:szCs w:val="24"/>
              </w:rPr>
              <w:t>,</w:t>
            </w:r>
            <w:proofErr w:type="gramEnd"/>
            <w:r w:rsidR="00D70C4F" w:rsidRPr="00EF48E1">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EF48E1">
              <w:rPr>
                <w:rStyle w:val="affffffe"/>
                <w:sz w:val="24"/>
                <w:szCs w:val="24"/>
              </w:rPr>
              <w:footnoteReference w:id="1"/>
            </w:r>
            <w:r w:rsidR="00D70C4F" w:rsidRPr="00EF48E1">
              <w:rPr>
                <w:b/>
                <w:sz w:val="24"/>
                <w:szCs w:val="24"/>
              </w:rPr>
              <w:t>)</w:t>
            </w:r>
            <w:r w:rsidR="00D70C4F" w:rsidRPr="00EF48E1">
              <w:rPr>
                <w:sz w:val="24"/>
                <w:szCs w:val="24"/>
              </w:rPr>
              <w:t xml:space="preserve"> - </w:t>
            </w:r>
            <w:r w:rsidR="00D70C4F" w:rsidRPr="00EF48E1">
              <w:rPr>
                <w:b/>
                <w:sz w:val="24"/>
                <w:szCs w:val="24"/>
              </w:rPr>
              <w:t xml:space="preserve">далее коллективный участник)) </w:t>
            </w:r>
            <w:r w:rsidR="00996D5A" w:rsidRPr="00EF48E1">
              <w:rPr>
                <w:sz w:val="24"/>
                <w:szCs w:val="24"/>
              </w:rPr>
              <w:t xml:space="preserve">  к заявке на участие в запросе цен</w:t>
            </w:r>
            <w:r w:rsidR="00D70C4F" w:rsidRPr="00EF48E1">
              <w:rPr>
                <w:sz w:val="24"/>
                <w:szCs w:val="24"/>
              </w:rPr>
              <w:t xml:space="preserve"> необходимо предоставить нотариально заверенную копию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EF48E1">
              <w:rPr>
                <w:b/>
                <w:sz w:val="24"/>
                <w:szCs w:val="24"/>
              </w:rPr>
              <w:t xml:space="preserve"> т.е. раскрывающего программу</w:t>
            </w:r>
            <w:r w:rsidR="00D70C4F" w:rsidRPr="00EF48E1">
              <w:rPr>
                <w:sz w:val="24"/>
                <w:szCs w:val="24"/>
              </w:rPr>
              <w:t xml:space="preserve"> совместной деятельности по участию в реализации договора с учетом требования </w:t>
            </w:r>
            <w:r w:rsidRPr="00EF48E1">
              <w:rPr>
                <w:sz w:val="24"/>
                <w:szCs w:val="24"/>
              </w:rPr>
              <w:t>п.2</w:t>
            </w:r>
            <w:r w:rsidR="00554459" w:rsidRPr="00EF48E1">
              <w:rPr>
                <w:sz w:val="24"/>
                <w:szCs w:val="24"/>
              </w:rPr>
              <w:t xml:space="preserve"> настоящего Раздела ИК.</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t>Понятие, содержание такого соглашения, права и обязанности сторон, ответственность должны соответствовать</w:t>
            </w:r>
            <w:r w:rsidRPr="00EF48E1">
              <w:rPr>
                <w:rStyle w:val="apple-converted-space"/>
                <w:color w:val="000000"/>
                <w:sz w:val="24"/>
                <w:szCs w:val="24"/>
              </w:rPr>
              <w:t> </w:t>
            </w:r>
            <w:r w:rsidRPr="00EF48E1">
              <w:rPr>
                <w:color w:val="000000"/>
                <w:sz w:val="24"/>
                <w:szCs w:val="24"/>
              </w:rPr>
              <w:t>гл. 55, ст. 447 ГК РФ.</w:t>
            </w:r>
          </w:p>
          <w:p w:rsidR="00D70C4F" w:rsidRPr="00EF48E1" w:rsidRDefault="00D70C4F" w:rsidP="00D70C4F">
            <w:pPr>
              <w:autoSpaceDE w:val="0"/>
              <w:autoSpaceDN w:val="0"/>
              <w:adjustRightInd w:val="0"/>
              <w:ind w:firstLine="708"/>
              <w:jc w:val="both"/>
              <w:rPr>
                <w:color w:val="000000"/>
                <w:sz w:val="24"/>
                <w:szCs w:val="24"/>
              </w:rPr>
            </w:pPr>
            <w:r w:rsidRPr="00EF48E1">
              <w:rPr>
                <w:color w:val="000000"/>
                <w:sz w:val="24"/>
                <w:szCs w:val="24"/>
              </w:rPr>
              <w:t xml:space="preserve">Если в соглашении (договоре) о консорциуме </w:t>
            </w:r>
            <w:r w:rsidRPr="00EF48E1">
              <w:rPr>
                <w:color w:val="000000"/>
                <w:sz w:val="24"/>
                <w:szCs w:val="24"/>
              </w:rPr>
              <w:lastRenderedPageBreak/>
              <w:t>отсутствуют в требуемой форме все существенные условия, то на основании</w:t>
            </w:r>
            <w:r w:rsidRPr="00EF48E1">
              <w:rPr>
                <w:rStyle w:val="apple-converted-space"/>
                <w:color w:val="000000"/>
                <w:sz w:val="24"/>
                <w:szCs w:val="24"/>
              </w:rPr>
              <w:t> </w:t>
            </w:r>
            <w:r w:rsidRPr="00EF48E1">
              <w:rPr>
                <w:color w:val="000000"/>
                <w:sz w:val="24"/>
                <w:szCs w:val="24"/>
              </w:rPr>
              <w:t>ст. 432</w:t>
            </w:r>
            <w:r w:rsidRPr="00EF48E1">
              <w:rPr>
                <w:rStyle w:val="apple-converted-space"/>
                <w:color w:val="000000"/>
                <w:sz w:val="24"/>
                <w:szCs w:val="24"/>
              </w:rPr>
              <w:t> </w:t>
            </w:r>
            <w:r w:rsidRPr="00EF48E1">
              <w:rPr>
                <w:color w:val="000000"/>
                <w:sz w:val="24"/>
                <w:szCs w:val="24"/>
              </w:rPr>
              <w:t>ГК РФ соглашение (договор) считается не заключенным, не порождает последствий, на которые был направлен</w:t>
            </w:r>
            <w:r w:rsidRPr="00EF48E1">
              <w:rPr>
                <w:rStyle w:val="apple-converted-space"/>
                <w:color w:val="000000"/>
                <w:sz w:val="24"/>
                <w:szCs w:val="24"/>
              </w:rPr>
              <w:t> </w:t>
            </w:r>
            <w:r w:rsidRPr="00EF48E1">
              <w:rPr>
                <w:color w:val="000000"/>
                <w:sz w:val="24"/>
                <w:szCs w:val="24"/>
              </w:rPr>
              <w:t>(является фактически отсутствующим).</w:t>
            </w:r>
          </w:p>
          <w:p w:rsidR="00680222" w:rsidRPr="00EF48E1"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EF48E1">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EF48E1">
                <w:rPr>
                  <w:rFonts w:ascii="Times New Roman" w:hAnsi="Times New Roman"/>
                  <w:color w:val="0000FF"/>
                  <w:sz w:val="24"/>
                  <w:szCs w:val="24"/>
                </w:rPr>
                <w:t>п. 2 ст. 1044</w:t>
              </w:r>
            </w:hyperlink>
            <w:r w:rsidRPr="00EF48E1">
              <w:rPr>
                <w:rFonts w:ascii="Times New Roman" w:hAnsi="Times New Roman"/>
                <w:sz w:val="24"/>
                <w:szCs w:val="24"/>
              </w:rPr>
              <w:t xml:space="preserve"> ГК РФ). </w:t>
            </w:r>
            <w:r w:rsidRPr="00EF48E1">
              <w:rPr>
                <w:rFonts w:ascii="Times New Roman" w:hAnsi="Times New Roman"/>
                <w:b/>
                <w:sz w:val="24"/>
                <w:szCs w:val="24"/>
              </w:rPr>
              <w:t>Указанные полномочия</w:t>
            </w:r>
            <w:r w:rsidRPr="00EF48E1">
              <w:rPr>
                <w:rFonts w:ascii="Times New Roman" w:hAnsi="Times New Roman"/>
                <w:sz w:val="24"/>
                <w:szCs w:val="24"/>
              </w:rPr>
              <w:t xml:space="preserve"> лидера подтверждаются доверенностью, выданной ему остальными членами коллективного участника и/или соглашением (договором), которые предоставляются </w:t>
            </w:r>
            <w:r w:rsidR="00996D5A" w:rsidRPr="00EF48E1">
              <w:rPr>
                <w:rFonts w:ascii="Times New Roman" w:hAnsi="Times New Roman"/>
                <w:sz w:val="24"/>
                <w:szCs w:val="24"/>
              </w:rPr>
              <w:t>вместе с заявкой на участие в запросе цен.</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 xml:space="preserve">Требования к </w:t>
            </w:r>
            <w:r w:rsidR="009F7159" w:rsidRPr="00EF48E1">
              <w:rPr>
                <w:rFonts w:ascii="Times New Roman" w:hAnsi="Times New Roman" w:cs="Times New Roman"/>
                <w:b/>
                <w:sz w:val="24"/>
                <w:szCs w:val="24"/>
              </w:rPr>
              <w:t>содержанию</w:t>
            </w:r>
            <w:r w:rsidR="00092BE5" w:rsidRPr="00EF48E1">
              <w:rPr>
                <w:rFonts w:ascii="Times New Roman" w:hAnsi="Times New Roman" w:cs="Times New Roman"/>
                <w:b/>
                <w:sz w:val="24"/>
                <w:szCs w:val="24"/>
              </w:rPr>
              <w:t xml:space="preserve"> и оформлению</w:t>
            </w:r>
            <w:r w:rsidR="009F7159" w:rsidRPr="00EF48E1">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 xml:space="preserve">1. Заявка на участие в запросе цен оформляется и предоставляется по Форме -1. Сведения о предлагаемых к поставке товаров (выполнение работ, услуг) должны содержать количественные и качественные характеристики в соответствии </w:t>
            </w:r>
            <w:r w:rsidR="003C1417" w:rsidRPr="00EF48E1">
              <w:rPr>
                <w:sz w:val="24"/>
                <w:szCs w:val="24"/>
              </w:rPr>
              <w:t xml:space="preserve">с </w:t>
            </w:r>
            <w:r w:rsidRPr="00EF48E1">
              <w:rPr>
                <w:sz w:val="24"/>
                <w:szCs w:val="24"/>
              </w:rPr>
              <w:t xml:space="preserve">требованиями документации о проведении запроса цен, позволяющие сделать вывод об </w:t>
            </w:r>
            <w:proofErr w:type="gramStart"/>
            <w:r w:rsidRPr="00EF48E1">
              <w:rPr>
                <w:sz w:val="24"/>
                <w:szCs w:val="24"/>
              </w:rPr>
              <w:t>объемах</w:t>
            </w:r>
            <w:proofErr w:type="gramEnd"/>
            <w:r w:rsidRPr="00EF48E1">
              <w:rPr>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w:t>
            </w:r>
          </w:p>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1.1. 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В случае указания в документации на конкретный товарный знак (его словесное обозначение) и/или наименование производителя товара, альтернативные предложения не допускаются.</w:t>
            </w:r>
          </w:p>
          <w:p w:rsidR="00456E79" w:rsidRPr="00EF48E1" w:rsidRDefault="00456E79" w:rsidP="00456E79">
            <w:pPr>
              <w:tabs>
                <w:tab w:val="left" w:pos="0"/>
                <w:tab w:val="left" w:pos="567"/>
                <w:tab w:val="left" w:pos="709"/>
                <w:tab w:val="left" w:pos="851"/>
              </w:tabs>
              <w:jc w:val="both"/>
              <w:rPr>
                <w:sz w:val="24"/>
                <w:szCs w:val="24"/>
              </w:rPr>
            </w:pPr>
            <w:r w:rsidRPr="00EF48E1">
              <w:rPr>
                <w:b/>
                <w:i/>
                <w:sz w:val="24"/>
                <w:szCs w:val="24"/>
              </w:rPr>
              <w:t>1.2. Не допускается использование слов «не более», «не менее», «или эквивалент», «или аналог</w:t>
            </w:r>
            <w:proofErr w:type="gramStart"/>
            <w:r w:rsidRPr="00EF48E1">
              <w:rPr>
                <w:b/>
                <w:i/>
                <w:sz w:val="24"/>
                <w:szCs w:val="24"/>
              </w:rPr>
              <w:t xml:space="preserve">», «(+/-)», </w:t>
            </w:r>
            <w:proofErr w:type="gramEnd"/>
            <w:r w:rsidRPr="00EF48E1">
              <w:rPr>
                <w:b/>
                <w:i/>
                <w:sz w:val="24"/>
                <w:szCs w:val="24"/>
              </w:rPr>
              <w:t>использование диапазонов значений при указании конкретных показателей и других выражений,</w:t>
            </w:r>
            <w:r w:rsidRPr="00EF48E1">
              <w:rPr>
                <w:color w:val="FF0000"/>
                <w:sz w:val="24"/>
                <w:szCs w:val="24"/>
              </w:rPr>
              <w:t xml:space="preserve"> </w:t>
            </w:r>
            <w:r w:rsidRPr="00EF48E1">
              <w:rPr>
                <w:b/>
                <w:i/>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Pr="00EF48E1">
              <w:rPr>
                <w:b/>
                <w:i/>
                <w:sz w:val="24"/>
                <w:szCs w:val="24"/>
              </w:rPr>
              <w:t>физическими условиями, данными производителей товаров  указываются</w:t>
            </w:r>
            <w:proofErr w:type="gramEnd"/>
            <w:r w:rsidRPr="00EF48E1">
              <w:rPr>
                <w:b/>
                <w:i/>
                <w:sz w:val="24"/>
                <w:szCs w:val="24"/>
              </w:rPr>
              <w:t xml:space="preserve"> в виде диапазона значений или с допустимыми погрешностями.</w:t>
            </w:r>
          </w:p>
          <w:p w:rsidR="00456E79" w:rsidRPr="00EF48E1" w:rsidRDefault="00456E79" w:rsidP="00456E79">
            <w:pPr>
              <w:tabs>
                <w:tab w:val="left" w:pos="0"/>
                <w:tab w:val="left" w:pos="567"/>
                <w:tab w:val="left" w:pos="709"/>
                <w:tab w:val="left" w:pos="851"/>
              </w:tabs>
              <w:jc w:val="both"/>
              <w:rPr>
                <w:sz w:val="24"/>
                <w:szCs w:val="24"/>
              </w:rPr>
            </w:pPr>
            <w:r w:rsidRPr="00EF48E1">
              <w:rPr>
                <w:sz w:val="24"/>
                <w:szCs w:val="24"/>
              </w:rPr>
              <w:t>1.3. Предложение о цене должно содержать информацию о затратах участника закупки, связанных с исполнением договора.</w:t>
            </w:r>
          </w:p>
          <w:p w:rsidR="00456E79" w:rsidRPr="00EF48E1" w:rsidRDefault="00456E79" w:rsidP="00456E79">
            <w:pPr>
              <w:tabs>
                <w:tab w:val="left" w:pos="0"/>
                <w:tab w:val="left" w:pos="567"/>
                <w:tab w:val="left" w:pos="851"/>
              </w:tabs>
              <w:jc w:val="both"/>
              <w:rPr>
                <w:sz w:val="24"/>
                <w:szCs w:val="24"/>
              </w:rPr>
            </w:pPr>
            <w:r w:rsidRPr="00EF48E1">
              <w:rPr>
                <w:sz w:val="24"/>
                <w:szCs w:val="24"/>
              </w:rPr>
              <w:t xml:space="preserve">1.4. При оформлении заявки не допускается отступление от формы заявки: </w:t>
            </w:r>
            <w:proofErr w:type="spellStart"/>
            <w:r w:rsidRPr="00EF48E1">
              <w:rPr>
                <w:sz w:val="24"/>
                <w:szCs w:val="24"/>
              </w:rPr>
              <w:t>незаполнение</w:t>
            </w:r>
            <w:proofErr w:type="spellEnd"/>
            <w:r w:rsidRPr="00EF48E1">
              <w:rPr>
                <w:sz w:val="24"/>
                <w:szCs w:val="24"/>
              </w:rPr>
              <w:t xml:space="preserve">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w:t>
            </w:r>
            <w:r w:rsidR="009608E3" w:rsidRPr="00EF48E1">
              <w:rPr>
                <w:sz w:val="24"/>
                <w:szCs w:val="24"/>
              </w:rPr>
              <w:t xml:space="preserve"> (при наличии)</w:t>
            </w:r>
            <w:r w:rsidRPr="00EF48E1">
              <w:rPr>
                <w:sz w:val="24"/>
                <w:szCs w:val="24"/>
              </w:rPr>
              <w:t xml:space="preserve"> и/или подписи.</w:t>
            </w:r>
          </w:p>
          <w:p w:rsidR="00456E79" w:rsidRPr="00EF48E1" w:rsidRDefault="00456E79" w:rsidP="00456E79">
            <w:pPr>
              <w:keepNext/>
              <w:jc w:val="both"/>
              <w:rPr>
                <w:sz w:val="24"/>
                <w:szCs w:val="24"/>
              </w:rPr>
            </w:pPr>
            <w:r w:rsidRPr="00EF48E1">
              <w:rPr>
                <w:sz w:val="24"/>
                <w:szCs w:val="24"/>
              </w:rPr>
              <w:t>1.5. Допускается указание дополнительной информации/предоставление документов либо их копий по усмотрению участника процедуры закупки.</w:t>
            </w:r>
            <w:r w:rsidR="00092BE5" w:rsidRPr="00EF48E1">
              <w:rPr>
                <w:sz w:val="24"/>
                <w:szCs w:val="24"/>
              </w:rPr>
              <w:t xml:space="preserve">                 </w:t>
            </w:r>
          </w:p>
          <w:p w:rsidR="00092BE5" w:rsidRPr="00EF48E1" w:rsidRDefault="00456E79" w:rsidP="00456E79">
            <w:pPr>
              <w:keepNext/>
              <w:jc w:val="both"/>
              <w:rPr>
                <w:sz w:val="24"/>
                <w:szCs w:val="24"/>
              </w:rPr>
            </w:pPr>
            <w:r w:rsidRPr="00EF48E1">
              <w:rPr>
                <w:sz w:val="24"/>
                <w:szCs w:val="24"/>
              </w:rPr>
              <w:lastRenderedPageBreak/>
              <w:t xml:space="preserve">1.6. </w:t>
            </w:r>
            <w:r w:rsidR="00092BE5" w:rsidRPr="00EF48E1">
              <w:rPr>
                <w:sz w:val="24"/>
                <w:szCs w:val="24"/>
              </w:rPr>
              <w:t xml:space="preserve">Предоставляемые в составе заявки  документы должны быть четко напечатаны. </w:t>
            </w:r>
            <w:proofErr w:type="gramStart"/>
            <w:r w:rsidR="00092BE5" w:rsidRPr="00EF48E1">
              <w:rPr>
                <w:sz w:val="24"/>
                <w:szCs w:val="24"/>
              </w:rPr>
              <w:t>Подчистки, дописки, исправления в сканированных документах, подготовленных самим участником, не</w:t>
            </w:r>
            <w:r w:rsidR="00092BE5" w:rsidRPr="00EF48E1">
              <w:rPr>
                <w:sz w:val="24"/>
                <w:szCs w:val="24"/>
                <w:lang w:val="en-US"/>
              </w:rPr>
              <w:t> </w:t>
            </w:r>
            <w:r w:rsidR="00092BE5" w:rsidRPr="00EF48E1">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w:t>
            </w:r>
            <w:r w:rsidR="009608E3" w:rsidRPr="00EF48E1">
              <w:rPr>
                <w:sz w:val="24"/>
                <w:szCs w:val="24"/>
              </w:rPr>
              <w:t>плены печатью участника закупки (при наличии).</w:t>
            </w:r>
            <w:proofErr w:type="gramEnd"/>
          </w:p>
          <w:p w:rsidR="00680222" w:rsidRPr="00EF48E1" w:rsidRDefault="00092BE5" w:rsidP="005A53BD">
            <w:pPr>
              <w:tabs>
                <w:tab w:val="left" w:pos="0"/>
              </w:tabs>
              <w:jc w:val="both"/>
              <w:rPr>
                <w:sz w:val="24"/>
                <w:szCs w:val="24"/>
              </w:rPr>
            </w:pPr>
            <w:proofErr w:type="gramStart"/>
            <w:r w:rsidRPr="00EF48E1">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8E1">
              <w:rPr>
                <w:sz w:val="24"/>
                <w:szCs w:val="24"/>
              </w:rPr>
              <w:t>pdf</w:t>
            </w:r>
            <w:proofErr w:type="spellEnd"/>
            <w:r w:rsidRPr="00EF48E1">
              <w:rPr>
                <w:sz w:val="24"/>
                <w:szCs w:val="24"/>
              </w:rPr>
              <w:t>, формат: один файл – один документ).</w:t>
            </w:r>
            <w:proofErr w:type="gramEnd"/>
            <w:r w:rsidRPr="00EF48E1">
              <w:rPr>
                <w:sz w:val="24"/>
                <w:szCs w:val="24"/>
              </w:rPr>
              <w:t xml:space="preserve"> Сканировать документы необходимо после того, как они будут оформлены в</w:t>
            </w:r>
            <w:r w:rsidRPr="00EF48E1">
              <w:rPr>
                <w:sz w:val="24"/>
                <w:szCs w:val="24"/>
                <w:lang w:val="en-US"/>
              </w:rPr>
              <w:t> </w:t>
            </w:r>
            <w:r w:rsidRPr="00EF48E1">
              <w:rPr>
                <w:sz w:val="24"/>
                <w:szCs w:val="24"/>
              </w:rPr>
              <w:t xml:space="preserve">соответствии с требованиями документации. </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EF48E1" w:rsidRDefault="00F82468" w:rsidP="00F82468">
            <w:pPr>
              <w:tabs>
                <w:tab w:val="left" w:pos="0"/>
              </w:tabs>
              <w:jc w:val="both"/>
              <w:rPr>
                <w:sz w:val="24"/>
                <w:szCs w:val="24"/>
              </w:rPr>
            </w:pPr>
            <w:r w:rsidRPr="00EF48E1">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EF48E1" w:rsidRDefault="00F82468" w:rsidP="00F82468">
            <w:pPr>
              <w:tabs>
                <w:tab w:val="left" w:pos="426"/>
                <w:tab w:val="left" w:pos="993"/>
              </w:tabs>
              <w:jc w:val="both"/>
              <w:rPr>
                <w:sz w:val="24"/>
                <w:szCs w:val="24"/>
              </w:rPr>
            </w:pPr>
            <w:r w:rsidRPr="00EF48E1">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EF48E1" w:rsidRDefault="00F82468" w:rsidP="00F82468">
            <w:pPr>
              <w:tabs>
                <w:tab w:val="left" w:pos="426"/>
                <w:tab w:val="left" w:pos="993"/>
              </w:tabs>
              <w:jc w:val="both"/>
              <w:rPr>
                <w:sz w:val="24"/>
                <w:szCs w:val="24"/>
              </w:rPr>
            </w:pPr>
            <w:r w:rsidRPr="00EF48E1">
              <w:rPr>
                <w:sz w:val="24"/>
                <w:szCs w:val="24"/>
              </w:rPr>
              <w:t>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протокола.</w:t>
            </w:r>
          </w:p>
          <w:p w:rsidR="00680222" w:rsidRPr="00EF48E1" w:rsidRDefault="00F82468" w:rsidP="006102BC">
            <w:pPr>
              <w:tabs>
                <w:tab w:val="left" w:pos="426"/>
                <w:tab w:val="left" w:pos="993"/>
              </w:tabs>
              <w:jc w:val="both"/>
              <w:rPr>
                <w:sz w:val="24"/>
                <w:szCs w:val="24"/>
              </w:rPr>
            </w:pPr>
            <w:r w:rsidRPr="00EF48E1">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EF48E1" w:rsidRDefault="008B2340" w:rsidP="00676A5B">
            <w:pPr>
              <w:spacing w:after="240"/>
              <w:jc w:val="both"/>
              <w:rPr>
                <w:sz w:val="24"/>
                <w:szCs w:val="24"/>
              </w:rPr>
            </w:pPr>
            <w:r w:rsidRPr="00EF48E1">
              <w:rPr>
                <w:sz w:val="24"/>
                <w:szCs w:val="24"/>
              </w:rPr>
              <w:t>Не предусмотрено</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sz w:val="24"/>
                <w:szCs w:val="24"/>
              </w:rPr>
            </w:pPr>
            <w:r w:rsidRPr="00EF48E1">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EF48E1" w:rsidRDefault="00216E21" w:rsidP="00117B73">
            <w:pPr>
              <w:tabs>
                <w:tab w:val="left" w:pos="0"/>
                <w:tab w:val="left" w:pos="284"/>
                <w:tab w:val="left" w:pos="1276"/>
              </w:tabs>
              <w:jc w:val="both"/>
              <w:rPr>
                <w:sz w:val="24"/>
                <w:szCs w:val="24"/>
              </w:rPr>
            </w:pPr>
            <w:r w:rsidRPr="00EF48E1">
              <w:rPr>
                <w:sz w:val="24"/>
                <w:szCs w:val="24"/>
              </w:rPr>
              <w:t xml:space="preserve">1. </w:t>
            </w:r>
            <w:r w:rsidR="00117B73" w:rsidRPr="00EF48E1">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EF48E1">
              <w:rPr>
                <w:sz w:val="24"/>
                <w:szCs w:val="24"/>
              </w:rPr>
              <w:t xml:space="preserve"> дней со дня размещения в ЕИС </w:t>
            </w:r>
            <w:r w:rsidR="00117B73" w:rsidRPr="00EF48E1">
              <w:rPr>
                <w:sz w:val="24"/>
                <w:szCs w:val="24"/>
              </w:rPr>
              <w:t xml:space="preserve">протокола </w:t>
            </w:r>
            <w:r w:rsidR="00117B73" w:rsidRPr="00EF48E1">
              <w:rPr>
                <w:sz w:val="24"/>
                <w:szCs w:val="24"/>
              </w:rPr>
              <w:lastRenderedPageBreak/>
              <w:t>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EF48E1">
              <w:rPr>
                <w:sz w:val="24"/>
                <w:szCs w:val="24"/>
              </w:rPr>
              <w:t>,</w:t>
            </w:r>
            <w:proofErr w:type="gramEnd"/>
            <w:r w:rsidR="00117B73" w:rsidRPr="00EF48E1">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EF48E1" w:rsidRDefault="00117B73" w:rsidP="00117B73">
            <w:pPr>
              <w:tabs>
                <w:tab w:val="left" w:pos="0"/>
                <w:tab w:val="left" w:pos="284"/>
                <w:tab w:val="left" w:pos="1276"/>
              </w:tabs>
              <w:jc w:val="both"/>
              <w:rPr>
                <w:rStyle w:val="a6"/>
                <w:color w:val="auto"/>
                <w:sz w:val="24"/>
                <w:szCs w:val="24"/>
                <w:u w:val="none"/>
              </w:rPr>
            </w:pPr>
            <w:r w:rsidRPr="00EF48E1">
              <w:rPr>
                <w:b/>
                <w:sz w:val="24"/>
                <w:szCs w:val="24"/>
              </w:rPr>
              <w:t>2.</w:t>
            </w:r>
            <w:r w:rsidRPr="00EF48E1">
              <w:rPr>
                <w:sz w:val="24"/>
                <w:szCs w:val="24"/>
              </w:rPr>
              <w:t xml:space="preserve"> В срок не позднее </w:t>
            </w:r>
            <w:r w:rsidR="0068732E" w:rsidRPr="00EF48E1">
              <w:rPr>
                <w:sz w:val="24"/>
                <w:szCs w:val="24"/>
              </w:rPr>
              <w:t>10</w:t>
            </w:r>
            <w:r w:rsidRPr="00EF48E1">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EF48E1">
              <w:rPr>
                <w:rStyle w:val="a6"/>
                <w:color w:val="auto"/>
                <w:sz w:val="24"/>
                <w:szCs w:val="24"/>
                <w:u w:val="none"/>
              </w:rPr>
              <w:t xml:space="preserve">документации о проведении </w:t>
            </w:r>
            <w:r w:rsidR="005E7CD0" w:rsidRPr="00EF48E1">
              <w:rPr>
                <w:rStyle w:val="a6"/>
                <w:color w:val="auto"/>
                <w:sz w:val="24"/>
                <w:szCs w:val="24"/>
                <w:u w:val="none"/>
              </w:rPr>
              <w:t>запроса цен</w:t>
            </w:r>
            <w:r w:rsidRPr="00EF48E1">
              <w:rPr>
                <w:rStyle w:val="a6"/>
                <w:color w:val="auto"/>
                <w:sz w:val="24"/>
                <w:szCs w:val="24"/>
                <w:u w:val="none"/>
              </w:rPr>
              <w:t>.</w:t>
            </w:r>
          </w:p>
          <w:p w:rsidR="00117B73" w:rsidRPr="00EF48E1" w:rsidRDefault="00117B73" w:rsidP="00117B73">
            <w:pPr>
              <w:tabs>
                <w:tab w:val="left" w:pos="0"/>
                <w:tab w:val="left" w:pos="284"/>
                <w:tab w:val="left" w:pos="1276"/>
              </w:tabs>
              <w:jc w:val="both"/>
              <w:rPr>
                <w:sz w:val="24"/>
                <w:szCs w:val="24"/>
              </w:rPr>
            </w:pPr>
            <w:r w:rsidRPr="00EF48E1">
              <w:rPr>
                <w:b/>
                <w:sz w:val="24"/>
                <w:szCs w:val="24"/>
              </w:rPr>
              <w:t>3.</w:t>
            </w:r>
            <w:r w:rsidRPr="00EF48E1">
              <w:rPr>
                <w:sz w:val="24"/>
                <w:szCs w:val="24"/>
              </w:rPr>
              <w:t xml:space="preserve"> </w:t>
            </w:r>
            <w:proofErr w:type="gramStart"/>
            <w:r w:rsidRPr="00EF48E1">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EF48E1">
              <w:rPr>
                <w:sz w:val="24"/>
                <w:szCs w:val="24"/>
              </w:rPr>
              <w:t>запроса цен</w:t>
            </w:r>
            <w:r w:rsidRPr="00EF48E1">
              <w:rPr>
                <w:sz w:val="24"/>
                <w:szCs w:val="24"/>
              </w:rPr>
              <w:t xml:space="preserve"> 1 (один) экземпляр протокола </w:t>
            </w:r>
            <w:r w:rsidR="006A3D5F" w:rsidRPr="00EF48E1">
              <w:rPr>
                <w:sz w:val="24"/>
                <w:szCs w:val="24"/>
              </w:rPr>
              <w:t>запроса цен</w:t>
            </w:r>
            <w:r w:rsidRPr="00EF48E1">
              <w:rPr>
                <w:sz w:val="24"/>
                <w:szCs w:val="24"/>
              </w:rPr>
              <w:t xml:space="preserve"> и проект Договора, который составляет</w:t>
            </w:r>
            <w:r w:rsidR="009F36E4" w:rsidRPr="00EF48E1">
              <w:rPr>
                <w:sz w:val="24"/>
                <w:szCs w:val="24"/>
              </w:rPr>
              <w:t>ся путем включения условий исполнения договора, предложенных</w:t>
            </w:r>
            <w:r w:rsidRPr="00EF48E1">
              <w:rPr>
                <w:sz w:val="24"/>
                <w:szCs w:val="24"/>
              </w:rPr>
              <w:t xml:space="preserve"> победителем запроса цен, в проект Договора, прилагаемого к документации о проведении за</w:t>
            </w:r>
            <w:r w:rsidR="009F36E4" w:rsidRPr="00EF48E1">
              <w:rPr>
                <w:sz w:val="24"/>
                <w:szCs w:val="24"/>
              </w:rPr>
              <w:t>п</w:t>
            </w:r>
            <w:r w:rsidRPr="00EF48E1">
              <w:rPr>
                <w:sz w:val="24"/>
                <w:szCs w:val="24"/>
              </w:rPr>
              <w:t>роса цен.</w:t>
            </w:r>
            <w:proofErr w:type="gramEnd"/>
            <w:r w:rsidRPr="00EF48E1">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EF48E1" w:rsidRDefault="00117B73" w:rsidP="00117B73">
            <w:pPr>
              <w:tabs>
                <w:tab w:val="left" w:pos="0"/>
                <w:tab w:val="left" w:pos="284"/>
                <w:tab w:val="left" w:pos="1276"/>
              </w:tabs>
              <w:jc w:val="both"/>
              <w:rPr>
                <w:sz w:val="24"/>
                <w:szCs w:val="24"/>
              </w:rPr>
            </w:pPr>
            <w:r w:rsidRPr="00EF48E1">
              <w:rPr>
                <w:b/>
                <w:sz w:val="24"/>
                <w:szCs w:val="24"/>
              </w:rPr>
              <w:t>4</w:t>
            </w:r>
            <w:r w:rsidRPr="00EF48E1">
              <w:rPr>
                <w:sz w:val="24"/>
                <w:szCs w:val="24"/>
              </w:rPr>
              <w:t xml:space="preserve">. </w:t>
            </w:r>
            <w:proofErr w:type="gramStart"/>
            <w:r w:rsidRPr="00EF48E1">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EF48E1">
              <w:rPr>
                <w:sz w:val="24"/>
                <w:szCs w:val="24"/>
              </w:rPr>
              <w:t xml:space="preserve"> Заказчиком.</w:t>
            </w:r>
          </w:p>
          <w:p w:rsidR="00117B73" w:rsidRPr="00EF48E1" w:rsidRDefault="00117B73" w:rsidP="00117B73">
            <w:pPr>
              <w:tabs>
                <w:tab w:val="left" w:pos="0"/>
                <w:tab w:val="left" w:pos="284"/>
                <w:tab w:val="left" w:pos="1276"/>
              </w:tabs>
              <w:jc w:val="both"/>
              <w:rPr>
                <w:sz w:val="24"/>
                <w:szCs w:val="24"/>
              </w:rPr>
            </w:pPr>
            <w:r w:rsidRPr="00EF48E1">
              <w:rPr>
                <w:b/>
                <w:sz w:val="24"/>
                <w:szCs w:val="24"/>
              </w:rPr>
              <w:t>5.</w:t>
            </w:r>
            <w:r w:rsidRPr="00EF48E1">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w:t>
            </w:r>
            <w:proofErr w:type="gramStart"/>
            <w:r w:rsidRPr="00EF48E1">
              <w:rPr>
                <w:sz w:val="24"/>
                <w:szCs w:val="24"/>
              </w:rPr>
              <w:t>требование</w:t>
            </w:r>
            <w:proofErr w:type="gramEnd"/>
            <w:r w:rsidRPr="00EF48E1">
              <w:rPr>
                <w:sz w:val="24"/>
                <w:szCs w:val="24"/>
              </w:rPr>
              <w:t xml:space="preserve"> об обеспечении исполнения договора  - предоставление обеспечения исполнения договора не требуется.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6.</w:t>
            </w:r>
            <w:r w:rsidRPr="00EF48E1">
              <w:rPr>
                <w:sz w:val="24"/>
                <w:szCs w:val="24"/>
              </w:rPr>
              <w:t xml:space="preserve"> </w:t>
            </w:r>
            <w:proofErr w:type="gramStart"/>
            <w:r w:rsidRPr="00EF48E1">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EF48E1">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w:t>
            </w:r>
            <w:r w:rsidRPr="00EF48E1">
              <w:rPr>
                <w:sz w:val="24"/>
                <w:szCs w:val="24"/>
              </w:rPr>
              <w:lastRenderedPageBreak/>
              <w:t>Заказчиком.</w:t>
            </w:r>
          </w:p>
          <w:p w:rsidR="00117B73" w:rsidRPr="00EF48E1" w:rsidRDefault="00117B73" w:rsidP="00117B73">
            <w:pPr>
              <w:tabs>
                <w:tab w:val="left" w:pos="0"/>
                <w:tab w:val="left" w:pos="284"/>
                <w:tab w:val="left" w:pos="1276"/>
              </w:tabs>
              <w:jc w:val="both"/>
              <w:rPr>
                <w:sz w:val="24"/>
                <w:szCs w:val="24"/>
              </w:rPr>
            </w:pPr>
            <w:r w:rsidRPr="00EF48E1">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EF48E1">
              <w:rPr>
                <w:sz w:val="24"/>
                <w:szCs w:val="24"/>
              </w:rPr>
              <w:t xml:space="preserve"> извещении о проведении запроса цен</w:t>
            </w:r>
            <w:r w:rsidRPr="00EF48E1">
              <w:rPr>
                <w:sz w:val="24"/>
                <w:szCs w:val="24"/>
              </w:rPr>
              <w:t xml:space="preserve">. </w:t>
            </w:r>
          </w:p>
          <w:p w:rsidR="00117B73" w:rsidRPr="00EF48E1" w:rsidRDefault="00117B73" w:rsidP="00117B73">
            <w:pPr>
              <w:tabs>
                <w:tab w:val="left" w:pos="0"/>
                <w:tab w:val="left" w:pos="284"/>
                <w:tab w:val="left" w:pos="1276"/>
              </w:tabs>
              <w:jc w:val="both"/>
              <w:rPr>
                <w:sz w:val="24"/>
                <w:szCs w:val="24"/>
              </w:rPr>
            </w:pPr>
            <w:r w:rsidRPr="00EF48E1">
              <w:rPr>
                <w:b/>
                <w:sz w:val="24"/>
                <w:szCs w:val="24"/>
              </w:rPr>
              <w:t>7.</w:t>
            </w:r>
            <w:r w:rsidRPr="00EF48E1">
              <w:rPr>
                <w:sz w:val="24"/>
                <w:szCs w:val="24"/>
              </w:rPr>
              <w:t xml:space="preserve"> </w:t>
            </w:r>
            <w:proofErr w:type="gramStart"/>
            <w:r w:rsidRPr="00EF48E1">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EF48E1">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EF48E1" w:rsidRDefault="00117B73" w:rsidP="00117B73">
            <w:pPr>
              <w:tabs>
                <w:tab w:val="left" w:pos="0"/>
                <w:tab w:val="left" w:pos="284"/>
                <w:tab w:val="left" w:pos="1276"/>
              </w:tabs>
              <w:jc w:val="both"/>
              <w:rPr>
                <w:b/>
                <w:sz w:val="24"/>
                <w:szCs w:val="24"/>
              </w:rPr>
            </w:pPr>
            <w:r w:rsidRPr="00EF48E1">
              <w:rPr>
                <w:b/>
                <w:sz w:val="24"/>
              </w:rPr>
              <w:t>8.</w:t>
            </w:r>
            <w:r w:rsidRPr="00EF48E1">
              <w:rPr>
                <w:sz w:val="24"/>
              </w:rPr>
              <w:t xml:space="preserve"> </w:t>
            </w:r>
            <w:r w:rsidRPr="00EF48E1">
              <w:rPr>
                <w:b/>
                <w:sz w:val="24"/>
                <w:szCs w:val="24"/>
              </w:rPr>
              <w:t>Условия заключаемого договора по результатам закупки определяются:</w:t>
            </w:r>
          </w:p>
          <w:p w:rsidR="00117B73" w:rsidRPr="00EF48E1" w:rsidRDefault="00117B73" w:rsidP="00117B73">
            <w:pPr>
              <w:tabs>
                <w:tab w:val="left" w:pos="0"/>
                <w:tab w:val="left" w:pos="284"/>
                <w:tab w:val="left" w:pos="1276"/>
              </w:tabs>
              <w:jc w:val="both"/>
              <w:rPr>
                <w:sz w:val="24"/>
                <w:szCs w:val="24"/>
              </w:rPr>
            </w:pPr>
            <w:r w:rsidRPr="00EF48E1">
              <w:rPr>
                <w:b/>
                <w:sz w:val="24"/>
                <w:szCs w:val="24"/>
              </w:rPr>
              <w:t>8.1</w:t>
            </w:r>
            <w:r w:rsidRPr="00EF48E1">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EF48E1" w:rsidRDefault="00117B73" w:rsidP="00117B73">
            <w:pPr>
              <w:tabs>
                <w:tab w:val="left" w:pos="0"/>
                <w:tab w:val="left" w:pos="284"/>
                <w:tab w:val="left" w:pos="1276"/>
              </w:tabs>
              <w:jc w:val="both"/>
              <w:rPr>
                <w:sz w:val="24"/>
                <w:szCs w:val="24"/>
              </w:rPr>
            </w:pPr>
            <w:r w:rsidRPr="00EF48E1">
              <w:rPr>
                <w:b/>
                <w:sz w:val="24"/>
                <w:szCs w:val="24"/>
              </w:rPr>
              <w:t>8.2</w:t>
            </w:r>
            <w:r w:rsidRPr="00EF48E1">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EF48E1" w:rsidRDefault="00117B73" w:rsidP="00117B73">
            <w:pPr>
              <w:tabs>
                <w:tab w:val="left" w:pos="0"/>
                <w:tab w:val="left" w:pos="284"/>
                <w:tab w:val="left" w:pos="1276"/>
              </w:tabs>
              <w:jc w:val="both"/>
              <w:rPr>
                <w:sz w:val="24"/>
                <w:szCs w:val="24"/>
              </w:rPr>
            </w:pPr>
            <w:proofErr w:type="gramStart"/>
            <w:r w:rsidRPr="00EF48E1">
              <w:rPr>
                <w:b/>
                <w:sz w:val="24"/>
                <w:szCs w:val="24"/>
              </w:rPr>
              <w:t>8.3.</w:t>
            </w:r>
            <w:r w:rsidRPr="00EF48E1">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roofErr w:type="gramEnd"/>
          </w:p>
          <w:p w:rsidR="00117B73" w:rsidRPr="00EF48E1" w:rsidRDefault="00117B73" w:rsidP="00117B73">
            <w:pPr>
              <w:tabs>
                <w:tab w:val="left" w:pos="0"/>
                <w:tab w:val="left" w:pos="284"/>
                <w:tab w:val="left" w:pos="1276"/>
              </w:tabs>
              <w:jc w:val="both"/>
              <w:rPr>
                <w:sz w:val="24"/>
                <w:szCs w:val="24"/>
              </w:rPr>
            </w:pPr>
            <w:r w:rsidRPr="00EF48E1">
              <w:rPr>
                <w:b/>
                <w:sz w:val="24"/>
                <w:szCs w:val="24"/>
              </w:rPr>
              <w:t>8.4</w:t>
            </w:r>
            <w:r w:rsidRPr="00EF48E1">
              <w:rPr>
                <w:sz w:val="24"/>
                <w:szCs w:val="24"/>
              </w:rPr>
              <w:t>. путем проведения переговоров в случае заключения договора у единственного поставщика (подрядчика, исполнителя).</w:t>
            </w:r>
          </w:p>
          <w:p w:rsidR="00117B73" w:rsidRPr="00EF48E1" w:rsidRDefault="00117B73" w:rsidP="00117B73">
            <w:pPr>
              <w:tabs>
                <w:tab w:val="left" w:pos="0"/>
                <w:tab w:val="left" w:pos="284"/>
                <w:tab w:val="left" w:pos="1276"/>
              </w:tabs>
              <w:jc w:val="both"/>
              <w:rPr>
                <w:sz w:val="24"/>
                <w:szCs w:val="24"/>
              </w:rPr>
            </w:pPr>
            <w:r w:rsidRPr="00EF48E1">
              <w:rPr>
                <w:b/>
                <w:sz w:val="24"/>
                <w:szCs w:val="24"/>
              </w:rPr>
              <w:t>8.5.</w:t>
            </w:r>
            <w:r w:rsidRPr="00EF48E1">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EF48E1" w:rsidRDefault="00117B73" w:rsidP="00117B73">
            <w:pPr>
              <w:tabs>
                <w:tab w:val="left" w:pos="0"/>
                <w:tab w:val="left" w:pos="284"/>
                <w:tab w:val="left" w:pos="1276"/>
              </w:tabs>
              <w:jc w:val="both"/>
              <w:rPr>
                <w:b/>
              </w:rPr>
            </w:pPr>
            <w:r w:rsidRPr="00EF48E1">
              <w:rPr>
                <w:b/>
                <w:sz w:val="24"/>
                <w:szCs w:val="24"/>
              </w:rPr>
              <w:t>9.</w:t>
            </w:r>
            <w:r w:rsidRPr="00EF48E1">
              <w:rPr>
                <w:sz w:val="24"/>
                <w:szCs w:val="24"/>
              </w:rPr>
              <w:t xml:space="preserve"> </w:t>
            </w:r>
            <w:r w:rsidRPr="00EF48E1">
              <w:rPr>
                <w:b/>
                <w:sz w:val="24"/>
                <w:szCs w:val="24"/>
              </w:rPr>
              <w:t>Проведение преддоговорных переговоров</w:t>
            </w:r>
          </w:p>
          <w:p w:rsidR="00117B73" w:rsidRPr="00EF48E1" w:rsidRDefault="00117B73" w:rsidP="00117B73">
            <w:pPr>
              <w:pStyle w:val="-3"/>
              <w:tabs>
                <w:tab w:val="left" w:pos="0"/>
              </w:tabs>
              <w:ind w:firstLine="0"/>
              <w:rPr>
                <w:sz w:val="24"/>
              </w:rPr>
            </w:pPr>
            <w:r w:rsidRPr="00EF48E1">
              <w:rPr>
                <w:b/>
                <w:sz w:val="24"/>
              </w:rPr>
              <w:t>9.1.</w:t>
            </w:r>
            <w:r w:rsidRPr="00EF48E1">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w:t>
            </w:r>
            <w:r w:rsidRPr="00EF48E1">
              <w:rPr>
                <w:sz w:val="24"/>
              </w:rPr>
              <w:lastRenderedPageBreak/>
              <w:t>преддоговорных переговоров привлекается Комиссия по закупкам для оформления протокола преддоговорных переговоров;</w:t>
            </w:r>
          </w:p>
          <w:p w:rsidR="00117B73" w:rsidRPr="00EF48E1" w:rsidRDefault="00117B73" w:rsidP="00117B73">
            <w:pPr>
              <w:pStyle w:val="-3"/>
              <w:tabs>
                <w:tab w:val="left" w:pos="0"/>
              </w:tabs>
              <w:ind w:firstLine="0"/>
              <w:rPr>
                <w:rStyle w:val="FontStyle34"/>
                <w:sz w:val="24"/>
              </w:rPr>
            </w:pPr>
            <w:r w:rsidRPr="00EF48E1">
              <w:rPr>
                <w:b/>
                <w:sz w:val="24"/>
              </w:rPr>
              <w:t>9.2.</w:t>
            </w:r>
            <w:r w:rsidRPr="00EF48E1">
              <w:rPr>
                <w:sz w:val="24"/>
              </w:rPr>
              <w:t xml:space="preserve"> </w:t>
            </w:r>
            <w:r w:rsidRPr="00EF48E1">
              <w:rPr>
                <w:rStyle w:val="FontStyle34"/>
                <w:sz w:val="24"/>
              </w:rPr>
              <w:t xml:space="preserve">При заключении договора между Заказчиком и </w:t>
            </w:r>
            <w:r w:rsidRPr="00EF48E1">
              <w:rPr>
                <w:sz w:val="24"/>
              </w:rPr>
              <w:t>Победителем закупочной процедуры, с которым заключается договор</w:t>
            </w:r>
            <w:r w:rsidRPr="00EF48E1">
              <w:rPr>
                <w:rStyle w:val="FontStyle34"/>
                <w:sz w:val="24"/>
              </w:rPr>
              <w:t xml:space="preserve">, в </w:t>
            </w:r>
            <w:proofErr w:type="gramStart"/>
            <w:r w:rsidRPr="00EF48E1">
              <w:rPr>
                <w:rStyle w:val="FontStyle34"/>
                <w:sz w:val="24"/>
              </w:rPr>
              <w:t>срок</w:t>
            </w:r>
            <w:proofErr w:type="gramEnd"/>
            <w:r w:rsidRPr="00EF48E1">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EF48E1" w:rsidRDefault="00117B73" w:rsidP="00117B73">
            <w:pPr>
              <w:pStyle w:val="-3"/>
              <w:tabs>
                <w:tab w:val="left" w:pos="0"/>
              </w:tabs>
              <w:ind w:firstLine="0"/>
            </w:pPr>
            <w:r w:rsidRPr="00EF48E1">
              <w:rPr>
                <w:rStyle w:val="FontStyle34"/>
                <w:b/>
                <w:sz w:val="24"/>
              </w:rPr>
              <w:t>9.3.</w:t>
            </w:r>
            <w:r w:rsidRPr="00EF48E1">
              <w:t xml:space="preserve"> </w:t>
            </w:r>
            <w:proofErr w:type="gramStart"/>
            <w:r w:rsidRPr="00EF48E1">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EF48E1" w:rsidRDefault="00117B73" w:rsidP="00117B73">
            <w:pPr>
              <w:pStyle w:val="-3"/>
              <w:tabs>
                <w:tab w:val="left" w:pos="1843"/>
              </w:tabs>
              <w:ind w:firstLine="0"/>
              <w:rPr>
                <w:sz w:val="24"/>
              </w:rPr>
            </w:pPr>
            <w:r w:rsidRPr="00EF48E1">
              <w:rPr>
                <w:b/>
                <w:sz w:val="24"/>
              </w:rPr>
              <w:t>9.4.</w:t>
            </w:r>
            <w:r w:rsidRPr="00EF48E1">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EF48E1" w:rsidRDefault="00117B73" w:rsidP="00117B73">
            <w:pPr>
              <w:pStyle w:val="-3"/>
              <w:tabs>
                <w:tab w:val="left" w:pos="0"/>
              </w:tabs>
              <w:ind w:firstLine="0"/>
              <w:rPr>
                <w:b/>
                <w:sz w:val="24"/>
              </w:rPr>
            </w:pPr>
            <w:r w:rsidRPr="00EF48E1">
              <w:rPr>
                <w:b/>
                <w:sz w:val="24"/>
              </w:rPr>
              <w:t>10.</w:t>
            </w:r>
            <w:r w:rsidRPr="00EF48E1">
              <w:rPr>
                <w:sz w:val="24"/>
              </w:rPr>
              <w:t xml:space="preserve">  </w:t>
            </w:r>
            <w:r w:rsidRPr="00EF48E1">
              <w:rPr>
                <w:b/>
                <w:sz w:val="24"/>
              </w:rPr>
              <w:t>Отказ заказчика от заключения договора</w:t>
            </w:r>
          </w:p>
          <w:p w:rsidR="00117B73" w:rsidRPr="00EF48E1" w:rsidRDefault="00117B73" w:rsidP="00117B73">
            <w:pPr>
              <w:pStyle w:val="-3"/>
              <w:tabs>
                <w:tab w:val="left" w:pos="1843"/>
              </w:tabs>
              <w:ind w:firstLine="0"/>
              <w:rPr>
                <w:sz w:val="24"/>
              </w:rPr>
            </w:pPr>
            <w:r w:rsidRPr="00EF48E1">
              <w:rPr>
                <w:b/>
                <w:sz w:val="24"/>
              </w:rPr>
              <w:t>10.1.</w:t>
            </w:r>
            <w:r w:rsidRPr="00EF48E1">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EF48E1" w:rsidRDefault="00117B73" w:rsidP="00117B73">
            <w:pPr>
              <w:pStyle w:val="-3"/>
              <w:tabs>
                <w:tab w:val="left" w:pos="1843"/>
              </w:tabs>
              <w:ind w:firstLine="0"/>
              <w:rPr>
                <w:sz w:val="24"/>
              </w:rPr>
            </w:pPr>
            <w:bookmarkStart w:id="0" w:name="_Ref375820224"/>
            <w:r w:rsidRPr="00EF48E1">
              <w:rPr>
                <w:b/>
                <w:sz w:val="24"/>
              </w:rPr>
              <w:t>10.2</w:t>
            </w:r>
            <w:r w:rsidRPr="00EF48E1">
              <w:rPr>
                <w:sz w:val="24"/>
              </w:rPr>
              <w:t xml:space="preserve">. Отказ от заключения договора </w:t>
            </w:r>
            <w:bookmarkStart w:id="1" w:name="_Ref378771705"/>
            <w:r w:rsidRPr="00EF48E1">
              <w:rPr>
                <w:sz w:val="24"/>
              </w:rPr>
              <w:t>осуществляется заказчиком в соответствии с законодательством Российской Федерации в случаях:</w:t>
            </w:r>
            <w:bookmarkEnd w:id="0"/>
            <w:bookmarkEnd w:id="1"/>
          </w:p>
          <w:p w:rsidR="00117B73" w:rsidRPr="00EF48E1" w:rsidRDefault="00117B73" w:rsidP="00117B73">
            <w:pPr>
              <w:pStyle w:val="-6"/>
              <w:tabs>
                <w:tab w:val="left" w:pos="1843"/>
              </w:tabs>
              <w:ind w:firstLine="0"/>
              <w:rPr>
                <w:sz w:val="24"/>
              </w:rPr>
            </w:pPr>
            <w:r w:rsidRPr="00EF48E1">
              <w:rPr>
                <w:b/>
                <w:sz w:val="24"/>
              </w:rPr>
              <w:t>10.2.1.</w:t>
            </w:r>
            <w:r w:rsidRPr="00EF48E1">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EF48E1" w:rsidRDefault="00117B73" w:rsidP="00117B73">
            <w:pPr>
              <w:pStyle w:val="-6"/>
              <w:tabs>
                <w:tab w:val="left" w:pos="1843"/>
              </w:tabs>
              <w:ind w:firstLine="0"/>
              <w:rPr>
                <w:sz w:val="24"/>
              </w:rPr>
            </w:pPr>
            <w:r w:rsidRPr="00EF48E1">
              <w:rPr>
                <w:b/>
                <w:sz w:val="24"/>
              </w:rPr>
              <w:t>10.2.2.</w:t>
            </w:r>
            <w:r w:rsidRPr="00EF48E1">
              <w:rPr>
                <w:sz w:val="24"/>
              </w:rPr>
              <w:t xml:space="preserve">  изменения потребностей заказчика;</w:t>
            </w:r>
          </w:p>
          <w:p w:rsidR="00117B73" w:rsidRPr="00EF48E1" w:rsidRDefault="00117B73" w:rsidP="00117B73">
            <w:pPr>
              <w:pStyle w:val="-6"/>
              <w:tabs>
                <w:tab w:val="left" w:pos="1843"/>
              </w:tabs>
              <w:ind w:firstLine="0"/>
              <w:rPr>
                <w:sz w:val="24"/>
              </w:rPr>
            </w:pPr>
            <w:r w:rsidRPr="00EF48E1">
              <w:rPr>
                <w:b/>
                <w:sz w:val="24"/>
              </w:rPr>
              <w:t>10.2.3.</w:t>
            </w:r>
            <w:r w:rsidRPr="00EF48E1">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EF48E1" w:rsidRDefault="00117B73" w:rsidP="00117B73">
            <w:pPr>
              <w:pStyle w:val="Style7"/>
              <w:widowControl/>
              <w:ind w:right="5"/>
            </w:pPr>
            <w:r w:rsidRPr="00EF48E1">
              <w:rPr>
                <w:rStyle w:val="FontStyle34"/>
                <w:b/>
              </w:rPr>
              <w:t>10.2.4.</w:t>
            </w:r>
            <w:r w:rsidRPr="00EF48E1">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EF48E1" w:rsidRDefault="00117B73" w:rsidP="00117B73">
            <w:pPr>
              <w:pStyle w:val="-3"/>
              <w:tabs>
                <w:tab w:val="left" w:pos="0"/>
              </w:tabs>
              <w:ind w:firstLine="0"/>
              <w:rPr>
                <w:sz w:val="24"/>
              </w:rPr>
            </w:pPr>
            <w:r w:rsidRPr="00EF48E1">
              <w:rPr>
                <w:b/>
                <w:sz w:val="24"/>
              </w:rPr>
              <w:t>10.3.</w:t>
            </w:r>
            <w:r w:rsidRPr="00EF48E1">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EF48E1" w:rsidRDefault="00117B73" w:rsidP="00117B73">
            <w:pPr>
              <w:pStyle w:val="-3"/>
              <w:tabs>
                <w:tab w:val="left" w:pos="0"/>
              </w:tabs>
              <w:ind w:firstLine="0"/>
              <w:rPr>
                <w:sz w:val="24"/>
              </w:rPr>
            </w:pPr>
            <w:r w:rsidRPr="00EF48E1">
              <w:rPr>
                <w:b/>
                <w:sz w:val="24"/>
              </w:rPr>
              <w:t>11.</w:t>
            </w:r>
            <w:r w:rsidRPr="00EF48E1">
              <w:rPr>
                <w:sz w:val="24"/>
              </w:rPr>
              <w:t xml:space="preserve"> </w:t>
            </w:r>
            <w:r w:rsidRPr="00EF48E1">
              <w:rPr>
                <w:b/>
                <w:sz w:val="24"/>
              </w:rPr>
              <w:t>Последствия уклонения участника от заключения договора</w:t>
            </w:r>
          </w:p>
          <w:p w:rsidR="00117B73" w:rsidRPr="00EF48E1" w:rsidRDefault="00117B73" w:rsidP="00117B73">
            <w:pPr>
              <w:pStyle w:val="-3"/>
              <w:tabs>
                <w:tab w:val="left" w:pos="1843"/>
              </w:tabs>
              <w:ind w:firstLine="0"/>
              <w:rPr>
                <w:sz w:val="24"/>
              </w:rPr>
            </w:pPr>
            <w:r w:rsidRPr="00EF48E1">
              <w:rPr>
                <w:b/>
                <w:sz w:val="24"/>
              </w:rPr>
              <w:t>11.1.</w:t>
            </w:r>
            <w:r w:rsidRPr="00EF48E1">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EF48E1" w:rsidRDefault="00117B73" w:rsidP="00117B73">
            <w:pPr>
              <w:pStyle w:val="-6"/>
              <w:tabs>
                <w:tab w:val="left" w:pos="1843"/>
              </w:tabs>
              <w:ind w:firstLine="0"/>
              <w:rPr>
                <w:sz w:val="24"/>
              </w:rPr>
            </w:pPr>
            <w:r w:rsidRPr="00EF48E1">
              <w:rPr>
                <w:b/>
                <w:sz w:val="24"/>
              </w:rPr>
              <w:t>11.1.1</w:t>
            </w:r>
            <w:r w:rsidRPr="00EF48E1">
              <w:rPr>
                <w:sz w:val="24"/>
              </w:rPr>
              <w:t>. прямой письменный отказ от подписания договора;</w:t>
            </w:r>
          </w:p>
          <w:p w:rsidR="00117B73" w:rsidRPr="00EF48E1" w:rsidRDefault="00117B73" w:rsidP="00117B73">
            <w:pPr>
              <w:pStyle w:val="-6"/>
              <w:tabs>
                <w:tab w:val="left" w:pos="1843"/>
              </w:tabs>
              <w:ind w:firstLine="0"/>
              <w:rPr>
                <w:sz w:val="24"/>
              </w:rPr>
            </w:pPr>
            <w:r w:rsidRPr="00EF48E1">
              <w:rPr>
                <w:b/>
                <w:sz w:val="24"/>
              </w:rPr>
              <w:t>11.1.2.</w:t>
            </w:r>
            <w:r w:rsidRPr="00EF48E1">
              <w:rPr>
                <w:sz w:val="24"/>
              </w:rPr>
              <w:t xml:space="preserve"> </w:t>
            </w:r>
            <w:proofErr w:type="spellStart"/>
            <w:r w:rsidRPr="00EF48E1">
              <w:rPr>
                <w:sz w:val="24"/>
              </w:rPr>
              <w:t>неподписание</w:t>
            </w:r>
            <w:proofErr w:type="spellEnd"/>
            <w:r w:rsidRPr="00EF48E1">
              <w:rPr>
                <w:sz w:val="24"/>
              </w:rPr>
              <w:t xml:space="preserve"> участником закупки (Победителем) договора в предусмотренный для этого в документации о закупке срок;</w:t>
            </w:r>
          </w:p>
          <w:p w:rsidR="00117B73" w:rsidRPr="00EF48E1" w:rsidRDefault="00117B73" w:rsidP="00117B73">
            <w:pPr>
              <w:pStyle w:val="-6"/>
              <w:tabs>
                <w:tab w:val="left" w:pos="1843"/>
              </w:tabs>
              <w:ind w:firstLine="0"/>
              <w:rPr>
                <w:sz w:val="24"/>
              </w:rPr>
            </w:pPr>
            <w:r w:rsidRPr="00EF48E1">
              <w:rPr>
                <w:b/>
                <w:sz w:val="24"/>
              </w:rPr>
              <w:t>11.1.3</w:t>
            </w:r>
            <w:r w:rsidRPr="00EF48E1">
              <w:rPr>
                <w:sz w:val="24"/>
              </w:rPr>
              <w:t xml:space="preserve">. непредставление обеспечения договора в соответствии с </w:t>
            </w:r>
            <w:r w:rsidRPr="00EF48E1">
              <w:rPr>
                <w:sz w:val="24"/>
              </w:rPr>
              <w:lastRenderedPageBreak/>
              <w:t>установленными в документации о закупке условиями до подписания договора;</w:t>
            </w:r>
          </w:p>
          <w:p w:rsidR="00117B73" w:rsidRPr="00EF48E1" w:rsidRDefault="00117B73" w:rsidP="00117B73">
            <w:pPr>
              <w:pStyle w:val="-6"/>
              <w:tabs>
                <w:tab w:val="left" w:pos="1843"/>
              </w:tabs>
              <w:ind w:firstLine="0"/>
              <w:rPr>
                <w:sz w:val="24"/>
              </w:rPr>
            </w:pPr>
            <w:r w:rsidRPr="00EF48E1">
              <w:rPr>
                <w:b/>
                <w:sz w:val="24"/>
              </w:rPr>
              <w:t>11.1.4.</w:t>
            </w:r>
            <w:r w:rsidRPr="00EF48E1">
              <w:rPr>
                <w:sz w:val="24"/>
              </w:rPr>
              <w:t xml:space="preserve"> предъявление при подписании договора встречных требований по условиям </w:t>
            </w:r>
            <w:proofErr w:type="gramStart"/>
            <w:r w:rsidRPr="00EF48E1">
              <w:rPr>
                <w:sz w:val="24"/>
              </w:rPr>
              <w:t>договора</w:t>
            </w:r>
            <w:proofErr w:type="gramEnd"/>
            <w:r w:rsidRPr="00EF48E1">
              <w:rPr>
                <w:sz w:val="24"/>
              </w:rPr>
              <w:t xml:space="preserve">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EF48E1" w:rsidRDefault="00117B73" w:rsidP="00117B73">
            <w:pPr>
              <w:pStyle w:val="-6"/>
              <w:tabs>
                <w:tab w:val="left" w:pos="1843"/>
              </w:tabs>
              <w:ind w:firstLine="0"/>
              <w:rPr>
                <w:sz w:val="24"/>
              </w:rPr>
            </w:pPr>
            <w:r w:rsidRPr="00EF48E1">
              <w:rPr>
                <w:b/>
                <w:sz w:val="24"/>
              </w:rPr>
              <w:t>11.1.5.</w:t>
            </w:r>
            <w:r w:rsidRPr="00EF48E1">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EF48E1" w:rsidRDefault="00117B73" w:rsidP="00117B73">
            <w:pPr>
              <w:pStyle w:val="-3"/>
              <w:tabs>
                <w:tab w:val="left" w:pos="1843"/>
              </w:tabs>
              <w:ind w:firstLine="0"/>
              <w:rPr>
                <w:sz w:val="24"/>
              </w:rPr>
            </w:pPr>
            <w:r w:rsidRPr="00EF48E1">
              <w:rPr>
                <w:b/>
                <w:sz w:val="24"/>
              </w:rPr>
              <w:t>11.2.</w:t>
            </w:r>
            <w:r w:rsidRPr="00EF48E1">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EF48E1">
              <w:rPr>
                <w:sz w:val="24"/>
              </w:rPr>
              <w:t>т</w:t>
            </w:r>
            <w:proofErr w:type="gramStart"/>
            <w:r w:rsidRPr="00EF48E1">
              <w:rPr>
                <w:sz w:val="24"/>
              </w:rPr>
              <w:t>.д</w:t>
            </w:r>
            <w:proofErr w:type="spellEnd"/>
            <w:proofErr w:type="gramEnd"/>
            <w:r w:rsidRPr="00EF48E1">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EF48E1" w:rsidRDefault="00117B73" w:rsidP="00117B73">
            <w:pPr>
              <w:pStyle w:val="-3"/>
              <w:tabs>
                <w:tab w:val="left" w:pos="1843"/>
              </w:tabs>
              <w:ind w:firstLine="0"/>
              <w:rPr>
                <w:sz w:val="24"/>
              </w:rPr>
            </w:pPr>
            <w:r w:rsidRPr="00EF48E1">
              <w:rPr>
                <w:b/>
                <w:sz w:val="24"/>
              </w:rPr>
              <w:t>11.3.</w:t>
            </w:r>
            <w:r w:rsidRPr="00EF48E1">
              <w:rPr>
                <w:sz w:val="24"/>
              </w:rPr>
              <w:t xml:space="preserve"> При уклонении лица, с которым заключается договор, от подписания такого договора, заказчик должен:</w:t>
            </w:r>
          </w:p>
          <w:p w:rsidR="00117B73" w:rsidRPr="00EF48E1" w:rsidRDefault="00117B73" w:rsidP="00117B73">
            <w:pPr>
              <w:pStyle w:val="-6"/>
              <w:tabs>
                <w:tab w:val="left" w:pos="1843"/>
              </w:tabs>
              <w:ind w:firstLine="0"/>
              <w:rPr>
                <w:sz w:val="24"/>
              </w:rPr>
            </w:pPr>
            <w:r w:rsidRPr="00EF48E1">
              <w:rPr>
                <w:b/>
                <w:sz w:val="24"/>
              </w:rPr>
              <w:t>11.3.1</w:t>
            </w:r>
            <w:r w:rsidRPr="00EF48E1">
              <w:rPr>
                <w:sz w:val="24"/>
              </w:rPr>
              <w:t>.удержать обеспечение заявки такого лица;</w:t>
            </w:r>
          </w:p>
          <w:p w:rsidR="00117B73" w:rsidRPr="00EF48E1" w:rsidRDefault="00117B73" w:rsidP="00117B73">
            <w:pPr>
              <w:pStyle w:val="-6"/>
              <w:tabs>
                <w:tab w:val="left" w:pos="1843"/>
              </w:tabs>
              <w:ind w:firstLine="0"/>
              <w:rPr>
                <w:sz w:val="24"/>
              </w:rPr>
            </w:pPr>
            <w:r w:rsidRPr="00EF48E1">
              <w:rPr>
                <w:b/>
                <w:sz w:val="24"/>
              </w:rPr>
              <w:t>11.3.2</w:t>
            </w:r>
            <w:r w:rsidRPr="00EF48E1">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11.4.</w:t>
            </w:r>
            <w:r w:rsidRPr="00EF48E1">
              <w:rPr>
                <w:sz w:val="24"/>
                <w:szCs w:val="24"/>
              </w:rPr>
              <w:t xml:space="preserve"> Заказчик также подает сведения об участниках </w:t>
            </w:r>
            <w:proofErr w:type="gramStart"/>
            <w:r w:rsidRPr="00EF48E1">
              <w:rPr>
                <w:sz w:val="24"/>
                <w:szCs w:val="24"/>
              </w:rPr>
              <w:t>закупки</w:t>
            </w:r>
            <w:proofErr w:type="gramEnd"/>
            <w:r w:rsidRPr="00EF48E1">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EF48E1" w:rsidRDefault="00117B73" w:rsidP="00117B73">
            <w:pPr>
              <w:tabs>
                <w:tab w:val="left" w:pos="0"/>
                <w:tab w:val="left" w:pos="284"/>
                <w:tab w:val="left" w:pos="1276"/>
              </w:tabs>
              <w:jc w:val="both"/>
              <w:rPr>
                <w:sz w:val="24"/>
                <w:szCs w:val="24"/>
              </w:rPr>
            </w:pPr>
            <w:r w:rsidRPr="00EF48E1">
              <w:rPr>
                <w:b/>
                <w:sz w:val="24"/>
                <w:szCs w:val="24"/>
              </w:rPr>
              <w:t>12.</w:t>
            </w:r>
            <w:r w:rsidRPr="00EF48E1">
              <w:rPr>
                <w:sz w:val="24"/>
                <w:szCs w:val="24"/>
              </w:rPr>
              <w:t xml:space="preserve"> Заказчик вправе обратиться в суд с иском о </w:t>
            </w:r>
            <w:proofErr w:type="gramStart"/>
            <w:r w:rsidRPr="00EF48E1">
              <w:rPr>
                <w:sz w:val="24"/>
                <w:szCs w:val="24"/>
              </w:rPr>
              <w:t>требовании</w:t>
            </w:r>
            <w:proofErr w:type="gramEnd"/>
            <w:r w:rsidRPr="00EF48E1">
              <w:rPr>
                <w:sz w:val="24"/>
                <w:szCs w:val="24"/>
              </w:rPr>
              <w:t xml:space="preserve"> </w:t>
            </w:r>
            <w:r w:rsidR="009F36E4" w:rsidRPr="00EF48E1">
              <w:rPr>
                <w:sz w:val="24"/>
                <w:szCs w:val="24"/>
              </w:rPr>
              <w:t>о понуждении победителя запроса цен</w:t>
            </w:r>
            <w:r w:rsidRPr="00EF48E1">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EF48E1">
              <w:rPr>
                <w:sz w:val="24"/>
                <w:szCs w:val="24"/>
              </w:rPr>
              <w:t>ть Договор с участником запроса цен</w:t>
            </w:r>
            <w:r w:rsidRPr="00EF48E1">
              <w:rPr>
                <w:sz w:val="24"/>
                <w:szCs w:val="24"/>
              </w:rPr>
              <w:t xml:space="preserve">, сделавшего предпоследнее предложение о цене Договора, в </w:t>
            </w:r>
            <w:r w:rsidR="009F36E4" w:rsidRPr="00EF48E1">
              <w:rPr>
                <w:sz w:val="24"/>
                <w:szCs w:val="24"/>
              </w:rPr>
              <w:t>случае, если победитель запроса цен</w:t>
            </w:r>
            <w:r w:rsidRPr="00EF48E1">
              <w:rPr>
                <w:sz w:val="24"/>
                <w:szCs w:val="24"/>
              </w:rPr>
              <w:t xml:space="preserve"> признан уклонившимся от заключения Договора.</w:t>
            </w:r>
          </w:p>
          <w:p w:rsidR="00117B73" w:rsidRPr="00EF48E1" w:rsidRDefault="00117B73" w:rsidP="00117B73">
            <w:pPr>
              <w:tabs>
                <w:tab w:val="left" w:pos="0"/>
                <w:tab w:val="left" w:pos="284"/>
                <w:tab w:val="left" w:pos="1276"/>
              </w:tabs>
              <w:jc w:val="both"/>
              <w:rPr>
                <w:sz w:val="24"/>
                <w:szCs w:val="24"/>
              </w:rPr>
            </w:pPr>
            <w:r w:rsidRPr="00EF48E1">
              <w:rPr>
                <w:b/>
                <w:sz w:val="24"/>
                <w:szCs w:val="24"/>
              </w:rPr>
              <w:t>13.</w:t>
            </w:r>
            <w:r w:rsidRPr="00EF48E1">
              <w:rPr>
                <w:sz w:val="24"/>
                <w:szCs w:val="24"/>
              </w:rPr>
              <w:t xml:space="preserve"> При заключении и исполнении договора не допускается изменение его условий по сравнению с </w:t>
            </w:r>
            <w:proofErr w:type="gramStart"/>
            <w:r w:rsidRPr="00EF48E1">
              <w:rPr>
                <w:sz w:val="24"/>
                <w:szCs w:val="24"/>
              </w:rPr>
              <w:t>указанными</w:t>
            </w:r>
            <w:proofErr w:type="gramEnd"/>
            <w:r w:rsidRPr="00EF48E1">
              <w:rPr>
                <w:sz w:val="24"/>
                <w:szCs w:val="24"/>
              </w:rPr>
              <w:t xml:space="preserve"> в протоколе, составленном по результатам закупки, кроме случаев, предусмотренных Положением о закупке.</w:t>
            </w:r>
          </w:p>
          <w:p w:rsidR="00117B73" w:rsidRPr="00EF48E1" w:rsidRDefault="00117B73" w:rsidP="00117B73">
            <w:pPr>
              <w:tabs>
                <w:tab w:val="left" w:pos="0"/>
                <w:tab w:val="left" w:pos="284"/>
                <w:tab w:val="left" w:pos="1276"/>
              </w:tabs>
              <w:jc w:val="both"/>
              <w:rPr>
                <w:sz w:val="24"/>
                <w:szCs w:val="24"/>
              </w:rPr>
            </w:pPr>
            <w:r w:rsidRPr="00EF48E1">
              <w:rPr>
                <w:b/>
                <w:sz w:val="24"/>
                <w:szCs w:val="24"/>
              </w:rPr>
              <w:t>13.1.</w:t>
            </w:r>
            <w:r w:rsidRPr="00EF48E1">
              <w:rPr>
                <w:sz w:val="24"/>
                <w:szCs w:val="24"/>
              </w:rPr>
              <w:t xml:space="preserve"> Заказчик по согласованию с участником при заключении и исполнении договора вправе изменить:</w:t>
            </w:r>
          </w:p>
          <w:p w:rsidR="00117B73" w:rsidRPr="00EF48E1" w:rsidRDefault="00117B73" w:rsidP="00117B73">
            <w:pPr>
              <w:tabs>
                <w:tab w:val="left" w:pos="0"/>
                <w:tab w:val="left" w:pos="284"/>
                <w:tab w:val="left" w:pos="1276"/>
              </w:tabs>
              <w:jc w:val="both"/>
              <w:rPr>
                <w:sz w:val="24"/>
                <w:szCs w:val="24"/>
              </w:rPr>
            </w:pPr>
            <w:r w:rsidRPr="00EF48E1">
              <w:rPr>
                <w:b/>
                <w:sz w:val="24"/>
                <w:szCs w:val="24"/>
              </w:rPr>
              <w:t>13.1.1.</w:t>
            </w:r>
            <w:r w:rsidRPr="00EF48E1">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EF48E1" w:rsidRDefault="00117B73" w:rsidP="00117B73">
            <w:pPr>
              <w:tabs>
                <w:tab w:val="left" w:pos="0"/>
                <w:tab w:val="left" w:pos="284"/>
                <w:tab w:val="left" w:pos="1276"/>
              </w:tabs>
              <w:jc w:val="both"/>
              <w:rPr>
                <w:sz w:val="24"/>
                <w:szCs w:val="24"/>
              </w:rPr>
            </w:pPr>
            <w:r w:rsidRPr="00EF48E1">
              <w:rPr>
                <w:b/>
                <w:sz w:val="24"/>
                <w:szCs w:val="24"/>
              </w:rPr>
              <w:t>13.1.2</w:t>
            </w:r>
            <w:r w:rsidRPr="00EF48E1">
              <w:rPr>
                <w:sz w:val="24"/>
                <w:szCs w:val="24"/>
              </w:rPr>
              <w:t xml:space="preserve">. </w:t>
            </w:r>
            <w:proofErr w:type="gramStart"/>
            <w:r w:rsidRPr="00EF48E1">
              <w:rPr>
                <w:sz w:val="24"/>
                <w:szCs w:val="24"/>
              </w:rPr>
              <w:t xml:space="preserve">Сроки исполнения обязательств по договору, в случае если необходимость изменения сроков вызвана </w:t>
            </w:r>
            <w:r w:rsidRPr="00EF48E1">
              <w:rPr>
                <w:sz w:val="24"/>
                <w:szCs w:val="24"/>
              </w:rPr>
              <w:lastRenderedPageBreak/>
              <w:t>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roofErr w:type="gramEnd"/>
          </w:p>
          <w:p w:rsidR="00117B73" w:rsidRPr="00EF48E1" w:rsidRDefault="00117B73" w:rsidP="00117B73">
            <w:pPr>
              <w:tabs>
                <w:tab w:val="left" w:pos="0"/>
                <w:tab w:val="left" w:pos="284"/>
                <w:tab w:val="left" w:pos="1276"/>
              </w:tabs>
              <w:jc w:val="both"/>
              <w:rPr>
                <w:sz w:val="24"/>
                <w:szCs w:val="24"/>
              </w:rPr>
            </w:pPr>
            <w:r w:rsidRPr="00EF48E1">
              <w:rPr>
                <w:b/>
                <w:sz w:val="24"/>
                <w:szCs w:val="24"/>
              </w:rPr>
              <w:t>13.1.3</w:t>
            </w:r>
            <w:r w:rsidRPr="00EF48E1">
              <w:rPr>
                <w:sz w:val="24"/>
                <w:szCs w:val="24"/>
              </w:rPr>
              <w:t>.Цену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ее уменьшения без изменения иных условий исполнения договора,</w:t>
            </w:r>
          </w:p>
          <w:p w:rsidR="00117B73" w:rsidRPr="00EF48E1" w:rsidRDefault="00117B73" w:rsidP="00117B73">
            <w:pPr>
              <w:tabs>
                <w:tab w:val="left" w:pos="0"/>
                <w:tab w:val="left" w:pos="284"/>
                <w:tab w:val="left" w:pos="1276"/>
              </w:tabs>
              <w:ind w:left="540"/>
              <w:jc w:val="both"/>
              <w:rPr>
                <w:sz w:val="24"/>
                <w:szCs w:val="24"/>
              </w:rPr>
            </w:pPr>
            <w:r w:rsidRPr="00EF48E1">
              <w:rPr>
                <w:sz w:val="24"/>
                <w:szCs w:val="24"/>
              </w:rPr>
              <w:t>в случаях, предусмотренных</w:t>
            </w:r>
            <w:r w:rsidR="00554459" w:rsidRPr="00EF48E1">
              <w:rPr>
                <w:sz w:val="24"/>
                <w:szCs w:val="24"/>
              </w:rPr>
              <w:t xml:space="preserve"> </w:t>
            </w:r>
            <w:proofErr w:type="spellStart"/>
            <w:r w:rsidR="00554459" w:rsidRPr="00EF48E1">
              <w:rPr>
                <w:sz w:val="24"/>
                <w:szCs w:val="24"/>
              </w:rPr>
              <w:t>пп</w:t>
            </w:r>
            <w:proofErr w:type="spellEnd"/>
            <w:r w:rsidR="00554459" w:rsidRPr="00EF48E1">
              <w:rPr>
                <w:sz w:val="24"/>
                <w:szCs w:val="24"/>
              </w:rPr>
              <w:t>. 13.1.1. настоящего Раздела ИК;</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EF48E1" w:rsidRDefault="00117B73" w:rsidP="00117B73">
            <w:pPr>
              <w:tabs>
                <w:tab w:val="left" w:pos="0"/>
                <w:tab w:val="left" w:pos="284"/>
                <w:tab w:val="left" w:pos="1276"/>
              </w:tabs>
              <w:ind w:firstLine="540"/>
              <w:jc w:val="both"/>
              <w:rPr>
                <w:sz w:val="24"/>
                <w:szCs w:val="24"/>
              </w:rPr>
            </w:pPr>
            <w:r w:rsidRPr="00EF48E1">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EF48E1" w:rsidRDefault="00117B73" w:rsidP="00117B73">
            <w:pPr>
              <w:tabs>
                <w:tab w:val="left" w:pos="1260"/>
                <w:tab w:val="left" w:pos="1620"/>
                <w:tab w:val="left" w:pos="4253"/>
              </w:tabs>
              <w:jc w:val="both"/>
              <w:rPr>
                <w:sz w:val="24"/>
                <w:szCs w:val="24"/>
              </w:rPr>
            </w:pPr>
            <w:r w:rsidRPr="00EF48E1">
              <w:rPr>
                <w:b/>
                <w:sz w:val="24"/>
                <w:szCs w:val="24"/>
              </w:rPr>
              <w:t>14.</w:t>
            </w:r>
            <w:r w:rsidRPr="00EF48E1">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EF48E1" w:rsidRDefault="00117B73" w:rsidP="00117B73">
            <w:pPr>
              <w:tabs>
                <w:tab w:val="left" w:pos="567"/>
              </w:tabs>
              <w:jc w:val="both"/>
              <w:rPr>
                <w:rStyle w:val="a6"/>
                <w:sz w:val="24"/>
                <w:szCs w:val="24"/>
              </w:rPr>
            </w:pPr>
            <w:r w:rsidRPr="00EF48E1">
              <w:rPr>
                <w:b/>
                <w:sz w:val="24"/>
                <w:szCs w:val="24"/>
              </w:rPr>
              <w:t>15.</w:t>
            </w:r>
            <w:r w:rsidRPr="00EF48E1">
              <w:rPr>
                <w:sz w:val="24"/>
                <w:szCs w:val="24"/>
              </w:rPr>
              <w:t xml:space="preserve"> Расторжение договора допускается по основаниям и в порядке, предусмотренном законодательством РФ и главой </w:t>
            </w:r>
            <w:r w:rsidRPr="00EF48E1">
              <w:rPr>
                <w:sz w:val="24"/>
                <w:szCs w:val="24"/>
                <w:lang w:val="en-US"/>
              </w:rPr>
              <w:t>VI</w:t>
            </w:r>
            <w:r w:rsidRPr="00EF48E1">
              <w:rPr>
                <w:sz w:val="24"/>
                <w:szCs w:val="24"/>
              </w:rPr>
              <w:t xml:space="preserve"> Положения.</w:t>
            </w:r>
          </w:p>
          <w:p w:rsidR="00216E21" w:rsidRPr="00EF48E1" w:rsidRDefault="00846AFE" w:rsidP="00216E21">
            <w:pPr>
              <w:tabs>
                <w:tab w:val="left" w:pos="567"/>
              </w:tabs>
              <w:jc w:val="both"/>
              <w:rPr>
                <w:sz w:val="24"/>
                <w:szCs w:val="24"/>
              </w:rPr>
            </w:pPr>
            <w:r w:rsidRPr="00EF48E1">
              <w:rPr>
                <w:rStyle w:val="a6"/>
                <w:b/>
                <w:color w:val="auto"/>
                <w:sz w:val="24"/>
                <w:szCs w:val="24"/>
                <w:u w:val="none"/>
              </w:rPr>
              <w:t>16</w:t>
            </w:r>
            <w:r w:rsidR="009F36E4" w:rsidRPr="00EF48E1">
              <w:rPr>
                <w:rStyle w:val="a6"/>
                <w:b/>
                <w:color w:val="auto"/>
                <w:sz w:val="24"/>
                <w:szCs w:val="24"/>
                <w:u w:val="none"/>
              </w:rPr>
              <w:t>.</w:t>
            </w:r>
            <w:r w:rsidR="00216E21" w:rsidRPr="00EF48E1">
              <w:t xml:space="preserve"> </w:t>
            </w:r>
            <w:r w:rsidR="00216E21" w:rsidRPr="00EF48E1">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EF48E1" w:rsidRDefault="00216E21" w:rsidP="00216E21">
            <w:pPr>
              <w:tabs>
                <w:tab w:val="left" w:pos="567"/>
              </w:tabs>
              <w:jc w:val="both"/>
              <w:rPr>
                <w:sz w:val="24"/>
                <w:szCs w:val="24"/>
              </w:rPr>
            </w:pPr>
            <w:r w:rsidRPr="00EF48E1">
              <w:rPr>
                <w:sz w:val="24"/>
                <w:szCs w:val="24"/>
              </w:rPr>
              <w:t xml:space="preserve">- свидетельство о государственной регистрации (для юридических лиц и индивидуальных предпринимателей); </w:t>
            </w:r>
          </w:p>
          <w:p w:rsidR="00216E21" w:rsidRPr="00EF48E1" w:rsidRDefault="00216E21" w:rsidP="00216E21">
            <w:pPr>
              <w:tabs>
                <w:tab w:val="left" w:pos="567"/>
              </w:tabs>
              <w:jc w:val="both"/>
              <w:rPr>
                <w:sz w:val="24"/>
                <w:szCs w:val="24"/>
              </w:rPr>
            </w:pPr>
            <w:r w:rsidRPr="00EF48E1">
              <w:rPr>
                <w:sz w:val="24"/>
                <w:szCs w:val="24"/>
              </w:rPr>
              <w:t xml:space="preserve">- свидетельство о постановке на налоговый учет (для юридических лиц и индивидуальных предпринимателей); </w:t>
            </w:r>
          </w:p>
          <w:p w:rsidR="00216E21" w:rsidRPr="00EF48E1" w:rsidRDefault="00216E21" w:rsidP="00216E21">
            <w:pPr>
              <w:tabs>
                <w:tab w:val="left" w:pos="567"/>
              </w:tabs>
              <w:jc w:val="both"/>
              <w:rPr>
                <w:sz w:val="24"/>
                <w:szCs w:val="24"/>
              </w:rPr>
            </w:pPr>
            <w:proofErr w:type="gramStart"/>
            <w:r w:rsidRPr="00EF48E1">
              <w:rPr>
                <w:sz w:val="24"/>
                <w:szCs w:val="24"/>
              </w:rPr>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EF48E1">
              <w:rPr>
                <w:sz w:val="24"/>
                <w:szCs w:val="24"/>
              </w:rPr>
              <w:t xml:space="preserve"> </w:t>
            </w:r>
            <w:proofErr w:type="gramStart"/>
            <w:r w:rsidRPr="00EF48E1">
              <w:rPr>
                <w:sz w:val="24"/>
                <w:szCs w:val="24"/>
              </w:rPr>
              <w:t>соответствии</w:t>
            </w:r>
            <w:proofErr w:type="gramEnd"/>
            <w:r w:rsidRPr="00EF48E1">
              <w:rPr>
                <w:sz w:val="24"/>
                <w:szCs w:val="24"/>
              </w:rPr>
              <w:t xml:space="preserve"> с законодательством соответствующего государства (для иностранных лиц); </w:t>
            </w:r>
          </w:p>
          <w:p w:rsidR="00216E21" w:rsidRPr="00EF48E1" w:rsidRDefault="00216E21" w:rsidP="00216E21">
            <w:pPr>
              <w:tabs>
                <w:tab w:val="left" w:pos="567"/>
              </w:tabs>
              <w:jc w:val="both"/>
              <w:rPr>
                <w:sz w:val="24"/>
                <w:szCs w:val="24"/>
              </w:rPr>
            </w:pPr>
            <w:r w:rsidRPr="00EF48E1">
              <w:rPr>
                <w:sz w:val="24"/>
                <w:szCs w:val="24"/>
              </w:rPr>
              <w:t xml:space="preserve">- копию учредительных документов (для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документов,  подтверждающих полномочия руководителя  (для юридических лиц); </w:t>
            </w:r>
          </w:p>
          <w:p w:rsidR="00216E21" w:rsidRPr="00EF48E1" w:rsidRDefault="00216E21" w:rsidP="00216E21">
            <w:pPr>
              <w:tabs>
                <w:tab w:val="left" w:pos="567"/>
              </w:tabs>
              <w:jc w:val="both"/>
              <w:rPr>
                <w:sz w:val="24"/>
                <w:szCs w:val="24"/>
              </w:rPr>
            </w:pPr>
            <w:r w:rsidRPr="00EF48E1">
              <w:rPr>
                <w:sz w:val="24"/>
                <w:szCs w:val="24"/>
              </w:rPr>
              <w:t xml:space="preserve">- копии лицензии (свидетельств, сертификатов и иных документов); </w:t>
            </w:r>
          </w:p>
          <w:p w:rsidR="00216E21" w:rsidRPr="00EF48E1" w:rsidRDefault="00216E21" w:rsidP="00216E21">
            <w:pPr>
              <w:tabs>
                <w:tab w:val="left" w:pos="567"/>
              </w:tabs>
              <w:jc w:val="both"/>
              <w:rPr>
                <w:sz w:val="24"/>
                <w:szCs w:val="24"/>
              </w:rPr>
            </w:pPr>
            <w:r w:rsidRPr="00EF48E1">
              <w:rPr>
                <w:sz w:val="24"/>
                <w:szCs w:val="24"/>
              </w:rPr>
              <w:t>- иные документы.</w:t>
            </w:r>
          </w:p>
          <w:p w:rsidR="00680222" w:rsidRPr="00EF48E1" w:rsidRDefault="00216E21" w:rsidP="00A2754C">
            <w:pPr>
              <w:tabs>
                <w:tab w:val="left" w:pos="567"/>
              </w:tabs>
              <w:jc w:val="both"/>
              <w:rPr>
                <w:sz w:val="24"/>
                <w:szCs w:val="24"/>
              </w:rPr>
            </w:pPr>
            <w:r w:rsidRPr="00EF48E1">
              <w:rPr>
                <w:sz w:val="24"/>
                <w:szCs w:val="24"/>
              </w:rPr>
              <w:lastRenderedPageBreak/>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EF48E1">
              <w:rPr>
                <w:sz w:val="24"/>
                <w:szCs w:val="24"/>
              </w:rPr>
              <w:t>ключения договора с Победителем</w:t>
            </w:r>
          </w:p>
        </w:tc>
      </w:tr>
      <w:tr w:rsidR="00680222" w:rsidRPr="00EF48E1" w:rsidTr="00B07A36">
        <w:tc>
          <w:tcPr>
            <w:tcW w:w="817" w:type="dxa"/>
            <w:tcBorders>
              <w:top w:val="single" w:sz="4" w:space="0" w:color="auto"/>
              <w:left w:val="single" w:sz="4" w:space="0" w:color="auto"/>
              <w:bottom w:val="single" w:sz="4" w:space="0" w:color="auto"/>
              <w:right w:val="single" w:sz="4" w:space="0" w:color="auto"/>
            </w:tcBorders>
          </w:tcPr>
          <w:p w:rsidR="00680222" w:rsidRPr="00EF48E1"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EF48E1" w:rsidRDefault="00680222">
            <w:pPr>
              <w:pStyle w:val="ConsPlusNormal0"/>
              <w:ind w:firstLine="0"/>
              <w:jc w:val="center"/>
              <w:rPr>
                <w:rFonts w:ascii="Times New Roman" w:hAnsi="Times New Roman" w:cs="Times New Roman"/>
                <w:b/>
              </w:rPr>
            </w:pPr>
            <w:r w:rsidRPr="00EF48E1">
              <w:rPr>
                <w:rFonts w:ascii="Times New Roman" w:hAnsi="Times New Roman" w:cs="Times New Roman"/>
                <w:b/>
                <w:sz w:val="20"/>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Pr="00EF48E1" w:rsidRDefault="00680222">
            <w:pPr>
              <w:jc w:val="both"/>
              <w:rPr>
                <w:sz w:val="24"/>
                <w:szCs w:val="24"/>
              </w:rPr>
            </w:pPr>
            <w:r w:rsidRPr="00EF48E1">
              <w:rPr>
                <w:sz w:val="24"/>
                <w:szCs w:val="24"/>
              </w:rPr>
              <w:t xml:space="preserve">Действия (бездействия) Заказчика, Комиссии могут быть обжалованы любым участником </w:t>
            </w:r>
            <w:r w:rsidR="00D253E9" w:rsidRPr="00EF48E1">
              <w:rPr>
                <w:sz w:val="24"/>
                <w:szCs w:val="24"/>
              </w:rPr>
              <w:t>запроса цен</w:t>
            </w:r>
            <w:r w:rsidRPr="00EF48E1">
              <w:rPr>
                <w:sz w:val="24"/>
                <w:szCs w:val="24"/>
              </w:rPr>
              <w:t xml:space="preserve"> в порядке, установленном законодательством Российской Федерации. </w:t>
            </w:r>
          </w:p>
          <w:p w:rsidR="00680222" w:rsidRPr="00EF48E1" w:rsidRDefault="00680222">
            <w:pPr>
              <w:tabs>
                <w:tab w:val="left" w:pos="0"/>
                <w:tab w:val="left" w:pos="284"/>
                <w:tab w:val="left" w:pos="1276"/>
              </w:tabs>
              <w:spacing w:line="276" w:lineRule="auto"/>
              <w:jc w:val="both"/>
              <w:rPr>
                <w:sz w:val="24"/>
                <w:szCs w:val="24"/>
              </w:rPr>
            </w:pPr>
          </w:p>
        </w:tc>
      </w:tr>
    </w:tbl>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037A85" w:rsidRPr="00EF48E1" w:rsidRDefault="00037A85" w:rsidP="00184A15">
      <w:pPr>
        <w:jc w:val="center"/>
        <w:rPr>
          <w:b/>
          <w:sz w:val="22"/>
          <w:szCs w:val="22"/>
        </w:rPr>
      </w:pPr>
    </w:p>
    <w:p w:rsidR="007A50B8" w:rsidRPr="00EF48E1" w:rsidRDefault="007A50B8" w:rsidP="00FE0F97">
      <w:pPr>
        <w:rPr>
          <w:b/>
          <w:sz w:val="22"/>
          <w:szCs w:val="22"/>
        </w:rPr>
      </w:pPr>
    </w:p>
    <w:p w:rsidR="00037A85" w:rsidRPr="00EF48E1" w:rsidRDefault="00037A85" w:rsidP="00815330">
      <w:pPr>
        <w:rPr>
          <w:b/>
          <w:sz w:val="22"/>
          <w:szCs w:val="22"/>
        </w:rPr>
      </w:pPr>
    </w:p>
    <w:p w:rsidR="00184A15" w:rsidRPr="00EF48E1" w:rsidRDefault="00184A15" w:rsidP="00184A15">
      <w:pPr>
        <w:jc w:val="center"/>
        <w:rPr>
          <w:b/>
          <w:sz w:val="22"/>
          <w:szCs w:val="22"/>
        </w:rPr>
      </w:pPr>
      <w:r w:rsidRPr="00EF48E1">
        <w:rPr>
          <w:b/>
          <w:sz w:val="22"/>
          <w:szCs w:val="22"/>
        </w:rPr>
        <w:lastRenderedPageBreak/>
        <w:t>ОБРАЗЦЫ ФОРМ И ДОКУМЕНТОВ ДЛЯ ЗАПОЛНЕНИЯ УЧАСТНИКАМИ ЗАКУПКИ</w:t>
      </w:r>
    </w:p>
    <w:p w:rsidR="00680222" w:rsidRPr="00EF48E1" w:rsidRDefault="00680222" w:rsidP="00680222">
      <w:pPr>
        <w:pStyle w:val="ConsPlusNormal0"/>
        <w:ind w:firstLine="540"/>
        <w:jc w:val="right"/>
        <w:rPr>
          <w:rFonts w:ascii="Times New Roman" w:hAnsi="Times New Roman" w:cs="Times New Roman"/>
          <w:b/>
          <w:sz w:val="28"/>
          <w:szCs w:val="28"/>
        </w:rPr>
      </w:pPr>
      <w:r w:rsidRPr="00EF48E1">
        <w:rPr>
          <w:rFonts w:ascii="Times New Roman" w:hAnsi="Times New Roman" w:cs="Times New Roman"/>
          <w:b/>
          <w:sz w:val="28"/>
          <w:szCs w:val="28"/>
        </w:rPr>
        <w:t>(Форма-1)</w:t>
      </w:r>
    </w:p>
    <w:p w:rsidR="00184A15" w:rsidRPr="00EF48E1" w:rsidRDefault="00184A15" w:rsidP="00184A15">
      <w:pPr>
        <w:shd w:val="clear" w:color="auto" w:fill="FFFFFF"/>
        <w:autoSpaceDE w:val="0"/>
        <w:autoSpaceDN w:val="0"/>
        <w:adjustRightInd w:val="0"/>
        <w:jc w:val="center"/>
        <w:rPr>
          <w:b/>
          <w:color w:val="000000"/>
          <w:sz w:val="22"/>
        </w:rPr>
      </w:pPr>
      <w:r w:rsidRPr="00EF48E1">
        <w:rPr>
          <w:b/>
          <w:color w:val="000000"/>
          <w:sz w:val="22"/>
        </w:rPr>
        <w:t>ЗАЯВКА НА УЧАСТИЕ В ЗАПРОСЕ ЦЕН</w:t>
      </w:r>
      <w:r w:rsidR="003930ED" w:rsidRPr="00EF48E1">
        <w:rPr>
          <w:b/>
          <w:color w:val="000000"/>
          <w:sz w:val="22"/>
        </w:rPr>
        <w:t xml:space="preserve"> В ЭЛЕКТРОННОЙ ФОРМЕ</w:t>
      </w:r>
    </w:p>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color w:val="000000"/>
          <w:sz w:val="24"/>
          <w:szCs w:val="24"/>
        </w:rPr>
      </w:pPr>
      <w:r w:rsidRPr="00EF48E1">
        <w:rPr>
          <w:sz w:val="24"/>
          <w:szCs w:val="24"/>
        </w:rPr>
        <w:t>И</w:t>
      </w:r>
      <w:r w:rsidR="00B06F0B" w:rsidRPr="00EF48E1">
        <w:rPr>
          <w:sz w:val="24"/>
          <w:szCs w:val="24"/>
        </w:rPr>
        <w:t xml:space="preserve">зучив извещение (документацию) </w:t>
      </w:r>
      <w:r w:rsidRPr="00EF48E1">
        <w:rPr>
          <w:sz w:val="24"/>
          <w:szCs w:val="24"/>
        </w:rPr>
        <w:t xml:space="preserve">о запросе цен </w:t>
      </w:r>
      <w:r w:rsidRPr="00EF48E1">
        <w:rPr>
          <w:color w:val="000000"/>
          <w:sz w:val="24"/>
          <w:szCs w:val="24"/>
        </w:rPr>
        <w:t>№___________ «_____________</w:t>
      </w:r>
      <w:r w:rsidR="00B06F0B" w:rsidRPr="00EF48E1">
        <w:rPr>
          <w:color w:val="000000"/>
          <w:sz w:val="24"/>
          <w:szCs w:val="24"/>
        </w:rPr>
        <w:t>______________________________________________________</w:t>
      </w:r>
      <w:r w:rsidR="004715F9" w:rsidRPr="00EF48E1">
        <w:rPr>
          <w:color w:val="000000"/>
          <w:sz w:val="24"/>
          <w:szCs w:val="24"/>
        </w:rPr>
        <w:t>__</w:t>
      </w:r>
      <w:r w:rsidR="00B06F0B" w:rsidRPr="00EF48E1">
        <w:rPr>
          <w:color w:val="000000"/>
          <w:sz w:val="24"/>
          <w:szCs w:val="24"/>
        </w:rPr>
        <w:t>_</w:t>
      </w:r>
      <w:r w:rsidRPr="00EF48E1">
        <w:rPr>
          <w:color w:val="000000"/>
          <w:sz w:val="24"/>
          <w:szCs w:val="24"/>
        </w:rPr>
        <w:t xml:space="preserve">_______», </w:t>
      </w:r>
    </w:p>
    <w:p w:rsidR="00184A15" w:rsidRPr="00EF48E1" w:rsidRDefault="00184A15" w:rsidP="00184A15">
      <w:pPr>
        <w:shd w:val="clear" w:color="auto" w:fill="FFFFFF"/>
        <w:autoSpaceDE w:val="0"/>
        <w:autoSpaceDN w:val="0"/>
        <w:adjustRightInd w:val="0"/>
        <w:jc w:val="both"/>
        <w:rPr>
          <w:i/>
          <w:color w:val="000000"/>
          <w:sz w:val="24"/>
          <w:szCs w:val="24"/>
          <w:vertAlign w:val="superscript"/>
        </w:rPr>
      </w:pPr>
      <w:r w:rsidRPr="00EF48E1">
        <w:rPr>
          <w:color w:val="000000"/>
          <w:sz w:val="24"/>
          <w:szCs w:val="24"/>
        </w:rPr>
        <w:t xml:space="preserve">                                                </w:t>
      </w:r>
      <w:r w:rsidRPr="00EF48E1">
        <w:rPr>
          <w:i/>
          <w:color w:val="000000"/>
          <w:sz w:val="24"/>
          <w:szCs w:val="24"/>
          <w:vertAlign w:val="superscript"/>
        </w:rPr>
        <w:t>(имеет вид:201.05-08/**</w:t>
      </w:r>
      <w:proofErr w:type="spellStart"/>
      <w:r w:rsidRPr="00EF48E1">
        <w:rPr>
          <w:i/>
          <w:color w:val="000000"/>
          <w:sz w:val="24"/>
          <w:szCs w:val="24"/>
          <w:vertAlign w:val="superscript"/>
        </w:rPr>
        <w:t>зц</w:t>
      </w:r>
      <w:r w:rsidR="00EF4EC8" w:rsidRPr="00EF48E1">
        <w:rPr>
          <w:i/>
          <w:color w:val="000000"/>
          <w:sz w:val="24"/>
          <w:szCs w:val="24"/>
          <w:vertAlign w:val="superscript"/>
        </w:rPr>
        <w:t>э</w:t>
      </w:r>
      <w:proofErr w:type="spellEnd"/>
      <w:r w:rsidRPr="00EF48E1">
        <w:rPr>
          <w:i/>
          <w:color w:val="000000"/>
          <w:sz w:val="24"/>
          <w:szCs w:val="24"/>
          <w:vertAlign w:val="superscript"/>
        </w:rPr>
        <w:t>/15)   (наименование запроса цен</w:t>
      </w:r>
      <w:proofErr w:type="gramStart"/>
      <w:r w:rsidRPr="00EF48E1">
        <w:rPr>
          <w:i/>
          <w:color w:val="000000"/>
          <w:sz w:val="24"/>
          <w:szCs w:val="24"/>
          <w:vertAlign w:val="superscript"/>
        </w:rPr>
        <w:t xml:space="preserve"> )</w:t>
      </w:r>
      <w:proofErr w:type="gramEnd"/>
    </w:p>
    <w:p w:rsidR="00184A15" w:rsidRPr="00EF48E1" w:rsidRDefault="00184A15" w:rsidP="00184A15">
      <w:pPr>
        <w:jc w:val="both"/>
        <w:rPr>
          <w:sz w:val="24"/>
          <w:szCs w:val="24"/>
        </w:rPr>
      </w:pPr>
      <w:r w:rsidRPr="00EF48E1">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EF48E1">
        <w:rPr>
          <w:color w:val="000000"/>
          <w:sz w:val="24"/>
          <w:szCs w:val="24"/>
        </w:rPr>
        <w:t>,</w:t>
      </w:r>
      <w:r w:rsidRPr="00EF48E1">
        <w:rPr>
          <w:sz w:val="24"/>
          <w:szCs w:val="24"/>
        </w:rPr>
        <w:t xml:space="preserve"> __________________________</w:t>
      </w:r>
      <w:r w:rsidR="00B06F0B" w:rsidRPr="00EF48E1">
        <w:rPr>
          <w:sz w:val="24"/>
          <w:szCs w:val="24"/>
        </w:rPr>
        <w:t>______________________</w:t>
      </w:r>
      <w:r w:rsidRPr="00EF48E1">
        <w:rPr>
          <w:sz w:val="24"/>
          <w:szCs w:val="24"/>
        </w:rPr>
        <w:t xml:space="preserve">_______________, </w:t>
      </w:r>
    </w:p>
    <w:p w:rsidR="00184A15" w:rsidRPr="00EF48E1" w:rsidRDefault="00184A15" w:rsidP="00184A15">
      <w:pPr>
        <w:jc w:val="both"/>
        <w:rPr>
          <w:i/>
          <w:sz w:val="24"/>
          <w:szCs w:val="24"/>
          <w:vertAlign w:val="superscript"/>
        </w:rPr>
      </w:pPr>
      <w:r w:rsidRPr="00EF48E1">
        <w:rPr>
          <w:i/>
          <w:sz w:val="24"/>
          <w:szCs w:val="24"/>
          <w:vertAlign w:val="superscript"/>
        </w:rPr>
        <w:t xml:space="preserve">                       (наименование Участника процедуры закупки, лидера коллективного участника)</w:t>
      </w:r>
    </w:p>
    <w:p w:rsidR="00184A15" w:rsidRPr="00EF48E1" w:rsidRDefault="00184A15" w:rsidP="00184A15">
      <w:pPr>
        <w:jc w:val="both"/>
        <w:rPr>
          <w:i/>
          <w:sz w:val="24"/>
          <w:szCs w:val="24"/>
          <w:vertAlign w:val="superscript"/>
        </w:rPr>
      </w:pPr>
      <w:r w:rsidRPr="00EF48E1">
        <w:rPr>
          <w:color w:val="000000"/>
          <w:sz w:val="24"/>
          <w:szCs w:val="24"/>
        </w:rPr>
        <w:t>Зарегистрированное (</w:t>
      </w:r>
      <w:proofErr w:type="spellStart"/>
      <w:r w:rsidRPr="00EF48E1">
        <w:rPr>
          <w:color w:val="000000"/>
          <w:sz w:val="24"/>
          <w:szCs w:val="24"/>
        </w:rPr>
        <w:t>ный</w:t>
      </w:r>
      <w:proofErr w:type="spellEnd"/>
      <w:r w:rsidRPr="00EF48E1">
        <w:rPr>
          <w:color w:val="000000"/>
          <w:sz w:val="24"/>
          <w:szCs w:val="24"/>
        </w:rPr>
        <w:t xml:space="preserve">, </w:t>
      </w:r>
      <w:proofErr w:type="spellStart"/>
      <w:r w:rsidRPr="00EF48E1">
        <w:rPr>
          <w:color w:val="000000"/>
          <w:sz w:val="24"/>
          <w:szCs w:val="24"/>
        </w:rPr>
        <w:t>ная</w:t>
      </w:r>
      <w:proofErr w:type="spellEnd"/>
      <w:r w:rsidRPr="00EF48E1">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EF48E1">
        <w:rPr>
          <w:color w:val="000000"/>
          <w:sz w:val="24"/>
          <w:szCs w:val="24"/>
        </w:rPr>
        <w:t>от</w:t>
      </w:r>
      <w:proofErr w:type="gramEnd"/>
      <w:r w:rsidRPr="00EF48E1">
        <w:rPr>
          <w:color w:val="000000"/>
          <w:sz w:val="24"/>
          <w:szCs w:val="24"/>
        </w:rPr>
        <w:t xml:space="preserve"> ____________), </w:t>
      </w:r>
    </w:p>
    <w:p w:rsidR="00184A15" w:rsidRPr="00EF48E1" w:rsidRDefault="00184A15" w:rsidP="00184A15">
      <w:pPr>
        <w:jc w:val="both"/>
        <w:rPr>
          <w:sz w:val="24"/>
          <w:szCs w:val="24"/>
        </w:rPr>
      </w:pPr>
      <w:r w:rsidRPr="00EF48E1">
        <w:rPr>
          <w:sz w:val="24"/>
          <w:szCs w:val="24"/>
        </w:rPr>
        <w:t xml:space="preserve">в лице________________________________________________________________________, </w:t>
      </w:r>
    </w:p>
    <w:p w:rsidR="00184A15" w:rsidRPr="00EF48E1" w:rsidRDefault="00184A15" w:rsidP="00184A15">
      <w:pPr>
        <w:jc w:val="right"/>
        <w:rPr>
          <w:i/>
          <w:sz w:val="24"/>
          <w:szCs w:val="24"/>
          <w:vertAlign w:val="superscript"/>
        </w:rPr>
      </w:pPr>
      <w:r w:rsidRPr="00EF48E1">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EF48E1" w:rsidRDefault="00184A15" w:rsidP="003930ED">
      <w:pPr>
        <w:jc w:val="both"/>
        <w:rPr>
          <w:sz w:val="24"/>
          <w:szCs w:val="24"/>
        </w:rPr>
      </w:pPr>
      <w:proofErr w:type="gramStart"/>
      <w:r w:rsidRPr="00EF48E1">
        <w:rPr>
          <w:sz w:val="24"/>
          <w:szCs w:val="24"/>
        </w:rPr>
        <w:t>действующем на основании __________________________________________</w:t>
      </w:r>
      <w:r w:rsidR="008028B3" w:rsidRPr="00EF48E1">
        <w:rPr>
          <w:sz w:val="24"/>
          <w:szCs w:val="24"/>
        </w:rPr>
        <w:t>______________________</w:t>
      </w:r>
      <w:r w:rsidRPr="00EF48E1">
        <w:rPr>
          <w:sz w:val="24"/>
          <w:szCs w:val="24"/>
        </w:rPr>
        <w:t>_</w:t>
      </w:r>
      <w:r w:rsidR="00422422" w:rsidRPr="00EF48E1">
        <w:rPr>
          <w:sz w:val="24"/>
          <w:szCs w:val="24"/>
        </w:rPr>
        <w:t>__</w:t>
      </w:r>
      <w:r w:rsidRPr="00EF48E1">
        <w:rPr>
          <w:sz w:val="24"/>
          <w:szCs w:val="24"/>
        </w:rPr>
        <w:t>____________,</w:t>
      </w:r>
      <w:proofErr w:type="gramEnd"/>
    </w:p>
    <w:p w:rsidR="00184A15" w:rsidRPr="00EF48E1" w:rsidRDefault="00184A15" w:rsidP="00184A15">
      <w:pPr>
        <w:jc w:val="both"/>
        <w:rPr>
          <w:i/>
          <w:sz w:val="24"/>
          <w:szCs w:val="24"/>
          <w:vertAlign w:val="superscript"/>
        </w:rPr>
      </w:pPr>
      <w:r w:rsidRPr="00EF48E1">
        <w:rPr>
          <w:i/>
          <w:sz w:val="24"/>
          <w:szCs w:val="24"/>
          <w:vertAlign w:val="superscript"/>
        </w:rPr>
        <w:t xml:space="preserve">                                                    (устав, доверенность, свидетельство с указанием его реквизитов и т.п.)</w:t>
      </w:r>
    </w:p>
    <w:p w:rsidR="00184A15" w:rsidRPr="00EF48E1" w:rsidRDefault="00184A15" w:rsidP="00184A15">
      <w:pPr>
        <w:jc w:val="both"/>
        <w:rPr>
          <w:sz w:val="24"/>
          <w:szCs w:val="24"/>
        </w:rPr>
      </w:pPr>
      <w:r w:rsidRPr="00EF48E1">
        <w:rPr>
          <w:sz w:val="24"/>
          <w:szCs w:val="24"/>
        </w:rPr>
        <w:t>сообщает о согласии исполнить условия данного договора и направляет настоящую заявку на участие в запросе цен.</w:t>
      </w:r>
    </w:p>
    <w:p w:rsidR="00184A15" w:rsidRPr="00EF48E1" w:rsidRDefault="00184A15" w:rsidP="00B52A47">
      <w:pPr>
        <w:numPr>
          <w:ilvl w:val="0"/>
          <w:numId w:val="26"/>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EF48E1">
        <w:rPr>
          <w:sz w:val="24"/>
          <w:szCs w:val="24"/>
        </w:rPr>
        <w:t xml:space="preserve">Настоящей заявкой подтверждаем, что </w:t>
      </w:r>
      <w:r w:rsidRPr="00EF48E1">
        <w:rPr>
          <w:i/>
          <w:sz w:val="24"/>
          <w:szCs w:val="24"/>
        </w:rPr>
        <w:t xml:space="preserve">(наименование участника запроса цен, лидера коллективного участника с указанием членов объединения) </w:t>
      </w:r>
      <w:r w:rsidRPr="00EF48E1">
        <w:rPr>
          <w:sz w:val="24"/>
          <w:szCs w:val="24"/>
        </w:rPr>
        <w:t>соответствует следующим требованиям:</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непроведение</w:t>
      </w:r>
      <w:proofErr w:type="spellEnd"/>
      <w:r w:rsidRPr="00EF48E1">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EF48E1" w:rsidRDefault="00184A15" w:rsidP="00184A15">
      <w:pPr>
        <w:tabs>
          <w:tab w:val="left" w:pos="522"/>
        </w:tabs>
        <w:jc w:val="both"/>
        <w:rPr>
          <w:sz w:val="24"/>
          <w:szCs w:val="24"/>
        </w:rPr>
      </w:pPr>
      <w:r w:rsidRPr="00EF48E1">
        <w:rPr>
          <w:sz w:val="24"/>
          <w:szCs w:val="24"/>
        </w:rPr>
        <w:t xml:space="preserve">- </w:t>
      </w:r>
      <w:proofErr w:type="spellStart"/>
      <w:r w:rsidRPr="00EF48E1">
        <w:rPr>
          <w:sz w:val="24"/>
          <w:szCs w:val="24"/>
        </w:rPr>
        <w:t>неприостановление</w:t>
      </w:r>
      <w:proofErr w:type="spellEnd"/>
      <w:r w:rsidRPr="00EF48E1">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EF48E1" w:rsidRDefault="00184A15" w:rsidP="00184A15">
      <w:pPr>
        <w:tabs>
          <w:tab w:val="left" w:pos="522"/>
        </w:tabs>
        <w:jc w:val="both"/>
        <w:rPr>
          <w:sz w:val="24"/>
          <w:szCs w:val="24"/>
        </w:rPr>
      </w:pPr>
      <w:r w:rsidRPr="00EF48E1">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EF48E1" w:rsidRDefault="00184A15" w:rsidP="00184A15">
      <w:pPr>
        <w:tabs>
          <w:tab w:val="left" w:pos="284"/>
        </w:tabs>
        <w:jc w:val="both"/>
        <w:rPr>
          <w:sz w:val="24"/>
          <w:szCs w:val="24"/>
        </w:rPr>
      </w:pPr>
      <w:proofErr w:type="gramStart"/>
      <w:r w:rsidRPr="00EF48E1">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EF48E1">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EF48E1" w:rsidRDefault="00184A15" w:rsidP="00B52A47">
      <w:pPr>
        <w:numPr>
          <w:ilvl w:val="0"/>
          <w:numId w:val="26"/>
        </w:numPr>
        <w:shd w:val="clear" w:color="auto" w:fill="FFFFFF"/>
        <w:tabs>
          <w:tab w:val="left" w:pos="284"/>
        </w:tabs>
        <w:autoSpaceDE w:val="0"/>
        <w:autoSpaceDN w:val="0"/>
        <w:adjustRightInd w:val="0"/>
        <w:ind w:left="-11" w:hanging="11"/>
        <w:jc w:val="both"/>
        <w:rPr>
          <w:color w:val="000000"/>
          <w:sz w:val="24"/>
          <w:szCs w:val="24"/>
        </w:rPr>
      </w:pPr>
      <w:r w:rsidRPr="00EF48E1">
        <w:rPr>
          <w:color w:val="000000"/>
          <w:sz w:val="24"/>
          <w:szCs w:val="24"/>
        </w:rPr>
        <w:t>Мы обязуемся поставить товары, выполнить работы, оказать услуги (Таблица №1) с соблюдением требований (Таблица №2) и срока исполнения обязательств по договору</w:t>
      </w:r>
      <w:r w:rsidR="00DC4CD7" w:rsidRPr="00EF48E1">
        <w:rPr>
          <w:color w:val="000000"/>
          <w:sz w:val="24"/>
          <w:szCs w:val="24"/>
        </w:rPr>
        <w:t xml:space="preserve">. </w:t>
      </w:r>
      <w:r w:rsidRPr="00EF48E1">
        <w:rPr>
          <w:color w:val="000000"/>
          <w:sz w:val="24"/>
          <w:szCs w:val="24"/>
        </w:rPr>
        <w:t xml:space="preserve">                                                                                                                                                                                    </w:t>
      </w:r>
      <w:r w:rsidRPr="00EF48E1">
        <w:rPr>
          <w:color w:val="000000"/>
          <w:sz w:val="24"/>
          <w:szCs w:val="24"/>
          <w:vertAlign w:val="superscript"/>
        </w:rPr>
        <w:t xml:space="preserve">                                                </w:t>
      </w:r>
    </w:p>
    <w:p w:rsidR="00184A15" w:rsidRPr="00EF48E1" w:rsidRDefault="00184A15" w:rsidP="00184A15">
      <w:pPr>
        <w:shd w:val="clear" w:color="auto" w:fill="FFFFFF"/>
        <w:tabs>
          <w:tab w:val="left" w:pos="284"/>
        </w:tabs>
        <w:autoSpaceDE w:val="0"/>
        <w:autoSpaceDN w:val="0"/>
        <w:adjustRightInd w:val="0"/>
        <w:ind w:left="-11"/>
        <w:jc w:val="both"/>
        <w:rPr>
          <w:color w:val="000000"/>
          <w:sz w:val="24"/>
          <w:szCs w:val="24"/>
        </w:rPr>
      </w:pPr>
      <w:r w:rsidRPr="00EF48E1">
        <w:rPr>
          <w:color w:val="000000"/>
          <w:sz w:val="24"/>
          <w:szCs w:val="24"/>
        </w:rPr>
        <w:t xml:space="preserve">с ценой </w:t>
      </w:r>
      <w:r w:rsidRPr="00EF48E1">
        <w:rPr>
          <w:sz w:val="24"/>
          <w:szCs w:val="24"/>
        </w:rPr>
        <w:t>договора</w:t>
      </w:r>
      <w:proofErr w:type="gramStart"/>
      <w:r w:rsidRPr="00EF48E1">
        <w:rPr>
          <w:color w:val="000000"/>
          <w:sz w:val="24"/>
          <w:szCs w:val="24"/>
        </w:rPr>
        <w:t xml:space="preserve">: ______________________(____________) </w:t>
      </w:r>
      <w:proofErr w:type="gramEnd"/>
      <w:r w:rsidRPr="00EF48E1">
        <w:rPr>
          <w:color w:val="000000"/>
          <w:sz w:val="24"/>
          <w:szCs w:val="24"/>
        </w:rPr>
        <w:t xml:space="preserve">рублей ___ копеек,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 </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rPr>
      </w:pPr>
      <w:r w:rsidRPr="00EF48E1">
        <w:rPr>
          <w:color w:val="000000"/>
          <w:sz w:val="24"/>
          <w:szCs w:val="24"/>
        </w:rPr>
        <w:t>в том числе НДС по ставке ___% в сумме</w:t>
      </w:r>
      <w:proofErr w:type="gramStart"/>
      <w:r w:rsidRPr="00EF48E1">
        <w:rPr>
          <w:color w:val="000000"/>
          <w:sz w:val="24"/>
          <w:szCs w:val="24"/>
        </w:rPr>
        <w:t xml:space="preserve">: ______________(______________) </w:t>
      </w:r>
      <w:proofErr w:type="gramEnd"/>
      <w:r w:rsidRPr="00EF48E1">
        <w:rPr>
          <w:color w:val="000000"/>
          <w:sz w:val="24"/>
          <w:szCs w:val="24"/>
        </w:rPr>
        <w:t>рублей ___ копеек.</w:t>
      </w:r>
    </w:p>
    <w:p w:rsidR="00184A15" w:rsidRPr="00EF48E1"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EF48E1">
        <w:rPr>
          <w:color w:val="000000"/>
          <w:sz w:val="24"/>
          <w:szCs w:val="24"/>
          <w:vertAlign w:val="superscript"/>
        </w:rPr>
        <w:t xml:space="preserve">                                                                                                                     (цифрой)                       (прописью)</w:t>
      </w:r>
    </w:p>
    <w:p w:rsidR="00184A15" w:rsidRPr="00EF48E1" w:rsidRDefault="00184A15" w:rsidP="00184A15">
      <w:pPr>
        <w:rPr>
          <w:color w:val="000000"/>
          <w:sz w:val="24"/>
          <w:szCs w:val="24"/>
        </w:rPr>
      </w:pPr>
      <w:r w:rsidRPr="00EF48E1">
        <w:rPr>
          <w:color w:val="000000"/>
          <w:sz w:val="24"/>
          <w:szCs w:val="24"/>
        </w:rPr>
        <w:t xml:space="preserve">В указанную цену </w:t>
      </w:r>
      <w:proofErr w:type="gramStart"/>
      <w:r w:rsidRPr="00EF48E1">
        <w:rPr>
          <w:color w:val="000000"/>
          <w:sz w:val="24"/>
          <w:szCs w:val="24"/>
        </w:rPr>
        <w:t>включены</w:t>
      </w:r>
      <w:proofErr w:type="gramEnd"/>
      <w:r w:rsidRPr="00EF48E1">
        <w:rPr>
          <w:color w:val="000000"/>
          <w:sz w:val="24"/>
          <w:szCs w:val="24"/>
        </w:rPr>
        <w:t>: ____________________________________________________.</w:t>
      </w:r>
    </w:p>
    <w:p w:rsidR="00184A15" w:rsidRPr="00EF48E1" w:rsidRDefault="00184A15" w:rsidP="00184A15">
      <w:pPr>
        <w:jc w:val="both"/>
        <w:rPr>
          <w:sz w:val="24"/>
          <w:szCs w:val="24"/>
          <w:vertAlign w:val="superscript"/>
        </w:rPr>
      </w:pPr>
      <w:r w:rsidRPr="00EF48E1">
        <w:rPr>
          <w:color w:val="000000"/>
          <w:sz w:val="24"/>
          <w:szCs w:val="24"/>
          <w:vertAlign w:val="superscript"/>
        </w:rPr>
        <w:t xml:space="preserve">                                                                     (указать </w:t>
      </w:r>
      <w:r w:rsidRPr="00EF48E1">
        <w:rPr>
          <w:sz w:val="24"/>
          <w:szCs w:val="24"/>
          <w:vertAlign w:val="superscript"/>
        </w:rPr>
        <w:t>затраты Участника процедуры закупки, связанные с исполнением договора)</w:t>
      </w:r>
    </w:p>
    <w:p w:rsidR="00184A15" w:rsidRPr="00EF48E1" w:rsidRDefault="00184A15" w:rsidP="00B52A47">
      <w:pPr>
        <w:numPr>
          <w:ilvl w:val="0"/>
          <w:numId w:val="26"/>
        </w:numPr>
        <w:shd w:val="clear" w:color="auto" w:fill="FFFFFF"/>
        <w:tabs>
          <w:tab w:val="left" w:pos="284"/>
        </w:tabs>
        <w:autoSpaceDE w:val="0"/>
        <w:autoSpaceDN w:val="0"/>
        <w:adjustRightInd w:val="0"/>
        <w:ind w:left="-11" w:hanging="11"/>
        <w:jc w:val="both"/>
        <w:rPr>
          <w:b/>
          <w:sz w:val="24"/>
          <w:szCs w:val="24"/>
        </w:rPr>
      </w:pPr>
      <w:r w:rsidRPr="00EF48E1">
        <w:rPr>
          <w:b/>
          <w:sz w:val="24"/>
          <w:szCs w:val="24"/>
        </w:rPr>
        <w:t>Таблица №1</w:t>
      </w:r>
    </w:p>
    <w:p w:rsidR="00FD71A8" w:rsidRPr="00EF48E1" w:rsidRDefault="009011AB" w:rsidP="00FD71A8">
      <w:pPr>
        <w:jc w:val="both"/>
        <w:rPr>
          <w:b/>
          <w:sz w:val="24"/>
          <w:szCs w:val="24"/>
        </w:rPr>
      </w:pPr>
      <w:r w:rsidRPr="00EF48E1">
        <w:rPr>
          <w:b/>
          <w:sz w:val="24"/>
          <w:szCs w:val="24"/>
        </w:rPr>
        <w:t>Наименование</w:t>
      </w:r>
      <w:r w:rsidR="005428ED" w:rsidRPr="00EF48E1">
        <w:rPr>
          <w:b/>
          <w:sz w:val="24"/>
          <w:szCs w:val="24"/>
        </w:rPr>
        <w:t>, характеристики и объем поставляемых товаров</w:t>
      </w:r>
      <w:r w:rsidR="00FD71A8" w:rsidRPr="00EF48E1">
        <w:rPr>
          <w:b/>
          <w:sz w:val="24"/>
          <w:szCs w:val="24"/>
        </w:rPr>
        <w:t>:</w:t>
      </w:r>
    </w:p>
    <w:p w:rsidR="007A50B8" w:rsidRPr="00EF48E1" w:rsidRDefault="007A50B8" w:rsidP="00FD71A8">
      <w:pPr>
        <w:jc w:val="both"/>
        <w:rPr>
          <w:b/>
          <w:sz w:val="24"/>
          <w:szCs w:val="24"/>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843"/>
        <w:gridCol w:w="1843"/>
        <w:gridCol w:w="992"/>
        <w:gridCol w:w="850"/>
        <w:gridCol w:w="1276"/>
        <w:gridCol w:w="1134"/>
      </w:tblGrid>
      <w:tr w:rsidR="00037A85" w:rsidRPr="00EF48E1" w:rsidTr="00037A85">
        <w:tc>
          <w:tcPr>
            <w:tcW w:w="54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 xml:space="preserve">№ </w:t>
            </w:r>
            <w:proofErr w:type="spellStart"/>
            <w:r w:rsidRPr="00EF48E1">
              <w:rPr>
                <w:sz w:val="24"/>
                <w:szCs w:val="24"/>
              </w:rPr>
              <w:t>п\</w:t>
            </w:r>
            <w:proofErr w:type="gramStart"/>
            <w:r w:rsidRPr="00EF48E1">
              <w:rPr>
                <w:sz w:val="24"/>
                <w:szCs w:val="24"/>
              </w:rPr>
              <w:t>п</w:t>
            </w:r>
            <w:proofErr w:type="spellEnd"/>
            <w:proofErr w:type="gramEnd"/>
          </w:p>
        </w:tc>
        <w:tc>
          <w:tcPr>
            <w:tcW w:w="1978" w:type="dxa"/>
            <w:shd w:val="clear" w:color="auto" w:fill="D9D9D9"/>
            <w:vAlign w:val="center"/>
          </w:tcPr>
          <w:p w:rsidR="00037A85" w:rsidRPr="00EF48E1" w:rsidRDefault="00037A85" w:rsidP="00B02A0F">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843" w:type="dxa"/>
            <w:shd w:val="clear" w:color="auto" w:fill="D9D9D9"/>
            <w:vAlign w:val="center"/>
          </w:tcPr>
          <w:p w:rsidR="00037A85" w:rsidRPr="00EF48E1" w:rsidRDefault="00037A85" w:rsidP="00037A85">
            <w:pPr>
              <w:tabs>
                <w:tab w:val="num" w:pos="502"/>
              </w:tabs>
              <w:jc w:val="center"/>
              <w:rPr>
                <w:b/>
                <w:sz w:val="24"/>
                <w:szCs w:val="24"/>
              </w:rPr>
            </w:pPr>
            <w:r w:rsidRPr="00EF48E1">
              <w:rPr>
                <w:sz w:val="24"/>
                <w:szCs w:val="24"/>
              </w:rPr>
              <w:t xml:space="preserve">Функциональные и качественные характеристики, единица измерения характеристик. </w:t>
            </w:r>
          </w:p>
        </w:tc>
        <w:tc>
          <w:tcPr>
            <w:tcW w:w="1843"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037A85" w:rsidRPr="00EF48E1" w:rsidRDefault="00037A85" w:rsidP="00B04FE1">
            <w:pPr>
              <w:tabs>
                <w:tab w:val="num" w:pos="743"/>
              </w:tabs>
              <w:ind w:left="-108"/>
              <w:jc w:val="center"/>
              <w:rPr>
                <w:b/>
                <w:sz w:val="24"/>
                <w:szCs w:val="24"/>
              </w:rPr>
            </w:pPr>
            <w:r w:rsidRPr="00EF48E1">
              <w:rPr>
                <w:sz w:val="24"/>
                <w:szCs w:val="24"/>
              </w:rPr>
              <w:t xml:space="preserve">Ед. </w:t>
            </w:r>
            <w:proofErr w:type="spellStart"/>
            <w:r w:rsidRPr="00EF48E1">
              <w:rPr>
                <w:sz w:val="24"/>
                <w:szCs w:val="24"/>
              </w:rPr>
              <w:t>измер-я</w:t>
            </w:r>
            <w:proofErr w:type="spellEnd"/>
          </w:p>
        </w:tc>
        <w:tc>
          <w:tcPr>
            <w:tcW w:w="850" w:type="dxa"/>
            <w:shd w:val="clear" w:color="auto" w:fill="D9D9D9"/>
            <w:vAlign w:val="center"/>
          </w:tcPr>
          <w:p w:rsidR="00037A85" w:rsidRPr="00EF48E1" w:rsidRDefault="00037A85" w:rsidP="00B04FE1">
            <w:pPr>
              <w:tabs>
                <w:tab w:val="num" w:pos="502"/>
              </w:tabs>
              <w:jc w:val="center"/>
              <w:rPr>
                <w:b/>
                <w:sz w:val="24"/>
                <w:szCs w:val="24"/>
              </w:rPr>
            </w:pPr>
            <w:r w:rsidRPr="00EF48E1">
              <w:rPr>
                <w:sz w:val="24"/>
                <w:szCs w:val="24"/>
              </w:rPr>
              <w:t>Кол-во</w:t>
            </w:r>
          </w:p>
        </w:tc>
        <w:tc>
          <w:tcPr>
            <w:tcW w:w="1276" w:type="dxa"/>
            <w:shd w:val="clear" w:color="auto" w:fill="D9D9D9"/>
            <w:vAlign w:val="center"/>
          </w:tcPr>
          <w:p w:rsidR="00037A85" w:rsidRPr="00EF48E1" w:rsidRDefault="00037A85" w:rsidP="00902F97">
            <w:pPr>
              <w:tabs>
                <w:tab w:val="num" w:pos="502"/>
              </w:tabs>
              <w:jc w:val="center"/>
              <w:rPr>
                <w:sz w:val="24"/>
                <w:szCs w:val="24"/>
              </w:rPr>
            </w:pPr>
            <w:r w:rsidRPr="00EF48E1">
              <w:rPr>
                <w:sz w:val="24"/>
                <w:szCs w:val="24"/>
              </w:rPr>
              <w:t>Цена за единицу, руб.</w:t>
            </w:r>
          </w:p>
        </w:tc>
        <w:tc>
          <w:tcPr>
            <w:tcW w:w="1134" w:type="dxa"/>
            <w:shd w:val="clear" w:color="auto" w:fill="D9D9D9"/>
            <w:vAlign w:val="center"/>
          </w:tcPr>
          <w:p w:rsidR="00037A85" w:rsidRPr="00EF48E1" w:rsidRDefault="006A4874" w:rsidP="006A4874">
            <w:pPr>
              <w:tabs>
                <w:tab w:val="num" w:pos="502"/>
              </w:tabs>
              <w:jc w:val="center"/>
              <w:rPr>
                <w:sz w:val="24"/>
                <w:szCs w:val="24"/>
              </w:rPr>
            </w:pPr>
            <w:r w:rsidRPr="00EF48E1">
              <w:rPr>
                <w:sz w:val="24"/>
                <w:szCs w:val="24"/>
              </w:rPr>
              <w:t>Общая с</w:t>
            </w:r>
            <w:r w:rsidR="00037A85" w:rsidRPr="00EF48E1">
              <w:rPr>
                <w:sz w:val="24"/>
                <w:szCs w:val="24"/>
              </w:rPr>
              <w:t>умма, руб.</w:t>
            </w:r>
          </w:p>
        </w:tc>
      </w:tr>
      <w:tr w:rsidR="00037A85" w:rsidRPr="00EF48E1" w:rsidTr="00037A85">
        <w:tc>
          <w:tcPr>
            <w:tcW w:w="540" w:type="dxa"/>
          </w:tcPr>
          <w:p w:rsidR="00037A85" w:rsidRPr="00EF48E1" w:rsidRDefault="00037A85" w:rsidP="00B04FE1">
            <w:pPr>
              <w:tabs>
                <w:tab w:val="num" w:pos="502"/>
              </w:tabs>
              <w:jc w:val="center"/>
              <w:rPr>
                <w:b/>
                <w:i/>
                <w:sz w:val="24"/>
                <w:szCs w:val="24"/>
              </w:rPr>
            </w:pPr>
            <w:r w:rsidRPr="00EF48E1">
              <w:rPr>
                <w:b/>
                <w:i/>
                <w:sz w:val="24"/>
                <w:szCs w:val="24"/>
              </w:rPr>
              <w:t>1</w:t>
            </w:r>
          </w:p>
        </w:tc>
        <w:tc>
          <w:tcPr>
            <w:tcW w:w="1978" w:type="dxa"/>
          </w:tcPr>
          <w:p w:rsidR="00037A85" w:rsidRPr="00EF48E1" w:rsidRDefault="00037A85" w:rsidP="00B04FE1">
            <w:pPr>
              <w:tabs>
                <w:tab w:val="num" w:pos="502"/>
              </w:tabs>
              <w:jc w:val="center"/>
              <w:rPr>
                <w:b/>
                <w:i/>
                <w:sz w:val="24"/>
                <w:szCs w:val="24"/>
              </w:rPr>
            </w:pPr>
            <w:r w:rsidRPr="00EF48E1">
              <w:rPr>
                <w:b/>
                <w:i/>
                <w:sz w:val="24"/>
                <w:szCs w:val="24"/>
              </w:rPr>
              <w:t>2</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3</w:t>
            </w:r>
          </w:p>
        </w:tc>
        <w:tc>
          <w:tcPr>
            <w:tcW w:w="1843" w:type="dxa"/>
          </w:tcPr>
          <w:p w:rsidR="00037A85" w:rsidRPr="00EF48E1" w:rsidRDefault="00037A85" w:rsidP="00B04FE1">
            <w:pPr>
              <w:tabs>
                <w:tab w:val="num" w:pos="502"/>
              </w:tabs>
              <w:jc w:val="center"/>
              <w:rPr>
                <w:b/>
                <w:i/>
                <w:sz w:val="24"/>
                <w:szCs w:val="24"/>
              </w:rPr>
            </w:pPr>
            <w:r w:rsidRPr="00EF48E1">
              <w:rPr>
                <w:b/>
                <w:i/>
                <w:sz w:val="24"/>
                <w:szCs w:val="24"/>
              </w:rPr>
              <w:t>4</w:t>
            </w:r>
          </w:p>
        </w:tc>
        <w:tc>
          <w:tcPr>
            <w:tcW w:w="992" w:type="dxa"/>
          </w:tcPr>
          <w:p w:rsidR="00037A85" w:rsidRPr="00EF48E1" w:rsidRDefault="00037A85" w:rsidP="00B04FE1">
            <w:pPr>
              <w:tabs>
                <w:tab w:val="num" w:pos="502"/>
              </w:tabs>
              <w:jc w:val="center"/>
              <w:rPr>
                <w:b/>
                <w:i/>
                <w:sz w:val="24"/>
                <w:szCs w:val="24"/>
              </w:rPr>
            </w:pPr>
            <w:r w:rsidRPr="00EF48E1">
              <w:rPr>
                <w:b/>
                <w:i/>
                <w:sz w:val="24"/>
                <w:szCs w:val="24"/>
              </w:rPr>
              <w:t>5</w:t>
            </w:r>
          </w:p>
        </w:tc>
        <w:tc>
          <w:tcPr>
            <w:tcW w:w="850" w:type="dxa"/>
          </w:tcPr>
          <w:p w:rsidR="00037A85" w:rsidRPr="00EF48E1" w:rsidRDefault="00037A85" w:rsidP="00B04FE1">
            <w:pPr>
              <w:tabs>
                <w:tab w:val="num" w:pos="502"/>
              </w:tabs>
              <w:jc w:val="center"/>
              <w:rPr>
                <w:b/>
                <w:i/>
                <w:sz w:val="24"/>
                <w:szCs w:val="24"/>
              </w:rPr>
            </w:pPr>
            <w:r w:rsidRPr="00EF48E1">
              <w:rPr>
                <w:b/>
                <w:i/>
                <w:sz w:val="24"/>
                <w:szCs w:val="24"/>
              </w:rPr>
              <w:t>6</w:t>
            </w:r>
          </w:p>
        </w:tc>
        <w:tc>
          <w:tcPr>
            <w:tcW w:w="1276" w:type="dxa"/>
          </w:tcPr>
          <w:p w:rsidR="00037A85" w:rsidRPr="00EF48E1" w:rsidRDefault="00037A85" w:rsidP="00B04FE1">
            <w:pPr>
              <w:tabs>
                <w:tab w:val="num" w:pos="502"/>
              </w:tabs>
              <w:jc w:val="center"/>
              <w:rPr>
                <w:b/>
                <w:i/>
                <w:sz w:val="24"/>
                <w:szCs w:val="24"/>
              </w:rPr>
            </w:pPr>
            <w:r w:rsidRPr="00EF48E1">
              <w:rPr>
                <w:b/>
                <w:i/>
                <w:sz w:val="24"/>
                <w:szCs w:val="24"/>
              </w:rPr>
              <w:t>7</w:t>
            </w:r>
          </w:p>
        </w:tc>
        <w:tc>
          <w:tcPr>
            <w:tcW w:w="1134" w:type="dxa"/>
          </w:tcPr>
          <w:p w:rsidR="00037A85" w:rsidRPr="00EF48E1" w:rsidRDefault="00037A85" w:rsidP="00B04FE1">
            <w:pPr>
              <w:tabs>
                <w:tab w:val="num" w:pos="502"/>
              </w:tabs>
              <w:jc w:val="center"/>
              <w:rPr>
                <w:b/>
                <w:i/>
                <w:sz w:val="24"/>
                <w:szCs w:val="24"/>
              </w:rPr>
            </w:pPr>
            <w:r w:rsidRPr="00EF48E1">
              <w:rPr>
                <w:b/>
                <w:i/>
                <w:sz w:val="24"/>
                <w:szCs w:val="24"/>
              </w:rPr>
              <w:t>8</w:t>
            </w: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1.</w:t>
            </w:r>
          </w:p>
        </w:tc>
        <w:tc>
          <w:tcPr>
            <w:tcW w:w="1978"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1843" w:type="dxa"/>
          </w:tcPr>
          <w:p w:rsidR="00037A85" w:rsidRPr="00EF48E1" w:rsidRDefault="00037A85" w:rsidP="00B04FE1">
            <w:pPr>
              <w:tabs>
                <w:tab w:val="num" w:pos="502"/>
              </w:tabs>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r w:rsidR="00037A85" w:rsidRPr="00EF48E1" w:rsidTr="00037A85">
        <w:trPr>
          <w:trHeight w:val="307"/>
        </w:trPr>
        <w:tc>
          <w:tcPr>
            <w:tcW w:w="540" w:type="dxa"/>
          </w:tcPr>
          <w:p w:rsidR="00037A85" w:rsidRPr="00EF48E1" w:rsidRDefault="00037A85" w:rsidP="00B04FE1">
            <w:pPr>
              <w:rPr>
                <w:sz w:val="24"/>
                <w:szCs w:val="24"/>
              </w:rPr>
            </w:pPr>
            <w:r w:rsidRPr="00EF48E1">
              <w:rPr>
                <w:sz w:val="24"/>
                <w:szCs w:val="24"/>
              </w:rPr>
              <w:t>...</w:t>
            </w:r>
          </w:p>
        </w:tc>
        <w:tc>
          <w:tcPr>
            <w:tcW w:w="1978" w:type="dxa"/>
          </w:tcPr>
          <w:p w:rsidR="00037A85" w:rsidRPr="00EF48E1" w:rsidRDefault="00037A85" w:rsidP="00B04FE1">
            <w:pPr>
              <w:tabs>
                <w:tab w:val="num" w:pos="502"/>
              </w:tabs>
              <w:jc w:val="both"/>
              <w:rPr>
                <w:sz w:val="24"/>
                <w:szCs w:val="24"/>
              </w:rPr>
            </w:pPr>
          </w:p>
        </w:tc>
        <w:tc>
          <w:tcPr>
            <w:tcW w:w="1843" w:type="dxa"/>
          </w:tcPr>
          <w:p w:rsidR="00037A85" w:rsidRPr="00EF48E1" w:rsidRDefault="00037A85" w:rsidP="00B04FE1">
            <w:pPr>
              <w:rPr>
                <w:sz w:val="24"/>
                <w:szCs w:val="24"/>
              </w:rPr>
            </w:pPr>
          </w:p>
        </w:tc>
        <w:tc>
          <w:tcPr>
            <w:tcW w:w="1843" w:type="dxa"/>
          </w:tcPr>
          <w:p w:rsidR="00037A85" w:rsidRPr="00EF48E1" w:rsidRDefault="00037A85" w:rsidP="00B04FE1">
            <w:pPr>
              <w:rPr>
                <w:sz w:val="24"/>
                <w:szCs w:val="24"/>
              </w:rPr>
            </w:pPr>
          </w:p>
        </w:tc>
        <w:tc>
          <w:tcPr>
            <w:tcW w:w="992" w:type="dxa"/>
          </w:tcPr>
          <w:p w:rsidR="00037A85" w:rsidRPr="00EF48E1" w:rsidRDefault="00037A85" w:rsidP="00B04FE1">
            <w:pPr>
              <w:tabs>
                <w:tab w:val="num" w:pos="502"/>
              </w:tabs>
              <w:jc w:val="center"/>
              <w:rPr>
                <w:sz w:val="24"/>
                <w:szCs w:val="24"/>
              </w:rPr>
            </w:pPr>
          </w:p>
        </w:tc>
        <w:tc>
          <w:tcPr>
            <w:tcW w:w="850" w:type="dxa"/>
          </w:tcPr>
          <w:p w:rsidR="00037A85" w:rsidRPr="00EF48E1" w:rsidRDefault="00037A85" w:rsidP="00B04FE1">
            <w:pPr>
              <w:tabs>
                <w:tab w:val="num" w:pos="502"/>
              </w:tabs>
              <w:jc w:val="center"/>
              <w:rPr>
                <w:sz w:val="24"/>
                <w:szCs w:val="24"/>
              </w:rPr>
            </w:pPr>
          </w:p>
        </w:tc>
        <w:tc>
          <w:tcPr>
            <w:tcW w:w="1276" w:type="dxa"/>
          </w:tcPr>
          <w:p w:rsidR="00037A85" w:rsidRPr="00EF48E1" w:rsidRDefault="00037A85" w:rsidP="00B04FE1">
            <w:pPr>
              <w:tabs>
                <w:tab w:val="num" w:pos="502"/>
              </w:tabs>
              <w:jc w:val="center"/>
              <w:rPr>
                <w:sz w:val="24"/>
                <w:szCs w:val="24"/>
              </w:rPr>
            </w:pPr>
          </w:p>
        </w:tc>
        <w:tc>
          <w:tcPr>
            <w:tcW w:w="1134" w:type="dxa"/>
          </w:tcPr>
          <w:p w:rsidR="00037A85" w:rsidRPr="00EF48E1" w:rsidRDefault="00037A85" w:rsidP="00B04FE1">
            <w:pPr>
              <w:tabs>
                <w:tab w:val="num" w:pos="502"/>
              </w:tabs>
              <w:jc w:val="center"/>
              <w:rPr>
                <w:sz w:val="24"/>
                <w:szCs w:val="24"/>
              </w:rPr>
            </w:pPr>
          </w:p>
        </w:tc>
      </w:tr>
    </w:tbl>
    <w:p w:rsidR="00815330" w:rsidRPr="00EF48E1" w:rsidRDefault="00815330" w:rsidP="00184A15">
      <w:pPr>
        <w:shd w:val="clear" w:color="auto" w:fill="FFFFFF"/>
        <w:tabs>
          <w:tab w:val="left" w:pos="284"/>
        </w:tabs>
        <w:autoSpaceDE w:val="0"/>
        <w:autoSpaceDN w:val="0"/>
        <w:adjustRightInd w:val="0"/>
        <w:ind w:left="-11"/>
        <w:jc w:val="both"/>
        <w:rPr>
          <w:b/>
          <w:sz w:val="24"/>
          <w:szCs w:val="24"/>
        </w:rPr>
      </w:pP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Таблица №</w:t>
      </w:r>
      <w:r w:rsidR="009B2645" w:rsidRPr="00EF48E1">
        <w:rPr>
          <w:b/>
          <w:sz w:val="24"/>
          <w:szCs w:val="24"/>
        </w:rPr>
        <w:t>2</w:t>
      </w:r>
    </w:p>
    <w:p w:rsidR="00184A15" w:rsidRPr="00EF48E1"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EF48E1">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037A85" w:rsidRPr="00EF48E1" w:rsidTr="00037A85">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037A85" w:rsidRPr="00EF48E1" w:rsidRDefault="00037A85" w:rsidP="00037A85">
            <w:pPr>
              <w:jc w:val="center"/>
              <w:rPr>
                <w:sz w:val="24"/>
                <w:szCs w:val="24"/>
              </w:rPr>
            </w:pPr>
            <w:r w:rsidRPr="00EF48E1">
              <w:rPr>
                <w:sz w:val="24"/>
                <w:szCs w:val="24"/>
              </w:rPr>
              <w:t xml:space="preserve">№ </w:t>
            </w:r>
            <w:proofErr w:type="spellStart"/>
            <w:proofErr w:type="gramStart"/>
            <w:r w:rsidRPr="00EF48E1">
              <w:rPr>
                <w:sz w:val="24"/>
                <w:szCs w:val="24"/>
              </w:rPr>
              <w:t>п</w:t>
            </w:r>
            <w:proofErr w:type="spellEnd"/>
            <w:proofErr w:type="gramEnd"/>
            <w:r w:rsidRPr="00EF48E1">
              <w:rPr>
                <w:sz w:val="24"/>
                <w:szCs w:val="24"/>
              </w:rPr>
              <w:t>/</w:t>
            </w:r>
            <w:proofErr w:type="spellStart"/>
            <w:r w:rsidRPr="00EF48E1">
              <w:rPr>
                <w:sz w:val="24"/>
                <w:szCs w:val="24"/>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037A85" w:rsidRPr="00EF48E1" w:rsidRDefault="00037A85" w:rsidP="00037A85">
            <w:pPr>
              <w:jc w:val="center"/>
              <w:rPr>
                <w:sz w:val="24"/>
                <w:szCs w:val="24"/>
              </w:rPr>
            </w:pPr>
            <w:r w:rsidRPr="00EF48E1">
              <w:rPr>
                <w:sz w:val="24"/>
                <w:szCs w:val="24"/>
              </w:rPr>
              <w:t>Содержание требования</w:t>
            </w:r>
          </w:p>
        </w:tc>
      </w:tr>
      <w:tr w:rsidR="00037A85" w:rsidRPr="00EF48E1" w:rsidTr="00037A8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rPr>
                <w:sz w:val="24"/>
                <w:szCs w:val="24"/>
              </w:rPr>
            </w:pPr>
            <w:r w:rsidRPr="00EF48E1">
              <w:rPr>
                <w:sz w:val="24"/>
                <w:szCs w:val="24"/>
              </w:rPr>
              <w:t>Оборудование должно быть новым (не бывшим в использовании) и поставляться комплектно;</w:t>
            </w:r>
          </w:p>
        </w:tc>
      </w:tr>
      <w:tr w:rsidR="00037A85" w:rsidRPr="00EF48E1" w:rsidTr="00037A8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shd w:val="clear" w:color="auto" w:fill="FFFFFF"/>
              <w:tabs>
                <w:tab w:val="left" w:pos="284"/>
                <w:tab w:val="left" w:pos="864"/>
              </w:tabs>
              <w:ind w:left="-6" w:right="6"/>
              <w:jc w:val="both"/>
              <w:rPr>
                <w:sz w:val="24"/>
                <w:szCs w:val="24"/>
              </w:rPr>
            </w:pPr>
            <w:r w:rsidRPr="00EF48E1">
              <w:rPr>
                <w:sz w:val="24"/>
                <w:szCs w:val="24"/>
              </w:rPr>
              <w:t>С оборудованием должны прилагаться запасные лампы для</w:t>
            </w:r>
            <w:r w:rsidR="00815330" w:rsidRPr="00EF48E1">
              <w:rPr>
                <w:sz w:val="24"/>
                <w:szCs w:val="24"/>
              </w:rPr>
              <w:t xml:space="preserve"> источников освещения (не менее</w:t>
            </w:r>
            <w:proofErr w:type="gramStart"/>
            <w:r w:rsidR="00815330" w:rsidRPr="00EF48E1">
              <w:rPr>
                <w:sz w:val="24"/>
                <w:szCs w:val="24"/>
              </w:rPr>
              <w:t>,</w:t>
            </w:r>
            <w:proofErr w:type="gramEnd"/>
            <w:r w:rsidRPr="00EF48E1">
              <w:rPr>
                <w:sz w:val="24"/>
                <w:szCs w:val="24"/>
              </w:rPr>
              <w:t xml:space="preserve"> чем по одной для каналов проходящего света и люминесценции, соответственно);</w:t>
            </w:r>
          </w:p>
        </w:tc>
      </w:tr>
      <w:tr w:rsidR="00037A85" w:rsidRPr="00EF48E1" w:rsidTr="00037A8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shd w:val="clear" w:color="auto" w:fill="FFFFFF"/>
              <w:tabs>
                <w:tab w:val="left" w:pos="284"/>
                <w:tab w:val="left" w:pos="864"/>
              </w:tabs>
              <w:spacing w:line="276" w:lineRule="auto"/>
              <w:ind w:left="-7" w:right="7"/>
              <w:jc w:val="both"/>
              <w:rPr>
                <w:sz w:val="24"/>
                <w:szCs w:val="24"/>
              </w:rPr>
            </w:pPr>
            <w:r w:rsidRPr="00EF48E1">
              <w:rPr>
                <w:sz w:val="24"/>
                <w:szCs w:val="24"/>
              </w:rPr>
              <w:t>Условия транспортировки должны обеспечить сохранность и полную функциональность оборудования;</w:t>
            </w:r>
          </w:p>
        </w:tc>
      </w:tr>
      <w:tr w:rsidR="00037A85" w:rsidRPr="00EF48E1" w:rsidTr="00037A85">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numPr>
                <w:ilvl w:val="0"/>
                <w:numId w:val="24"/>
              </w:numPr>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037A85" w:rsidRPr="00EF48E1" w:rsidRDefault="00037A85" w:rsidP="00037A85">
            <w:pPr>
              <w:shd w:val="clear" w:color="auto" w:fill="FFFFFF"/>
              <w:tabs>
                <w:tab w:val="left" w:pos="284"/>
                <w:tab w:val="left" w:pos="864"/>
              </w:tabs>
              <w:spacing w:line="276" w:lineRule="auto"/>
              <w:ind w:left="-7"/>
              <w:jc w:val="both"/>
              <w:rPr>
                <w:sz w:val="24"/>
                <w:szCs w:val="24"/>
              </w:rPr>
            </w:pPr>
            <w:r w:rsidRPr="00EF48E1">
              <w:rPr>
                <w:sz w:val="24"/>
                <w:szCs w:val="24"/>
              </w:rPr>
              <w:t>Срок гарантийного обсл</w:t>
            </w:r>
            <w:r w:rsidR="009608E3" w:rsidRPr="00EF48E1">
              <w:rPr>
                <w:sz w:val="24"/>
                <w:szCs w:val="24"/>
              </w:rPr>
              <w:t xml:space="preserve">уживания оборудования - </w:t>
            </w:r>
            <w:r w:rsidRPr="00EF48E1">
              <w:rPr>
                <w:sz w:val="24"/>
                <w:szCs w:val="24"/>
              </w:rPr>
              <w:t xml:space="preserve"> 12 месяцев с момента поставки.</w:t>
            </w:r>
          </w:p>
        </w:tc>
      </w:tr>
    </w:tbl>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 xml:space="preserve">Место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184A15">
      <w:pPr>
        <w:shd w:val="clear" w:color="auto" w:fill="FFFFFF"/>
        <w:tabs>
          <w:tab w:val="left" w:pos="284"/>
        </w:tabs>
        <w:autoSpaceDE w:val="0"/>
        <w:autoSpaceDN w:val="0"/>
        <w:adjustRightInd w:val="0"/>
        <w:ind w:left="-11"/>
        <w:rPr>
          <w:b/>
          <w:sz w:val="24"/>
          <w:szCs w:val="24"/>
        </w:rPr>
      </w:pPr>
      <w:r w:rsidRPr="00EF48E1">
        <w:rPr>
          <w:b/>
          <w:sz w:val="24"/>
          <w:szCs w:val="24"/>
        </w:rPr>
        <w:t xml:space="preserve">Срок </w:t>
      </w:r>
      <w:r w:rsidR="00EB1ADF" w:rsidRPr="00EF48E1">
        <w:rPr>
          <w:b/>
          <w:sz w:val="24"/>
          <w:szCs w:val="24"/>
        </w:rPr>
        <w:t>поставки товара</w:t>
      </w:r>
      <w:r w:rsidRPr="00EF48E1">
        <w:rPr>
          <w:b/>
          <w:sz w:val="24"/>
          <w:szCs w:val="24"/>
        </w:rPr>
        <w:t>:</w:t>
      </w:r>
    </w:p>
    <w:p w:rsidR="00184A15" w:rsidRPr="00EF48E1" w:rsidRDefault="00184A15" w:rsidP="00184A15">
      <w:pPr>
        <w:shd w:val="clear" w:color="auto" w:fill="FFFFFF"/>
        <w:tabs>
          <w:tab w:val="left" w:pos="284"/>
        </w:tabs>
        <w:autoSpaceDE w:val="0"/>
        <w:autoSpaceDN w:val="0"/>
        <w:adjustRightInd w:val="0"/>
        <w:ind w:left="-11"/>
        <w:jc w:val="both"/>
        <w:rPr>
          <w:b/>
          <w:sz w:val="24"/>
          <w:szCs w:val="24"/>
        </w:rPr>
      </w:pPr>
      <w:r w:rsidRPr="00EF48E1">
        <w:rPr>
          <w:b/>
          <w:sz w:val="24"/>
          <w:szCs w:val="24"/>
        </w:rPr>
        <w:t>__________________________________________________</w:t>
      </w:r>
      <w:r w:rsidR="00B20CCA" w:rsidRPr="00EF48E1">
        <w:rPr>
          <w:b/>
          <w:sz w:val="24"/>
          <w:szCs w:val="24"/>
        </w:rPr>
        <w:t>______________________________</w:t>
      </w:r>
    </w:p>
    <w:p w:rsidR="00184A15" w:rsidRPr="00EF48E1" w:rsidRDefault="00184A15" w:rsidP="00B52A47">
      <w:pPr>
        <w:pStyle w:val="affff3"/>
        <w:numPr>
          <w:ilvl w:val="0"/>
          <w:numId w:val="26"/>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EF48E1">
        <w:rPr>
          <w:rFonts w:ascii="Times New Roman" w:hAnsi="Times New Roman"/>
          <w:sz w:val="24"/>
          <w:szCs w:val="24"/>
        </w:rPr>
        <w:t>Мы уведомлены о том, что  в случае признания нас Победителем запроса цен</w:t>
      </w:r>
      <w:r w:rsidR="001D3088" w:rsidRPr="00EF48E1">
        <w:rPr>
          <w:rFonts w:ascii="Times New Roman" w:hAnsi="Times New Roman"/>
          <w:sz w:val="24"/>
          <w:szCs w:val="24"/>
        </w:rPr>
        <w:t xml:space="preserve"> в электронной форме</w:t>
      </w:r>
      <w:r w:rsidRPr="00EF48E1">
        <w:rPr>
          <w:rFonts w:ascii="Times New Roman" w:hAnsi="Times New Roman"/>
          <w:sz w:val="24"/>
          <w:szCs w:val="24"/>
        </w:rPr>
        <w:t>, обязаны предоставить Заказчику подписанный со своей стороны договор</w:t>
      </w:r>
      <w:r w:rsidR="003271B5" w:rsidRPr="00EF48E1">
        <w:rPr>
          <w:rFonts w:ascii="Times New Roman" w:hAnsi="Times New Roman"/>
          <w:sz w:val="24"/>
          <w:szCs w:val="24"/>
        </w:rPr>
        <w:t xml:space="preserve">, </w:t>
      </w:r>
      <w:r w:rsidRPr="00EF48E1">
        <w:rPr>
          <w:rFonts w:ascii="Times New Roman" w:hAnsi="Times New Roman"/>
          <w:sz w:val="24"/>
          <w:szCs w:val="24"/>
        </w:rPr>
        <w:t xml:space="preserve">в срок не позднее </w:t>
      </w:r>
      <w:r w:rsidR="0082410B" w:rsidRPr="00EF48E1">
        <w:rPr>
          <w:rFonts w:ascii="Times New Roman" w:hAnsi="Times New Roman"/>
          <w:sz w:val="24"/>
          <w:szCs w:val="24"/>
        </w:rPr>
        <w:t>10</w:t>
      </w:r>
      <w:r w:rsidRPr="00EF48E1">
        <w:rPr>
          <w:rFonts w:ascii="Times New Roman" w:hAnsi="Times New Roman"/>
          <w:sz w:val="24"/>
          <w:szCs w:val="24"/>
        </w:rPr>
        <w:t xml:space="preserve"> дней со дня размещения в ЕИС</w:t>
      </w:r>
      <w:r w:rsidR="001D3088" w:rsidRPr="00EF48E1">
        <w:rPr>
          <w:rFonts w:ascii="Times New Roman" w:hAnsi="Times New Roman"/>
          <w:sz w:val="24"/>
          <w:szCs w:val="24"/>
        </w:rPr>
        <w:t xml:space="preserve"> и на сайте ЭТП</w:t>
      </w:r>
      <w:r w:rsidRPr="00EF48E1">
        <w:rPr>
          <w:rFonts w:ascii="Times New Roman" w:hAnsi="Times New Roman"/>
          <w:sz w:val="24"/>
          <w:szCs w:val="24"/>
        </w:rPr>
        <w:t xml:space="preserve"> протокола подведения итогов запроса цен </w:t>
      </w:r>
      <w:r w:rsidRPr="00EF48E1">
        <w:rPr>
          <w:rFonts w:ascii="Times New Roman" w:hAnsi="Times New Roman"/>
          <w:bCs/>
          <w:sz w:val="24"/>
          <w:szCs w:val="24"/>
        </w:rPr>
        <w:t>или если только один участник закупки признан  участником запроса цен</w:t>
      </w:r>
      <w:r w:rsidRPr="00EF48E1">
        <w:rPr>
          <w:rFonts w:ascii="Times New Roman" w:hAnsi="Times New Roman"/>
          <w:sz w:val="24"/>
          <w:szCs w:val="24"/>
        </w:rPr>
        <w:t xml:space="preserve">.  </w:t>
      </w:r>
      <w:proofErr w:type="gramEnd"/>
    </w:p>
    <w:p w:rsidR="00184A15" w:rsidRPr="00EF48E1" w:rsidRDefault="00184A15" w:rsidP="00B52A47">
      <w:pPr>
        <w:numPr>
          <w:ilvl w:val="0"/>
          <w:numId w:val="26"/>
        </w:numPr>
        <w:shd w:val="clear" w:color="auto" w:fill="FFFFFF"/>
        <w:tabs>
          <w:tab w:val="left" w:pos="284"/>
        </w:tabs>
        <w:autoSpaceDE w:val="0"/>
        <w:autoSpaceDN w:val="0"/>
        <w:adjustRightInd w:val="0"/>
        <w:ind w:left="0" w:hanging="11"/>
        <w:rPr>
          <w:sz w:val="24"/>
          <w:szCs w:val="24"/>
        </w:rPr>
      </w:pPr>
      <w:r w:rsidRPr="00EF48E1">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EF48E1">
        <w:rPr>
          <w:sz w:val="24"/>
          <w:szCs w:val="24"/>
        </w:rPr>
        <w:t>уполномочен</w:t>
      </w:r>
      <w:proofErr w:type="gramEnd"/>
      <w:r w:rsidRPr="00EF48E1">
        <w:rPr>
          <w:sz w:val="24"/>
          <w:szCs w:val="24"/>
        </w:rPr>
        <w:t xml:space="preserve"> __________________________________________________</w:t>
      </w:r>
      <w:r w:rsidR="00BB26EA" w:rsidRPr="00EF48E1">
        <w:rPr>
          <w:sz w:val="24"/>
          <w:szCs w:val="24"/>
        </w:rPr>
        <w:t>_____________________________</w:t>
      </w:r>
      <w:r w:rsidRPr="00EF48E1">
        <w:rPr>
          <w:sz w:val="24"/>
          <w:szCs w:val="24"/>
        </w:rPr>
        <w:t>.</w:t>
      </w:r>
    </w:p>
    <w:p w:rsidR="00184A15" w:rsidRPr="00EF48E1" w:rsidRDefault="00184A15" w:rsidP="00184A15">
      <w:pPr>
        <w:tabs>
          <w:tab w:val="left" w:pos="1080"/>
        </w:tabs>
        <w:jc w:val="both"/>
        <w:rPr>
          <w:i/>
          <w:sz w:val="22"/>
          <w:szCs w:val="24"/>
        </w:rPr>
      </w:pPr>
      <w:r w:rsidRPr="00EF48E1">
        <w:rPr>
          <w:sz w:val="22"/>
          <w:szCs w:val="24"/>
        </w:rPr>
        <w:t xml:space="preserve">      </w:t>
      </w:r>
      <w:r w:rsidRPr="00EF48E1">
        <w:rPr>
          <w:i/>
          <w:sz w:val="22"/>
          <w:szCs w:val="24"/>
        </w:rPr>
        <w:t xml:space="preserve">(Ф.И.О., телефон, адрес электронной </w:t>
      </w:r>
      <w:proofErr w:type="gramStart"/>
      <w:r w:rsidRPr="00EF48E1">
        <w:rPr>
          <w:i/>
          <w:sz w:val="22"/>
          <w:szCs w:val="24"/>
        </w:rPr>
        <w:t>почты работника Участника процедуры закупки</w:t>
      </w:r>
      <w:proofErr w:type="gramEnd"/>
      <w:r w:rsidRPr="00EF48E1">
        <w:rPr>
          <w:i/>
          <w:sz w:val="22"/>
          <w:szCs w:val="24"/>
        </w:rPr>
        <w:t>)</w:t>
      </w:r>
    </w:p>
    <w:p w:rsidR="00184A15" w:rsidRPr="00EF48E1" w:rsidRDefault="00184A15" w:rsidP="00184A15">
      <w:pPr>
        <w:shd w:val="clear" w:color="auto" w:fill="FFFFFF"/>
        <w:tabs>
          <w:tab w:val="left" w:pos="0"/>
        </w:tabs>
        <w:autoSpaceDE w:val="0"/>
        <w:autoSpaceDN w:val="0"/>
        <w:adjustRightInd w:val="0"/>
        <w:ind w:left="-11"/>
        <w:jc w:val="both"/>
        <w:rPr>
          <w:sz w:val="24"/>
          <w:szCs w:val="24"/>
        </w:rPr>
      </w:pPr>
      <w:r w:rsidRPr="00EF48E1">
        <w:rPr>
          <w:sz w:val="24"/>
          <w:szCs w:val="24"/>
        </w:rPr>
        <w:t>Все сведения просим сообщать указанному уполномоченному лицу.</w:t>
      </w:r>
    </w:p>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EF48E1">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Наименование юридического лица (Ф.И.О.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Юридический адрес, место жительства (для физического лица):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Контактный телефон: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Факс (при наличии):</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proofErr w:type="spellStart"/>
            <w:r w:rsidRPr="00EF48E1">
              <w:rPr>
                <w:sz w:val="24"/>
                <w:szCs w:val="24"/>
              </w:rPr>
              <w:t>E-mail</w:t>
            </w:r>
            <w:proofErr w:type="spellEnd"/>
            <w:r w:rsidRPr="00EF48E1">
              <w:rPr>
                <w:sz w:val="24"/>
                <w:szCs w:val="24"/>
              </w:rPr>
              <w:t>:</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ИНН</w:t>
            </w:r>
            <w:r w:rsidR="004C7238" w:rsidRPr="00EF48E1">
              <w:rPr>
                <w:sz w:val="24"/>
                <w:szCs w:val="24"/>
              </w:rPr>
              <w:t>/КПП</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ОГРН</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sz w:val="24"/>
                <w:szCs w:val="24"/>
              </w:rPr>
            </w:pPr>
            <w:r w:rsidRPr="00EF48E1">
              <w:rPr>
                <w:sz w:val="24"/>
                <w:szCs w:val="24"/>
              </w:rPr>
              <w:t>ОКПО</w:t>
            </w:r>
            <w:r w:rsidR="004C7238" w:rsidRPr="00EF48E1">
              <w:rPr>
                <w:sz w:val="24"/>
                <w:szCs w:val="24"/>
              </w:rPr>
              <w:t>/ ОКТМО</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autoSpaceDE w:val="0"/>
              <w:autoSpaceDN w:val="0"/>
              <w:adjustRightInd w:val="0"/>
              <w:rPr>
                <w:b/>
                <w:sz w:val="24"/>
                <w:szCs w:val="24"/>
              </w:rPr>
            </w:pPr>
            <w:r w:rsidRPr="00EF48E1">
              <w:rPr>
                <w:b/>
                <w:sz w:val="24"/>
                <w:szCs w:val="24"/>
              </w:rPr>
              <w:t>Банковские реквизиты:</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sz w:val="24"/>
                <w:szCs w:val="24"/>
              </w:rPr>
            </w:pPr>
            <w:r w:rsidRPr="00EF48E1">
              <w:rPr>
                <w:rStyle w:val="afffffff7"/>
                <w:sz w:val="24"/>
                <w:szCs w:val="24"/>
              </w:rPr>
              <w:lastRenderedPageBreak/>
              <w:t>Наименование обслуживающего банка</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sz w:val="24"/>
                <w:szCs w:val="24"/>
              </w:rPr>
              <w:t>Расчетный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t>Корреспондентский счет</w:t>
            </w:r>
          </w:p>
        </w:tc>
        <w:tc>
          <w:tcPr>
            <w:tcW w:w="4804" w:type="dxa"/>
          </w:tcPr>
          <w:p w:rsidR="00184A15" w:rsidRPr="00EF48E1" w:rsidRDefault="00184A15" w:rsidP="003271B5">
            <w:pPr>
              <w:autoSpaceDE w:val="0"/>
              <w:autoSpaceDN w:val="0"/>
              <w:adjustRightInd w:val="0"/>
              <w:rPr>
                <w:sz w:val="24"/>
                <w:szCs w:val="24"/>
              </w:rPr>
            </w:pPr>
          </w:p>
        </w:tc>
      </w:tr>
      <w:tr w:rsidR="00184A15" w:rsidRPr="00EF48E1" w:rsidTr="004C7238">
        <w:tc>
          <w:tcPr>
            <w:tcW w:w="4942" w:type="dxa"/>
          </w:tcPr>
          <w:p w:rsidR="00184A15" w:rsidRPr="00EF48E1" w:rsidRDefault="00184A15" w:rsidP="003271B5">
            <w:pPr>
              <w:suppressAutoHyphens/>
              <w:rPr>
                <w:rStyle w:val="afffffff7"/>
                <w:sz w:val="24"/>
                <w:szCs w:val="24"/>
              </w:rPr>
            </w:pPr>
            <w:r w:rsidRPr="00EF48E1">
              <w:rPr>
                <w:rStyle w:val="afffffff7"/>
                <w:sz w:val="24"/>
                <w:szCs w:val="24"/>
              </w:rPr>
              <w:t>Код БИК</w:t>
            </w:r>
          </w:p>
        </w:tc>
        <w:tc>
          <w:tcPr>
            <w:tcW w:w="4804" w:type="dxa"/>
          </w:tcPr>
          <w:p w:rsidR="00184A15" w:rsidRPr="00EF48E1" w:rsidRDefault="00184A15" w:rsidP="003271B5">
            <w:pPr>
              <w:autoSpaceDE w:val="0"/>
              <w:autoSpaceDN w:val="0"/>
              <w:adjustRightInd w:val="0"/>
              <w:rPr>
                <w:sz w:val="24"/>
                <w:szCs w:val="24"/>
              </w:rPr>
            </w:pPr>
          </w:p>
        </w:tc>
      </w:tr>
    </w:tbl>
    <w:p w:rsidR="00184A15" w:rsidRPr="00EF48E1" w:rsidRDefault="00184A15" w:rsidP="00B52A47">
      <w:pPr>
        <w:numPr>
          <w:ilvl w:val="0"/>
          <w:numId w:val="26"/>
        </w:numPr>
        <w:shd w:val="clear" w:color="auto" w:fill="FFFFFF"/>
        <w:tabs>
          <w:tab w:val="left" w:pos="284"/>
        </w:tabs>
        <w:autoSpaceDE w:val="0"/>
        <w:autoSpaceDN w:val="0"/>
        <w:adjustRightInd w:val="0"/>
        <w:ind w:left="0" w:hanging="11"/>
        <w:jc w:val="both"/>
        <w:rPr>
          <w:sz w:val="24"/>
          <w:szCs w:val="24"/>
        </w:rPr>
      </w:pPr>
      <w:r w:rsidRPr="00EF48E1">
        <w:rPr>
          <w:sz w:val="24"/>
          <w:szCs w:val="24"/>
        </w:rPr>
        <w:t>Подпись руководителя (уполномоченного лица, лидера коллективного участника):</w:t>
      </w:r>
    </w:p>
    <w:p w:rsidR="00184A15" w:rsidRPr="00EF48E1" w:rsidRDefault="00184A15" w:rsidP="00184A15">
      <w:pPr>
        <w:shd w:val="clear" w:color="auto" w:fill="FFFFFF"/>
        <w:tabs>
          <w:tab w:val="left" w:pos="7088"/>
        </w:tabs>
        <w:autoSpaceDE w:val="0"/>
        <w:autoSpaceDN w:val="0"/>
        <w:adjustRightInd w:val="0"/>
        <w:rPr>
          <w:sz w:val="24"/>
          <w:szCs w:val="24"/>
          <w:vertAlign w:val="superscript"/>
        </w:rPr>
      </w:pPr>
      <w:r w:rsidRPr="00EF48E1">
        <w:rPr>
          <w:color w:val="000000"/>
          <w:sz w:val="24"/>
          <w:szCs w:val="24"/>
        </w:rPr>
        <w:t>_________________________(_______________________)</w:t>
      </w:r>
      <w:r w:rsidRPr="00EF48E1">
        <w:rPr>
          <w:color w:val="000000"/>
          <w:sz w:val="24"/>
          <w:szCs w:val="24"/>
        </w:rPr>
        <w:tab/>
        <w:t xml:space="preserve">   «_____»________  2015 г.  </w:t>
      </w:r>
      <w:r w:rsidRPr="00EF48E1">
        <w:rPr>
          <w:sz w:val="24"/>
          <w:szCs w:val="24"/>
          <w:vertAlign w:val="superscript"/>
        </w:rPr>
        <w:t>(наименование должности, подпись, Ф.И.О)</w:t>
      </w:r>
    </w:p>
    <w:p w:rsidR="00184A15" w:rsidRPr="00EF48E1" w:rsidRDefault="00184A15" w:rsidP="00184A15">
      <w:pPr>
        <w:shd w:val="clear" w:color="auto" w:fill="FFFFFF"/>
        <w:tabs>
          <w:tab w:val="left" w:pos="7088"/>
        </w:tabs>
        <w:autoSpaceDE w:val="0"/>
        <w:autoSpaceDN w:val="0"/>
        <w:adjustRightInd w:val="0"/>
        <w:rPr>
          <w:b/>
          <w:sz w:val="24"/>
          <w:szCs w:val="24"/>
          <w:vertAlign w:val="superscript"/>
        </w:rPr>
      </w:pPr>
      <w:r w:rsidRPr="00EF48E1">
        <w:rPr>
          <w:b/>
          <w:sz w:val="24"/>
          <w:szCs w:val="24"/>
          <w:vertAlign w:val="superscript"/>
        </w:rPr>
        <w:t>М.П.</w:t>
      </w:r>
      <w:r w:rsidR="00037A85" w:rsidRPr="00EF48E1">
        <w:rPr>
          <w:b/>
          <w:sz w:val="24"/>
          <w:szCs w:val="24"/>
          <w:vertAlign w:val="superscript"/>
        </w:rPr>
        <w:t xml:space="preserve"> (при наличии)</w:t>
      </w: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815330" w:rsidRPr="00EF48E1" w:rsidRDefault="00815330" w:rsidP="00184A15">
      <w:pPr>
        <w:shd w:val="clear" w:color="auto" w:fill="FFFFFF"/>
        <w:tabs>
          <w:tab w:val="left" w:pos="7088"/>
        </w:tabs>
        <w:autoSpaceDE w:val="0"/>
        <w:autoSpaceDN w:val="0"/>
        <w:adjustRightInd w:val="0"/>
        <w:rPr>
          <w:b/>
          <w:sz w:val="24"/>
          <w:szCs w:val="24"/>
          <w:vertAlign w:val="superscript"/>
        </w:rPr>
      </w:pPr>
    </w:p>
    <w:p w:rsidR="00815330" w:rsidRPr="00EF48E1" w:rsidRDefault="00815330"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FE0F97" w:rsidRPr="00EF48E1" w:rsidRDefault="00FE0F97" w:rsidP="00184A15">
      <w:pPr>
        <w:shd w:val="clear" w:color="auto" w:fill="FFFFFF"/>
        <w:tabs>
          <w:tab w:val="left" w:pos="7088"/>
        </w:tabs>
        <w:autoSpaceDE w:val="0"/>
        <w:autoSpaceDN w:val="0"/>
        <w:adjustRightInd w:val="0"/>
        <w:rPr>
          <w:b/>
          <w:sz w:val="24"/>
          <w:szCs w:val="24"/>
          <w:vertAlign w:val="superscript"/>
        </w:rPr>
      </w:pPr>
    </w:p>
    <w:p w:rsidR="00FE0F97" w:rsidRPr="00EF48E1" w:rsidRDefault="00FE0F97" w:rsidP="00184A15">
      <w:pPr>
        <w:shd w:val="clear" w:color="auto" w:fill="FFFFFF"/>
        <w:tabs>
          <w:tab w:val="left" w:pos="7088"/>
        </w:tabs>
        <w:autoSpaceDE w:val="0"/>
        <w:autoSpaceDN w:val="0"/>
        <w:adjustRightInd w:val="0"/>
        <w:rPr>
          <w:b/>
          <w:sz w:val="24"/>
          <w:szCs w:val="24"/>
          <w:vertAlign w:val="superscript"/>
        </w:rPr>
      </w:pPr>
    </w:p>
    <w:p w:rsidR="00721AC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lastRenderedPageBreak/>
        <w:t>Приложение</w:t>
      </w:r>
      <w:r w:rsidRPr="00EF48E1">
        <w:rPr>
          <w:b/>
          <w:sz w:val="24"/>
          <w:szCs w:val="24"/>
          <w:vertAlign w:val="superscript"/>
        </w:rPr>
        <w:t xml:space="preserve"> </w:t>
      </w:r>
      <w:r w:rsidR="00721AC7" w:rsidRPr="00EF48E1">
        <w:rPr>
          <w:b/>
          <w:sz w:val="24"/>
          <w:szCs w:val="24"/>
        </w:rPr>
        <w:t xml:space="preserve">№1 </w:t>
      </w:r>
    </w:p>
    <w:p w:rsidR="00FE0F97" w:rsidRPr="00EF48E1" w:rsidRDefault="00FE0F97" w:rsidP="00FE0F97">
      <w:pPr>
        <w:shd w:val="clear" w:color="auto" w:fill="FFFFFF"/>
        <w:tabs>
          <w:tab w:val="left" w:pos="7088"/>
        </w:tabs>
        <w:autoSpaceDE w:val="0"/>
        <w:autoSpaceDN w:val="0"/>
        <w:adjustRightInd w:val="0"/>
        <w:jc w:val="right"/>
        <w:rPr>
          <w:b/>
          <w:sz w:val="24"/>
          <w:szCs w:val="24"/>
        </w:rPr>
      </w:pPr>
      <w:r w:rsidRPr="00EF48E1">
        <w:rPr>
          <w:b/>
          <w:sz w:val="24"/>
          <w:szCs w:val="24"/>
        </w:rPr>
        <w:t xml:space="preserve">к </w:t>
      </w:r>
      <w:r w:rsidR="00721AC7" w:rsidRPr="00EF48E1">
        <w:rPr>
          <w:b/>
          <w:sz w:val="24"/>
          <w:szCs w:val="24"/>
        </w:rPr>
        <w:t>ФОРМЕ</w:t>
      </w:r>
      <w:r w:rsidRPr="00EF48E1">
        <w:rPr>
          <w:b/>
          <w:sz w:val="24"/>
          <w:szCs w:val="24"/>
        </w:rPr>
        <w:t xml:space="preserve"> 1</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 xml:space="preserve">ЗАЯВКА НА УЧАСТИЕ В ЗАПРОСЕ ЦЕН </w:t>
      </w:r>
    </w:p>
    <w:p w:rsidR="00721AC7" w:rsidRPr="00EF48E1" w:rsidRDefault="00721AC7" w:rsidP="00721AC7">
      <w:pPr>
        <w:shd w:val="clear" w:color="auto" w:fill="FFFFFF"/>
        <w:autoSpaceDE w:val="0"/>
        <w:autoSpaceDN w:val="0"/>
        <w:adjustRightInd w:val="0"/>
        <w:jc w:val="right"/>
        <w:rPr>
          <w:b/>
          <w:color w:val="000000"/>
          <w:sz w:val="20"/>
          <w:szCs w:val="20"/>
        </w:rPr>
      </w:pPr>
      <w:r w:rsidRPr="00EF48E1">
        <w:rPr>
          <w:b/>
          <w:color w:val="000000"/>
          <w:sz w:val="20"/>
          <w:szCs w:val="20"/>
        </w:rPr>
        <w:t>В ЭЛЕКТРОННОЙ ФОРМЕ</w:t>
      </w:r>
    </w:p>
    <w:p w:rsidR="00721AC7" w:rsidRPr="00EF48E1" w:rsidRDefault="00721AC7" w:rsidP="00FE0F97">
      <w:pPr>
        <w:shd w:val="clear" w:color="auto" w:fill="FFFFFF"/>
        <w:tabs>
          <w:tab w:val="left" w:pos="7088"/>
        </w:tabs>
        <w:autoSpaceDE w:val="0"/>
        <w:autoSpaceDN w:val="0"/>
        <w:adjustRightInd w:val="0"/>
        <w:jc w:val="right"/>
        <w:rPr>
          <w:b/>
          <w:sz w:val="24"/>
          <w:szCs w:val="24"/>
          <w:vertAlign w:val="superscript"/>
        </w:rPr>
      </w:pPr>
    </w:p>
    <w:p w:rsidR="00FE0F97" w:rsidRPr="00EF48E1" w:rsidRDefault="00FE0F97" w:rsidP="00FE0F97">
      <w:pPr>
        <w:shd w:val="clear" w:color="auto" w:fill="FFFFFF"/>
        <w:spacing w:before="100" w:beforeAutospacing="1" w:after="115" w:line="253" w:lineRule="atLeast"/>
        <w:jc w:val="center"/>
        <w:rPr>
          <w:color w:val="000000"/>
          <w:sz w:val="24"/>
          <w:szCs w:val="24"/>
        </w:rPr>
      </w:pPr>
      <w:r w:rsidRPr="00EF48E1">
        <w:rPr>
          <w:color w:val="000000"/>
          <w:sz w:val="24"/>
          <w:szCs w:val="24"/>
        </w:rPr>
        <w:t>Форма согласия участника закупки – физического лица (индивидуального предпринимателя) на обработку персональных данных</w:t>
      </w:r>
    </w:p>
    <w:p w:rsidR="00FE0F97" w:rsidRPr="00EF48E1" w:rsidRDefault="00FE0F97" w:rsidP="00FE0F97">
      <w:pPr>
        <w:shd w:val="clear" w:color="auto" w:fill="FFFFFF"/>
        <w:spacing w:after="115" w:line="253" w:lineRule="atLeast"/>
        <w:jc w:val="center"/>
        <w:rPr>
          <w:b/>
          <w:color w:val="000000"/>
          <w:sz w:val="24"/>
          <w:szCs w:val="24"/>
        </w:rPr>
      </w:pPr>
      <w:r w:rsidRPr="00EF48E1">
        <w:rPr>
          <w:b/>
          <w:color w:val="000000"/>
          <w:sz w:val="24"/>
          <w:szCs w:val="24"/>
        </w:rPr>
        <w:t>Согласие участника закупки на обработку персональных данных</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Настоящим, 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 xml:space="preserve">                                    (фамилия, имя, отчество Участника закупки)</w:t>
      </w:r>
    </w:p>
    <w:p w:rsidR="00FE0F97" w:rsidRPr="00EF48E1" w:rsidRDefault="00FE0F97" w:rsidP="00FE0F97">
      <w:pPr>
        <w:shd w:val="clear" w:color="auto" w:fill="FFFFFF"/>
        <w:rPr>
          <w:color w:val="000000"/>
          <w:sz w:val="24"/>
          <w:szCs w:val="24"/>
        </w:rPr>
      </w:pPr>
    </w:p>
    <w:p w:rsidR="00FE0F97" w:rsidRPr="00EF48E1" w:rsidRDefault="00FE0F97" w:rsidP="00FE0F97">
      <w:pPr>
        <w:shd w:val="clear" w:color="auto" w:fill="FFFFFF"/>
        <w:rPr>
          <w:color w:val="000000"/>
          <w:sz w:val="24"/>
          <w:szCs w:val="24"/>
        </w:rPr>
      </w:pPr>
      <w:r w:rsidRPr="00EF48E1">
        <w:rPr>
          <w:color w:val="000000"/>
          <w:sz w:val="24"/>
          <w:szCs w:val="24"/>
        </w:rPr>
        <w:t>Основной документ, удостоверяющий личность_________________________________</w:t>
      </w:r>
    </w:p>
    <w:p w:rsidR="00FE0F97" w:rsidRPr="00EF48E1" w:rsidRDefault="00FE0F97" w:rsidP="00FE0F97">
      <w:pPr>
        <w:shd w:val="clear" w:color="auto" w:fill="FFFFFF"/>
        <w:tabs>
          <w:tab w:val="left" w:pos="3928"/>
        </w:tabs>
        <w:spacing w:after="115"/>
        <w:rPr>
          <w:color w:val="000000"/>
          <w:sz w:val="24"/>
          <w:szCs w:val="24"/>
        </w:rPr>
      </w:pPr>
      <w:r w:rsidRPr="00EF48E1">
        <w:rPr>
          <w:color w:val="000000"/>
          <w:sz w:val="24"/>
          <w:szCs w:val="24"/>
        </w:rPr>
        <w:t xml:space="preserve">                                                                                        (серия, номер, кем и когда выдан)</w:t>
      </w:r>
      <w:r w:rsidRPr="00EF48E1">
        <w:rPr>
          <w:color w:val="000000"/>
          <w:sz w:val="24"/>
          <w:szCs w:val="24"/>
        </w:rPr>
        <w:tab/>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Адрес регистрации:_________________________________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Дата рождения:____________________________________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ИНН _____________________________________________</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в соответствии с Федеральным законом от 01.01.2001г. № 152- ФЗ «О персональных данных» (далее – Закон 152-ФЗ), подтверждает свое согласие на передачу и обработку персональных данных в целях прохождения процедур, необходимых для участия закупочных процедурах в соответствии с Положением о закупке товаров, работ, услуг для нужд Южного федерального университета, утвержденного приказом от 24.12.2014 № 657-ОД.</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Настоящее согласие дано в отношении всех сведений, указанных в передаваемых мною в адрес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документах, в том числе (если применимо):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 сведения об участии (членстве) в органах управления иных юридических лиц; биографические данные, фотография, контактная информация, собственноручная подпись, иные персональные данные, упомянутые в любом заполняемом в вышеуказанных целях документе.</w:t>
      </w:r>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t>Перечень действий с персональными данными, в отношении которых дано согласие, включает: обработку (включая сбор, систематизацию, накопление, хранение, уточнение (обновление, изменение), использование, обезличивание, блокирование.</w:t>
      </w:r>
      <w:proofErr w:type="gramEnd"/>
      <w:r w:rsidRPr="00EF48E1">
        <w:rPr>
          <w:color w:val="000000"/>
          <w:sz w:val="24"/>
          <w:szCs w:val="24"/>
        </w:rPr>
        <w:t xml:space="preserve"> </w:t>
      </w:r>
      <w:proofErr w:type="gramStart"/>
      <w:r w:rsidRPr="00EF48E1">
        <w:rPr>
          <w:color w:val="000000"/>
          <w:sz w:val="24"/>
          <w:szCs w:val="24"/>
        </w:rPr>
        <w:t>Уничтожение персональных данных), при этом общее описание вышеуказанных способов обработки данных приведено в Законе 152- ФЗ, а также на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lastRenderedPageBreak/>
        <w:t xml:space="preserve">Подтверждаю, что ознакомлен (а) с положениями Федерального закона </w:t>
      </w:r>
      <w:proofErr w:type="gramStart"/>
      <w:r w:rsidRPr="00EF48E1">
        <w:rPr>
          <w:color w:val="000000"/>
          <w:sz w:val="24"/>
          <w:szCs w:val="24"/>
        </w:rPr>
        <w:t>-Ф</w:t>
      </w:r>
      <w:proofErr w:type="gramEnd"/>
      <w:r w:rsidRPr="00EF48E1">
        <w:rPr>
          <w:color w:val="000000"/>
          <w:sz w:val="24"/>
          <w:szCs w:val="24"/>
        </w:rPr>
        <w:t>З «О персональных данных», права и обязанности в области защиты персональных данных мне понятны.</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 xml:space="preserve"> (подпись) ФИО</w:t>
      </w:r>
    </w:p>
    <w:p w:rsidR="00FE0F97" w:rsidRPr="00EF48E1" w:rsidRDefault="00FE0F97" w:rsidP="00FE0F97">
      <w:pPr>
        <w:shd w:val="clear" w:color="auto" w:fill="FFFFFF"/>
        <w:spacing w:before="100" w:beforeAutospacing="1" w:after="115" w:line="253" w:lineRule="atLeast"/>
        <w:jc w:val="both"/>
        <w:rPr>
          <w:color w:val="000000"/>
          <w:sz w:val="24"/>
          <w:szCs w:val="24"/>
        </w:rPr>
      </w:pPr>
    </w:p>
    <w:p w:rsidR="00FE0F97" w:rsidRPr="00EF48E1" w:rsidRDefault="00FE0F97" w:rsidP="00FE0F97">
      <w:pPr>
        <w:shd w:val="clear" w:color="auto" w:fill="FFFFFF"/>
        <w:spacing w:before="100" w:beforeAutospacing="1" w:after="115" w:line="253" w:lineRule="atLeast"/>
        <w:jc w:val="center"/>
        <w:rPr>
          <w:b/>
          <w:color w:val="000000"/>
          <w:sz w:val="24"/>
          <w:szCs w:val="24"/>
        </w:rPr>
      </w:pPr>
      <w:r w:rsidRPr="00EF48E1">
        <w:rPr>
          <w:b/>
          <w:color w:val="000000"/>
          <w:sz w:val="24"/>
          <w:szCs w:val="24"/>
        </w:rPr>
        <w:t>Форма подтверждения участником закупки – юридическим лицом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 xml:space="preserve"> (фирменный бланк участника закупки)</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Подтверждение участника закупки наличия согласия на обработку персональных данных и направления уведомлений об осуществлении обработки персональных данных</w:t>
      </w:r>
    </w:p>
    <w:p w:rsidR="00FE0F97" w:rsidRPr="00EF48E1" w:rsidRDefault="00FE0F97" w:rsidP="00FE0F97">
      <w:pPr>
        <w:shd w:val="clear" w:color="auto" w:fill="FFFFFF"/>
        <w:rPr>
          <w:color w:val="000000"/>
          <w:sz w:val="24"/>
          <w:szCs w:val="24"/>
        </w:rPr>
      </w:pPr>
      <w:r w:rsidRPr="00EF48E1">
        <w:rPr>
          <w:color w:val="000000"/>
          <w:sz w:val="24"/>
          <w:szCs w:val="24"/>
        </w:rPr>
        <w:t>Настоящим _____________________________________________________,</w:t>
      </w:r>
    </w:p>
    <w:p w:rsidR="00FE0F97" w:rsidRPr="00EF48E1" w:rsidRDefault="00FE0F97" w:rsidP="00FE0F97">
      <w:pPr>
        <w:shd w:val="clear" w:color="auto" w:fill="FFFFFF"/>
        <w:rPr>
          <w:color w:val="000000"/>
          <w:sz w:val="24"/>
          <w:szCs w:val="24"/>
        </w:rPr>
      </w:pPr>
      <w:r w:rsidRPr="00EF48E1">
        <w:rPr>
          <w:color w:val="000000"/>
          <w:sz w:val="24"/>
          <w:szCs w:val="24"/>
        </w:rPr>
        <w:tab/>
      </w:r>
      <w:r w:rsidRPr="00EF48E1">
        <w:rPr>
          <w:color w:val="000000"/>
          <w:sz w:val="24"/>
          <w:szCs w:val="24"/>
        </w:rPr>
        <w:tab/>
      </w:r>
      <w:r w:rsidRPr="00EF48E1">
        <w:rPr>
          <w:color w:val="000000"/>
          <w:sz w:val="24"/>
          <w:szCs w:val="24"/>
        </w:rPr>
        <w:tab/>
      </w:r>
      <w:r w:rsidRPr="00EF48E1">
        <w:rPr>
          <w:color w:val="000000"/>
          <w:sz w:val="24"/>
          <w:szCs w:val="24"/>
        </w:rPr>
        <w:tab/>
        <w:t>(наименование участника)</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Адрес местонахождения (юридический адрес): ___________________________________________,</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Фактический адрес: 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Свидетельство о регистрации: _________________________________________________________________________</w:t>
      </w:r>
    </w:p>
    <w:p w:rsidR="00FE0F97" w:rsidRPr="00EF48E1" w:rsidRDefault="00FE0F97" w:rsidP="00FE0F97">
      <w:pPr>
        <w:shd w:val="clear" w:color="auto" w:fill="FFFFFF"/>
        <w:spacing w:line="253" w:lineRule="atLeast"/>
        <w:rPr>
          <w:color w:val="000000"/>
          <w:sz w:val="24"/>
          <w:szCs w:val="24"/>
        </w:rPr>
      </w:pPr>
      <w:r w:rsidRPr="00EF48E1">
        <w:rPr>
          <w:color w:val="000000"/>
          <w:sz w:val="24"/>
          <w:szCs w:val="24"/>
        </w:rPr>
        <w:t>(наименование документа, сведения о дате выдачи документа и выдавшем его органе)</w:t>
      </w:r>
    </w:p>
    <w:p w:rsidR="00FE0F97" w:rsidRPr="00EF48E1" w:rsidRDefault="00FE0F97" w:rsidP="00FE0F97">
      <w:pPr>
        <w:shd w:val="clear" w:color="auto" w:fill="FFFFFF"/>
        <w:spacing w:line="253" w:lineRule="atLeast"/>
        <w:rPr>
          <w:color w:val="000000"/>
          <w:sz w:val="24"/>
          <w:szCs w:val="24"/>
        </w:rPr>
      </w:pPr>
    </w:p>
    <w:p w:rsidR="00FE0F97" w:rsidRPr="00EF48E1" w:rsidRDefault="00FE0F97" w:rsidP="00FE0F97">
      <w:pPr>
        <w:shd w:val="clear" w:color="auto" w:fill="FFFFFF"/>
        <w:spacing w:line="253" w:lineRule="atLeast"/>
        <w:jc w:val="both"/>
        <w:rPr>
          <w:color w:val="000000"/>
          <w:sz w:val="24"/>
          <w:szCs w:val="24"/>
        </w:rPr>
      </w:pPr>
      <w:proofErr w:type="gramStart"/>
      <w:r w:rsidRPr="00EF48E1">
        <w:rPr>
          <w:color w:val="000000"/>
          <w:sz w:val="24"/>
          <w:szCs w:val="24"/>
        </w:rPr>
        <w:t xml:space="preserve">в соответствии с Федеральным законом РФ – 152-ФЗ «О персональных данных» (далее – Закон 152-ФЗ), подтверждает получение им в целях участия в закупочных процедурах всех требуемых в соответствии с действующим </w:t>
      </w:r>
      <w:hyperlink r:id="rId14" w:tooltip="Законы в России" w:history="1">
        <w:r w:rsidRPr="00EF48E1">
          <w:rPr>
            <w:sz w:val="24"/>
            <w:szCs w:val="24"/>
          </w:rPr>
          <w:t>законодательством Российской Федерации</w:t>
        </w:r>
      </w:hyperlink>
      <w:r w:rsidRPr="00EF48E1">
        <w:rPr>
          <w:sz w:val="24"/>
          <w:szCs w:val="24"/>
        </w:rPr>
        <w:t xml:space="preserve"> </w:t>
      </w:r>
      <w:r w:rsidRPr="00EF48E1">
        <w:rPr>
          <w:color w:val="000000"/>
          <w:sz w:val="24"/>
          <w:szCs w:val="24"/>
        </w:rPr>
        <w:t>(в том числе о персональных данных) согласий на передачу и обработку персональных данных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w:t>
      </w:r>
      <w:proofErr w:type="gramEnd"/>
      <w:r w:rsidRPr="00EF48E1">
        <w:rPr>
          <w:color w:val="000000"/>
          <w:sz w:val="24"/>
          <w:szCs w:val="24"/>
        </w:rPr>
        <w:t xml:space="preserve"> [</w:t>
      </w:r>
      <w:r w:rsidRPr="00EF48E1">
        <w:rPr>
          <w:b/>
          <w:bCs/>
          <w:i/>
          <w:iCs/>
          <w:color w:val="000000"/>
          <w:sz w:val="24"/>
          <w:szCs w:val="24"/>
          <w:shd w:val="clear" w:color="auto" w:fill="FFFF99"/>
        </w:rPr>
        <w:t>указывается предмет закупки</w:t>
      </w:r>
      <w:r w:rsidRPr="00EF48E1">
        <w:rPr>
          <w:color w:val="000000"/>
          <w:sz w:val="24"/>
          <w:szCs w:val="24"/>
        </w:rPr>
        <w:t xml:space="preserve">], а также направление в адрес таких субъектов персональных данных уведомлений об осуществлении обработки их персональных данных в ФГАОУ </w:t>
      </w:r>
      <w:proofErr w:type="gramStart"/>
      <w:r w:rsidRPr="00EF48E1">
        <w:rPr>
          <w:color w:val="000000"/>
          <w:sz w:val="24"/>
          <w:szCs w:val="24"/>
        </w:rPr>
        <w:t>ВО</w:t>
      </w:r>
      <w:proofErr w:type="gramEnd"/>
      <w:r w:rsidRPr="00EF48E1">
        <w:rPr>
          <w:color w:val="000000"/>
          <w:sz w:val="24"/>
          <w:szCs w:val="24"/>
        </w:rPr>
        <w:t xml:space="preserve"> «Южный федеральный университет» (</w:t>
      </w:r>
      <w:proofErr w:type="spellStart"/>
      <w:r w:rsidRPr="00EF48E1">
        <w:rPr>
          <w:color w:val="000000"/>
          <w:sz w:val="24"/>
          <w:szCs w:val="24"/>
        </w:rPr>
        <w:t>далее-ЮФУ</w:t>
      </w:r>
      <w:proofErr w:type="spellEnd"/>
      <w:r w:rsidRPr="00EF48E1">
        <w:rPr>
          <w:color w:val="000000"/>
          <w:sz w:val="24"/>
          <w:szCs w:val="24"/>
        </w:rPr>
        <w:t xml:space="preserve">), зарегистрированному по адресу: Россия, </w:t>
      </w:r>
      <w:proofErr w:type="gramStart"/>
      <w:r w:rsidRPr="00EF48E1">
        <w:rPr>
          <w:color w:val="000000"/>
          <w:sz w:val="24"/>
          <w:szCs w:val="24"/>
        </w:rPr>
        <w:t>г</w:t>
      </w:r>
      <w:proofErr w:type="gramEnd"/>
      <w:r w:rsidRPr="00EF48E1">
        <w:rPr>
          <w:color w:val="000000"/>
          <w:sz w:val="24"/>
          <w:szCs w:val="24"/>
        </w:rPr>
        <w:t>. Ростов-на-Дону, ул. Б.Садовая 105/42, т. е. на совершение действий, предусмотренных п.3 ст.3. Закон 152- ФЗ.</w:t>
      </w:r>
    </w:p>
    <w:p w:rsidR="00FE0F97" w:rsidRPr="00EF48E1" w:rsidRDefault="00FE0F97" w:rsidP="00FE0F97">
      <w:pPr>
        <w:shd w:val="clear" w:color="auto" w:fill="FFFFFF"/>
        <w:spacing w:before="100" w:beforeAutospacing="1" w:after="115" w:line="253" w:lineRule="atLeast"/>
        <w:jc w:val="both"/>
        <w:rPr>
          <w:b/>
          <w:bCs/>
          <w:i/>
          <w:iCs/>
          <w:color w:val="000000"/>
          <w:sz w:val="24"/>
          <w:szCs w:val="24"/>
          <w:shd w:val="clear" w:color="auto" w:fill="FFFF99"/>
        </w:rPr>
      </w:pPr>
      <w:proofErr w:type="gramStart"/>
      <w:r w:rsidRPr="00EF48E1">
        <w:rPr>
          <w:color w:val="000000"/>
          <w:sz w:val="24"/>
          <w:szCs w:val="24"/>
        </w:rPr>
        <w:t>Перечень действий с персональными данными, в отношении которых получено согласие субъекта персональных данных и направлено уведомление об осуществлении ЮФУ, обработки их персональных данных, включает: фамилия, имя, отчество, дата и место рождения; паспортные данные; сведения об образовании (с указанием учебных заведений); сведения о трудовой деятельности с указанием наименования организации и занимаемой должности (в том числе по совместительству);</w:t>
      </w:r>
      <w:proofErr w:type="gramEnd"/>
      <w:r w:rsidRPr="00EF48E1">
        <w:rPr>
          <w:color w:val="000000"/>
          <w:sz w:val="24"/>
          <w:szCs w:val="24"/>
        </w:rPr>
        <w:t xml:space="preserve"> </w:t>
      </w:r>
      <w:proofErr w:type="gramStart"/>
      <w:r w:rsidRPr="00EF48E1">
        <w:rPr>
          <w:color w:val="000000"/>
          <w:sz w:val="24"/>
          <w:szCs w:val="24"/>
        </w:rPr>
        <w:t>сведения об участии (членстве) в органах управление иных юридических лиц; биографические данные, фотография, контактная информация, собственноручная подпись, иные персональные данные, упомянутые в любой из частей заявки на участие в  [</w:t>
      </w:r>
      <w:r w:rsidRPr="00EF48E1">
        <w:rPr>
          <w:b/>
          <w:bCs/>
          <w:i/>
          <w:iCs/>
          <w:color w:val="000000"/>
          <w:sz w:val="24"/>
          <w:szCs w:val="24"/>
          <w:shd w:val="clear" w:color="auto" w:fill="FFFF99"/>
        </w:rPr>
        <w:t xml:space="preserve">указывается способ </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b/>
          <w:bCs/>
          <w:i/>
          <w:iCs/>
          <w:color w:val="000000"/>
          <w:sz w:val="24"/>
          <w:szCs w:val="24"/>
          <w:shd w:val="clear" w:color="auto" w:fill="FFFF99"/>
        </w:rPr>
        <w:t>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w:t>
      </w:r>
      <w:proofErr w:type="gramEnd"/>
    </w:p>
    <w:p w:rsidR="00FE0F97" w:rsidRPr="00EF48E1" w:rsidRDefault="00FE0F97" w:rsidP="00FE0F97">
      <w:pPr>
        <w:shd w:val="clear" w:color="auto" w:fill="FFFFFF"/>
        <w:spacing w:before="100" w:beforeAutospacing="1" w:after="115" w:line="253" w:lineRule="atLeast"/>
        <w:jc w:val="both"/>
        <w:rPr>
          <w:color w:val="000000"/>
          <w:sz w:val="24"/>
          <w:szCs w:val="24"/>
        </w:rPr>
      </w:pPr>
      <w:proofErr w:type="gramStart"/>
      <w:r w:rsidRPr="00EF48E1">
        <w:rPr>
          <w:color w:val="000000"/>
          <w:sz w:val="24"/>
          <w:szCs w:val="24"/>
        </w:rPr>
        <w:lastRenderedPageBreak/>
        <w:t>Перечень действий с персональными данными, в отношении которых получены согласия субъектов персональных данных, упомянутых в любой из частей заявки на участие в  [</w:t>
      </w:r>
      <w:r w:rsidRPr="00EF48E1">
        <w:rPr>
          <w:b/>
          <w:bCs/>
          <w:i/>
          <w:iCs/>
          <w:color w:val="000000"/>
          <w:sz w:val="24"/>
          <w:szCs w:val="24"/>
          <w:shd w:val="clear" w:color="auto" w:fill="FFFF99"/>
        </w:rPr>
        <w:t>указывается способ закупки</w:t>
      </w:r>
      <w:r w:rsidRPr="00EF48E1">
        <w:rPr>
          <w:color w:val="000000"/>
          <w:sz w:val="24"/>
          <w:szCs w:val="24"/>
        </w:rPr>
        <w:t>] на [</w:t>
      </w:r>
      <w:r w:rsidRPr="00EF48E1">
        <w:rPr>
          <w:b/>
          <w:bCs/>
          <w:i/>
          <w:iCs/>
          <w:color w:val="000000"/>
          <w:sz w:val="24"/>
          <w:szCs w:val="24"/>
          <w:shd w:val="clear" w:color="auto" w:fill="FFFF99"/>
        </w:rPr>
        <w:t>указывается предмет закупки</w:t>
      </w:r>
      <w:r w:rsidRPr="00EF48E1">
        <w:rPr>
          <w:color w:val="000000"/>
          <w:sz w:val="24"/>
          <w:szCs w:val="24"/>
        </w:rPr>
        <w:t>], включает: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Законе 152-ФЗ, а также на</w:t>
      </w:r>
      <w:proofErr w:type="gramEnd"/>
      <w:r w:rsidRPr="00EF48E1">
        <w:rPr>
          <w:color w:val="000000"/>
          <w:sz w:val="24"/>
          <w:szCs w:val="24"/>
        </w:rPr>
        <w:t xml:space="preserve"> передачу такой информации третьим лицам, в случаях, установленных действующим законодательством, и в случаях, когда ЮФУ выступает для третьих лиц, которым передаются персональные данные, организатором закупки.</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Условием прекращения обработки персональных данных является получение ЮФУ письменного уведомления об отзыве согласия на обработку персональных данных.</w:t>
      </w:r>
    </w:p>
    <w:p w:rsidR="00FE0F97" w:rsidRPr="00EF48E1" w:rsidRDefault="00FE0F97" w:rsidP="00FE0F97">
      <w:pPr>
        <w:shd w:val="clear" w:color="auto" w:fill="FFFFFF"/>
        <w:spacing w:before="100" w:beforeAutospacing="1" w:after="115" w:line="253" w:lineRule="atLeast"/>
        <w:jc w:val="both"/>
        <w:rPr>
          <w:color w:val="000000"/>
          <w:sz w:val="24"/>
          <w:szCs w:val="24"/>
        </w:rPr>
      </w:pPr>
      <w:r w:rsidRPr="00EF48E1">
        <w:rPr>
          <w:color w:val="000000"/>
          <w:sz w:val="24"/>
          <w:szCs w:val="24"/>
        </w:rPr>
        <w:t>Настоящее подтверждение действует со дня его подписания  до дня его отзыва субъектом персональных данных в письменной форме.</w:t>
      </w:r>
    </w:p>
    <w:p w:rsidR="00FE0F97" w:rsidRPr="00EF48E1" w:rsidRDefault="00FE0F97" w:rsidP="00FE0F97">
      <w:pPr>
        <w:shd w:val="clear" w:color="auto" w:fill="FFFFFF"/>
        <w:spacing w:before="100" w:beforeAutospacing="1" w:after="115" w:line="253" w:lineRule="atLeast"/>
        <w:rPr>
          <w:color w:val="000000"/>
          <w:sz w:val="24"/>
          <w:szCs w:val="24"/>
        </w:rPr>
      </w:pPr>
      <w:r w:rsidRPr="00EF48E1">
        <w:rPr>
          <w:color w:val="000000"/>
          <w:sz w:val="24"/>
          <w:szCs w:val="24"/>
        </w:rPr>
        <w:t>«___»_____________ 201__г</w:t>
      </w:r>
      <w:proofErr w:type="gramStart"/>
      <w:r w:rsidRPr="00EF48E1">
        <w:rPr>
          <w:color w:val="000000"/>
          <w:sz w:val="24"/>
          <w:szCs w:val="24"/>
        </w:rPr>
        <w:t>.____________________ (__________________)</w:t>
      </w:r>
      <w:proofErr w:type="gramEnd"/>
    </w:p>
    <w:p w:rsidR="00FE0F97" w:rsidRPr="00EF48E1" w:rsidRDefault="00FE0F97" w:rsidP="00FE0F97">
      <w:pPr>
        <w:shd w:val="clear" w:color="auto" w:fill="FFFFFF"/>
        <w:spacing w:before="100" w:beforeAutospacing="1" w:line="253" w:lineRule="atLeast"/>
        <w:rPr>
          <w:color w:val="000000"/>
          <w:sz w:val="24"/>
          <w:szCs w:val="24"/>
        </w:rPr>
      </w:pPr>
      <w:r w:rsidRPr="00EF48E1">
        <w:rPr>
          <w:color w:val="000000"/>
          <w:sz w:val="24"/>
          <w:szCs w:val="24"/>
        </w:rPr>
        <w:t>МП (при наличии) (подпись) ФИО</w:t>
      </w:r>
    </w:p>
    <w:p w:rsidR="00FE0F97" w:rsidRPr="00EF48E1" w:rsidRDefault="00FE0F97" w:rsidP="00FE0F97">
      <w:pPr>
        <w:rPr>
          <w:sz w:val="24"/>
          <w:szCs w:val="24"/>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037A85" w:rsidRPr="00EF48E1" w:rsidRDefault="00037A85"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721AC7" w:rsidRPr="00EF48E1" w:rsidRDefault="00721AC7" w:rsidP="00184A15">
      <w:pPr>
        <w:shd w:val="clear" w:color="auto" w:fill="FFFFFF"/>
        <w:tabs>
          <w:tab w:val="left" w:pos="7088"/>
        </w:tabs>
        <w:autoSpaceDE w:val="0"/>
        <w:autoSpaceDN w:val="0"/>
        <w:adjustRightInd w:val="0"/>
        <w:rPr>
          <w:b/>
          <w:sz w:val="24"/>
          <w:szCs w:val="24"/>
          <w:vertAlign w:val="superscript"/>
        </w:rPr>
      </w:pPr>
    </w:p>
    <w:p w:rsidR="00680222" w:rsidRPr="00EF48E1" w:rsidRDefault="00184A15" w:rsidP="00680222">
      <w:pPr>
        <w:tabs>
          <w:tab w:val="left" w:pos="4253"/>
          <w:tab w:val="right" w:pos="9354"/>
        </w:tabs>
        <w:jc w:val="right"/>
        <w:rPr>
          <w:b/>
          <w:color w:val="000000"/>
          <w:sz w:val="24"/>
          <w:szCs w:val="24"/>
        </w:rPr>
      </w:pPr>
      <w:r w:rsidRPr="00EF48E1">
        <w:rPr>
          <w:color w:val="000000"/>
          <w:sz w:val="24"/>
          <w:szCs w:val="24"/>
        </w:rPr>
        <w:lastRenderedPageBreak/>
        <w:t xml:space="preserve"> </w:t>
      </w:r>
      <w:r w:rsidR="00366128" w:rsidRPr="00EF48E1">
        <w:rPr>
          <w:color w:val="000000"/>
          <w:sz w:val="24"/>
          <w:szCs w:val="24"/>
        </w:rPr>
        <w:t xml:space="preserve"> </w:t>
      </w:r>
      <w:r w:rsidR="00680222" w:rsidRPr="00EF48E1">
        <w:rPr>
          <w:color w:val="000000"/>
          <w:sz w:val="24"/>
          <w:szCs w:val="24"/>
        </w:rPr>
        <w:t>(</w:t>
      </w:r>
      <w:r w:rsidR="00680222" w:rsidRPr="00EF48E1">
        <w:rPr>
          <w:b/>
          <w:color w:val="000000"/>
          <w:sz w:val="24"/>
          <w:szCs w:val="24"/>
        </w:rPr>
        <w:t>ФОРМА 2)</w:t>
      </w:r>
    </w:p>
    <w:p w:rsidR="00EC12FA" w:rsidRPr="00EF48E1" w:rsidRDefault="00EC12FA" w:rsidP="00680222">
      <w:pPr>
        <w:tabs>
          <w:tab w:val="left" w:pos="4253"/>
        </w:tabs>
        <w:jc w:val="right"/>
        <w:rPr>
          <w:b/>
          <w:sz w:val="24"/>
          <w:szCs w:val="24"/>
        </w:rPr>
      </w:pPr>
    </w:p>
    <w:p w:rsidR="00EC12FA" w:rsidRPr="00EF48E1" w:rsidRDefault="00EC12FA" w:rsidP="00680222">
      <w:pPr>
        <w:tabs>
          <w:tab w:val="left" w:pos="4253"/>
        </w:tabs>
        <w:jc w:val="right"/>
        <w:rPr>
          <w:b/>
          <w:sz w:val="24"/>
          <w:szCs w:val="24"/>
        </w:rPr>
      </w:pPr>
    </w:p>
    <w:p w:rsidR="00680222" w:rsidRPr="00EF48E1" w:rsidRDefault="00680222" w:rsidP="00680222">
      <w:pPr>
        <w:tabs>
          <w:tab w:val="left" w:pos="4253"/>
        </w:tabs>
        <w:rPr>
          <w:sz w:val="22"/>
          <w:szCs w:val="22"/>
        </w:rPr>
      </w:pPr>
      <w:r w:rsidRPr="00EF48E1">
        <w:rPr>
          <w:sz w:val="22"/>
          <w:szCs w:val="22"/>
        </w:rPr>
        <w:t>Дата, исх. номер</w:t>
      </w:r>
    </w:p>
    <w:p w:rsidR="00680222" w:rsidRPr="00EF48E1" w:rsidRDefault="00680222" w:rsidP="00680222">
      <w:pPr>
        <w:pStyle w:val="2f2"/>
        <w:ind w:left="3400"/>
        <w:jc w:val="right"/>
        <w:rPr>
          <w:szCs w:val="24"/>
        </w:rPr>
      </w:pPr>
    </w:p>
    <w:p w:rsidR="00815330" w:rsidRPr="00EF48E1" w:rsidRDefault="00680222" w:rsidP="00184A15">
      <w:pPr>
        <w:pStyle w:val="11"/>
        <w:spacing w:before="0" w:line="276" w:lineRule="auto"/>
        <w:rPr>
          <w:sz w:val="24"/>
          <w:szCs w:val="24"/>
        </w:rPr>
      </w:pPr>
      <w:r w:rsidRPr="00EF48E1">
        <w:rPr>
          <w:sz w:val="24"/>
          <w:szCs w:val="24"/>
        </w:rPr>
        <w:t>ЗАПРОС НА РАЗЪЯСН</w:t>
      </w:r>
      <w:r w:rsidR="00184A15" w:rsidRPr="00EF48E1">
        <w:rPr>
          <w:sz w:val="24"/>
          <w:szCs w:val="24"/>
        </w:rPr>
        <w:t>ЕНИЕ ДОКУМЕНТАЦИИ О ЗАПРОСЕ ЦЕН</w:t>
      </w:r>
      <w:r w:rsidR="003271B5" w:rsidRPr="00EF48E1">
        <w:rPr>
          <w:sz w:val="24"/>
          <w:szCs w:val="24"/>
        </w:rPr>
        <w:t xml:space="preserve"> </w:t>
      </w:r>
    </w:p>
    <w:p w:rsidR="00680222" w:rsidRPr="00EF48E1" w:rsidRDefault="003271B5" w:rsidP="00184A15">
      <w:pPr>
        <w:pStyle w:val="11"/>
        <w:spacing w:before="0" w:line="276" w:lineRule="auto"/>
        <w:rPr>
          <w:sz w:val="24"/>
          <w:szCs w:val="24"/>
        </w:rPr>
      </w:pPr>
      <w:r w:rsidRPr="00EF48E1">
        <w:rPr>
          <w:sz w:val="24"/>
          <w:szCs w:val="24"/>
        </w:rPr>
        <w:t>№ 201.05-08/</w:t>
      </w:r>
      <w:r w:rsidR="00816D43" w:rsidRPr="00EF48E1">
        <w:rPr>
          <w:sz w:val="24"/>
          <w:szCs w:val="24"/>
        </w:rPr>
        <w:t>1</w:t>
      </w:r>
      <w:r w:rsidR="004A1EBD" w:rsidRPr="00EF48E1">
        <w:rPr>
          <w:sz w:val="24"/>
          <w:szCs w:val="24"/>
        </w:rPr>
        <w:t>6</w:t>
      </w:r>
      <w:r w:rsidR="0056642C" w:rsidRPr="00EF48E1">
        <w:rPr>
          <w:sz w:val="24"/>
          <w:szCs w:val="24"/>
        </w:rPr>
        <w:t>зц</w:t>
      </w:r>
      <w:r w:rsidR="00816D43" w:rsidRPr="00EF48E1">
        <w:rPr>
          <w:sz w:val="24"/>
          <w:szCs w:val="24"/>
        </w:rPr>
        <w:t>э</w:t>
      </w:r>
      <w:r w:rsidR="00680222" w:rsidRPr="00EF48E1">
        <w:rPr>
          <w:sz w:val="24"/>
          <w:szCs w:val="24"/>
        </w:rPr>
        <w:t>/15</w:t>
      </w:r>
    </w:p>
    <w:p w:rsidR="00680222" w:rsidRPr="00EF48E1" w:rsidRDefault="00680222" w:rsidP="00680222">
      <w:pPr>
        <w:tabs>
          <w:tab w:val="left" w:pos="4253"/>
        </w:tabs>
        <w:ind w:right="485"/>
        <w:jc w:val="center"/>
      </w:pPr>
      <w:r w:rsidRPr="00EF48E1">
        <w:t xml:space="preserve"> «______________</w:t>
      </w:r>
      <w:r w:rsidR="00366128" w:rsidRPr="00EF48E1">
        <w:t>____________________________</w:t>
      </w:r>
      <w:r w:rsidRPr="00EF48E1">
        <w:t>_____________________»</w:t>
      </w:r>
    </w:p>
    <w:p w:rsidR="00680222" w:rsidRPr="00EF48E1" w:rsidRDefault="00184A15" w:rsidP="00680222">
      <w:pPr>
        <w:tabs>
          <w:tab w:val="left" w:pos="4253"/>
        </w:tabs>
        <w:ind w:right="485"/>
        <w:jc w:val="center"/>
        <w:rPr>
          <w:vertAlign w:val="superscript"/>
        </w:rPr>
      </w:pPr>
      <w:r w:rsidRPr="00EF48E1">
        <w:rPr>
          <w:vertAlign w:val="superscript"/>
        </w:rPr>
        <w:t>(предмет закупки</w:t>
      </w:r>
      <w:r w:rsidR="00680222" w:rsidRPr="00EF48E1">
        <w:rPr>
          <w:vertAlign w:val="superscript"/>
        </w:rPr>
        <w:t>)</w:t>
      </w:r>
    </w:p>
    <w:p w:rsidR="00680222" w:rsidRPr="00EF48E1" w:rsidRDefault="00680222" w:rsidP="00680222">
      <w:pPr>
        <w:tabs>
          <w:tab w:val="left" w:pos="4253"/>
        </w:tabs>
        <w:ind w:right="485"/>
        <w:jc w:val="center"/>
        <w:rPr>
          <w:b/>
          <w:vertAlign w:val="superscript"/>
        </w:rPr>
      </w:pPr>
    </w:p>
    <w:p w:rsidR="00680222" w:rsidRPr="00EF48E1" w:rsidRDefault="00680222" w:rsidP="00680222">
      <w:pPr>
        <w:pStyle w:val="2f2"/>
        <w:spacing w:before="220" w:line="218" w:lineRule="auto"/>
        <w:ind w:firstLine="284"/>
        <w:rPr>
          <w:sz w:val="24"/>
          <w:szCs w:val="24"/>
        </w:rPr>
      </w:pPr>
      <w:r w:rsidRPr="00EF48E1">
        <w:rPr>
          <w:sz w:val="24"/>
          <w:szCs w:val="24"/>
        </w:rPr>
        <w:t>Прошу Вас разъяснить следующие по</w:t>
      </w:r>
      <w:r w:rsidR="00184A15" w:rsidRPr="00EF48E1">
        <w:rPr>
          <w:sz w:val="24"/>
          <w:szCs w:val="24"/>
        </w:rPr>
        <w:t>ложения документации о запросе цен</w:t>
      </w:r>
      <w:r w:rsidRPr="00EF48E1">
        <w:rPr>
          <w:sz w:val="24"/>
          <w:szCs w:val="24"/>
        </w:rPr>
        <w:t>:</w:t>
      </w:r>
    </w:p>
    <w:p w:rsidR="00680222" w:rsidRPr="00EF48E1"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RPr="00EF48E1"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Разд</w:t>
            </w:r>
            <w:r w:rsidR="00184A15" w:rsidRPr="00EF48E1">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Pr="00EF48E1" w:rsidRDefault="00680222" w:rsidP="0056642C">
            <w:pPr>
              <w:pStyle w:val="2f2"/>
              <w:spacing w:before="40"/>
              <w:jc w:val="center"/>
              <w:rPr>
                <w:sz w:val="24"/>
                <w:szCs w:val="24"/>
              </w:rPr>
            </w:pPr>
            <w:r w:rsidRPr="00EF48E1">
              <w:rPr>
                <w:sz w:val="24"/>
                <w:szCs w:val="24"/>
              </w:rPr>
              <w:t>Содержание запроса на разъяснение положений документации о</w:t>
            </w:r>
            <w:r w:rsidR="00184A15" w:rsidRPr="00EF48E1">
              <w:rPr>
                <w:sz w:val="24"/>
                <w:szCs w:val="24"/>
              </w:rPr>
              <w:t xml:space="preserve"> запросе цен</w:t>
            </w: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r w:rsidR="00680222" w:rsidRPr="00EF48E1"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Pr="00EF48E1" w:rsidRDefault="00680222">
            <w:pPr>
              <w:pStyle w:val="2f2"/>
              <w:spacing w:before="20"/>
              <w:rPr>
                <w:sz w:val="24"/>
                <w:szCs w:val="24"/>
              </w:rPr>
            </w:pPr>
          </w:p>
          <w:p w:rsidR="00680222" w:rsidRPr="00EF48E1" w:rsidRDefault="00680222">
            <w:pPr>
              <w:pStyle w:val="2f2"/>
              <w:spacing w:before="20"/>
              <w:rPr>
                <w:sz w:val="24"/>
                <w:szCs w:val="24"/>
              </w:rPr>
            </w:pPr>
          </w:p>
        </w:tc>
      </w:tr>
    </w:tbl>
    <w:p w:rsidR="00680222" w:rsidRPr="00EF48E1" w:rsidRDefault="00680222" w:rsidP="00680222">
      <w:pPr>
        <w:pStyle w:val="2f2"/>
        <w:rPr>
          <w:sz w:val="24"/>
          <w:szCs w:val="24"/>
        </w:rPr>
      </w:pPr>
    </w:p>
    <w:p w:rsidR="00680222" w:rsidRPr="00EF48E1" w:rsidRDefault="00680222" w:rsidP="00680222">
      <w:pPr>
        <w:pStyle w:val="2f2"/>
        <w:spacing w:before="240"/>
        <w:rPr>
          <w:sz w:val="24"/>
          <w:szCs w:val="24"/>
        </w:rPr>
      </w:pPr>
      <w:r w:rsidRPr="00EF48E1">
        <w:rPr>
          <w:sz w:val="24"/>
          <w:szCs w:val="24"/>
        </w:rPr>
        <w:t>Ответ на запрос прошу направить по адресу:</w:t>
      </w:r>
    </w:p>
    <w:p w:rsidR="00680222" w:rsidRPr="00EF48E1" w:rsidRDefault="00680222" w:rsidP="00680222">
      <w:pPr>
        <w:pStyle w:val="2f2"/>
        <w:pBdr>
          <w:top w:val="single" w:sz="6" w:space="1" w:color="auto"/>
          <w:between w:val="single" w:sz="6" w:space="1" w:color="auto"/>
        </w:pBdr>
        <w:spacing w:before="180"/>
        <w:jc w:val="center"/>
        <w:rPr>
          <w:i/>
          <w:sz w:val="24"/>
          <w:szCs w:val="24"/>
        </w:rPr>
      </w:pPr>
      <w:r w:rsidRPr="00EF48E1">
        <w:rPr>
          <w:i/>
          <w:sz w:val="24"/>
          <w:szCs w:val="24"/>
        </w:rPr>
        <w:t xml:space="preserve">( </w:t>
      </w:r>
      <w:r w:rsidRPr="00EF48E1">
        <w:rPr>
          <w:i/>
          <w:sz w:val="24"/>
          <w:szCs w:val="24"/>
          <w:lang w:val="en-US"/>
        </w:rPr>
        <w:t>e</w:t>
      </w:r>
      <w:r w:rsidRPr="00EF48E1">
        <w:rPr>
          <w:i/>
          <w:sz w:val="24"/>
          <w:szCs w:val="24"/>
        </w:rPr>
        <w:t>-</w:t>
      </w:r>
      <w:r w:rsidRPr="00EF48E1">
        <w:rPr>
          <w:i/>
          <w:sz w:val="24"/>
          <w:szCs w:val="24"/>
          <w:lang w:val="en-US"/>
        </w:rPr>
        <w:t>mail</w:t>
      </w:r>
      <w:r w:rsidRPr="00EF48E1">
        <w:rPr>
          <w:i/>
          <w:sz w:val="24"/>
          <w:szCs w:val="24"/>
        </w:rPr>
        <w:t xml:space="preserve"> организации, направившей запрос)</w:t>
      </w:r>
    </w:p>
    <w:p w:rsidR="00680222" w:rsidRPr="00EF48E1" w:rsidRDefault="00680222" w:rsidP="00680222">
      <w:pPr>
        <w:pStyle w:val="2f2"/>
        <w:spacing w:before="20" w:line="518" w:lineRule="auto"/>
        <w:ind w:right="4200"/>
        <w:rPr>
          <w:i/>
          <w:sz w:val="24"/>
          <w:szCs w:val="24"/>
        </w:rPr>
      </w:pPr>
    </w:p>
    <w:p w:rsidR="00680222" w:rsidRPr="00EF48E1" w:rsidRDefault="00680222" w:rsidP="00680222">
      <w:pPr>
        <w:pStyle w:val="2f2"/>
        <w:spacing w:before="240"/>
        <w:ind w:left="320"/>
        <w:rPr>
          <w:sz w:val="24"/>
          <w:szCs w:val="24"/>
        </w:rPr>
      </w:pPr>
    </w:p>
    <w:p w:rsidR="00680222" w:rsidRPr="00EF48E1" w:rsidRDefault="00680222" w:rsidP="00680222">
      <w:pPr>
        <w:pStyle w:val="2f2"/>
        <w:rPr>
          <w:sz w:val="24"/>
          <w:szCs w:val="24"/>
        </w:rPr>
      </w:pPr>
      <w:r w:rsidRPr="00EF48E1">
        <w:rPr>
          <w:sz w:val="24"/>
          <w:szCs w:val="24"/>
        </w:rPr>
        <w:t>Руководитель</w:t>
      </w:r>
      <w:r w:rsidRPr="00EF48E1">
        <w:rPr>
          <w:sz w:val="24"/>
          <w:szCs w:val="24"/>
        </w:rPr>
        <w:tab/>
      </w:r>
      <w:r w:rsidRPr="00EF48E1">
        <w:rPr>
          <w:sz w:val="24"/>
          <w:szCs w:val="24"/>
        </w:rPr>
        <w:tab/>
      </w:r>
      <w:r w:rsidRPr="00EF48E1">
        <w:rPr>
          <w:sz w:val="24"/>
          <w:szCs w:val="24"/>
        </w:rPr>
        <w:tab/>
      </w:r>
      <w:r w:rsidRPr="00EF48E1">
        <w:rPr>
          <w:sz w:val="24"/>
          <w:szCs w:val="24"/>
        </w:rPr>
        <w:tab/>
        <w:t xml:space="preserve">       ____________________</w:t>
      </w:r>
    </w:p>
    <w:p w:rsidR="00680222" w:rsidRPr="00EF48E1" w:rsidRDefault="00680222" w:rsidP="00680222">
      <w:pPr>
        <w:pStyle w:val="2f2"/>
        <w:ind w:left="3600" w:hanging="56"/>
        <w:rPr>
          <w:i/>
          <w:sz w:val="24"/>
          <w:szCs w:val="24"/>
        </w:rPr>
      </w:pPr>
      <w:r w:rsidRPr="00EF48E1">
        <w:rPr>
          <w:sz w:val="24"/>
          <w:szCs w:val="24"/>
        </w:rPr>
        <w:t>(</w:t>
      </w:r>
      <w:r w:rsidRPr="00EF48E1">
        <w:rPr>
          <w:i/>
          <w:sz w:val="24"/>
          <w:szCs w:val="24"/>
        </w:rPr>
        <w:t>подпись, расшифровка подписи)</w:t>
      </w:r>
    </w:p>
    <w:p w:rsidR="00680222" w:rsidRPr="00EF48E1" w:rsidRDefault="00680222" w:rsidP="00680222">
      <w:pPr>
        <w:tabs>
          <w:tab w:val="left" w:pos="4253"/>
        </w:tabs>
        <w:suppressAutoHyphens/>
      </w:pPr>
    </w:p>
    <w:p w:rsidR="00C34D4B" w:rsidRPr="00EF48E1" w:rsidRDefault="00C34D4B" w:rsidP="00680222">
      <w:pPr>
        <w:tabs>
          <w:tab w:val="left" w:pos="4253"/>
          <w:tab w:val="right" w:pos="9354"/>
        </w:tabs>
        <w:jc w:val="center"/>
        <w:rPr>
          <w:b/>
          <w:color w:val="000000"/>
        </w:rPr>
      </w:pPr>
    </w:p>
    <w:p w:rsidR="00C34D4B" w:rsidRPr="00EF48E1" w:rsidRDefault="00C34D4B"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D86AD5" w:rsidRPr="00EF48E1" w:rsidRDefault="00D86AD5" w:rsidP="00680222">
      <w:pPr>
        <w:tabs>
          <w:tab w:val="left" w:pos="4253"/>
          <w:tab w:val="right" w:pos="9354"/>
        </w:tabs>
        <w:jc w:val="center"/>
        <w:rPr>
          <w:b/>
          <w:color w:val="000000"/>
        </w:rPr>
      </w:pPr>
    </w:p>
    <w:p w:rsidR="000A2DC6" w:rsidRPr="00EF48E1" w:rsidRDefault="000A2DC6" w:rsidP="00680222">
      <w:pPr>
        <w:tabs>
          <w:tab w:val="left" w:pos="4253"/>
          <w:tab w:val="right" w:pos="9354"/>
        </w:tabs>
        <w:jc w:val="center"/>
        <w:rPr>
          <w:b/>
          <w:color w:val="000000"/>
        </w:rPr>
      </w:pPr>
    </w:p>
    <w:p w:rsidR="00AE39C1" w:rsidRPr="00EF48E1" w:rsidRDefault="00AE39C1" w:rsidP="00680222">
      <w:pPr>
        <w:tabs>
          <w:tab w:val="left" w:pos="4253"/>
          <w:tab w:val="right" w:pos="9354"/>
        </w:tabs>
        <w:jc w:val="center"/>
        <w:rPr>
          <w:b/>
          <w:color w:val="000000"/>
        </w:rPr>
      </w:pPr>
    </w:p>
    <w:p w:rsidR="000A2DC6" w:rsidRPr="00EF48E1" w:rsidRDefault="000A2DC6" w:rsidP="003D0E4F">
      <w:pPr>
        <w:tabs>
          <w:tab w:val="left" w:pos="4253"/>
          <w:tab w:val="right" w:pos="9354"/>
        </w:tabs>
        <w:rPr>
          <w:b/>
          <w:color w:val="000000"/>
        </w:rPr>
      </w:pPr>
    </w:p>
    <w:p w:rsidR="004A1EBD" w:rsidRPr="00EF48E1" w:rsidRDefault="004A1EBD" w:rsidP="004A1EBD">
      <w:pPr>
        <w:tabs>
          <w:tab w:val="left" w:pos="4253"/>
          <w:tab w:val="right" w:pos="9354"/>
        </w:tabs>
        <w:jc w:val="center"/>
        <w:rPr>
          <w:b/>
          <w:color w:val="000000"/>
        </w:rPr>
      </w:pPr>
      <w:r w:rsidRPr="00EF48E1">
        <w:rPr>
          <w:b/>
          <w:color w:val="000000"/>
        </w:rPr>
        <w:lastRenderedPageBreak/>
        <w:t>ТЕХН</w:t>
      </w:r>
      <w:bookmarkStart w:id="2" w:name="ТехническаяЧастьДокументации"/>
      <w:bookmarkEnd w:id="2"/>
      <w:r w:rsidRPr="00EF48E1">
        <w:rPr>
          <w:b/>
          <w:color w:val="000000"/>
        </w:rPr>
        <w:t>ИЧЕСКОЕ ЗАДАНИЕ</w:t>
      </w:r>
    </w:p>
    <w:p w:rsidR="004A1EBD" w:rsidRPr="00EF48E1" w:rsidRDefault="004A1EBD" w:rsidP="004A1EBD">
      <w:pPr>
        <w:tabs>
          <w:tab w:val="left" w:pos="4253"/>
          <w:tab w:val="right" w:pos="9354"/>
        </w:tabs>
        <w:jc w:val="center"/>
        <w:rPr>
          <w:b/>
          <w:i/>
          <w:color w:val="000000"/>
          <w:sz w:val="24"/>
          <w:szCs w:val="24"/>
        </w:rPr>
      </w:pPr>
    </w:p>
    <w:p w:rsidR="004A1EBD" w:rsidRPr="00EF48E1" w:rsidRDefault="004A1EBD" w:rsidP="004A1EBD">
      <w:pPr>
        <w:tabs>
          <w:tab w:val="num" w:pos="0"/>
        </w:tabs>
        <w:ind w:firstLine="284"/>
        <w:jc w:val="center"/>
        <w:rPr>
          <w:b/>
          <w:sz w:val="24"/>
          <w:szCs w:val="24"/>
        </w:rPr>
      </w:pPr>
      <w:r w:rsidRPr="00EF48E1">
        <w:rPr>
          <w:b/>
          <w:sz w:val="24"/>
          <w:szCs w:val="24"/>
        </w:rPr>
        <w:t xml:space="preserve">На поставку светооптического микроскопа для нужд физического факультета </w:t>
      </w:r>
      <w:r w:rsidRPr="00EF48E1">
        <w:rPr>
          <w:b/>
          <w:sz w:val="24"/>
          <w:szCs w:val="24"/>
        </w:rPr>
        <w:br/>
        <w:t>Южного федерального университета</w:t>
      </w:r>
    </w:p>
    <w:p w:rsidR="004A1EBD" w:rsidRPr="00EF48E1" w:rsidRDefault="004A1EBD" w:rsidP="004A1EBD">
      <w:pPr>
        <w:tabs>
          <w:tab w:val="left" w:pos="284"/>
        </w:tabs>
        <w:spacing w:line="276" w:lineRule="auto"/>
        <w:jc w:val="both"/>
        <w:rPr>
          <w:b/>
          <w:i/>
          <w:sz w:val="24"/>
          <w:szCs w:val="24"/>
        </w:rPr>
      </w:pPr>
    </w:p>
    <w:p w:rsidR="004A1EBD" w:rsidRPr="00EF48E1" w:rsidRDefault="004A1EBD" w:rsidP="004A1EBD">
      <w:pPr>
        <w:pStyle w:val="ConsPlusNormal0"/>
        <w:ind w:firstLine="0"/>
        <w:rPr>
          <w:rFonts w:ascii="Times New Roman" w:hAnsi="Times New Roman" w:cs="Times New Roman"/>
          <w:b/>
          <w:sz w:val="24"/>
          <w:szCs w:val="24"/>
        </w:rPr>
      </w:pPr>
      <w:r w:rsidRPr="00EF48E1">
        <w:rPr>
          <w:rFonts w:ascii="Times New Roman" w:hAnsi="Times New Roman" w:cs="Times New Roman"/>
          <w:b/>
          <w:sz w:val="24"/>
          <w:szCs w:val="24"/>
        </w:rPr>
        <w:t>1.Наименование, характеристики и объем поставляемых товаров:</w:t>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3119"/>
        <w:gridCol w:w="2410"/>
        <w:gridCol w:w="1418"/>
        <w:gridCol w:w="992"/>
      </w:tblGrid>
      <w:tr w:rsidR="004A1EBD" w:rsidRPr="00EF48E1" w:rsidTr="005D6EE4">
        <w:tc>
          <w:tcPr>
            <w:tcW w:w="567" w:type="dxa"/>
            <w:shd w:val="clear" w:color="auto" w:fill="D9D9D9"/>
            <w:vAlign w:val="center"/>
          </w:tcPr>
          <w:p w:rsidR="004A1EBD" w:rsidRPr="00EF48E1" w:rsidRDefault="004A1EBD" w:rsidP="005D6EE4">
            <w:pPr>
              <w:tabs>
                <w:tab w:val="num" w:pos="502"/>
              </w:tabs>
              <w:jc w:val="center"/>
              <w:rPr>
                <w:b/>
                <w:sz w:val="22"/>
                <w:szCs w:val="22"/>
              </w:rPr>
            </w:pPr>
            <w:r w:rsidRPr="00EF48E1">
              <w:rPr>
                <w:sz w:val="22"/>
                <w:szCs w:val="22"/>
              </w:rPr>
              <w:t xml:space="preserve">№ </w:t>
            </w:r>
            <w:proofErr w:type="spellStart"/>
            <w:r w:rsidRPr="00EF48E1">
              <w:rPr>
                <w:sz w:val="22"/>
                <w:szCs w:val="22"/>
              </w:rPr>
              <w:t>п\</w:t>
            </w:r>
            <w:proofErr w:type="gramStart"/>
            <w:r w:rsidRPr="00EF48E1">
              <w:rPr>
                <w:sz w:val="22"/>
                <w:szCs w:val="22"/>
              </w:rPr>
              <w:t>п</w:t>
            </w:r>
            <w:proofErr w:type="spellEnd"/>
            <w:proofErr w:type="gramEnd"/>
          </w:p>
        </w:tc>
        <w:tc>
          <w:tcPr>
            <w:tcW w:w="2268" w:type="dxa"/>
            <w:shd w:val="clear" w:color="auto" w:fill="D9D9D9"/>
            <w:vAlign w:val="center"/>
          </w:tcPr>
          <w:p w:rsidR="004A1EBD" w:rsidRPr="00EF48E1" w:rsidRDefault="004A1EBD" w:rsidP="005D6EE4">
            <w:pPr>
              <w:tabs>
                <w:tab w:val="num" w:pos="502"/>
              </w:tabs>
              <w:jc w:val="center"/>
              <w:rPr>
                <w:b/>
                <w:sz w:val="22"/>
                <w:szCs w:val="22"/>
              </w:rPr>
            </w:pPr>
            <w:r w:rsidRPr="00EF48E1">
              <w:rPr>
                <w:sz w:val="22"/>
                <w:szCs w:val="22"/>
              </w:rPr>
              <w:t>Наименование товара</w:t>
            </w:r>
          </w:p>
        </w:tc>
        <w:tc>
          <w:tcPr>
            <w:tcW w:w="3119" w:type="dxa"/>
            <w:shd w:val="clear" w:color="auto" w:fill="D9D9D9"/>
            <w:vAlign w:val="center"/>
          </w:tcPr>
          <w:p w:rsidR="004A1EBD" w:rsidRPr="00EF48E1" w:rsidRDefault="004A1EBD" w:rsidP="005D6EE4">
            <w:pPr>
              <w:tabs>
                <w:tab w:val="num" w:pos="502"/>
              </w:tabs>
              <w:jc w:val="center"/>
              <w:rPr>
                <w:b/>
                <w:sz w:val="22"/>
                <w:szCs w:val="22"/>
              </w:rPr>
            </w:pPr>
            <w:r w:rsidRPr="00EF48E1">
              <w:rPr>
                <w:sz w:val="22"/>
                <w:szCs w:val="22"/>
              </w:rPr>
              <w:t>Функциональные и качественные характеристики, единица измерения</w:t>
            </w:r>
            <w:r w:rsidRPr="00EF48E1">
              <w:rPr>
                <w:sz w:val="24"/>
                <w:szCs w:val="24"/>
              </w:rPr>
              <w:t xml:space="preserve"> характеристик</w:t>
            </w:r>
          </w:p>
        </w:tc>
        <w:tc>
          <w:tcPr>
            <w:tcW w:w="2410" w:type="dxa"/>
            <w:shd w:val="clear" w:color="auto" w:fill="D9D9D9"/>
            <w:vAlign w:val="center"/>
          </w:tcPr>
          <w:p w:rsidR="004A1EBD" w:rsidRPr="00EF48E1" w:rsidRDefault="004A1EBD" w:rsidP="005D6EE4">
            <w:pPr>
              <w:tabs>
                <w:tab w:val="num" w:pos="502"/>
              </w:tabs>
              <w:jc w:val="center"/>
              <w:rPr>
                <w:b/>
                <w:sz w:val="22"/>
                <w:szCs w:val="22"/>
              </w:rPr>
            </w:pPr>
            <w:r w:rsidRPr="00EF48E1">
              <w:rPr>
                <w:sz w:val="22"/>
                <w:szCs w:val="22"/>
              </w:rPr>
              <w:t>Значение функциональных и качественных  характеристик (численное значение или наличие/отсутствие)</w:t>
            </w:r>
          </w:p>
        </w:tc>
        <w:tc>
          <w:tcPr>
            <w:tcW w:w="1418" w:type="dxa"/>
            <w:shd w:val="clear" w:color="auto" w:fill="D9D9D9"/>
            <w:vAlign w:val="center"/>
          </w:tcPr>
          <w:p w:rsidR="004A1EBD" w:rsidRPr="00EF48E1" w:rsidRDefault="004A1EBD" w:rsidP="005D6EE4">
            <w:pPr>
              <w:tabs>
                <w:tab w:val="num" w:pos="743"/>
              </w:tabs>
              <w:ind w:left="-108"/>
              <w:jc w:val="center"/>
              <w:rPr>
                <w:b/>
                <w:sz w:val="22"/>
                <w:szCs w:val="22"/>
              </w:rPr>
            </w:pPr>
            <w:r w:rsidRPr="00EF48E1">
              <w:rPr>
                <w:sz w:val="22"/>
                <w:szCs w:val="22"/>
              </w:rPr>
              <w:t xml:space="preserve">Ед. </w:t>
            </w:r>
            <w:proofErr w:type="spellStart"/>
            <w:r w:rsidRPr="00EF48E1">
              <w:rPr>
                <w:sz w:val="22"/>
                <w:szCs w:val="22"/>
              </w:rPr>
              <w:t>измер-я</w:t>
            </w:r>
            <w:proofErr w:type="spellEnd"/>
          </w:p>
        </w:tc>
        <w:tc>
          <w:tcPr>
            <w:tcW w:w="992" w:type="dxa"/>
            <w:shd w:val="clear" w:color="auto" w:fill="D9D9D9"/>
            <w:vAlign w:val="center"/>
          </w:tcPr>
          <w:p w:rsidR="004A1EBD" w:rsidRPr="00EF48E1" w:rsidRDefault="004A1EBD" w:rsidP="005D6EE4">
            <w:pPr>
              <w:tabs>
                <w:tab w:val="num" w:pos="502"/>
              </w:tabs>
              <w:jc w:val="center"/>
              <w:rPr>
                <w:b/>
                <w:sz w:val="22"/>
                <w:szCs w:val="22"/>
              </w:rPr>
            </w:pPr>
            <w:r w:rsidRPr="00EF48E1">
              <w:rPr>
                <w:sz w:val="22"/>
                <w:szCs w:val="22"/>
              </w:rPr>
              <w:t>Кол-во</w:t>
            </w:r>
          </w:p>
        </w:tc>
      </w:tr>
      <w:tr w:rsidR="004A1EBD" w:rsidRPr="00EF48E1" w:rsidTr="005D6EE4">
        <w:tc>
          <w:tcPr>
            <w:tcW w:w="567" w:type="dxa"/>
          </w:tcPr>
          <w:p w:rsidR="004A1EBD" w:rsidRPr="00EF48E1" w:rsidRDefault="004A1EBD" w:rsidP="005D6EE4">
            <w:pPr>
              <w:tabs>
                <w:tab w:val="num" w:pos="502"/>
              </w:tabs>
              <w:jc w:val="center"/>
              <w:rPr>
                <w:b/>
                <w:i/>
                <w:sz w:val="22"/>
                <w:szCs w:val="22"/>
              </w:rPr>
            </w:pPr>
            <w:r w:rsidRPr="00EF48E1">
              <w:rPr>
                <w:b/>
                <w:i/>
                <w:sz w:val="22"/>
                <w:szCs w:val="22"/>
              </w:rPr>
              <w:t>1</w:t>
            </w:r>
          </w:p>
        </w:tc>
        <w:tc>
          <w:tcPr>
            <w:tcW w:w="2268" w:type="dxa"/>
          </w:tcPr>
          <w:p w:rsidR="004A1EBD" w:rsidRPr="00EF48E1" w:rsidRDefault="004A1EBD" w:rsidP="005D6EE4">
            <w:pPr>
              <w:tabs>
                <w:tab w:val="num" w:pos="502"/>
              </w:tabs>
              <w:jc w:val="center"/>
              <w:rPr>
                <w:b/>
                <w:i/>
                <w:sz w:val="22"/>
                <w:szCs w:val="22"/>
              </w:rPr>
            </w:pPr>
            <w:r w:rsidRPr="00EF48E1">
              <w:rPr>
                <w:b/>
                <w:i/>
                <w:sz w:val="22"/>
                <w:szCs w:val="22"/>
              </w:rPr>
              <w:t>2</w:t>
            </w:r>
          </w:p>
        </w:tc>
        <w:tc>
          <w:tcPr>
            <w:tcW w:w="3119" w:type="dxa"/>
          </w:tcPr>
          <w:p w:rsidR="004A1EBD" w:rsidRPr="00EF48E1" w:rsidRDefault="004A1EBD" w:rsidP="005D6EE4">
            <w:pPr>
              <w:tabs>
                <w:tab w:val="num" w:pos="502"/>
              </w:tabs>
              <w:jc w:val="center"/>
              <w:rPr>
                <w:b/>
                <w:i/>
                <w:sz w:val="22"/>
                <w:szCs w:val="22"/>
              </w:rPr>
            </w:pPr>
            <w:r w:rsidRPr="00EF48E1">
              <w:rPr>
                <w:b/>
                <w:i/>
                <w:sz w:val="22"/>
                <w:szCs w:val="22"/>
              </w:rPr>
              <w:t>3</w:t>
            </w:r>
          </w:p>
        </w:tc>
        <w:tc>
          <w:tcPr>
            <w:tcW w:w="2410" w:type="dxa"/>
          </w:tcPr>
          <w:p w:rsidR="004A1EBD" w:rsidRPr="00EF48E1" w:rsidRDefault="004A1EBD" w:rsidP="005D6EE4">
            <w:pPr>
              <w:tabs>
                <w:tab w:val="num" w:pos="502"/>
              </w:tabs>
              <w:jc w:val="center"/>
              <w:rPr>
                <w:b/>
                <w:i/>
                <w:sz w:val="22"/>
                <w:szCs w:val="22"/>
              </w:rPr>
            </w:pPr>
            <w:r w:rsidRPr="00EF48E1">
              <w:rPr>
                <w:b/>
                <w:i/>
                <w:sz w:val="22"/>
                <w:szCs w:val="22"/>
              </w:rPr>
              <w:t>4</w:t>
            </w:r>
          </w:p>
        </w:tc>
        <w:tc>
          <w:tcPr>
            <w:tcW w:w="1418" w:type="dxa"/>
          </w:tcPr>
          <w:p w:rsidR="004A1EBD" w:rsidRPr="00EF48E1" w:rsidRDefault="004A1EBD" w:rsidP="005D6EE4">
            <w:pPr>
              <w:tabs>
                <w:tab w:val="num" w:pos="502"/>
              </w:tabs>
              <w:jc w:val="center"/>
              <w:rPr>
                <w:b/>
                <w:i/>
                <w:sz w:val="22"/>
                <w:szCs w:val="22"/>
              </w:rPr>
            </w:pPr>
            <w:r w:rsidRPr="00EF48E1">
              <w:rPr>
                <w:b/>
                <w:i/>
                <w:sz w:val="22"/>
                <w:szCs w:val="22"/>
              </w:rPr>
              <w:t>5</w:t>
            </w:r>
          </w:p>
        </w:tc>
        <w:tc>
          <w:tcPr>
            <w:tcW w:w="992" w:type="dxa"/>
          </w:tcPr>
          <w:p w:rsidR="004A1EBD" w:rsidRPr="00EF48E1" w:rsidRDefault="004A1EBD" w:rsidP="005D6EE4">
            <w:pPr>
              <w:tabs>
                <w:tab w:val="num" w:pos="502"/>
              </w:tabs>
              <w:jc w:val="center"/>
              <w:rPr>
                <w:b/>
                <w:i/>
                <w:sz w:val="22"/>
                <w:szCs w:val="22"/>
              </w:rPr>
            </w:pPr>
            <w:r w:rsidRPr="00EF48E1">
              <w:rPr>
                <w:b/>
                <w:i/>
                <w:sz w:val="22"/>
                <w:szCs w:val="22"/>
              </w:rPr>
              <w:t>6</w:t>
            </w:r>
          </w:p>
        </w:tc>
      </w:tr>
      <w:tr w:rsidR="004A1EBD" w:rsidRPr="00EF48E1" w:rsidTr="005D6EE4">
        <w:trPr>
          <w:trHeight w:val="315"/>
        </w:trPr>
        <w:tc>
          <w:tcPr>
            <w:tcW w:w="567" w:type="dxa"/>
            <w:vMerge w:val="restart"/>
          </w:tcPr>
          <w:p w:rsidR="004A1EBD" w:rsidRPr="00EF48E1" w:rsidRDefault="004A1EBD" w:rsidP="005D6EE4">
            <w:pPr>
              <w:tabs>
                <w:tab w:val="num" w:pos="502"/>
              </w:tabs>
              <w:jc w:val="both"/>
              <w:rPr>
                <w:b/>
                <w:sz w:val="22"/>
                <w:szCs w:val="22"/>
              </w:rPr>
            </w:pPr>
            <w:r w:rsidRPr="00EF48E1">
              <w:rPr>
                <w:b/>
                <w:sz w:val="22"/>
                <w:szCs w:val="22"/>
              </w:rPr>
              <w:t>1.</w:t>
            </w:r>
          </w:p>
        </w:tc>
        <w:tc>
          <w:tcPr>
            <w:tcW w:w="2268" w:type="dxa"/>
            <w:vMerge w:val="restart"/>
          </w:tcPr>
          <w:p w:rsidR="004A1EBD" w:rsidRPr="00EF48E1" w:rsidRDefault="004A1EBD" w:rsidP="005D6EE4">
            <w:pPr>
              <w:tabs>
                <w:tab w:val="num" w:pos="502"/>
              </w:tabs>
              <w:rPr>
                <w:b/>
                <w:sz w:val="22"/>
                <w:szCs w:val="22"/>
              </w:rPr>
            </w:pPr>
            <w:r w:rsidRPr="00EF48E1">
              <w:rPr>
                <w:sz w:val="22"/>
                <w:szCs w:val="22"/>
              </w:rPr>
              <w:t xml:space="preserve">Микроскоп для исследования поглощающих объектов в проходящем свете и люминесцирующих объектов при освещении через объектив. </w:t>
            </w:r>
          </w:p>
        </w:tc>
        <w:tc>
          <w:tcPr>
            <w:tcW w:w="3119" w:type="dxa"/>
            <w:shd w:val="clear" w:color="auto" w:fill="D9D9D9" w:themeFill="background1" w:themeFillShade="D9"/>
          </w:tcPr>
          <w:p w:rsidR="004A1EBD" w:rsidRPr="00EF48E1" w:rsidRDefault="004A1EBD" w:rsidP="005D6EE4">
            <w:pPr>
              <w:tabs>
                <w:tab w:val="num" w:pos="502"/>
              </w:tabs>
              <w:rPr>
                <w:b/>
                <w:sz w:val="22"/>
                <w:szCs w:val="22"/>
              </w:rPr>
            </w:pPr>
            <w:r w:rsidRPr="00EF48E1">
              <w:rPr>
                <w:b/>
                <w:sz w:val="22"/>
                <w:szCs w:val="22"/>
              </w:rPr>
              <w:t>Методы исследования</w:t>
            </w:r>
          </w:p>
        </w:tc>
        <w:tc>
          <w:tcPr>
            <w:tcW w:w="2410" w:type="dxa"/>
            <w:shd w:val="clear" w:color="auto" w:fill="D9D9D9" w:themeFill="background1" w:themeFillShade="D9"/>
          </w:tcPr>
          <w:p w:rsidR="004A1EBD" w:rsidRPr="00EF48E1" w:rsidRDefault="004A1EBD" w:rsidP="005D6EE4">
            <w:pPr>
              <w:tabs>
                <w:tab w:val="num" w:pos="502"/>
              </w:tabs>
              <w:jc w:val="both"/>
              <w:rPr>
                <w:b/>
                <w:sz w:val="22"/>
                <w:szCs w:val="22"/>
              </w:rPr>
            </w:pPr>
          </w:p>
        </w:tc>
        <w:tc>
          <w:tcPr>
            <w:tcW w:w="1418" w:type="dxa"/>
            <w:vMerge w:val="restart"/>
            <w:shd w:val="clear" w:color="auto" w:fill="FFFFFF" w:themeFill="background1"/>
          </w:tcPr>
          <w:p w:rsidR="004A1EBD" w:rsidRPr="00EF48E1" w:rsidRDefault="004A1EBD" w:rsidP="005D6EE4">
            <w:pPr>
              <w:tabs>
                <w:tab w:val="num" w:pos="502"/>
              </w:tabs>
              <w:jc w:val="center"/>
              <w:rPr>
                <w:b/>
                <w:sz w:val="22"/>
                <w:szCs w:val="22"/>
              </w:rPr>
            </w:pPr>
            <w:r w:rsidRPr="00EF48E1">
              <w:rPr>
                <w:b/>
                <w:sz w:val="22"/>
                <w:szCs w:val="22"/>
              </w:rPr>
              <w:t>Шт.</w:t>
            </w:r>
          </w:p>
        </w:tc>
        <w:tc>
          <w:tcPr>
            <w:tcW w:w="992" w:type="dxa"/>
            <w:vMerge w:val="restart"/>
            <w:shd w:val="clear" w:color="auto" w:fill="FFFFFF" w:themeFill="background1"/>
          </w:tcPr>
          <w:p w:rsidR="004A1EBD" w:rsidRPr="00EF48E1" w:rsidRDefault="004A1EBD" w:rsidP="005D6EE4">
            <w:pPr>
              <w:tabs>
                <w:tab w:val="num" w:pos="502"/>
              </w:tabs>
              <w:jc w:val="center"/>
              <w:rPr>
                <w:b/>
                <w:sz w:val="22"/>
                <w:szCs w:val="22"/>
              </w:rPr>
            </w:pPr>
            <w:r w:rsidRPr="00EF48E1">
              <w:rPr>
                <w:b/>
                <w:sz w:val="22"/>
                <w:szCs w:val="22"/>
              </w:rPr>
              <w:t>1</w:t>
            </w: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Pr>
          <w:p w:rsidR="004A1EBD" w:rsidRPr="00EF48E1" w:rsidRDefault="004A1EBD" w:rsidP="005D6EE4">
            <w:pPr>
              <w:tabs>
                <w:tab w:val="num" w:pos="502"/>
              </w:tabs>
              <w:rPr>
                <w:b/>
                <w:sz w:val="22"/>
                <w:szCs w:val="22"/>
              </w:rPr>
            </w:pPr>
            <w:r w:rsidRPr="00EF48E1">
              <w:rPr>
                <w:sz w:val="22"/>
                <w:szCs w:val="22"/>
              </w:rPr>
              <w:t xml:space="preserve">Светлое поле в проходящем свете. </w:t>
            </w:r>
            <w:proofErr w:type="gramStart"/>
            <w:r w:rsidRPr="00EF48E1">
              <w:rPr>
                <w:sz w:val="22"/>
                <w:szCs w:val="22"/>
              </w:rPr>
              <w:t xml:space="preserve">Реализация схемы освещения по </w:t>
            </w:r>
            <w:proofErr w:type="spellStart"/>
            <w:r w:rsidRPr="00EF48E1">
              <w:rPr>
                <w:sz w:val="22"/>
                <w:szCs w:val="22"/>
              </w:rPr>
              <w:t>Келеру</w:t>
            </w:r>
            <w:proofErr w:type="spellEnd"/>
            <w:r w:rsidRPr="00EF48E1">
              <w:rPr>
                <w:sz w:val="22"/>
                <w:szCs w:val="22"/>
              </w:rPr>
              <w:t xml:space="preserve"> с регулируемыми полевой и </w:t>
            </w:r>
            <w:proofErr w:type="spellStart"/>
            <w:r w:rsidRPr="00EF48E1">
              <w:rPr>
                <w:sz w:val="22"/>
                <w:szCs w:val="22"/>
              </w:rPr>
              <w:t>апертурной</w:t>
            </w:r>
            <w:proofErr w:type="spellEnd"/>
            <w:r w:rsidRPr="00EF48E1">
              <w:rPr>
                <w:sz w:val="22"/>
                <w:szCs w:val="22"/>
              </w:rPr>
              <w:t xml:space="preserve"> диафрагмами.</w:t>
            </w:r>
            <w:proofErr w:type="gramEnd"/>
          </w:p>
        </w:tc>
        <w:tc>
          <w:tcPr>
            <w:tcW w:w="2410" w:type="dxa"/>
          </w:tcPr>
          <w:p w:rsidR="004A1EBD" w:rsidRPr="00EF48E1" w:rsidRDefault="004A1EBD" w:rsidP="005D6EE4">
            <w:pPr>
              <w:tabs>
                <w:tab w:val="num" w:pos="502"/>
              </w:tabs>
              <w:jc w:val="both"/>
              <w:rPr>
                <w:sz w:val="22"/>
                <w:szCs w:val="22"/>
              </w:rPr>
            </w:pPr>
            <w:r w:rsidRPr="00EF48E1">
              <w:rPr>
                <w:sz w:val="22"/>
                <w:szCs w:val="22"/>
              </w:rPr>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bottom w:val="single" w:sz="4" w:space="0" w:color="auto"/>
            </w:tcBorders>
          </w:tcPr>
          <w:p w:rsidR="004A1EBD" w:rsidRPr="00EF48E1" w:rsidRDefault="004A1EBD" w:rsidP="005D6EE4">
            <w:pPr>
              <w:tabs>
                <w:tab w:val="num" w:pos="502"/>
              </w:tabs>
              <w:rPr>
                <w:b/>
                <w:sz w:val="22"/>
                <w:szCs w:val="22"/>
              </w:rPr>
            </w:pPr>
            <w:r w:rsidRPr="00EF48E1">
              <w:rPr>
                <w:sz w:val="22"/>
                <w:szCs w:val="22"/>
              </w:rPr>
              <w:t>Люминесценция в отраженном свете.</w:t>
            </w:r>
          </w:p>
        </w:tc>
        <w:tc>
          <w:tcPr>
            <w:tcW w:w="2410" w:type="dxa"/>
            <w:tcBorders>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shd w:val="clear" w:color="auto" w:fill="D9D9D9"/>
          </w:tcPr>
          <w:p w:rsidR="004A1EBD" w:rsidRPr="00EF48E1" w:rsidRDefault="004A1EBD" w:rsidP="005D6EE4">
            <w:pPr>
              <w:tabs>
                <w:tab w:val="num" w:pos="502"/>
              </w:tabs>
              <w:jc w:val="both"/>
              <w:rPr>
                <w:b/>
                <w:sz w:val="22"/>
                <w:szCs w:val="22"/>
              </w:rPr>
            </w:pPr>
            <w:r w:rsidRPr="00EF48E1">
              <w:rPr>
                <w:b/>
                <w:sz w:val="22"/>
                <w:szCs w:val="22"/>
              </w:rPr>
              <w:t>Штатив, шт.</w:t>
            </w:r>
          </w:p>
        </w:tc>
        <w:tc>
          <w:tcPr>
            <w:tcW w:w="2410" w:type="dxa"/>
            <w:shd w:val="clear" w:color="auto" w:fill="D9D9D9"/>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bottom w:val="single" w:sz="4" w:space="0" w:color="auto"/>
            </w:tcBorders>
          </w:tcPr>
          <w:p w:rsidR="004A1EBD" w:rsidRPr="00EF48E1" w:rsidRDefault="004A1EBD" w:rsidP="005D6EE4">
            <w:pPr>
              <w:ind w:right="-75"/>
              <w:rPr>
                <w:sz w:val="22"/>
                <w:szCs w:val="22"/>
              </w:rPr>
            </w:pPr>
            <w:proofErr w:type="gramStart"/>
            <w:r w:rsidRPr="00EF48E1">
              <w:rPr>
                <w:sz w:val="22"/>
                <w:szCs w:val="22"/>
              </w:rPr>
              <w:t>Металлический</w:t>
            </w:r>
            <w:proofErr w:type="gramEnd"/>
            <w:r w:rsidRPr="00EF48E1">
              <w:rPr>
                <w:sz w:val="22"/>
                <w:szCs w:val="22"/>
              </w:rPr>
              <w:t>, покрыт огнеупорной эмалью.</w:t>
            </w:r>
          </w:p>
        </w:tc>
        <w:tc>
          <w:tcPr>
            <w:tcW w:w="2410" w:type="dxa"/>
            <w:tcBorders>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shd w:val="clear" w:color="auto" w:fill="D9D9D9"/>
          </w:tcPr>
          <w:p w:rsidR="004A1EBD" w:rsidRPr="00EF48E1" w:rsidRDefault="004A1EBD" w:rsidP="005D6EE4">
            <w:pPr>
              <w:ind w:right="-75"/>
              <w:jc w:val="both"/>
              <w:rPr>
                <w:b/>
                <w:sz w:val="22"/>
                <w:szCs w:val="22"/>
              </w:rPr>
            </w:pPr>
            <w:r w:rsidRPr="00EF48E1">
              <w:rPr>
                <w:b/>
                <w:sz w:val="22"/>
                <w:szCs w:val="22"/>
              </w:rPr>
              <w:t>Геометрия оптической схемы</w:t>
            </w:r>
          </w:p>
        </w:tc>
        <w:tc>
          <w:tcPr>
            <w:tcW w:w="2410" w:type="dxa"/>
            <w:shd w:val="clear" w:color="auto" w:fill="D9D9D9"/>
          </w:tcPr>
          <w:p w:rsidR="004A1EBD" w:rsidRPr="00EF48E1" w:rsidRDefault="004A1EBD" w:rsidP="005D6EE4">
            <w:pPr>
              <w:tabs>
                <w:tab w:val="num" w:pos="502"/>
              </w:tabs>
              <w:jc w:val="both"/>
              <w:rPr>
                <w:sz w:val="22"/>
                <w:szCs w:val="22"/>
              </w:rPr>
            </w:pP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bottom w:val="single" w:sz="4" w:space="0" w:color="auto"/>
            </w:tcBorders>
          </w:tcPr>
          <w:p w:rsidR="004A1EBD" w:rsidRPr="00EF48E1" w:rsidRDefault="004A1EBD" w:rsidP="005D6EE4">
            <w:pPr>
              <w:ind w:right="-75"/>
              <w:rPr>
                <w:sz w:val="22"/>
                <w:szCs w:val="22"/>
              </w:rPr>
            </w:pPr>
            <w:r w:rsidRPr="00EF48E1">
              <w:rPr>
                <w:sz w:val="22"/>
                <w:szCs w:val="22"/>
              </w:rPr>
              <w:t>Оптическая длина тубуса скорректирована на бесконечность.</w:t>
            </w:r>
          </w:p>
        </w:tc>
        <w:tc>
          <w:tcPr>
            <w:tcW w:w="2410" w:type="dxa"/>
            <w:tcBorders>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shd w:val="clear" w:color="auto" w:fill="D9D9D9"/>
          </w:tcPr>
          <w:p w:rsidR="004A1EBD" w:rsidRPr="00EF48E1" w:rsidRDefault="004A1EBD" w:rsidP="005D6EE4">
            <w:pPr>
              <w:ind w:right="-75"/>
              <w:rPr>
                <w:sz w:val="22"/>
                <w:szCs w:val="22"/>
              </w:rPr>
            </w:pPr>
            <w:r w:rsidRPr="00EF48E1">
              <w:rPr>
                <w:b/>
                <w:sz w:val="22"/>
                <w:szCs w:val="22"/>
              </w:rPr>
              <w:t>Механизм фокусировки, шт.</w:t>
            </w:r>
          </w:p>
        </w:tc>
        <w:tc>
          <w:tcPr>
            <w:tcW w:w="2410" w:type="dxa"/>
            <w:shd w:val="clear" w:color="auto" w:fill="D9D9D9"/>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Pr>
          <w:p w:rsidR="004A1EBD" w:rsidRPr="00EF48E1" w:rsidRDefault="004A1EBD" w:rsidP="005D6EE4">
            <w:pPr>
              <w:ind w:right="-75"/>
              <w:rPr>
                <w:sz w:val="22"/>
                <w:szCs w:val="22"/>
              </w:rPr>
            </w:pPr>
            <w:r w:rsidRPr="00EF48E1">
              <w:rPr>
                <w:sz w:val="22"/>
                <w:szCs w:val="22"/>
              </w:rPr>
              <w:t>Коаксиальная макр</w:t>
            </w:r>
            <w:proofErr w:type="gramStart"/>
            <w:r w:rsidRPr="00EF48E1">
              <w:rPr>
                <w:sz w:val="22"/>
                <w:szCs w:val="22"/>
              </w:rPr>
              <w:t>о-</w:t>
            </w:r>
            <w:proofErr w:type="gramEnd"/>
            <w:r w:rsidRPr="00EF48E1">
              <w:rPr>
                <w:sz w:val="22"/>
                <w:szCs w:val="22"/>
              </w:rPr>
              <w:t xml:space="preserve"> и </w:t>
            </w:r>
            <w:proofErr w:type="spellStart"/>
            <w:r w:rsidRPr="00EF48E1">
              <w:rPr>
                <w:sz w:val="22"/>
                <w:szCs w:val="22"/>
              </w:rPr>
              <w:t>микрофокусировка</w:t>
            </w:r>
            <w:proofErr w:type="spellEnd"/>
            <w:r w:rsidRPr="00EF48E1">
              <w:rPr>
                <w:sz w:val="22"/>
                <w:szCs w:val="22"/>
              </w:rPr>
              <w:t>.</w:t>
            </w:r>
          </w:p>
          <w:p w:rsidR="004A1EBD" w:rsidRPr="00EF48E1" w:rsidRDefault="004A1EBD" w:rsidP="005D6EE4">
            <w:pPr>
              <w:ind w:right="-75"/>
              <w:rPr>
                <w:sz w:val="22"/>
                <w:szCs w:val="22"/>
              </w:rPr>
            </w:pPr>
            <w:r w:rsidRPr="00EF48E1">
              <w:rPr>
                <w:sz w:val="22"/>
                <w:szCs w:val="22"/>
              </w:rPr>
              <w:t>Дублирование пары рукояток грубой и точной фокусировки по обе стороны штатива (справа и слева).</w:t>
            </w:r>
          </w:p>
          <w:p w:rsidR="004A1EBD" w:rsidRPr="00EF48E1" w:rsidRDefault="004A1EBD" w:rsidP="005D6EE4">
            <w:pPr>
              <w:ind w:right="-75"/>
              <w:rPr>
                <w:sz w:val="22"/>
                <w:szCs w:val="22"/>
              </w:rPr>
            </w:pPr>
            <w:r w:rsidRPr="00EF48E1">
              <w:rPr>
                <w:sz w:val="22"/>
                <w:szCs w:val="22"/>
              </w:rPr>
              <w:t>Полный ход грубой фокусировки не менее 25 мм. Шаг точной фокусировки 0,002 мм.</w:t>
            </w:r>
          </w:p>
          <w:p w:rsidR="004A1EBD" w:rsidRPr="00EF48E1" w:rsidRDefault="004A1EBD" w:rsidP="005D6EE4">
            <w:pPr>
              <w:ind w:right="-75"/>
              <w:rPr>
                <w:sz w:val="22"/>
                <w:szCs w:val="22"/>
              </w:rPr>
            </w:pPr>
            <w:r w:rsidRPr="00EF48E1">
              <w:rPr>
                <w:sz w:val="22"/>
                <w:szCs w:val="22"/>
              </w:rPr>
              <w:t xml:space="preserve">Регулировка </w:t>
            </w:r>
            <w:r w:rsidRPr="00EF48E1">
              <w:rPr>
                <w:iCs/>
                <w:sz w:val="22"/>
                <w:szCs w:val="22"/>
              </w:rPr>
              <w:t>тугости</w:t>
            </w:r>
            <w:r w:rsidRPr="00EF48E1">
              <w:rPr>
                <w:sz w:val="22"/>
                <w:szCs w:val="22"/>
              </w:rPr>
              <w:t xml:space="preserve"> вертикального перемещения предметного </w:t>
            </w:r>
            <w:r w:rsidRPr="00EF48E1">
              <w:rPr>
                <w:iCs/>
                <w:sz w:val="22"/>
                <w:szCs w:val="22"/>
              </w:rPr>
              <w:t>столика</w:t>
            </w:r>
            <w:r w:rsidRPr="00EF48E1">
              <w:rPr>
                <w:sz w:val="22"/>
                <w:szCs w:val="22"/>
              </w:rPr>
              <w:t xml:space="preserve"> при грубой фокусировке.</w:t>
            </w:r>
          </w:p>
        </w:tc>
        <w:tc>
          <w:tcPr>
            <w:tcW w:w="2410" w:type="dxa"/>
          </w:tcPr>
          <w:p w:rsidR="004A1EBD" w:rsidRPr="00EF48E1" w:rsidRDefault="004A1EBD" w:rsidP="005D6EE4">
            <w:pPr>
              <w:tabs>
                <w:tab w:val="num" w:pos="502"/>
              </w:tabs>
              <w:jc w:val="both"/>
              <w:rPr>
                <w:sz w:val="22"/>
                <w:szCs w:val="22"/>
              </w:rPr>
            </w:pPr>
            <w:r w:rsidRPr="00EF48E1">
              <w:rPr>
                <w:sz w:val="22"/>
                <w:szCs w:val="22"/>
              </w:rPr>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D9D9D9"/>
          </w:tcPr>
          <w:p w:rsidR="004A1EBD" w:rsidRPr="00EF48E1" w:rsidRDefault="004A1EBD" w:rsidP="005D6EE4">
            <w:pPr>
              <w:ind w:right="-75"/>
              <w:rPr>
                <w:b/>
                <w:sz w:val="22"/>
                <w:szCs w:val="22"/>
              </w:rPr>
            </w:pPr>
            <w:proofErr w:type="spellStart"/>
            <w:r w:rsidRPr="00EF48E1">
              <w:rPr>
                <w:b/>
                <w:sz w:val="22"/>
                <w:szCs w:val="22"/>
              </w:rPr>
              <w:t>Тринокулярная</w:t>
            </w:r>
            <w:proofErr w:type="spellEnd"/>
            <w:r w:rsidRPr="00EF48E1">
              <w:rPr>
                <w:b/>
                <w:sz w:val="22"/>
                <w:szCs w:val="22"/>
              </w:rPr>
              <w:t xml:space="preserve"> насадка, шт.</w:t>
            </w:r>
          </w:p>
        </w:tc>
        <w:tc>
          <w:tcPr>
            <w:tcW w:w="2410" w:type="dxa"/>
            <w:tcBorders>
              <w:top w:val="single" w:sz="4" w:space="0" w:color="auto"/>
              <w:left w:val="single" w:sz="4" w:space="0" w:color="auto"/>
              <w:bottom w:val="single" w:sz="4" w:space="0" w:color="auto"/>
            </w:tcBorders>
            <w:shd w:val="clear" w:color="auto" w:fill="D9D9D9"/>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 xml:space="preserve">Включает </w:t>
            </w:r>
            <w:proofErr w:type="spellStart"/>
            <w:r w:rsidRPr="00EF48E1">
              <w:rPr>
                <w:sz w:val="22"/>
                <w:szCs w:val="22"/>
              </w:rPr>
              <w:t>бинокуляр</w:t>
            </w:r>
            <w:proofErr w:type="spellEnd"/>
            <w:r w:rsidRPr="00EF48E1">
              <w:rPr>
                <w:sz w:val="22"/>
                <w:szCs w:val="22"/>
              </w:rPr>
              <w:t xml:space="preserve"> и </w:t>
            </w:r>
            <w:proofErr w:type="spellStart"/>
            <w:r w:rsidRPr="00EF48E1">
              <w:rPr>
                <w:sz w:val="22"/>
                <w:szCs w:val="22"/>
              </w:rPr>
              <w:t>фототубус</w:t>
            </w:r>
            <w:proofErr w:type="spellEnd"/>
            <w:r w:rsidRPr="00EF48E1">
              <w:rPr>
                <w:sz w:val="22"/>
                <w:szCs w:val="22"/>
              </w:rPr>
              <w:t xml:space="preserve"> с регулируемой длиной. Трехпозиционный переключатель светового потока: окуляры</w:t>
            </w:r>
            <w:proofErr w:type="gramStart"/>
            <w:r w:rsidRPr="00EF48E1">
              <w:rPr>
                <w:sz w:val="22"/>
                <w:szCs w:val="22"/>
              </w:rPr>
              <w:t xml:space="preserve"> (%), </w:t>
            </w:r>
            <w:proofErr w:type="gramEnd"/>
            <w:r w:rsidRPr="00EF48E1">
              <w:rPr>
                <w:sz w:val="22"/>
                <w:szCs w:val="22"/>
              </w:rPr>
              <w:t>окуляры/</w:t>
            </w:r>
            <w:proofErr w:type="spellStart"/>
            <w:r w:rsidRPr="00EF48E1">
              <w:rPr>
                <w:sz w:val="22"/>
                <w:szCs w:val="22"/>
              </w:rPr>
              <w:t>фототубус</w:t>
            </w:r>
            <w:proofErr w:type="spellEnd"/>
            <w:r w:rsidRPr="00EF48E1">
              <w:rPr>
                <w:sz w:val="22"/>
                <w:szCs w:val="22"/>
              </w:rPr>
              <w:t xml:space="preserve"> (%), </w:t>
            </w:r>
            <w:proofErr w:type="spellStart"/>
            <w:r w:rsidRPr="00EF48E1">
              <w:rPr>
                <w:sz w:val="22"/>
                <w:szCs w:val="22"/>
              </w:rPr>
              <w:t>фототубус</w:t>
            </w:r>
            <w:proofErr w:type="spellEnd"/>
            <w:r w:rsidRPr="00EF48E1">
              <w:rPr>
                <w:sz w:val="22"/>
                <w:szCs w:val="22"/>
              </w:rPr>
              <w:t xml:space="preserve"> (%).</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Наличие</w:t>
            </w:r>
          </w:p>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r w:rsidRPr="00EF48E1">
              <w:rPr>
                <w:sz w:val="22"/>
                <w:szCs w:val="22"/>
              </w:rPr>
              <w:t>100</w:t>
            </w:r>
          </w:p>
          <w:p w:rsidR="004A1EBD" w:rsidRPr="00EF48E1" w:rsidRDefault="004A1EBD" w:rsidP="005D6EE4">
            <w:pPr>
              <w:tabs>
                <w:tab w:val="num" w:pos="502"/>
              </w:tabs>
              <w:jc w:val="both"/>
              <w:rPr>
                <w:sz w:val="22"/>
                <w:szCs w:val="22"/>
              </w:rPr>
            </w:pPr>
            <w:r w:rsidRPr="00EF48E1">
              <w:rPr>
                <w:sz w:val="22"/>
                <w:szCs w:val="22"/>
              </w:rPr>
              <w:t>50/50</w:t>
            </w:r>
          </w:p>
          <w:p w:rsidR="004A1EBD" w:rsidRPr="00EF48E1" w:rsidRDefault="004A1EBD" w:rsidP="005D6EE4">
            <w:pPr>
              <w:tabs>
                <w:tab w:val="num" w:pos="502"/>
              </w:tabs>
              <w:jc w:val="both"/>
              <w:rPr>
                <w:sz w:val="22"/>
                <w:szCs w:val="22"/>
              </w:rPr>
            </w:pPr>
            <w:r w:rsidRPr="00EF48E1">
              <w:rPr>
                <w:sz w:val="22"/>
                <w:szCs w:val="22"/>
              </w:rPr>
              <w:t>100</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Собственное увеличение бинокулярной насадки, крат</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Угол наклона окулярных тубусов, градусы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r w:rsidRPr="00EF48E1">
              <w:rPr>
                <w:sz w:val="22"/>
                <w:szCs w:val="22"/>
              </w:rPr>
              <w:t>30</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 xml:space="preserve">Максимально допустимое отклонение от параллельности </w:t>
            </w:r>
            <w:r w:rsidRPr="00EF48E1">
              <w:rPr>
                <w:sz w:val="22"/>
                <w:szCs w:val="22"/>
              </w:rPr>
              <w:lastRenderedPageBreak/>
              <w:t>лучей, выходящих из окуляров, при любом межзрачковом расстоянии (в соответствии с требованиями стандарта ISO 13485), угловые минуты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rPr>
                <w:sz w:val="22"/>
                <w:szCs w:val="22"/>
              </w:rPr>
            </w:pPr>
            <w:r w:rsidRPr="00EF48E1">
              <w:rPr>
                <w:sz w:val="22"/>
                <w:szCs w:val="22"/>
              </w:rPr>
              <w:lastRenderedPageBreak/>
              <w:t xml:space="preserve">Вертикаль: ± 15' Горизонталь: </w:t>
            </w:r>
            <w:r w:rsidRPr="00EF48E1">
              <w:rPr>
                <w:sz w:val="22"/>
                <w:szCs w:val="22"/>
              </w:rPr>
              <w:lastRenderedPageBreak/>
              <w:t>схождение 20',</w:t>
            </w:r>
          </w:p>
          <w:p w:rsidR="004A1EBD" w:rsidRPr="00EF48E1" w:rsidRDefault="004A1EBD" w:rsidP="005D6EE4">
            <w:pPr>
              <w:tabs>
                <w:tab w:val="num" w:pos="502"/>
              </w:tabs>
              <w:jc w:val="both"/>
              <w:rPr>
                <w:sz w:val="22"/>
                <w:szCs w:val="22"/>
              </w:rPr>
            </w:pPr>
            <w:r w:rsidRPr="00EF48E1">
              <w:rPr>
                <w:sz w:val="22"/>
                <w:szCs w:val="22"/>
              </w:rPr>
              <w:t>расхождение 60'.</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Диоптрийная коррекция одного из окулярных тубусов не менее, диоптрии</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5</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Межзрачковое расстояние, миллиметры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50-75</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 xml:space="preserve">Оптический адаптер для установки на </w:t>
            </w:r>
            <w:proofErr w:type="spellStart"/>
            <w:r w:rsidRPr="00EF48E1">
              <w:rPr>
                <w:sz w:val="22"/>
                <w:szCs w:val="22"/>
              </w:rPr>
              <w:t>фототубус</w:t>
            </w:r>
            <w:proofErr w:type="spellEnd"/>
            <w:r w:rsidRPr="00EF48E1">
              <w:rPr>
                <w:sz w:val="22"/>
                <w:szCs w:val="22"/>
              </w:rPr>
              <w:t xml:space="preserve"> фотокамеры с креплением байонет </w:t>
            </w:r>
            <w:proofErr w:type="spellStart"/>
            <w:r w:rsidRPr="00EF48E1">
              <w:rPr>
                <w:sz w:val="22"/>
                <w:szCs w:val="22"/>
              </w:rPr>
              <w:t>Nikon</w:t>
            </w:r>
            <w:proofErr w:type="spellEnd"/>
            <w:r w:rsidRPr="00EF48E1">
              <w:rPr>
                <w:sz w:val="22"/>
                <w:szCs w:val="22"/>
              </w:rPr>
              <w:t xml:space="preserve"> и собственным увеличением 2 </w:t>
            </w:r>
            <w:proofErr w:type="spellStart"/>
            <w:r w:rsidRPr="00EF48E1">
              <w:rPr>
                <w:sz w:val="22"/>
                <w:szCs w:val="22"/>
              </w:rPr>
              <w:t>крата</w:t>
            </w:r>
            <w:proofErr w:type="spellEnd"/>
            <w:r w:rsidRPr="00EF48E1">
              <w:rPr>
                <w:sz w:val="22"/>
                <w:szCs w:val="22"/>
              </w:rPr>
              <w:t>, шт.</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1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D9D9D9"/>
          </w:tcPr>
          <w:p w:rsidR="004A1EBD" w:rsidRPr="00EF48E1" w:rsidRDefault="004A1EBD" w:rsidP="005D6EE4">
            <w:pPr>
              <w:ind w:right="-75"/>
              <w:rPr>
                <w:b/>
                <w:sz w:val="22"/>
                <w:szCs w:val="22"/>
              </w:rPr>
            </w:pPr>
            <w:r w:rsidRPr="00EF48E1">
              <w:rPr>
                <w:b/>
                <w:sz w:val="22"/>
                <w:szCs w:val="22"/>
              </w:rPr>
              <w:t>Окуляры, шт.</w:t>
            </w:r>
          </w:p>
        </w:tc>
        <w:tc>
          <w:tcPr>
            <w:tcW w:w="2410" w:type="dxa"/>
            <w:tcBorders>
              <w:top w:val="single" w:sz="4" w:space="0" w:color="auto"/>
              <w:left w:val="single" w:sz="4" w:space="0" w:color="auto"/>
              <w:bottom w:val="single" w:sz="4" w:space="0" w:color="auto"/>
            </w:tcBorders>
            <w:shd w:val="clear" w:color="auto" w:fill="D9D9D9"/>
          </w:tcPr>
          <w:p w:rsidR="004A1EBD" w:rsidRPr="00EF48E1" w:rsidRDefault="004A1EBD" w:rsidP="005D6EE4">
            <w:pPr>
              <w:tabs>
                <w:tab w:val="num" w:pos="502"/>
              </w:tabs>
              <w:jc w:val="both"/>
              <w:rPr>
                <w:sz w:val="22"/>
                <w:szCs w:val="22"/>
              </w:rPr>
            </w:pPr>
            <w:r w:rsidRPr="00EF48E1">
              <w:rPr>
                <w:sz w:val="22"/>
                <w:szCs w:val="22"/>
              </w:rPr>
              <w:t>2</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proofErr w:type="gramStart"/>
            <w:r w:rsidRPr="00EF48E1">
              <w:rPr>
                <w:sz w:val="22"/>
                <w:szCs w:val="22"/>
              </w:rPr>
              <w:t xml:space="preserve">Центрированные, из оптически бесцветного стекла с </w:t>
            </w:r>
            <w:proofErr w:type="spellStart"/>
            <w:r w:rsidRPr="00EF48E1">
              <w:rPr>
                <w:sz w:val="22"/>
                <w:szCs w:val="22"/>
              </w:rPr>
              <w:t>поликсилоксановым</w:t>
            </w:r>
            <w:proofErr w:type="spellEnd"/>
            <w:r w:rsidRPr="00EF48E1">
              <w:rPr>
                <w:sz w:val="22"/>
                <w:szCs w:val="22"/>
              </w:rPr>
              <w:t xml:space="preserve"> покрытием.</w:t>
            </w:r>
            <w:proofErr w:type="gramEnd"/>
            <w:r w:rsidRPr="00EF48E1">
              <w:rPr>
                <w:sz w:val="22"/>
                <w:szCs w:val="22"/>
              </w:rPr>
              <w:t xml:space="preserve"> </w:t>
            </w:r>
            <w:proofErr w:type="gramStart"/>
            <w:r w:rsidRPr="00EF48E1">
              <w:rPr>
                <w:sz w:val="22"/>
                <w:szCs w:val="22"/>
              </w:rPr>
              <w:t>Пригодны для работы в очках и без очков.</w:t>
            </w:r>
            <w:proofErr w:type="gramEnd"/>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Наличие</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Увеличение, крат</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10</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 xml:space="preserve">Линейное поле зрения, </w:t>
            </w:r>
            <w:r w:rsidRPr="00EF48E1">
              <w:rPr>
                <w:b/>
                <w:sz w:val="22"/>
                <w:szCs w:val="22"/>
              </w:rPr>
              <w:t>м</w:t>
            </w:r>
            <w:r w:rsidRPr="00EF48E1">
              <w:rPr>
                <w:sz w:val="22"/>
                <w:szCs w:val="22"/>
              </w:rPr>
              <w:t>иллиметры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p>
          <w:p w:rsidR="004A1EBD" w:rsidRPr="00EF48E1" w:rsidRDefault="004A1EBD" w:rsidP="005D6EE4">
            <w:pPr>
              <w:tabs>
                <w:tab w:val="num" w:pos="502"/>
              </w:tabs>
              <w:jc w:val="both"/>
              <w:rPr>
                <w:sz w:val="22"/>
                <w:szCs w:val="22"/>
              </w:rPr>
            </w:pPr>
            <w:r w:rsidRPr="00EF48E1">
              <w:rPr>
                <w:sz w:val="22"/>
                <w:szCs w:val="22"/>
              </w:rPr>
              <w:t>22</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2"/>
                <w:szCs w:val="22"/>
              </w:rPr>
            </w:pPr>
          </w:p>
        </w:tc>
        <w:tc>
          <w:tcPr>
            <w:tcW w:w="2268" w:type="dxa"/>
            <w:vMerge/>
            <w:shd w:val="clear" w:color="auto" w:fill="D9D9D9"/>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D9D9D9"/>
          </w:tcPr>
          <w:p w:rsidR="004A1EBD" w:rsidRPr="00EF48E1" w:rsidRDefault="004A1EBD" w:rsidP="005D6EE4">
            <w:pPr>
              <w:ind w:right="-75"/>
              <w:rPr>
                <w:b/>
                <w:sz w:val="22"/>
                <w:szCs w:val="22"/>
              </w:rPr>
            </w:pPr>
            <w:r w:rsidRPr="00EF48E1">
              <w:rPr>
                <w:b/>
                <w:sz w:val="22"/>
                <w:szCs w:val="22"/>
              </w:rPr>
              <w:t>Объективы, шт.</w:t>
            </w:r>
          </w:p>
        </w:tc>
        <w:tc>
          <w:tcPr>
            <w:tcW w:w="2410" w:type="dxa"/>
            <w:tcBorders>
              <w:top w:val="single" w:sz="4" w:space="0" w:color="auto"/>
              <w:left w:val="single" w:sz="4" w:space="0" w:color="auto"/>
              <w:bottom w:val="single" w:sz="4" w:space="0" w:color="auto"/>
            </w:tcBorders>
            <w:shd w:val="clear" w:color="auto" w:fill="D9D9D9"/>
          </w:tcPr>
          <w:p w:rsidR="004A1EBD" w:rsidRPr="00EF48E1" w:rsidRDefault="004A1EBD" w:rsidP="005D6EE4">
            <w:pPr>
              <w:tabs>
                <w:tab w:val="num" w:pos="502"/>
              </w:tabs>
              <w:jc w:val="both"/>
              <w:rPr>
                <w:sz w:val="22"/>
                <w:szCs w:val="22"/>
              </w:rPr>
            </w:pPr>
            <w:r w:rsidRPr="00EF48E1">
              <w:rPr>
                <w:sz w:val="22"/>
                <w:szCs w:val="22"/>
              </w:rPr>
              <w:t>5</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proofErr w:type="spellStart"/>
            <w:r w:rsidRPr="00EF48E1">
              <w:rPr>
                <w:sz w:val="22"/>
                <w:szCs w:val="22"/>
              </w:rPr>
              <w:t>Планахроматические</w:t>
            </w:r>
            <w:proofErr w:type="spellEnd"/>
            <w:r w:rsidRPr="00EF48E1">
              <w:rPr>
                <w:sz w:val="22"/>
                <w:szCs w:val="22"/>
              </w:rPr>
              <w:t xml:space="preserve"> из оптически бесцветного стекла с </w:t>
            </w:r>
            <w:proofErr w:type="spellStart"/>
            <w:r w:rsidRPr="00EF48E1">
              <w:rPr>
                <w:sz w:val="22"/>
                <w:szCs w:val="22"/>
              </w:rPr>
              <w:t>поликсилоксановым</w:t>
            </w:r>
            <w:proofErr w:type="spellEnd"/>
            <w:r w:rsidRPr="00EF48E1">
              <w:rPr>
                <w:sz w:val="22"/>
                <w:szCs w:val="22"/>
              </w:rPr>
              <w:t xml:space="preserve"> покрытием, обеспечивающие </w:t>
            </w:r>
            <w:proofErr w:type="spellStart"/>
            <w:r w:rsidRPr="00EF48E1">
              <w:rPr>
                <w:sz w:val="22"/>
                <w:szCs w:val="22"/>
              </w:rPr>
              <w:t>парфокальность</w:t>
            </w:r>
            <w:proofErr w:type="spellEnd"/>
            <w:r w:rsidRPr="00EF48E1">
              <w:rPr>
                <w:sz w:val="22"/>
                <w:szCs w:val="22"/>
              </w:rPr>
              <w:t xml:space="preserve"> при смене кратности увеличения.</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Наличие</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Объектив, шт.</w:t>
            </w:r>
          </w:p>
          <w:p w:rsidR="004A1EBD" w:rsidRPr="00EF48E1" w:rsidRDefault="004A1EBD" w:rsidP="005D6EE4">
            <w:pPr>
              <w:ind w:right="-75"/>
              <w:rPr>
                <w:sz w:val="22"/>
                <w:szCs w:val="22"/>
              </w:rPr>
            </w:pPr>
            <w:r w:rsidRPr="00EF48E1">
              <w:rPr>
                <w:sz w:val="22"/>
                <w:szCs w:val="22"/>
              </w:rPr>
              <w:t xml:space="preserve">Увеличение 4 </w:t>
            </w:r>
            <w:proofErr w:type="spellStart"/>
            <w:r w:rsidRPr="00EF48E1">
              <w:rPr>
                <w:sz w:val="22"/>
                <w:szCs w:val="22"/>
              </w:rPr>
              <w:t>крата</w:t>
            </w:r>
            <w:proofErr w:type="spellEnd"/>
            <w:r w:rsidRPr="00EF48E1">
              <w:rPr>
                <w:sz w:val="22"/>
                <w:szCs w:val="22"/>
              </w:rPr>
              <w:t xml:space="preserve">, </w:t>
            </w:r>
          </w:p>
          <w:p w:rsidR="004A1EBD" w:rsidRPr="00EF48E1" w:rsidRDefault="004A1EBD" w:rsidP="005D6EE4">
            <w:pPr>
              <w:ind w:right="-75"/>
              <w:rPr>
                <w:sz w:val="22"/>
                <w:szCs w:val="22"/>
              </w:rPr>
            </w:pPr>
            <w:r w:rsidRPr="00EF48E1">
              <w:rPr>
                <w:sz w:val="22"/>
                <w:szCs w:val="22"/>
              </w:rPr>
              <w:t>числовая апертура 0,15.</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Объектив, шт.</w:t>
            </w:r>
          </w:p>
          <w:p w:rsidR="004A1EBD" w:rsidRPr="00EF48E1" w:rsidRDefault="004A1EBD" w:rsidP="005D6EE4">
            <w:pPr>
              <w:ind w:right="-75"/>
              <w:rPr>
                <w:sz w:val="22"/>
                <w:szCs w:val="22"/>
              </w:rPr>
            </w:pPr>
            <w:r w:rsidRPr="00EF48E1">
              <w:rPr>
                <w:sz w:val="22"/>
                <w:szCs w:val="22"/>
              </w:rPr>
              <w:t xml:space="preserve">Увеличение 10 крат, </w:t>
            </w:r>
          </w:p>
          <w:p w:rsidR="004A1EBD" w:rsidRPr="00EF48E1" w:rsidRDefault="004A1EBD" w:rsidP="005D6EE4">
            <w:pPr>
              <w:ind w:right="-75"/>
              <w:rPr>
                <w:sz w:val="22"/>
                <w:szCs w:val="22"/>
              </w:rPr>
            </w:pPr>
            <w:r w:rsidRPr="00EF48E1">
              <w:rPr>
                <w:sz w:val="22"/>
                <w:szCs w:val="22"/>
              </w:rPr>
              <w:t>числовая апертура 0,40.</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Объектив, шт.</w:t>
            </w:r>
          </w:p>
          <w:p w:rsidR="004A1EBD" w:rsidRPr="00EF48E1" w:rsidRDefault="004A1EBD" w:rsidP="005D6EE4">
            <w:pPr>
              <w:ind w:right="-75"/>
              <w:rPr>
                <w:sz w:val="22"/>
                <w:szCs w:val="22"/>
              </w:rPr>
            </w:pPr>
            <w:r w:rsidRPr="00EF48E1">
              <w:rPr>
                <w:sz w:val="22"/>
                <w:szCs w:val="22"/>
              </w:rPr>
              <w:t xml:space="preserve">Увеличение 20 крат, </w:t>
            </w:r>
          </w:p>
          <w:p w:rsidR="004A1EBD" w:rsidRPr="00EF48E1" w:rsidRDefault="004A1EBD" w:rsidP="005D6EE4">
            <w:pPr>
              <w:ind w:right="-75"/>
              <w:rPr>
                <w:sz w:val="22"/>
                <w:szCs w:val="22"/>
              </w:rPr>
            </w:pPr>
            <w:r w:rsidRPr="00EF48E1">
              <w:rPr>
                <w:sz w:val="22"/>
                <w:szCs w:val="22"/>
              </w:rPr>
              <w:t>числовая апертура 0,65.</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Объектив, шт.</w:t>
            </w:r>
          </w:p>
          <w:p w:rsidR="004A1EBD" w:rsidRPr="00EF48E1" w:rsidRDefault="004A1EBD" w:rsidP="005D6EE4">
            <w:pPr>
              <w:ind w:right="-75"/>
              <w:rPr>
                <w:sz w:val="22"/>
                <w:szCs w:val="22"/>
              </w:rPr>
            </w:pPr>
            <w:r w:rsidRPr="00EF48E1">
              <w:rPr>
                <w:sz w:val="22"/>
                <w:szCs w:val="22"/>
              </w:rPr>
              <w:t>Увеличение 40 крат,</w:t>
            </w:r>
          </w:p>
          <w:p w:rsidR="004A1EBD" w:rsidRPr="00EF48E1" w:rsidRDefault="004A1EBD" w:rsidP="005D6EE4">
            <w:pPr>
              <w:ind w:right="-75"/>
              <w:rPr>
                <w:sz w:val="22"/>
                <w:szCs w:val="22"/>
              </w:rPr>
            </w:pPr>
            <w:r w:rsidRPr="00EF48E1">
              <w:rPr>
                <w:sz w:val="22"/>
                <w:szCs w:val="22"/>
              </w:rPr>
              <w:t xml:space="preserve"> числовая апертура 0,82; пружинящая оправа.</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Объектив, шт.</w:t>
            </w:r>
          </w:p>
          <w:p w:rsidR="004A1EBD" w:rsidRPr="00EF48E1" w:rsidRDefault="004A1EBD" w:rsidP="005D6EE4">
            <w:pPr>
              <w:ind w:right="-75"/>
              <w:rPr>
                <w:sz w:val="22"/>
                <w:szCs w:val="22"/>
              </w:rPr>
            </w:pPr>
            <w:r w:rsidRPr="00EF48E1">
              <w:rPr>
                <w:sz w:val="22"/>
                <w:szCs w:val="22"/>
              </w:rPr>
              <w:t xml:space="preserve">Увеличение 100 крат, </w:t>
            </w:r>
          </w:p>
          <w:p w:rsidR="004A1EBD" w:rsidRPr="00EF48E1" w:rsidRDefault="004A1EBD" w:rsidP="005D6EE4">
            <w:pPr>
              <w:ind w:right="-75"/>
              <w:rPr>
                <w:sz w:val="22"/>
                <w:szCs w:val="22"/>
              </w:rPr>
            </w:pPr>
            <w:r w:rsidRPr="00EF48E1">
              <w:rPr>
                <w:sz w:val="22"/>
                <w:szCs w:val="22"/>
              </w:rPr>
              <w:t>числовая апертура 1,25; масляная иммерсия; пружинящая оправа.</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D9D9D9" w:themeFill="background1" w:themeFillShade="D9"/>
          </w:tcPr>
          <w:p w:rsidR="004A1EBD" w:rsidRPr="00EF48E1" w:rsidRDefault="004A1EBD" w:rsidP="005D6EE4">
            <w:pPr>
              <w:ind w:right="-75"/>
              <w:rPr>
                <w:b/>
                <w:sz w:val="22"/>
                <w:szCs w:val="22"/>
              </w:rPr>
            </w:pPr>
            <w:r w:rsidRPr="00EF48E1">
              <w:rPr>
                <w:b/>
                <w:sz w:val="22"/>
                <w:szCs w:val="22"/>
              </w:rPr>
              <w:t>Револьверное устройство для смены объективов, шт.</w:t>
            </w:r>
          </w:p>
        </w:tc>
        <w:tc>
          <w:tcPr>
            <w:tcW w:w="2410" w:type="dxa"/>
            <w:tcBorders>
              <w:top w:val="single" w:sz="4" w:space="0" w:color="auto"/>
              <w:left w:val="single" w:sz="4" w:space="0" w:color="auto"/>
              <w:bottom w:val="single" w:sz="4" w:space="0" w:color="auto"/>
            </w:tcBorders>
            <w:shd w:val="clear" w:color="auto" w:fill="D9D9D9" w:themeFill="background1" w:themeFillShade="D9"/>
          </w:tcPr>
          <w:p w:rsidR="004A1EBD" w:rsidRPr="00EF48E1" w:rsidRDefault="004A1EBD" w:rsidP="005D6EE4">
            <w:pPr>
              <w:tabs>
                <w:tab w:val="num" w:pos="502"/>
              </w:tabs>
              <w:jc w:val="both"/>
              <w:rPr>
                <w:sz w:val="22"/>
                <w:szCs w:val="22"/>
              </w:rPr>
            </w:pPr>
            <w:r w:rsidRPr="00EF48E1">
              <w:rPr>
                <w:sz w:val="22"/>
                <w:szCs w:val="22"/>
              </w:rPr>
              <w:t>1</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Borders>
              <w:bottom w:val="nil"/>
            </w:tcBorders>
            <w:shd w:val="clear" w:color="auto" w:fill="D9D9D9"/>
          </w:tcPr>
          <w:p w:rsidR="004A1EBD" w:rsidRPr="00EF48E1" w:rsidRDefault="004A1EBD" w:rsidP="005D6EE4">
            <w:pPr>
              <w:tabs>
                <w:tab w:val="num" w:pos="502"/>
              </w:tabs>
              <w:jc w:val="both"/>
              <w:rPr>
                <w:b/>
                <w:sz w:val="22"/>
                <w:szCs w:val="22"/>
              </w:rPr>
            </w:pPr>
          </w:p>
        </w:tc>
        <w:tc>
          <w:tcPr>
            <w:tcW w:w="2268" w:type="dxa"/>
            <w:vMerge/>
            <w:tcBorders>
              <w:bottom w:val="nil"/>
            </w:tcBorders>
            <w:shd w:val="clear" w:color="auto" w:fill="D9D9D9"/>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auto"/>
          </w:tcPr>
          <w:p w:rsidR="004A1EBD" w:rsidRPr="00EF48E1" w:rsidRDefault="004A1EBD" w:rsidP="005D6EE4">
            <w:pPr>
              <w:ind w:right="-75"/>
              <w:rPr>
                <w:sz w:val="22"/>
                <w:szCs w:val="22"/>
              </w:rPr>
            </w:pPr>
            <w:r w:rsidRPr="00EF48E1">
              <w:rPr>
                <w:sz w:val="22"/>
                <w:szCs w:val="22"/>
              </w:rPr>
              <w:t>Шесть установочных мест для объективов. Порт для установки анализатора.</w:t>
            </w:r>
          </w:p>
        </w:tc>
        <w:tc>
          <w:tcPr>
            <w:tcW w:w="2410" w:type="dxa"/>
            <w:tcBorders>
              <w:top w:val="single" w:sz="4" w:space="0" w:color="auto"/>
              <w:left w:val="single" w:sz="4" w:space="0" w:color="auto"/>
              <w:bottom w:val="single" w:sz="4" w:space="0" w:color="auto"/>
            </w:tcBorders>
            <w:shd w:val="clear" w:color="auto" w:fill="auto"/>
          </w:tcPr>
          <w:p w:rsidR="004A1EBD" w:rsidRPr="00EF48E1" w:rsidRDefault="004A1EBD" w:rsidP="005D6EE4">
            <w:pPr>
              <w:tabs>
                <w:tab w:val="num" w:pos="502"/>
              </w:tabs>
              <w:jc w:val="both"/>
              <w:rPr>
                <w:sz w:val="22"/>
                <w:szCs w:val="22"/>
              </w:rPr>
            </w:pPr>
            <w:r w:rsidRPr="00EF48E1">
              <w:rPr>
                <w:sz w:val="22"/>
                <w:szCs w:val="22"/>
              </w:rPr>
              <w:t>Наличие</w:t>
            </w:r>
          </w:p>
        </w:tc>
        <w:tc>
          <w:tcPr>
            <w:tcW w:w="1418" w:type="dxa"/>
            <w:vMerge/>
            <w:tcBorders>
              <w:bottom w:val="nil"/>
            </w:tcBorders>
            <w:shd w:val="clear" w:color="auto" w:fill="FFFFFF" w:themeFill="background1"/>
          </w:tcPr>
          <w:p w:rsidR="004A1EBD" w:rsidRPr="00EF48E1" w:rsidRDefault="004A1EBD" w:rsidP="005D6EE4">
            <w:pPr>
              <w:tabs>
                <w:tab w:val="num" w:pos="502"/>
              </w:tabs>
              <w:jc w:val="both"/>
              <w:rPr>
                <w:b/>
                <w:sz w:val="22"/>
                <w:szCs w:val="22"/>
              </w:rPr>
            </w:pPr>
          </w:p>
        </w:tc>
        <w:tc>
          <w:tcPr>
            <w:tcW w:w="992" w:type="dxa"/>
            <w:vMerge/>
            <w:tcBorders>
              <w:bottom w:val="nil"/>
            </w:tcBorders>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tcBorders>
              <w:top w:val="nil"/>
            </w:tcBorders>
          </w:tcPr>
          <w:p w:rsidR="004A1EBD" w:rsidRPr="00EF48E1" w:rsidRDefault="004A1EBD" w:rsidP="005D6EE4">
            <w:pPr>
              <w:tabs>
                <w:tab w:val="num" w:pos="502"/>
              </w:tabs>
              <w:jc w:val="both"/>
              <w:rPr>
                <w:b/>
                <w:sz w:val="22"/>
                <w:szCs w:val="22"/>
              </w:rPr>
            </w:pPr>
          </w:p>
        </w:tc>
        <w:tc>
          <w:tcPr>
            <w:tcW w:w="2268" w:type="dxa"/>
            <w:tcBorders>
              <w:top w:val="nil"/>
            </w:tcBorders>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FFFFFF" w:themeFill="background1"/>
          </w:tcPr>
          <w:p w:rsidR="004A1EBD" w:rsidRPr="00EF48E1" w:rsidRDefault="004A1EBD" w:rsidP="005D6EE4">
            <w:pPr>
              <w:ind w:right="-75"/>
              <w:rPr>
                <w:sz w:val="22"/>
                <w:szCs w:val="22"/>
              </w:rPr>
            </w:pPr>
            <w:r w:rsidRPr="00EF48E1">
              <w:rPr>
                <w:sz w:val="22"/>
                <w:szCs w:val="22"/>
              </w:rPr>
              <w:t xml:space="preserve">Съемный анализатор, шт. </w:t>
            </w:r>
          </w:p>
        </w:tc>
        <w:tc>
          <w:tcPr>
            <w:tcW w:w="2410" w:type="dxa"/>
            <w:tcBorders>
              <w:top w:val="single" w:sz="4" w:space="0" w:color="auto"/>
              <w:left w:val="single" w:sz="4" w:space="0" w:color="auto"/>
              <w:bottom w:val="single" w:sz="4" w:space="0" w:color="auto"/>
            </w:tcBorders>
            <w:shd w:val="clear" w:color="auto" w:fill="FFFFFF" w:themeFill="background1"/>
          </w:tcPr>
          <w:p w:rsidR="004A1EBD" w:rsidRPr="00EF48E1" w:rsidRDefault="004A1EBD" w:rsidP="005D6EE4">
            <w:pPr>
              <w:ind w:right="-75"/>
              <w:jc w:val="both"/>
              <w:rPr>
                <w:sz w:val="22"/>
                <w:szCs w:val="22"/>
              </w:rPr>
            </w:pPr>
            <w:r w:rsidRPr="00EF48E1">
              <w:rPr>
                <w:sz w:val="22"/>
                <w:szCs w:val="22"/>
              </w:rPr>
              <w:t>1</w:t>
            </w:r>
          </w:p>
        </w:tc>
        <w:tc>
          <w:tcPr>
            <w:tcW w:w="1418" w:type="dxa"/>
            <w:tcBorders>
              <w:top w:val="nil"/>
            </w:tcBorders>
            <w:shd w:val="clear" w:color="auto" w:fill="FFFFFF" w:themeFill="background1"/>
          </w:tcPr>
          <w:p w:rsidR="004A1EBD" w:rsidRPr="00EF48E1" w:rsidRDefault="004A1EBD" w:rsidP="005D6EE4">
            <w:pPr>
              <w:tabs>
                <w:tab w:val="num" w:pos="502"/>
              </w:tabs>
              <w:jc w:val="both"/>
              <w:rPr>
                <w:b/>
                <w:sz w:val="22"/>
                <w:szCs w:val="22"/>
              </w:rPr>
            </w:pPr>
          </w:p>
        </w:tc>
        <w:tc>
          <w:tcPr>
            <w:tcW w:w="992" w:type="dxa"/>
            <w:tcBorders>
              <w:top w:val="nil"/>
            </w:tcBorders>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val="restart"/>
          </w:tcPr>
          <w:p w:rsidR="004A1EBD" w:rsidRPr="00EF48E1" w:rsidRDefault="004A1EBD" w:rsidP="005D6EE4">
            <w:pPr>
              <w:tabs>
                <w:tab w:val="num" w:pos="502"/>
              </w:tabs>
              <w:jc w:val="both"/>
              <w:rPr>
                <w:b/>
                <w:sz w:val="22"/>
                <w:szCs w:val="22"/>
              </w:rPr>
            </w:pPr>
          </w:p>
        </w:tc>
        <w:tc>
          <w:tcPr>
            <w:tcW w:w="2268" w:type="dxa"/>
            <w:vMerge w:val="restart"/>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shd w:val="clear" w:color="auto" w:fill="D9D9D9"/>
          </w:tcPr>
          <w:p w:rsidR="004A1EBD" w:rsidRPr="00EF48E1" w:rsidRDefault="004A1EBD" w:rsidP="005D6EE4">
            <w:pPr>
              <w:ind w:right="-75"/>
              <w:rPr>
                <w:b/>
                <w:sz w:val="22"/>
                <w:szCs w:val="22"/>
              </w:rPr>
            </w:pPr>
            <w:r w:rsidRPr="00EF48E1">
              <w:rPr>
                <w:b/>
                <w:sz w:val="22"/>
                <w:szCs w:val="22"/>
              </w:rPr>
              <w:t>Предметный столик, шт.</w:t>
            </w:r>
          </w:p>
        </w:tc>
        <w:tc>
          <w:tcPr>
            <w:tcW w:w="2410" w:type="dxa"/>
            <w:tcBorders>
              <w:top w:val="single" w:sz="4" w:space="0" w:color="auto"/>
              <w:left w:val="single" w:sz="4" w:space="0" w:color="auto"/>
              <w:bottom w:val="single" w:sz="4" w:space="0" w:color="auto"/>
            </w:tcBorders>
            <w:shd w:val="clear" w:color="auto" w:fill="D9D9D9"/>
          </w:tcPr>
          <w:p w:rsidR="004A1EBD" w:rsidRPr="00EF48E1" w:rsidRDefault="004A1EBD" w:rsidP="005D6EE4">
            <w:pPr>
              <w:tabs>
                <w:tab w:val="num" w:pos="502"/>
              </w:tabs>
              <w:jc w:val="both"/>
              <w:rPr>
                <w:sz w:val="22"/>
                <w:szCs w:val="22"/>
              </w:rPr>
            </w:pPr>
            <w:r w:rsidRPr="00EF48E1">
              <w:rPr>
                <w:sz w:val="22"/>
                <w:szCs w:val="22"/>
              </w:rPr>
              <w:t>1</w:t>
            </w:r>
          </w:p>
        </w:tc>
        <w:tc>
          <w:tcPr>
            <w:tcW w:w="1418" w:type="dxa"/>
            <w:vMerge w:val="restart"/>
            <w:shd w:val="clear" w:color="auto" w:fill="FFFFFF" w:themeFill="background1"/>
          </w:tcPr>
          <w:p w:rsidR="004A1EBD" w:rsidRPr="00EF48E1" w:rsidRDefault="004A1EBD" w:rsidP="005D6EE4">
            <w:pPr>
              <w:tabs>
                <w:tab w:val="num" w:pos="502"/>
              </w:tabs>
              <w:jc w:val="both"/>
              <w:rPr>
                <w:b/>
                <w:sz w:val="22"/>
                <w:szCs w:val="22"/>
              </w:rPr>
            </w:pPr>
          </w:p>
        </w:tc>
        <w:tc>
          <w:tcPr>
            <w:tcW w:w="992" w:type="dxa"/>
            <w:vMerge w:val="restart"/>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tcPr>
          <w:p w:rsidR="004A1EBD" w:rsidRPr="00EF48E1" w:rsidRDefault="004A1EBD" w:rsidP="005D6EE4">
            <w:pPr>
              <w:tabs>
                <w:tab w:val="num" w:pos="502"/>
              </w:tabs>
              <w:jc w:val="both"/>
              <w:rPr>
                <w:b/>
                <w:sz w:val="22"/>
                <w:szCs w:val="22"/>
              </w:rPr>
            </w:pPr>
          </w:p>
        </w:tc>
        <w:tc>
          <w:tcPr>
            <w:tcW w:w="2268" w:type="dxa"/>
            <w:vMerge/>
          </w:tcPr>
          <w:p w:rsidR="004A1EBD" w:rsidRPr="00EF48E1" w:rsidRDefault="004A1EBD" w:rsidP="005D6EE4">
            <w:pPr>
              <w:tabs>
                <w:tab w:val="num" w:pos="502"/>
              </w:tabs>
              <w:jc w:val="both"/>
              <w:rPr>
                <w:b/>
                <w:sz w:val="22"/>
                <w:szCs w:val="22"/>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proofErr w:type="spellStart"/>
            <w:r w:rsidRPr="00EF48E1">
              <w:rPr>
                <w:sz w:val="22"/>
                <w:szCs w:val="22"/>
              </w:rPr>
              <w:t>Двухкоординатный</w:t>
            </w:r>
            <w:proofErr w:type="spellEnd"/>
            <w:r w:rsidRPr="00EF48E1">
              <w:rPr>
                <w:sz w:val="22"/>
                <w:szCs w:val="22"/>
              </w:rPr>
              <w:t xml:space="preserve"> с </w:t>
            </w:r>
            <w:proofErr w:type="spellStart"/>
            <w:r w:rsidRPr="00EF48E1">
              <w:rPr>
                <w:sz w:val="22"/>
                <w:szCs w:val="22"/>
              </w:rPr>
              <w:t>препаратоводителем</w:t>
            </w:r>
            <w:proofErr w:type="spellEnd"/>
            <w:r w:rsidRPr="00EF48E1">
              <w:rPr>
                <w:sz w:val="22"/>
                <w:szCs w:val="22"/>
              </w:rPr>
              <w:t xml:space="preserve">. Коаксиальное расположение </w:t>
            </w:r>
            <w:r w:rsidRPr="00EF48E1">
              <w:rPr>
                <w:sz w:val="22"/>
                <w:szCs w:val="22"/>
              </w:rPr>
              <w:lastRenderedPageBreak/>
              <w:t>ручек механизма перемещения. Координатные шкалы с нониусами, имеющими цену деления не более 0,1 мм.</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lastRenderedPageBreak/>
              <w:t xml:space="preserve">Наличие </w:t>
            </w:r>
          </w:p>
        </w:tc>
        <w:tc>
          <w:tcPr>
            <w:tcW w:w="1418" w:type="dxa"/>
            <w:vMerge/>
            <w:shd w:val="clear" w:color="auto" w:fill="FFFFFF" w:themeFill="background1"/>
          </w:tcPr>
          <w:p w:rsidR="004A1EBD" w:rsidRPr="00EF48E1" w:rsidRDefault="004A1EBD" w:rsidP="005D6EE4">
            <w:pPr>
              <w:tabs>
                <w:tab w:val="num" w:pos="502"/>
              </w:tabs>
              <w:jc w:val="both"/>
              <w:rPr>
                <w:b/>
                <w:sz w:val="22"/>
                <w:szCs w:val="22"/>
              </w:rPr>
            </w:pPr>
          </w:p>
        </w:tc>
        <w:tc>
          <w:tcPr>
            <w:tcW w:w="992" w:type="dxa"/>
            <w:vMerge/>
            <w:shd w:val="clear" w:color="auto" w:fill="FFFFFF" w:themeFill="background1"/>
          </w:tcPr>
          <w:p w:rsidR="004A1EBD" w:rsidRPr="00EF48E1" w:rsidRDefault="004A1EBD" w:rsidP="005D6EE4">
            <w:pPr>
              <w:tabs>
                <w:tab w:val="num" w:pos="502"/>
              </w:tabs>
              <w:jc w:val="both"/>
              <w:rPr>
                <w:b/>
                <w:sz w:val="22"/>
                <w:szCs w:val="22"/>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4"/>
                <w:szCs w:val="24"/>
              </w:rPr>
            </w:pPr>
          </w:p>
        </w:tc>
        <w:tc>
          <w:tcPr>
            <w:tcW w:w="2268" w:type="dxa"/>
            <w:vMerge/>
            <w:shd w:val="clear" w:color="auto" w:fill="D9D9D9"/>
          </w:tcPr>
          <w:p w:rsidR="004A1EBD" w:rsidRPr="00EF48E1" w:rsidRDefault="004A1EBD" w:rsidP="005D6EE4">
            <w:pPr>
              <w:tabs>
                <w:tab w:val="num" w:pos="502"/>
              </w:tabs>
              <w:rPr>
                <w:b/>
                <w:sz w:val="24"/>
                <w:szCs w:val="24"/>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Размеры предметного столика, миллиметры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не менее 205 </w:t>
            </w:r>
            <w:proofErr w:type="spellStart"/>
            <w:r w:rsidRPr="00EF48E1">
              <w:rPr>
                <w:sz w:val="22"/>
                <w:szCs w:val="22"/>
              </w:rPr>
              <w:t>х</w:t>
            </w:r>
            <w:proofErr w:type="spellEnd"/>
            <w:r w:rsidRPr="00EF48E1">
              <w:rPr>
                <w:sz w:val="22"/>
                <w:szCs w:val="22"/>
              </w:rPr>
              <w:t xml:space="preserve"> 160</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rPr>
                <w:b/>
                <w:sz w:val="24"/>
                <w:szCs w:val="24"/>
              </w:rPr>
            </w:pPr>
          </w:p>
        </w:tc>
        <w:tc>
          <w:tcPr>
            <w:tcW w:w="3119" w:type="dxa"/>
            <w:tcBorders>
              <w:top w:val="single" w:sz="4" w:space="0" w:color="auto"/>
              <w:bottom w:val="single" w:sz="4" w:space="0" w:color="auto"/>
              <w:right w:val="single" w:sz="4" w:space="0" w:color="auto"/>
            </w:tcBorders>
          </w:tcPr>
          <w:p w:rsidR="004A1EBD" w:rsidRPr="00EF48E1" w:rsidRDefault="004A1EBD" w:rsidP="005D6EE4">
            <w:pPr>
              <w:ind w:right="-75"/>
              <w:rPr>
                <w:sz w:val="22"/>
                <w:szCs w:val="22"/>
              </w:rPr>
            </w:pPr>
            <w:r w:rsidRPr="00EF48E1">
              <w:rPr>
                <w:sz w:val="22"/>
                <w:szCs w:val="22"/>
              </w:rPr>
              <w:t>Диапазон перемещения столика, миллиметры</w:t>
            </w:r>
          </w:p>
        </w:tc>
        <w:tc>
          <w:tcPr>
            <w:tcW w:w="2410" w:type="dxa"/>
            <w:tcBorders>
              <w:top w:val="single" w:sz="4" w:space="0" w:color="auto"/>
              <w:left w:val="single" w:sz="4" w:space="0" w:color="auto"/>
              <w:bottom w:val="single" w:sz="4" w:space="0" w:color="auto"/>
            </w:tcBorders>
          </w:tcPr>
          <w:p w:rsidR="004A1EBD" w:rsidRPr="00EF48E1" w:rsidRDefault="004A1EBD" w:rsidP="005D6EE4">
            <w:pPr>
              <w:tabs>
                <w:tab w:val="num" w:pos="502"/>
              </w:tabs>
              <w:jc w:val="both"/>
              <w:rPr>
                <w:sz w:val="22"/>
                <w:szCs w:val="22"/>
              </w:rPr>
            </w:pPr>
            <w:r w:rsidRPr="00EF48E1">
              <w:rPr>
                <w:sz w:val="22"/>
                <w:szCs w:val="22"/>
              </w:rPr>
              <w:t xml:space="preserve">не менее 78 </w:t>
            </w:r>
            <w:proofErr w:type="spellStart"/>
            <w:r w:rsidRPr="00EF48E1">
              <w:rPr>
                <w:sz w:val="22"/>
                <w:szCs w:val="22"/>
              </w:rPr>
              <w:t>х</w:t>
            </w:r>
            <w:proofErr w:type="spellEnd"/>
            <w:r w:rsidRPr="00EF48E1">
              <w:rPr>
                <w:sz w:val="22"/>
                <w:szCs w:val="22"/>
              </w:rPr>
              <w:t xml:space="preserve"> 52</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shd w:val="clear" w:color="auto" w:fill="D9D9D9"/>
          </w:tcPr>
          <w:p w:rsidR="004A1EBD" w:rsidRPr="00EF48E1" w:rsidRDefault="004A1EBD" w:rsidP="005D6EE4">
            <w:pPr>
              <w:tabs>
                <w:tab w:val="num" w:pos="502"/>
              </w:tabs>
              <w:rPr>
                <w:b/>
                <w:sz w:val="24"/>
                <w:szCs w:val="24"/>
              </w:rPr>
            </w:pPr>
            <w:r w:rsidRPr="00EF48E1">
              <w:rPr>
                <w:b/>
                <w:sz w:val="24"/>
                <w:szCs w:val="24"/>
              </w:rPr>
              <w:t>Освещение в канале проходящего света</w:t>
            </w:r>
          </w:p>
        </w:tc>
        <w:tc>
          <w:tcPr>
            <w:tcW w:w="2410" w:type="dxa"/>
            <w:shd w:val="clear" w:color="auto" w:fill="D9D9D9"/>
          </w:tcPr>
          <w:p w:rsidR="004A1EBD" w:rsidRPr="00EF48E1" w:rsidRDefault="004A1EBD" w:rsidP="005D6EE4">
            <w:pPr>
              <w:tabs>
                <w:tab w:val="num" w:pos="502"/>
              </w:tabs>
              <w:jc w:val="both"/>
              <w:rPr>
                <w:sz w:val="24"/>
                <w:szCs w:val="24"/>
              </w:rPr>
            </w:pP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Pr>
          <w:p w:rsidR="004A1EBD" w:rsidRPr="00EF48E1" w:rsidRDefault="004A1EBD" w:rsidP="005D6EE4">
            <w:pPr>
              <w:tabs>
                <w:tab w:val="num" w:pos="502"/>
              </w:tabs>
              <w:rPr>
                <w:sz w:val="24"/>
                <w:szCs w:val="24"/>
              </w:rPr>
            </w:pPr>
            <w:r w:rsidRPr="00EF48E1">
              <w:rPr>
                <w:sz w:val="24"/>
                <w:szCs w:val="24"/>
              </w:rPr>
              <w:t>Фонарь с центрируемой галогенной лампой накаливания 12В/50Вт., шт.</w:t>
            </w:r>
          </w:p>
        </w:tc>
        <w:tc>
          <w:tcPr>
            <w:tcW w:w="2410" w:type="dxa"/>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Pr>
          <w:p w:rsidR="004A1EBD" w:rsidRPr="00EF48E1" w:rsidRDefault="004A1EBD" w:rsidP="005D6EE4">
            <w:pPr>
              <w:rPr>
                <w:sz w:val="24"/>
                <w:szCs w:val="24"/>
              </w:rPr>
            </w:pPr>
            <w:r w:rsidRPr="00EF48E1">
              <w:rPr>
                <w:sz w:val="24"/>
                <w:szCs w:val="24"/>
              </w:rPr>
              <w:t xml:space="preserve">Встроенный в корпус микроскопа блок питания лампы накаливания, обеспечивающий плавную регулировку яркости и установленные нормы </w:t>
            </w:r>
            <w:proofErr w:type="spellStart"/>
            <w:r w:rsidRPr="00EF48E1">
              <w:rPr>
                <w:sz w:val="24"/>
                <w:szCs w:val="24"/>
              </w:rPr>
              <w:t>электробезопасности</w:t>
            </w:r>
            <w:proofErr w:type="spellEnd"/>
            <w:r w:rsidRPr="00EF48E1">
              <w:rPr>
                <w:sz w:val="24"/>
                <w:szCs w:val="24"/>
              </w:rPr>
              <w:t xml:space="preserve"> (класс I, тип Н по ГОСТ 12.2.025, ГОСТ </w:t>
            </w:r>
            <w:proofErr w:type="gramStart"/>
            <w:r w:rsidRPr="00EF48E1">
              <w:rPr>
                <w:sz w:val="24"/>
                <w:szCs w:val="24"/>
              </w:rPr>
              <w:t>Р</w:t>
            </w:r>
            <w:proofErr w:type="gramEnd"/>
            <w:r w:rsidRPr="00EF48E1">
              <w:rPr>
                <w:sz w:val="24"/>
                <w:szCs w:val="24"/>
              </w:rPr>
              <w:t xml:space="preserve"> 51350 (МЭК 61010-1), </w:t>
            </w:r>
          </w:p>
          <w:p w:rsidR="004A1EBD" w:rsidRPr="00EF48E1" w:rsidRDefault="004A1EBD" w:rsidP="005D6EE4">
            <w:pPr>
              <w:tabs>
                <w:tab w:val="num" w:pos="502"/>
              </w:tabs>
              <w:rPr>
                <w:sz w:val="24"/>
                <w:szCs w:val="24"/>
              </w:rPr>
            </w:pPr>
            <w:r w:rsidRPr="00EF48E1">
              <w:rPr>
                <w:sz w:val="24"/>
                <w:szCs w:val="24"/>
              </w:rPr>
              <w:t xml:space="preserve">электромагнитной совместимости (ГОСТ </w:t>
            </w:r>
            <w:proofErr w:type="gramStart"/>
            <w:r w:rsidRPr="00EF48E1">
              <w:rPr>
                <w:sz w:val="24"/>
                <w:szCs w:val="24"/>
              </w:rPr>
              <w:t>Р</w:t>
            </w:r>
            <w:proofErr w:type="gramEnd"/>
            <w:r w:rsidRPr="00EF48E1">
              <w:rPr>
                <w:sz w:val="24"/>
                <w:szCs w:val="24"/>
              </w:rPr>
              <w:t xml:space="preserve"> 50267.0.2), и радиопомех (ГОСТ Р 51318.15)., шт.</w:t>
            </w:r>
          </w:p>
        </w:tc>
        <w:tc>
          <w:tcPr>
            <w:tcW w:w="2410" w:type="dxa"/>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4"/>
                <w:szCs w:val="24"/>
              </w:rPr>
            </w:pPr>
          </w:p>
        </w:tc>
        <w:tc>
          <w:tcPr>
            <w:tcW w:w="2268" w:type="dxa"/>
            <w:vMerge/>
            <w:shd w:val="clear" w:color="auto" w:fill="D9D9D9"/>
          </w:tcPr>
          <w:p w:rsidR="004A1EBD" w:rsidRPr="00EF48E1" w:rsidRDefault="004A1EBD" w:rsidP="005D6EE4">
            <w:pPr>
              <w:tabs>
                <w:tab w:val="num" w:pos="502"/>
              </w:tabs>
              <w:jc w:val="both"/>
              <w:rPr>
                <w:b/>
                <w:sz w:val="24"/>
                <w:szCs w:val="24"/>
              </w:rPr>
            </w:pPr>
          </w:p>
        </w:tc>
        <w:tc>
          <w:tcPr>
            <w:tcW w:w="3119" w:type="dxa"/>
          </w:tcPr>
          <w:p w:rsidR="004A1EBD" w:rsidRPr="00EF48E1" w:rsidRDefault="004A1EBD" w:rsidP="005D6EE4">
            <w:pPr>
              <w:rPr>
                <w:sz w:val="24"/>
                <w:szCs w:val="24"/>
              </w:rPr>
            </w:pPr>
            <w:r w:rsidRPr="00EF48E1">
              <w:rPr>
                <w:sz w:val="24"/>
                <w:szCs w:val="24"/>
              </w:rPr>
              <w:t>Коллектор света с портом для установки поляризатора, шт.</w:t>
            </w:r>
          </w:p>
        </w:tc>
        <w:tc>
          <w:tcPr>
            <w:tcW w:w="2410" w:type="dxa"/>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Borders>
              <w:bottom w:val="single" w:sz="4" w:space="0" w:color="auto"/>
            </w:tcBorders>
          </w:tcPr>
          <w:p w:rsidR="004A1EBD" w:rsidRPr="00EF48E1" w:rsidRDefault="004A1EBD" w:rsidP="005D6EE4">
            <w:pPr>
              <w:tabs>
                <w:tab w:val="num" w:pos="502"/>
              </w:tabs>
              <w:rPr>
                <w:sz w:val="24"/>
                <w:szCs w:val="24"/>
              </w:rPr>
            </w:pPr>
            <w:r w:rsidRPr="00EF48E1">
              <w:rPr>
                <w:sz w:val="24"/>
                <w:szCs w:val="24"/>
              </w:rPr>
              <w:t>Поляризатор для установки в порт коллектора, шт.</w:t>
            </w:r>
          </w:p>
        </w:tc>
        <w:tc>
          <w:tcPr>
            <w:tcW w:w="2410" w:type="dxa"/>
            <w:tcBorders>
              <w:bottom w:val="single" w:sz="4" w:space="0" w:color="auto"/>
            </w:tcBorders>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Borders>
              <w:bottom w:val="single" w:sz="4" w:space="0" w:color="auto"/>
            </w:tcBorders>
          </w:tcPr>
          <w:p w:rsidR="004A1EBD" w:rsidRPr="00EF48E1" w:rsidRDefault="004A1EBD" w:rsidP="005D6EE4">
            <w:pPr>
              <w:rPr>
                <w:sz w:val="24"/>
                <w:szCs w:val="24"/>
              </w:rPr>
            </w:pPr>
            <w:r w:rsidRPr="00EF48E1">
              <w:rPr>
                <w:sz w:val="24"/>
                <w:szCs w:val="24"/>
              </w:rPr>
              <w:t xml:space="preserve">Конденсор </w:t>
            </w:r>
            <w:proofErr w:type="spellStart"/>
            <w:r w:rsidRPr="00EF48E1">
              <w:rPr>
                <w:sz w:val="24"/>
                <w:szCs w:val="24"/>
              </w:rPr>
              <w:t>Аббе</w:t>
            </w:r>
            <w:proofErr w:type="spellEnd"/>
            <w:r w:rsidRPr="00EF48E1">
              <w:rPr>
                <w:sz w:val="24"/>
                <w:szCs w:val="24"/>
              </w:rPr>
              <w:t xml:space="preserve"> светлого поля с регулируемой ирисовой </w:t>
            </w:r>
            <w:proofErr w:type="spellStart"/>
            <w:r w:rsidRPr="00EF48E1">
              <w:rPr>
                <w:sz w:val="24"/>
                <w:szCs w:val="24"/>
              </w:rPr>
              <w:t>апертурной</w:t>
            </w:r>
            <w:proofErr w:type="spellEnd"/>
            <w:r w:rsidRPr="00EF48E1">
              <w:rPr>
                <w:sz w:val="24"/>
                <w:szCs w:val="24"/>
              </w:rPr>
              <w:t xml:space="preserve"> диафрагмой, шт.</w:t>
            </w:r>
          </w:p>
        </w:tc>
        <w:tc>
          <w:tcPr>
            <w:tcW w:w="2410" w:type="dxa"/>
            <w:tcBorders>
              <w:bottom w:val="single" w:sz="4" w:space="0" w:color="auto"/>
            </w:tcBorders>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shd w:val="clear" w:color="auto" w:fill="D9D9D9"/>
          </w:tcPr>
          <w:p w:rsidR="004A1EBD" w:rsidRPr="00EF48E1" w:rsidRDefault="004A1EBD" w:rsidP="005D6EE4">
            <w:pPr>
              <w:tabs>
                <w:tab w:val="num" w:pos="502"/>
              </w:tabs>
              <w:jc w:val="both"/>
              <w:rPr>
                <w:b/>
                <w:sz w:val="24"/>
                <w:szCs w:val="24"/>
              </w:rPr>
            </w:pPr>
          </w:p>
        </w:tc>
        <w:tc>
          <w:tcPr>
            <w:tcW w:w="2268" w:type="dxa"/>
            <w:vMerge/>
            <w:shd w:val="clear" w:color="auto" w:fill="D9D9D9"/>
          </w:tcPr>
          <w:p w:rsidR="004A1EBD" w:rsidRPr="00EF48E1" w:rsidRDefault="004A1EBD" w:rsidP="005D6EE4">
            <w:pPr>
              <w:tabs>
                <w:tab w:val="num" w:pos="502"/>
              </w:tabs>
              <w:jc w:val="both"/>
              <w:rPr>
                <w:b/>
                <w:sz w:val="24"/>
                <w:szCs w:val="24"/>
              </w:rPr>
            </w:pPr>
          </w:p>
        </w:tc>
        <w:tc>
          <w:tcPr>
            <w:tcW w:w="3119" w:type="dxa"/>
            <w:shd w:val="clear" w:color="auto" w:fill="D9D9D9"/>
          </w:tcPr>
          <w:p w:rsidR="004A1EBD" w:rsidRPr="00EF48E1" w:rsidRDefault="004A1EBD" w:rsidP="005D6EE4">
            <w:pPr>
              <w:tabs>
                <w:tab w:val="num" w:pos="502"/>
              </w:tabs>
              <w:rPr>
                <w:b/>
                <w:sz w:val="24"/>
                <w:szCs w:val="24"/>
              </w:rPr>
            </w:pPr>
            <w:r w:rsidRPr="00EF48E1">
              <w:rPr>
                <w:b/>
                <w:sz w:val="24"/>
                <w:szCs w:val="24"/>
              </w:rPr>
              <w:t>Освещение в канале люминесценции</w:t>
            </w:r>
          </w:p>
        </w:tc>
        <w:tc>
          <w:tcPr>
            <w:tcW w:w="2410" w:type="dxa"/>
            <w:shd w:val="clear" w:color="auto" w:fill="D9D9D9"/>
          </w:tcPr>
          <w:p w:rsidR="004A1EBD" w:rsidRPr="00EF48E1" w:rsidRDefault="004A1EBD" w:rsidP="005D6EE4">
            <w:pPr>
              <w:tabs>
                <w:tab w:val="num" w:pos="502"/>
              </w:tabs>
              <w:jc w:val="both"/>
              <w:rPr>
                <w:sz w:val="24"/>
                <w:szCs w:val="24"/>
              </w:rPr>
            </w:pP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Pr>
          <w:p w:rsidR="004A1EBD" w:rsidRPr="00EF48E1" w:rsidRDefault="004A1EBD" w:rsidP="005D6EE4">
            <w:pPr>
              <w:rPr>
                <w:sz w:val="24"/>
                <w:szCs w:val="24"/>
              </w:rPr>
            </w:pPr>
            <w:r w:rsidRPr="00EF48E1">
              <w:rPr>
                <w:sz w:val="24"/>
                <w:szCs w:val="24"/>
              </w:rPr>
              <w:t xml:space="preserve">Фонарь с центрируемой ртутной лампой 100 </w:t>
            </w:r>
            <w:proofErr w:type="spellStart"/>
            <w:r w:rsidRPr="00EF48E1">
              <w:rPr>
                <w:sz w:val="24"/>
                <w:szCs w:val="24"/>
              </w:rPr>
              <w:t>Вт.</w:t>
            </w:r>
            <w:proofErr w:type="gramStart"/>
            <w:r w:rsidRPr="00EF48E1">
              <w:rPr>
                <w:sz w:val="24"/>
                <w:szCs w:val="24"/>
              </w:rPr>
              <w:t>,ш</w:t>
            </w:r>
            <w:proofErr w:type="gramEnd"/>
            <w:r w:rsidRPr="00EF48E1">
              <w:rPr>
                <w:sz w:val="24"/>
                <w:szCs w:val="24"/>
              </w:rPr>
              <w:t>т</w:t>
            </w:r>
            <w:proofErr w:type="spellEnd"/>
            <w:r w:rsidRPr="00EF48E1">
              <w:rPr>
                <w:sz w:val="24"/>
                <w:szCs w:val="24"/>
              </w:rPr>
              <w:t>.</w:t>
            </w:r>
          </w:p>
        </w:tc>
        <w:tc>
          <w:tcPr>
            <w:tcW w:w="2410" w:type="dxa"/>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vMerge/>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Borders>
              <w:bottom w:val="single" w:sz="4" w:space="0" w:color="auto"/>
            </w:tcBorders>
          </w:tcPr>
          <w:p w:rsidR="004A1EBD" w:rsidRPr="00EF48E1" w:rsidRDefault="004A1EBD" w:rsidP="005D6EE4">
            <w:pPr>
              <w:rPr>
                <w:sz w:val="24"/>
                <w:szCs w:val="24"/>
              </w:rPr>
            </w:pPr>
            <w:r w:rsidRPr="00EF48E1">
              <w:rPr>
                <w:sz w:val="24"/>
                <w:szCs w:val="24"/>
              </w:rPr>
              <w:t xml:space="preserve">Блок питания ртутной лампы, обеспечивающий установленные нормы </w:t>
            </w:r>
            <w:proofErr w:type="spellStart"/>
            <w:r w:rsidRPr="00EF48E1">
              <w:rPr>
                <w:sz w:val="24"/>
                <w:szCs w:val="24"/>
              </w:rPr>
              <w:t>электробезопасности</w:t>
            </w:r>
            <w:proofErr w:type="spellEnd"/>
            <w:r w:rsidRPr="00EF48E1">
              <w:rPr>
                <w:sz w:val="24"/>
                <w:szCs w:val="24"/>
              </w:rPr>
              <w:t>: (те же, что и для блока питания лампы накаливания), шт.</w:t>
            </w:r>
          </w:p>
        </w:tc>
        <w:tc>
          <w:tcPr>
            <w:tcW w:w="2410" w:type="dxa"/>
            <w:tcBorders>
              <w:bottom w:val="single" w:sz="4" w:space="0" w:color="auto"/>
            </w:tcBorders>
          </w:tcPr>
          <w:p w:rsidR="004A1EBD" w:rsidRPr="00EF48E1" w:rsidRDefault="004A1EBD" w:rsidP="005D6EE4">
            <w:pPr>
              <w:tabs>
                <w:tab w:val="num" w:pos="502"/>
              </w:tabs>
              <w:jc w:val="both"/>
              <w:rPr>
                <w:sz w:val="24"/>
                <w:szCs w:val="24"/>
              </w:rPr>
            </w:pPr>
            <w:r w:rsidRPr="00EF48E1">
              <w:rPr>
                <w:sz w:val="24"/>
                <w:szCs w:val="24"/>
              </w:rPr>
              <w:t>1</w:t>
            </w:r>
          </w:p>
        </w:tc>
        <w:tc>
          <w:tcPr>
            <w:tcW w:w="1418" w:type="dxa"/>
            <w:vMerge/>
            <w:shd w:val="clear" w:color="auto" w:fill="FFFFFF" w:themeFill="background1"/>
          </w:tcPr>
          <w:p w:rsidR="004A1EBD" w:rsidRPr="00EF48E1" w:rsidRDefault="004A1EBD" w:rsidP="005D6EE4">
            <w:pPr>
              <w:tabs>
                <w:tab w:val="num" w:pos="502"/>
              </w:tabs>
              <w:jc w:val="both"/>
              <w:rPr>
                <w:b/>
                <w:sz w:val="24"/>
                <w:szCs w:val="24"/>
              </w:rPr>
            </w:pPr>
          </w:p>
        </w:tc>
        <w:tc>
          <w:tcPr>
            <w:tcW w:w="992" w:type="dxa"/>
            <w:vMerge/>
            <w:shd w:val="clear" w:color="auto" w:fill="FFFFFF" w:themeFill="background1"/>
          </w:tcPr>
          <w:p w:rsidR="004A1EBD" w:rsidRPr="00EF48E1" w:rsidRDefault="004A1EBD" w:rsidP="005D6EE4">
            <w:pPr>
              <w:tabs>
                <w:tab w:val="num" w:pos="502"/>
              </w:tabs>
              <w:jc w:val="both"/>
              <w:rPr>
                <w:b/>
                <w:sz w:val="24"/>
                <w:szCs w:val="24"/>
              </w:rPr>
            </w:pPr>
          </w:p>
        </w:tc>
      </w:tr>
    </w:tbl>
    <w:p w:rsidR="004A1EBD" w:rsidRPr="00EF48E1" w:rsidRDefault="004A1EBD" w:rsidP="004A1EBD">
      <w:r w:rsidRPr="00EF48E1">
        <w:br w:type="page"/>
      </w: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268"/>
        <w:gridCol w:w="3119"/>
        <w:gridCol w:w="2410"/>
        <w:gridCol w:w="1418"/>
        <w:gridCol w:w="992"/>
      </w:tblGrid>
      <w:tr w:rsidR="004A1EBD" w:rsidRPr="00EF48E1" w:rsidTr="005D6EE4">
        <w:tc>
          <w:tcPr>
            <w:tcW w:w="567" w:type="dxa"/>
            <w:tcBorders>
              <w:bottom w:val="nil"/>
            </w:tcBorders>
          </w:tcPr>
          <w:p w:rsidR="004A1EBD" w:rsidRPr="00EF48E1" w:rsidRDefault="004A1EBD" w:rsidP="005D6EE4">
            <w:pPr>
              <w:tabs>
                <w:tab w:val="num" w:pos="502"/>
              </w:tabs>
              <w:jc w:val="both"/>
              <w:rPr>
                <w:b/>
                <w:sz w:val="24"/>
                <w:szCs w:val="24"/>
              </w:rPr>
            </w:pPr>
          </w:p>
        </w:tc>
        <w:tc>
          <w:tcPr>
            <w:tcW w:w="2268" w:type="dxa"/>
            <w:vMerge w:val="restart"/>
          </w:tcPr>
          <w:p w:rsidR="004A1EBD" w:rsidRPr="00EF48E1" w:rsidRDefault="004A1EBD" w:rsidP="005D6EE4">
            <w:pPr>
              <w:tabs>
                <w:tab w:val="num" w:pos="502"/>
              </w:tabs>
              <w:jc w:val="both"/>
              <w:rPr>
                <w:b/>
                <w:sz w:val="24"/>
                <w:szCs w:val="24"/>
              </w:rPr>
            </w:pPr>
          </w:p>
        </w:tc>
        <w:tc>
          <w:tcPr>
            <w:tcW w:w="3119" w:type="dxa"/>
            <w:shd w:val="clear" w:color="auto" w:fill="D9D9D9"/>
          </w:tcPr>
          <w:p w:rsidR="004A1EBD" w:rsidRPr="00EF48E1" w:rsidRDefault="004A1EBD" w:rsidP="005D6EE4">
            <w:pPr>
              <w:rPr>
                <w:sz w:val="24"/>
                <w:szCs w:val="24"/>
              </w:rPr>
            </w:pPr>
            <w:r w:rsidRPr="00EF48E1">
              <w:rPr>
                <w:b/>
                <w:sz w:val="24"/>
                <w:szCs w:val="24"/>
              </w:rPr>
              <w:t>Регистрация люминесценции</w:t>
            </w:r>
          </w:p>
        </w:tc>
        <w:tc>
          <w:tcPr>
            <w:tcW w:w="2410" w:type="dxa"/>
            <w:shd w:val="clear" w:color="auto" w:fill="D9D9D9"/>
          </w:tcPr>
          <w:p w:rsidR="004A1EBD" w:rsidRPr="00EF48E1" w:rsidRDefault="004A1EBD" w:rsidP="005D6EE4">
            <w:pPr>
              <w:tabs>
                <w:tab w:val="num" w:pos="502"/>
              </w:tabs>
              <w:jc w:val="both"/>
              <w:rPr>
                <w:sz w:val="24"/>
                <w:szCs w:val="24"/>
              </w:rPr>
            </w:pPr>
          </w:p>
        </w:tc>
        <w:tc>
          <w:tcPr>
            <w:tcW w:w="1418" w:type="dxa"/>
            <w:tcBorders>
              <w:bottom w:val="nil"/>
            </w:tcBorders>
            <w:shd w:val="clear" w:color="auto" w:fill="FFFFFF" w:themeFill="background1"/>
          </w:tcPr>
          <w:p w:rsidR="004A1EBD" w:rsidRPr="00EF48E1" w:rsidRDefault="004A1EBD" w:rsidP="005D6EE4">
            <w:pPr>
              <w:tabs>
                <w:tab w:val="num" w:pos="502"/>
              </w:tabs>
              <w:jc w:val="both"/>
              <w:rPr>
                <w:b/>
                <w:sz w:val="24"/>
                <w:szCs w:val="24"/>
              </w:rPr>
            </w:pPr>
          </w:p>
        </w:tc>
        <w:tc>
          <w:tcPr>
            <w:tcW w:w="992" w:type="dxa"/>
            <w:tcBorders>
              <w:bottom w:val="nil"/>
            </w:tcBorders>
            <w:shd w:val="clear" w:color="auto" w:fill="FFFFFF" w:themeFill="background1"/>
          </w:tcPr>
          <w:p w:rsidR="004A1EBD" w:rsidRPr="00EF48E1" w:rsidRDefault="004A1EBD" w:rsidP="005D6EE4">
            <w:pPr>
              <w:tabs>
                <w:tab w:val="num" w:pos="502"/>
              </w:tabs>
              <w:jc w:val="both"/>
              <w:rPr>
                <w:b/>
                <w:sz w:val="24"/>
                <w:szCs w:val="24"/>
              </w:rPr>
            </w:pPr>
          </w:p>
        </w:tc>
      </w:tr>
      <w:tr w:rsidR="004A1EBD" w:rsidRPr="00EF48E1" w:rsidTr="005D6EE4">
        <w:tc>
          <w:tcPr>
            <w:tcW w:w="567" w:type="dxa"/>
            <w:tcBorders>
              <w:top w:val="nil"/>
            </w:tcBorders>
          </w:tcPr>
          <w:p w:rsidR="004A1EBD" w:rsidRPr="00EF48E1" w:rsidRDefault="004A1EBD" w:rsidP="005D6EE4">
            <w:pPr>
              <w:tabs>
                <w:tab w:val="num" w:pos="502"/>
              </w:tabs>
              <w:jc w:val="both"/>
              <w:rPr>
                <w:b/>
                <w:sz w:val="24"/>
                <w:szCs w:val="24"/>
              </w:rPr>
            </w:pPr>
          </w:p>
        </w:tc>
        <w:tc>
          <w:tcPr>
            <w:tcW w:w="2268" w:type="dxa"/>
            <w:vMerge/>
          </w:tcPr>
          <w:p w:rsidR="004A1EBD" w:rsidRPr="00EF48E1" w:rsidRDefault="004A1EBD" w:rsidP="005D6EE4">
            <w:pPr>
              <w:tabs>
                <w:tab w:val="num" w:pos="502"/>
              </w:tabs>
              <w:jc w:val="both"/>
              <w:rPr>
                <w:b/>
                <w:sz w:val="24"/>
                <w:szCs w:val="24"/>
              </w:rPr>
            </w:pPr>
          </w:p>
        </w:tc>
        <w:tc>
          <w:tcPr>
            <w:tcW w:w="3119" w:type="dxa"/>
          </w:tcPr>
          <w:p w:rsidR="004A1EBD" w:rsidRPr="00EF48E1" w:rsidRDefault="004A1EBD" w:rsidP="005D6EE4">
            <w:pPr>
              <w:rPr>
                <w:sz w:val="24"/>
                <w:szCs w:val="24"/>
              </w:rPr>
            </w:pPr>
            <w:r w:rsidRPr="00EF48E1">
              <w:rPr>
                <w:sz w:val="24"/>
                <w:szCs w:val="24"/>
              </w:rPr>
              <w:t xml:space="preserve">6-ти позиционная люминесцентная насадка </w:t>
            </w:r>
            <w:proofErr w:type="spellStart"/>
            <w:r w:rsidRPr="00EF48E1">
              <w:rPr>
                <w:sz w:val="24"/>
                <w:szCs w:val="24"/>
              </w:rPr>
              <w:t>турельного</w:t>
            </w:r>
            <w:proofErr w:type="spellEnd"/>
            <w:r w:rsidRPr="00EF48E1">
              <w:rPr>
                <w:sz w:val="24"/>
                <w:szCs w:val="24"/>
              </w:rPr>
              <w:t xml:space="preserve"> типа, шт.</w:t>
            </w:r>
          </w:p>
          <w:p w:rsidR="004A1EBD" w:rsidRPr="00EF48E1" w:rsidRDefault="004A1EBD" w:rsidP="005D6EE4">
            <w:pPr>
              <w:rPr>
                <w:sz w:val="24"/>
                <w:szCs w:val="24"/>
              </w:rPr>
            </w:pPr>
            <w:r w:rsidRPr="00EF48E1">
              <w:rPr>
                <w:sz w:val="24"/>
                <w:szCs w:val="24"/>
              </w:rPr>
              <w:t>Установленные наборы светофильтров:</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Свободное гнездо для работы в проходящем свете;</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 xml:space="preserve">Светофильтр возбуждения 510-560,  </w:t>
            </w:r>
            <w:proofErr w:type="spellStart"/>
            <w:r w:rsidRPr="00EF48E1">
              <w:rPr>
                <w:sz w:val="24"/>
                <w:szCs w:val="24"/>
              </w:rPr>
              <w:t>дихроичное</w:t>
            </w:r>
            <w:proofErr w:type="spellEnd"/>
            <w:r w:rsidRPr="00EF48E1">
              <w:rPr>
                <w:sz w:val="24"/>
                <w:szCs w:val="24"/>
              </w:rPr>
              <w:t xml:space="preserve"> зеркало </w:t>
            </w:r>
            <w:r w:rsidRPr="00EF48E1">
              <w:rPr>
                <w:sz w:val="24"/>
                <w:szCs w:val="24"/>
                <w:lang w:val="en-US"/>
              </w:rPr>
              <w:t>DM</w:t>
            </w:r>
            <w:r w:rsidRPr="00EF48E1">
              <w:rPr>
                <w:sz w:val="24"/>
                <w:szCs w:val="24"/>
              </w:rPr>
              <w:t xml:space="preserve">575, отсекающий светофильтр </w:t>
            </w:r>
            <w:r w:rsidRPr="00EF48E1">
              <w:rPr>
                <w:sz w:val="24"/>
                <w:szCs w:val="24"/>
                <w:lang w:val="en-US"/>
              </w:rPr>
              <w:t>BA</w:t>
            </w:r>
            <w:r w:rsidRPr="00EF48E1">
              <w:rPr>
                <w:sz w:val="24"/>
                <w:szCs w:val="24"/>
              </w:rPr>
              <w:t>590;</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 xml:space="preserve">Светофильтр возбуждения 450-490,  </w:t>
            </w:r>
            <w:proofErr w:type="spellStart"/>
            <w:r w:rsidRPr="00EF48E1">
              <w:rPr>
                <w:sz w:val="24"/>
                <w:szCs w:val="24"/>
              </w:rPr>
              <w:t>дихроичное</w:t>
            </w:r>
            <w:proofErr w:type="spellEnd"/>
            <w:r w:rsidRPr="00EF48E1">
              <w:rPr>
                <w:sz w:val="24"/>
                <w:szCs w:val="24"/>
              </w:rPr>
              <w:t xml:space="preserve"> зеркало </w:t>
            </w:r>
            <w:r w:rsidRPr="00EF48E1">
              <w:rPr>
                <w:sz w:val="24"/>
                <w:szCs w:val="24"/>
                <w:lang w:val="en-US"/>
              </w:rPr>
              <w:t>DM</w:t>
            </w:r>
            <w:r w:rsidRPr="00EF48E1">
              <w:rPr>
                <w:sz w:val="24"/>
                <w:szCs w:val="24"/>
              </w:rPr>
              <w:t xml:space="preserve">505, отсекающий светофильтр </w:t>
            </w:r>
            <w:r w:rsidRPr="00EF48E1">
              <w:rPr>
                <w:sz w:val="24"/>
                <w:szCs w:val="24"/>
                <w:lang w:val="en-US"/>
              </w:rPr>
              <w:t>BA</w:t>
            </w:r>
            <w:r w:rsidRPr="00EF48E1">
              <w:rPr>
                <w:sz w:val="24"/>
                <w:szCs w:val="24"/>
              </w:rPr>
              <w:t>520;</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 xml:space="preserve">Светофильтр возбуждения 400-440,  </w:t>
            </w:r>
            <w:proofErr w:type="spellStart"/>
            <w:r w:rsidRPr="00EF48E1">
              <w:rPr>
                <w:sz w:val="24"/>
                <w:szCs w:val="24"/>
              </w:rPr>
              <w:t>дихроичное</w:t>
            </w:r>
            <w:proofErr w:type="spellEnd"/>
            <w:r w:rsidRPr="00EF48E1">
              <w:rPr>
                <w:sz w:val="24"/>
                <w:szCs w:val="24"/>
              </w:rPr>
              <w:t xml:space="preserve"> зеркало </w:t>
            </w:r>
            <w:r w:rsidRPr="00EF48E1">
              <w:rPr>
                <w:sz w:val="24"/>
                <w:szCs w:val="24"/>
                <w:lang w:val="en-US"/>
              </w:rPr>
              <w:t>DM</w:t>
            </w:r>
            <w:r w:rsidRPr="00EF48E1">
              <w:rPr>
                <w:sz w:val="24"/>
                <w:szCs w:val="24"/>
              </w:rPr>
              <w:t xml:space="preserve">455, отсекающий светофильтр </w:t>
            </w:r>
            <w:r w:rsidRPr="00EF48E1">
              <w:rPr>
                <w:sz w:val="24"/>
                <w:szCs w:val="24"/>
                <w:lang w:val="en-US"/>
              </w:rPr>
              <w:t>BA</w:t>
            </w:r>
            <w:r w:rsidRPr="00EF48E1">
              <w:rPr>
                <w:sz w:val="24"/>
                <w:szCs w:val="24"/>
              </w:rPr>
              <w:t>470;</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 xml:space="preserve">Светофильтр возбуждения 380-420,  </w:t>
            </w:r>
            <w:proofErr w:type="spellStart"/>
            <w:r w:rsidRPr="00EF48E1">
              <w:rPr>
                <w:sz w:val="24"/>
                <w:szCs w:val="24"/>
              </w:rPr>
              <w:t>дихроичное</w:t>
            </w:r>
            <w:proofErr w:type="spellEnd"/>
            <w:r w:rsidRPr="00EF48E1">
              <w:rPr>
                <w:sz w:val="24"/>
                <w:szCs w:val="24"/>
              </w:rPr>
              <w:t xml:space="preserve"> зеркало </w:t>
            </w:r>
            <w:r w:rsidRPr="00EF48E1">
              <w:rPr>
                <w:sz w:val="24"/>
                <w:szCs w:val="24"/>
                <w:lang w:val="en-US"/>
              </w:rPr>
              <w:t>DM</w:t>
            </w:r>
            <w:r w:rsidRPr="00EF48E1">
              <w:rPr>
                <w:sz w:val="24"/>
                <w:szCs w:val="24"/>
              </w:rPr>
              <w:t xml:space="preserve">430, отсекающий светофильтр </w:t>
            </w:r>
            <w:r w:rsidRPr="00EF48E1">
              <w:rPr>
                <w:sz w:val="24"/>
                <w:szCs w:val="24"/>
                <w:lang w:val="en-US"/>
              </w:rPr>
              <w:t>BA</w:t>
            </w:r>
            <w:r w:rsidRPr="00EF48E1">
              <w:rPr>
                <w:sz w:val="24"/>
                <w:szCs w:val="24"/>
              </w:rPr>
              <w:t>450;</w:t>
            </w:r>
          </w:p>
          <w:p w:rsidR="004A1EBD" w:rsidRPr="00EF48E1" w:rsidRDefault="004A1EBD" w:rsidP="004A1EBD">
            <w:pPr>
              <w:numPr>
                <w:ilvl w:val="0"/>
                <w:numId w:val="40"/>
              </w:numPr>
              <w:tabs>
                <w:tab w:val="clear" w:pos="0"/>
              </w:tabs>
              <w:suppressAutoHyphens/>
              <w:ind w:left="317" w:hanging="284"/>
              <w:rPr>
                <w:sz w:val="24"/>
                <w:szCs w:val="24"/>
              </w:rPr>
            </w:pPr>
            <w:r w:rsidRPr="00EF48E1">
              <w:rPr>
                <w:sz w:val="24"/>
                <w:szCs w:val="24"/>
              </w:rPr>
              <w:t xml:space="preserve">Светофильтр возбуждения 330-380,  </w:t>
            </w:r>
            <w:proofErr w:type="spellStart"/>
            <w:r w:rsidRPr="00EF48E1">
              <w:rPr>
                <w:sz w:val="24"/>
                <w:szCs w:val="24"/>
              </w:rPr>
              <w:t>дихроичное</w:t>
            </w:r>
            <w:proofErr w:type="spellEnd"/>
            <w:r w:rsidRPr="00EF48E1">
              <w:rPr>
                <w:sz w:val="24"/>
                <w:szCs w:val="24"/>
              </w:rPr>
              <w:t xml:space="preserve"> зеркало </w:t>
            </w:r>
            <w:r w:rsidRPr="00EF48E1">
              <w:rPr>
                <w:sz w:val="24"/>
                <w:szCs w:val="24"/>
                <w:lang w:val="en-US"/>
              </w:rPr>
              <w:t>DM</w:t>
            </w:r>
            <w:r w:rsidRPr="00EF48E1">
              <w:rPr>
                <w:sz w:val="24"/>
                <w:szCs w:val="24"/>
              </w:rPr>
              <w:t xml:space="preserve">400, отсекающий светофильтр </w:t>
            </w:r>
            <w:r w:rsidRPr="00EF48E1">
              <w:rPr>
                <w:sz w:val="24"/>
                <w:szCs w:val="24"/>
                <w:lang w:val="en-US"/>
              </w:rPr>
              <w:t>BA</w:t>
            </w:r>
            <w:r w:rsidRPr="00EF48E1">
              <w:rPr>
                <w:sz w:val="24"/>
                <w:szCs w:val="24"/>
              </w:rPr>
              <w:t>420.</w:t>
            </w:r>
          </w:p>
        </w:tc>
        <w:tc>
          <w:tcPr>
            <w:tcW w:w="2410" w:type="dxa"/>
          </w:tcPr>
          <w:p w:rsidR="004A1EBD" w:rsidRPr="00EF48E1" w:rsidRDefault="004A1EBD" w:rsidP="005D6EE4">
            <w:pPr>
              <w:tabs>
                <w:tab w:val="num" w:pos="502"/>
              </w:tabs>
              <w:jc w:val="both"/>
              <w:rPr>
                <w:sz w:val="24"/>
                <w:szCs w:val="24"/>
              </w:rPr>
            </w:pPr>
            <w:r w:rsidRPr="00EF48E1">
              <w:rPr>
                <w:sz w:val="24"/>
                <w:szCs w:val="24"/>
              </w:rPr>
              <w:t>1</w:t>
            </w:r>
          </w:p>
        </w:tc>
        <w:tc>
          <w:tcPr>
            <w:tcW w:w="1418" w:type="dxa"/>
            <w:tcBorders>
              <w:top w:val="nil"/>
            </w:tcBorders>
            <w:shd w:val="clear" w:color="auto" w:fill="FFFFFF" w:themeFill="background1"/>
          </w:tcPr>
          <w:p w:rsidR="004A1EBD" w:rsidRPr="00EF48E1" w:rsidRDefault="004A1EBD" w:rsidP="005D6EE4">
            <w:pPr>
              <w:tabs>
                <w:tab w:val="num" w:pos="502"/>
              </w:tabs>
              <w:jc w:val="both"/>
              <w:rPr>
                <w:b/>
                <w:sz w:val="24"/>
                <w:szCs w:val="24"/>
              </w:rPr>
            </w:pPr>
          </w:p>
        </w:tc>
        <w:tc>
          <w:tcPr>
            <w:tcW w:w="992" w:type="dxa"/>
            <w:tcBorders>
              <w:top w:val="nil"/>
            </w:tcBorders>
            <w:shd w:val="clear" w:color="auto" w:fill="FFFFFF" w:themeFill="background1"/>
          </w:tcPr>
          <w:p w:rsidR="004A1EBD" w:rsidRPr="00EF48E1" w:rsidRDefault="004A1EBD" w:rsidP="005D6EE4">
            <w:pPr>
              <w:tabs>
                <w:tab w:val="num" w:pos="502"/>
              </w:tabs>
              <w:jc w:val="both"/>
              <w:rPr>
                <w:b/>
                <w:sz w:val="24"/>
                <w:szCs w:val="24"/>
              </w:rPr>
            </w:pPr>
          </w:p>
        </w:tc>
      </w:tr>
    </w:tbl>
    <w:p w:rsidR="004A1EBD" w:rsidRPr="00EF48E1" w:rsidRDefault="004A1EBD" w:rsidP="004A1EBD">
      <w:pPr>
        <w:pStyle w:val="ConsPlusNormal0"/>
        <w:ind w:firstLine="0"/>
        <w:rPr>
          <w:rFonts w:ascii="Times New Roman" w:hAnsi="Times New Roman" w:cs="Times New Roman"/>
          <w:b/>
          <w:sz w:val="24"/>
          <w:szCs w:val="24"/>
        </w:rPr>
      </w:pPr>
    </w:p>
    <w:p w:rsidR="004A1EBD" w:rsidRPr="00EF48E1" w:rsidRDefault="004A1EBD" w:rsidP="004A1EBD">
      <w:pPr>
        <w:pStyle w:val="3"/>
        <w:numPr>
          <w:ilvl w:val="0"/>
          <w:numId w:val="0"/>
        </w:numPr>
        <w:spacing w:line="240" w:lineRule="auto"/>
        <w:jc w:val="both"/>
        <w:rPr>
          <w:rFonts w:ascii="Times New Roman" w:hAnsi="Times New Roman" w:cs="Times New Roman"/>
          <w:b/>
          <w:szCs w:val="24"/>
        </w:rPr>
      </w:pPr>
      <w:r w:rsidRPr="00EF48E1">
        <w:rPr>
          <w:rFonts w:ascii="Times New Roman" w:hAnsi="Times New Roman" w:cs="Times New Roman"/>
          <w:b/>
          <w:szCs w:val="24"/>
        </w:rPr>
        <w:t>2.Требования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4"/>
        <w:gridCol w:w="9634"/>
      </w:tblGrid>
      <w:tr w:rsidR="004A1EBD" w:rsidRPr="00EF48E1" w:rsidTr="005D6EE4">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4A1EBD" w:rsidRPr="00EF48E1" w:rsidRDefault="004A1EBD" w:rsidP="005D6EE4">
            <w:pPr>
              <w:jc w:val="center"/>
              <w:rPr>
                <w:sz w:val="22"/>
                <w:szCs w:val="22"/>
              </w:rPr>
            </w:pPr>
            <w:r w:rsidRPr="00EF48E1">
              <w:rPr>
                <w:sz w:val="22"/>
                <w:szCs w:val="22"/>
              </w:rPr>
              <w:t xml:space="preserve">№ </w:t>
            </w:r>
            <w:proofErr w:type="spellStart"/>
            <w:proofErr w:type="gramStart"/>
            <w:r w:rsidRPr="00EF48E1">
              <w:rPr>
                <w:sz w:val="22"/>
                <w:szCs w:val="22"/>
              </w:rPr>
              <w:t>п</w:t>
            </w:r>
            <w:proofErr w:type="spellEnd"/>
            <w:proofErr w:type="gramEnd"/>
            <w:r w:rsidRPr="00EF48E1">
              <w:rPr>
                <w:sz w:val="22"/>
                <w:szCs w:val="22"/>
              </w:rPr>
              <w:t>/</w:t>
            </w:r>
            <w:proofErr w:type="spellStart"/>
            <w:r w:rsidRPr="00EF48E1">
              <w:rPr>
                <w:sz w:val="22"/>
                <w:szCs w:val="22"/>
              </w:rPr>
              <w:t>п</w:t>
            </w:r>
            <w:proofErr w:type="spellEnd"/>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4A1EBD" w:rsidRPr="00EF48E1" w:rsidRDefault="004A1EBD" w:rsidP="005D6EE4">
            <w:pPr>
              <w:jc w:val="center"/>
              <w:rPr>
                <w:sz w:val="22"/>
                <w:szCs w:val="22"/>
              </w:rPr>
            </w:pPr>
            <w:r w:rsidRPr="00EF48E1">
              <w:rPr>
                <w:sz w:val="22"/>
                <w:szCs w:val="22"/>
              </w:rPr>
              <w:t>Содержание требования</w:t>
            </w:r>
          </w:p>
        </w:tc>
      </w:tr>
      <w:tr w:rsidR="004A1EBD" w:rsidRPr="00EF48E1" w:rsidTr="005D6EE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4A1EBD">
            <w:pPr>
              <w:numPr>
                <w:ilvl w:val="0"/>
                <w:numId w:val="32"/>
              </w:numPr>
              <w:jc w:val="both"/>
              <w:rPr>
                <w:sz w:val="22"/>
                <w:szCs w:val="22"/>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5D6EE4">
            <w:pPr>
              <w:rPr>
                <w:sz w:val="22"/>
                <w:szCs w:val="22"/>
              </w:rPr>
            </w:pPr>
            <w:r w:rsidRPr="00EF48E1">
              <w:rPr>
                <w:sz w:val="22"/>
                <w:szCs w:val="22"/>
              </w:rPr>
              <w:t>Оборудование должно быть новым (не бывшим в использовании) и поставляться комплектно;</w:t>
            </w:r>
          </w:p>
        </w:tc>
      </w:tr>
      <w:tr w:rsidR="004A1EBD" w:rsidRPr="00EF48E1" w:rsidTr="005D6EE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4A1EBD">
            <w:pPr>
              <w:numPr>
                <w:ilvl w:val="0"/>
                <w:numId w:val="32"/>
              </w:numPr>
              <w:ind w:left="397"/>
              <w:jc w:val="both"/>
              <w:rPr>
                <w:sz w:val="22"/>
                <w:szCs w:val="22"/>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5D6EE4">
            <w:pPr>
              <w:shd w:val="clear" w:color="auto" w:fill="FFFFFF"/>
              <w:tabs>
                <w:tab w:val="left" w:pos="284"/>
                <w:tab w:val="left" w:pos="864"/>
              </w:tabs>
              <w:ind w:left="-6" w:right="6"/>
              <w:jc w:val="both"/>
              <w:rPr>
                <w:sz w:val="22"/>
                <w:szCs w:val="22"/>
              </w:rPr>
            </w:pPr>
            <w:r w:rsidRPr="00EF48E1">
              <w:rPr>
                <w:sz w:val="22"/>
                <w:szCs w:val="22"/>
              </w:rPr>
              <w:t>С оборудованием должны прилагаться запасные лампы для источников освещения (не менее</w:t>
            </w:r>
            <w:proofErr w:type="gramStart"/>
            <w:r w:rsidRPr="00EF48E1">
              <w:rPr>
                <w:sz w:val="22"/>
                <w:szCs w:val="22"/>
              </w:rPr>
              <w:t>,</w:t>
            </w:r>
            <w:proofErr w:type="gramEnd"/>
            <w:r w:rsidRPr="00EF48E1">
              <w:rPr>
                <w:sz w:val="22"/>
                <w:szCs w:val="22"/>
              </w:rPr>
              <w:t xml:space="preserve"> чем по одной для каналов проходящего света и люминесценции, соответственно);</w:t>
            </w:r>
          </w:p>
        </w:tc>
      </w:tr>
      <w:tr w:rsidR="004A1EBD" w:rsidRPr="00EF48E1" w:rsidTr="005D6EE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4A1EBD">
            <w:pPr>
              <w:numPr>
                <w:ilvl w:val="0"/>
                <w:numId w:val="32"/>
              </w:numPr>
              <w:ind w:left="397"/>
              <w:jc w:val="both"/>
              <w:rPr>
                <w:sz w:val="22"/>
                <w:szCs w:val="22"/>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5D6EE4">
            <w:pPr>
              <w:shd w:val="clear" w:color="auto" w:fill="FFFFFF"/>
              <w:tabs>
                <w:tab w:val="left" w:pos="284"/>
                <w:tab w:val="left" w:pos="864"/>
              </w:tabs>
              <w:spacing w:line="276" w:lineRule="auto"/>
              <w:ind w:left="-7" w:right="7"/>
              <w:jc w:val="both"/>
              <w:rPr>
                <w:sz w:val="22"/>
                <w:szCs w:val="22"/>
              </w:rPr>
            </w:pPr>
            <w:r w:rsidRPr="00EF48E1">
              <w:rPr>
                <w:sz w:val="22"/>
                <w:szCs w:val="22"/>
              </w:rPr>
              <w:t>Условия транспортировки должны обеспечить сохранность и полную функциональность оборудования;</w:t>
            </w:r>
          </w:p>
        </w:tc>
      </w:tr>
      <w:tr w:rsidR="004A1EBD" w:rsidRPr="00EF48E1" w:rsidTr="005D6EE4">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4A1EBD">
            <w:pPr>
              <w:numPr>
                <w:ilvl w:val="0"/>
                <w:numId w:val="32"/>
              </w:numPr>
              <w:ind w:left="397"/>
              <w:jc w:val="both"/>
              <w:rPr>
                <w:sz w:val="22"/>
                <w:szCs w:val="22"/>
              </w:rPr>
            </w:pP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4A1EBD" w:rsidRPr="00EF48E1" w:rsidRDefault="004A1EBD" w:rsidP="005D6EE4">
            <w:pPr>
              <w:shd w:val="clear" w:color="auto" w:fill="FFFFFF"/>
              <w:tabs>
                <w:tab w:val="left" w:pos="284"/>
                <w:tab w:val="left" w:pos="864"/>
              </w:tabs>
              <w:spacing w:line="276" w:lineRule="auto"/>
              <w:ind w:left="-7"/>
              <w:jc w:val="both"/>
              <w:rPr>
                <w:sz w:val="22"/>
                <w:szCs w:val="22"/>
              </w:rPr>
            </w:pPr>
            <w:r w:rsidRPr="00EF48E1">
              <w:rPr>
                <w:sz w:val="22"/>
                <w:szCs w:val="22"/>
              </w:rPr>
              <w:t>Срок гарантийного обсл</w:t>
            </w:r>
            <w:r w:rsidR="009608E3" w:rsidRPr="00EF48E1">
              <w:rPr>
                <w:sz w:val="22"/>
                <w:szCs w:val="22"/>
              </w:rPr>
              <w:t xml:space="preserve">уживания оборудования - </w:t>
            </w:r>
            <w:r w:rsidRPr="00EF48E1">
              <w:rPr>
                <w:sz w:val="22"/>
                <w:szCs w:val="22"/>
              </w:rPr>
              <w:t xml:space="preserve"> 12 месяцев с момента поставки.</w:t>
            </w:r>
          </w:p>
        </w:tc>
      </w:tr>
    </w:tbl>
    <w:p w:rsidR="004A1EBD" w:rsidRPr="00EF48E1" w:rsidRDefault="004A1EBD" w:rsidP="004A1EBD">
      <w:pPr>
        <w:tabs>
          <w:tab w:val="left" w:pos="7500"/>
        </w:tabs>
        <w:jc w:val="both"/>
        <w:rPr>
          <w:color w:val="000000"/>
          <w:sz w:val="24"/>
          <w:szCs w:val="24"/>
        </w:rPr>
      </w:pPr>
    </w:p>
    <w:p w:rsidR="004A1EBD" w:rsidRPr="00EF48E1" w:rsidRDefault="004A1EBD" w:rsidP="004A1EBD">
      <w:pPr>
        <w:tabs>
          <w:tab w:val="left" w:pos="7500"/>
        </w:tabs>
        <w:jc w:val="both"/>
      </w:pPr>
      <w:r w:rsidRPr="00EF48E1">
        <w:rPr>
          <w:color w:val="000000"/>
          <w:sz w:val="24"/>
          <w:szCs w:val="24"/>
        </w:rPr>
        <w:t xml:space="preserve">Контактное лицо по Техническому заданию: </w:t>
      </w:r>
      <w:r w:rsidRPr="00EF48E1">
        <w:rPr>
          <w:sz w:val="22"/>
          <w:szCs w:val="22"/>
        </w:rPr>
        <w:t>доцент, Колосов Михаил Станиславович, рабочий телефон +78632184000 (</w:t>
      </w:r>
      <w:proofErr w:type="spellStart"/>
      <w:r w:rsidRPr="00EF48E1">
        <w:rPr>
          <w:sz w:val="22"/>
          <w:szCs w:val="22"/>
        </w:rPr>
        <w:t>доб</w:t>
      </w:r>
      <w:proofErr w:type="spellEnd"/>
      <w:r w:rsidRPr="00EF48E1">
        <w:rPr>
          <w:sz w:val="22"/>
          <w:szCs w:val="22"/>
        </w:rPr>
        <w:t xml:space="preserve">. 11-076), </w:t>
      </w:r>
      <w:proofErr w:type="spellStart"/>
      <w:r w:rsidRPr="00EF48E1">
        <w:rPr>
          <w:sz w:val="22"/>
          <w:szCs w:val="22"/>
        </w:rPr>
        <w:t>моб</w:t>
      </w:r>
      <w:proofErr w:type="spellEnd"/>
      <w:r w:rsidRPr="00EF48E1">
        <w:rPr>
          <w:sz w:val="22"/>
          <w:szCs w:val="22"/>
        </w:rPr>
        <w:t>. телефон: +79043493572, электронный адрес: msk@sfedu.ru</w:t>
      </w:r>
    </w:p>
    <w:p w:rsidR="00122CAA" w:rsidRPr="00EF48E1" w:rsidRDefault="00122CAA" w:rsidP="00122CAA">
      <w:pPr>
        <w:tabs>
          <w:tab w:val="left" w:pos="7500"/>
        </w:tabs>
        <w:jc w:val="both"/>
        <w:rPr>
          <w:sz w:val="24"/>
          <w:szCs w:val="24"/>
        </w:rPr>
        <w:sectPr w:rsidR="00122CAA" w:rsidRPr="00EF48E1" w:rsidSect="003930ED">
          <w:footerReference w:type="default" r:id="rId15"/>
          <w:pgSz w:w="11906" w:h="16838"/>
          <w:pgMar w:top="851" w:right="850" w:bottom="851" w:left="1418" w:header="708" w:footer="567" w:gutter="0"/>
          <w:cols w:space="708"/>
          <w:titlePg/>
          <w:docGrid w:linePitch="360"/>
        </w:sectPr>
      </w:pPr>
    </w:p>
    <w:p w:rsidR="00AB463B" w:rsidRPr="00EF48E1" w:rsidRDefault="00AB463B" w:rsidP="009D60C3">
      <w:pPr>
        <w:jc w:val="center"/>
        <w:rPr>
          <w:b/>
          <w:sz w:val="24"/>
          <w:szCs w:val="24"/>
        </w:rPr>
      </w:pPr>
      <w:r w:rsidRPr="00EF48E1">
        <w:rPr>
          <w:b/>
          <w:sz w:val="24"/>
          <w:szCs w:val="24"/>
        </w:rPr>
        <w:lastRenderedPageBreak/>
        <w:t>Проект договора №__________</w:t>
      </w:r>
    </w:p>
    <w:p w:rsidR="00AB463B" w:rsidRPr="00EF48E1" w:rsidRDefault="00AB463B" w:rsidP="009D60C3">
      <w:pPr>
        <w:jc w:val="both"/>
        <w:rPr>
          <w:b/>
          <w:sz w:val="24"/>
          <w:szCs w:val="24"/>
        </w:rPr>
      </w:pPr>
    </w:p>
    <w:p w:rsidR="0082410B" w:rsidRPr="00EF48E1" w:rsidRDefault="0082410B" w:rsidP="0082410B">
      <w:pPr>
        <w:jc w:val="center"/>
        <w:rPr>
          <w:b/>
        </w:rPr>
      </w:pPr>
    </w:p>
    <w:p w:rsidR="0082410B" w:rsidRPr="00EF48E1" w:rsidRDefault="0082410B" w:rsidP="0082410B">
      <w:pPr>
        <w:rPr>
          <w:sz w:val="24"/>
          <w:szCs w:val="24"/>
        </w:rPr>
      </w:pPr>
      <w:r w:rsidRPr="00EF48E1">
        <w:rPr>
          <w:sz w:val="24"/>
          <w:szCs w:val="24"/>
        </w:rPr>
        <w:t xml:space="preserve"> г. Ростов-на-Дону                                                                  </w:t>
      </w:r>
      <w:r w:rsidR="00AE316D" w:rsidRPr="00EF48E1">
        <w:rPr>
          <w:sz w:val="24"/>
          <w:szCs w:val="24"/>
        </w:rPr>
        <w:t xml:space="preserve">      </w:t>
      </w:r>
      <w:r w:rsidRPr="00EF48E1">
        <w:rPr>
          <w:sz w:val="24"/>
          <w:szCs w:val="24"/>
        </w:rPr>
        <w:t xml:space="preserve">                  «___»_________2015 г.</w:t>
      </w:r>
    </w:p>
    <w:p w:rsidR="0082410B" w:rsidRPr="00EF48E1" w:rsidRDefault="0082410B" w:rsidP="0082410B">
      <w:pPr>
        <w:widowControl w:val="0"/>
        <w:spacing w:line="276" w:lineRule="auto"/>
        <w:jc w:val="both"/>
        <w:rPr>
          <w:sz w:val="24"/>
          <w:szCs w:val="24"/>
        </w:rPr>
      </w:pPr>
    </w:p>
    <w:p w:rsidR="0082410B" w:rsidRPr="00EF48E1" w:rsidRDefault="0082410B" w:rsidP="0082410B">
      <w:pPr>
        <w:ind w:firstLine="426"/>
        <w:jc w:val="both"/>
        <w:rPr>
          <w:sz w:val="24"/>
          <w:szCs w:val="24"/>
        </w:rPr>
      </w:pPr>
      <w:proofErr w:type="gramStart"/>
      <w:r w:rsidRPr="00EF48E1">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______________, действующего на основании </w:t>
      </w:r>
      <w:r w:rsidRPr="00EF48E1">
        <w:rPr>
          <w:sz w:val="24"/>
          <w:szCs w:val="24"/>
        </w:rPr>
        <w:t>___________________</w:t>
      </w:r>
      <w:r w:rsidRPr="00EF48E1">
        <w:rPr>
          <w:color w:val="000000"/>
          <w:sz w:val="24"/>
          <w:szCs w:val="24"/>
        </w:rPr>
        <w:t>, с одной стороны, и ___________</w:t>
      </w:r>
      <w:r w:rsidRPr="00EF48E1">
        <w:rPr>
          <w:sz w:val="24"/>
          <w:szCs w:val="24"/>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 г.) в лице ___________________, действующего на основании __________, с другой стороны, совместно именуемые «Стороны», в соответствии с требованиями Федерального</w:t>
      </w:r>
      <w:proofErr w:type="gramEnd"/>
      <w:r w:rsidRPr="00EF48E1">
        <w:rPr>
          <w:sz w:val="24"/>
          <w:szCs w:val="24"/>
        </w:rPr>
        <w:t xml:space="preserve">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82410B" w:rsidRPr="00EF48E1" w:rsidRDefault="0082410B" w:rsidP="0082410B">
      <w:pPr>
        <w:ind w:firstLine="426"/>
        <w:jc w:val="both"/>
        <w:rPr>
          <w:sz w:val="24"/>
          <w:szCs w:val="24"/>
        </w:rPr>
      </w:pPr>
    </w:p>
    <w:p w:rsidR="0082410B" w:rsidRPr="00EF48E1" w:rsidRDefault="0082410B" w:rsidP="0082410B">
      <w:pPr>
        <w:pStyle w:val="affff3"/>
        <w:widowControl w:val="0"/>
        <w:numPr>
          <w:ilvl w:val="0"/>
          <w:numId w:val="39"/>
        </w:numPr>
        <w:tabs>
          <w:tab w:val="left" w:pos="-567"/>
          <w:tab w:val="left" w:pos="284"/>
        </w:tabs>
        <w:ind w:left="426" w:firstLine="0"/>
        <w:jc w:val="center"/>
        <w:rPr>
          <w:rFonts w:ascii="Times New Roman" w:hAnsi="Times New Roman"/>
          <w:b/>
          <w:sz w:val="24"/>
          <w:szCs w:val="24"/>
        </w:rPr>
      </w:pPr>
      <w:r w:rsidRPr="00EF48E1">
        <w:rPr>
          <w:rFonts w:ascii="Times New Roman" w:hAnsi="Times New Roman"/>
          <w:b/>
          <w:sz w:val="24"/>
          <w:szCs w:val="24"/>
        </w:rPr>
        <w:t>Предмет Договора</w:t>
      </w:r>
    </w:p>
    <w:p w:rsidR="0082410B" w:rsidRPr="00EF48E1" w:rsidRDefault="0082410B" w:rsidP="0082410B">
      <w:pPr>
        <w:pStyle w:val="affff3"/>
        <w:numPr>
          <w:ilvl w:val="1"/>
          <w:numId w:val="39"/>
        </w:numPr>
        <w:tabs>
          <w:tab w:val="left" w:pos="284"/>
          <w:tab w:val="left" w:pos="567"/>
        </w:tabs>
        <w:autoSpaceDE w:val="0"/>
        <w:autoSpaceDN w:val="0"/>
        <w:adjustRightInd w:val="0"/>
        <w:spacing w:after="0" w:line="240" w:lineRule="auto"/>
        <w:ind w:left="0" w:firstLine="0"/>
        <w:jc w:val="both"/>
        <w:rPr>
          <w:rFonts w:ascii="Times New Roman" w:hAnsi="Times New Roman"/>
          <w:sz w:val="24"/>
          <w:szCs w:val="24"/>
        </w:rPr>
      </w:pPr>
      <w:r w:rsidRPr="00EF48E1">
        <w:rPr>
          <w:rFonts w:ascii="Times New Roman" w:hAnsi="Times New Roman"/>
          <w:sz w:val="24"/>
          <w:szCs w:val="24"/>
        </w:rPr>
        <w:t xml:space="preserve">По настоящему Договору Поставщик обязуется </w:t>
      </w:r>
      <w:r w:rsidRPr="00EF48E1">
        <w:rPr>
          <w:rFonts w:ascii="Times New Roman" w:hAnsi="Times New Roman"/>
          <w:color w:val="000000"/>
          <w:sz w:val="24"/>
          <w:szCs w:val="24"/>
        </w:rPr>
        <w:t>осуществить поставку ______________________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 на условиях настоящего договора.</w:t>
      </w:r>
    </w:p>
    <w:p w:rsidR="0082410B" w:rsidRPr="00EF48E1" w:rsidRDefault="0082410B" w:rsidP="0082410B">
      <w:pPr>
        <w:pStyle w:val="affff3"/>
        <w:numPr>
          <w:ilvl w:val="1"/>
          <w:numId w:val="39"/>
        </w:numPr>
        <w:tabs>
          <w:tab w:val="left" w:pos="284"/>
          <w:tab w:val="left" w:pos="567"/>
        </w:tabs>
        <w:autoSpaceDE w:val="0"/>
        <w:autoSpaceDN w:val="0"/>
        <w:adjustRightInd w:val="0"/>
        <w:spacing w:after="0" w:line="240" w:lineRule="auto"/>
        <w:ind w:left="0" w:firstLine="0"/>
        <w:jc w:val="both"/>
        <w:rPr>
          <w:rFonts w:ascii="Times New Roman" w:hAnsi="Times New Roman"/>
          <w:sz w:val="24"/>
          <w:szCs w:val="24"/>
        </w:rPr>
      </w:pPr>
      <w:proofErr w:type="gramStart"/>
      <w:r w:rsidRPr="00EF48E1">
        <w:rPr>
          <w:rFonts w:ascii="Times New Roman" w:hAnsi="Times New Roman"/>
          <w:color w:val="000000"/>
          <w:sz w:val="24"/>
          <w:szCs w:val="24"/>
        </w:rPr>
        <w:t>Наименование, ассортимент, количество, требования, предъявляемые к Товару, его технические характеристики, вид (содержание), определяются в Спецификации (Приложение № 1 к настоящему Договору) являющейся неотъемлемой частью настоящего Договора.</w:t>
      </w:r>
      <w:proofErr w:type="gramEnd"/>
    </w:p>
    <w:p w:rsidR="0082410B" w:rsidRPr="00EF48E1" w:rsidRDefault="0082410B" w:rsidP="00AE316D">
      <w:pPr>
        <w:pStyle w:val="affff3"/>
        <w:numPr>
          <w:ilvl w:val="1"/>
          <w:numId w:val="39"/>
        </w:numPr>
        <w:ind w:left="0" w:firstLine="0"/>
        <w:jc w:val="both"/>
        <w:rPr>
          <w:rFonts w:ascii="Times New Roman" w:hAnsi="Times New Roman"/>
          <w:sz w:val="24"/>
          <w:szCs w:val="24"/>
        </w:rPr>
      </w:pPr>
      <w:r w:rsidRPr="00EF48E1">
        <w:rPr>
          <w:rFonts w:ascii="Times New Roman" w:hAnsi="Times New Roman"/>
          <w:sz w:val="24"/>
          <w:szCs w:val="24"/>
        </w:rPr>
        <w:t>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настоящему Договору.</w:t>
      </w:r>
    </w:p>
    <w:p w:rsidR="0082410B" w:rsidRPr="00EF48E1" w:rsidRDefault="0082410B" w:rsidP="00AE316D">
      <w:pPr>
        <w:pStyle w:val="affff3"/>
        <w:widowControl w:val="0"/>
        <w:numPr>
          <w:ilvl w:val="0"/>
          <w:numId w:val="39"/>
        </w:numPr>
        <w:tabs>
          <w:tab w:val="left" w:pos="-567"/>
          <w:tab w:val="left" w:pos="284"/>
        </w:tabs>
        <w:spacing w:after="0"/>
        <w:ind w:left="142" w:hanging="142"/>
        <w:jc w:val="center"/>
        <w:rPr>
          <w:rFonts w:ascii="Times New Roman" w:hAnsi="Times New Roman"/>
          <w:b/>
          <w:sz w:val="24"/>
          <w:szCs w:val="24"/>
        </w:rPr>
      </w:pPr>
      <w:r w:rsidRPr="00EF48E1">
        <w:rPr>
          <w:rFonts w:ascii="Times New Roman" w:hAnsi="Times New Roman"/>
          <w:b/>
          <w:sz w:val="24"/>
          <w:szCs w:val="24"/>
        </w:rPr>
        <w:t>Цена Договора и порядок расчетов</w:t>
      </w:r>
    </w:p>
    <w:p w:rsidR="0082410B" w:rsidRPr="00EF48E1" w:rsidRDefault="0082410B" w:rsidP="0082410B">
      <w:pPr>
        <w:widowControl w:val="0"/>
        <w:numPr>
          <w:ilvl w:val="1"/>
          <w:numId w:val="33"/>
        </w:numPr>
        <w:tabs>
          <w:tab w:val="left" w:pos="426"/>
        </w:tabs>
        <w:ind w:left="0" w:firstLine="0"/>
        <w:jc w:val="both"/>
        <w:rPr>
          <w:sz w:val="24"/>
          <w:szCs w:val="24"/>
        </w:rPr>
      </w:pPr>
      <w:r w:rsidRPr="00EF48E1">
        <w:rPr>
          <w:sz w:val="24"/>
          <w:szCs w:val="24"/>
        </w:rPr>
        <w:t>Цена договора</w:t>
      </w:r>
      <w:proofErr w:type="gramStart"/>
      <w:r w:rsidRPr="00EF48E1">
        <w:rPr>
          <w:sz w:val="24"/>
          <w:szCs w:val="24"/>
        </w:rPr>
        <w:t xml:space="preserve">: __________ (______________) </w:t>
      </w:r>
      <w:proofErr w:type="gramEnd"/>
      <w:r w:rsidRPr="00EF48E1">
        <w:rPr>
          <w:sz w:val="24"/>
          <w:szCs w:val="24"/>
        </w:rPr>
        <w:t>рублей 00 копеек, в т. ч. НДС в сумме: __________ (_______) рублей</w:t>
      </w:r>
    </w:p>
    <w:p w:rsidR="0082410B" w:rsidRPr="00EF48E1" w:rsidRDefault="0082410B" w:rsidP="0082410B">
      <w:pPr>
        <w:widowControl w:val="0"/>
        <w:numPr>
          <w:ilvl w:val="1"/>
          <w:numId w:val="33"/>
        </w:numPr>
        <w:tabs>
          <w:tab w:val="left" w:pos="426"/>
        </w:tabs>
        <w:spacing w:line="278" w:lineRule="exact"/>
        <w:ind w:left="0" w:firstLine="0"/>
        <w:jc w:val="both"/>
        <w:rPr>
          <w:sz w:val="24"/>
          <w:szCs w:val="24"/>
        </w:rPr>
      </w:pPr>
      <w:r w:rsidRPr="00EF48E1">
        <w:rPr>
          <w:sz w:val="24"/>
          <w:szCs w:val="24"/>
        </w:rPr>
        <w:t>Валютой Договора является Российский рубль.</w:t>
      </w:r>
    </w:p>
    <w:p w:rsidR="0082410B" w:rsidRPr="00EF48E1" w:rsidRDefault="0082410B" w:rsidP="0082410B">
      <w:pPr>
        <w:widowControl w:val="0"/>
        <w:numPr>
          <w:ilvl w:val="1"/>
          <w:numId w:val="33"/>
        </w:numPr>
        <w:tabs>
          <w:tab w:val="left" w:pos="426"/>
        </w:tabs>
        <w:spacing w:line="278" w:lineRule="exact"/>
        <w:ind w:left="0" w:firstLine="0"/>
        <w:jc w:val="both"/>
        <w:rPr>
          <w:sz w:val="24"/>
          <w:szCs w:val="24"/>
        </w:rPr>
      </w:pPr>
      <w:r w:rsidRPr="00EF48E1">
        <w:rPr>
          <w:sz w:val="24"/>
          <w:szCs w:val="24"/>
        </w:rPr>
        <w:t>Расчет с Поставщиком осуществляется в безналичной форме. Первый платеж - аванс в размере 30% (тридцать процентов) от цены договора Заказчик перечисляет на расчетный счет Поставщика в течение 10 (десяти) банковских дней с момента подписания договора поставки и представления Поставщиком счета на оплату.</w:t>
      </w:r>
    </w:p>
    <w:p w:rsidR="0082410B" w:rsidRPr="00EF48E1" w:rsidRDefault="0082410B" w:rsidP="0082410B">
      <w:pPr>
        <w:widowControl w:val="0"/>
        <w:tabs>
          <w:tab w:val="left" w:pos="426"/>
        </w:tabs>
        <w:spacing w:line="278" w:lineRule="exact"/>
        <w:jc w:val="both"/>
        <w:rPr>
          <w:sz w:val="24"/>
          <w:szCs w:val="24"/>
          <w:u w:val="single"/>
        </w:rPr>
      </w:pPr>
      <w:r w:rsidRPr="00EF48E1">
        <w:rPr>
          <w:sz w:val="24"/>
          <w:szCs w:val="24"/>
        </w:rPr>
        <w:t>Окончательный платеж - 70% (семьдесят процентов) от цены договора Заказчик перечисляет на расчетный счет Поставщика в течение 10 (десяти)  банковских дней с момента поставки товара и подписания Сторонами товарной накладной и счета-фактуры.</w:t>
      </w:r>
    </w:p>
    <w:p w:rsidR="0082410B" w:rsidRPr="00EF48E1" w:rsidRDefault="0082410B" w:rsidP="0082410B">
      <w:pPr>
        <w:pStyle w:val="Style3"/>
        <w:widowControl/>
        <w:spacing w:line="278" w:lineRule="exact"/>
      </w:pPr>
      <w:r w:rsidRPr="00EF48E1">
        <w:t xml:space="preserve">2.4. Цена Договора включает в себя: </w:t>
      </w:r>
      <w:r w:rsidRPr="00EF48E1">
        <w:rPr>
          <w:rFonts w:eastAsia="Calibri"/>
        </w:rPr>
        <w:t>стоимость товара, запасных частей и принадлежностей; стоимость доставки и</w:t>
      </w:r>
      <w:r w:rsidR="006A4874" w:rsidRPr="00EF48E1">
        <w:rPr>
          <w:rFonts w:eastAsia="Calibri"/>
        </w:rPr>
        <w:t xml:space="preserve"> гарантийного обслуживания, а также налоги, сборы и другие обязательные платежи.</w:t>
      </w:r>
    </w:p>
    <w:p w:rsidR="0082410B" w:rsidRPr="00EF48E1" w:rsidRDefault="0082410B" w:rsidP="0082410B">
      <w:pPr>
        <w:pStyle w:val="Style3"/>
        <w:widowControl/>
        <w:spacing w:line="278" w:lineRule="exact"/>
      </w:pPr>
      <w:r w:rsidRPr="00EF48E1">
        <w:t>2.5.Обязательство Покупателя по оплате считается исполненным в момент списания  денежных сре</w:t>
      </w:r>
      <w:proofErr w:type="gramStart"/>
      <w:r w:rsidRPr="00EF48E1">
        <w:t>дств с р</w:t>
      </w:r>
      <w:proofErr w:type="gramEnd"/>
      <w:r w:rsidRPr="00EF48E1">
        <w:t>асчетного счета Покупателя.</w:t>
      </w:r>
    </w:p>
    <w:p w:rsidR="0082410B" w:rsidRPr="00EF48E1" w:rsidRDefault="0082410B" w:rsidP="0082410B">
      <w:pPr>
        <w:pStyle w:val="Style3"/>
        <w:widowControl/>
        <w:spacing w:line="278" w:lineRule="exact"/>
      </w:pP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t>Условия поставки</w:t>
      </w:r>
    </w:p>
    <w:p w:rsidR="0082410B" w:rsidRPr="00EF48E1" w:rsidRDefault="0082410B" w:rsidP="0082410B">
      <w:pPr>
        <w:numPr>
          <w:ilvl w:val="1"/>
          <w:numId w:val="26"/>
        </w:numPr>
        <w:tabs>
          <w:tab w:val="clear" w:pos="390"/>
          <w:tab w:val="num" w:pos="674"/>
        </w:tabs>
        <w:ind w:left="0" w:firstLine="0"/>
        <w:jc w:val="both"/>
        <w:rPr>
          <w:sz w:val="24"/>
          <w:szCs w:val="24"/>
        </w:rPr>
      </w:pPr>
      <w:r w:rsidRPr="00EF48E1">
        <w:rPr>
          <w:sz w:val="24"/>
          <w:szCs w:val="24"/>
        </w:rPr>
        <w:t>Поставка Товара осуществляются Поставщиком по адресу: 344090, Ростов-на-Дону, пр. Стачки 194, к. 717 (7 этаж).</w:t>
      </w:r>
    </w:p>
    <w:p w:rsidR="0082410B" w:rsidRPr="00EF48E1" w:rsidRDefault="0082410B" w:rsidP="0082410B">
      <w:pPr>
        <w:numPr>
          <w:ilvl w:val="1"/>
          <w:numId w:val="26"/>
        </w:numPr>
        <w:tabs>
          <w:tab w:val="clear" w:pos="390"/>
          <w:tab w:val="num" w:pos="0"/>
          <w:tab w:val="num" w:pos="674"/>
        </w:tabs>
        <w:ind w:left="0" w:firstLine="0"/>
        <w:jc w:val="both"/>
        <w:rPr>
          <w:sz w:val="24"/>
          <w:szCs w:val="24"/>
        </w:rPr>
      </w:pPr>
      <w:r w:rsidRPr="00EF48E1">
        <w:rPr>
          <w:sz w:val="24"/>
          <w:szCs w:val="24"/>
        </w:rPr>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w:t>
      </w:r>
      <w:r w:rsidRPr="00EF48E1">
        <w:rPr>
          <w:sz w:val="24"/>
          <w:szCs w:val="24"/>
        </w:rPr>
        <w:lastRenderedPageBreak/>
        <w:t>Поставщика. Риск гибели или повреждения товара до момента его передачи Покупателю несет Поставщик.</w:t>
      </w:r>
    </w:p>
    <w:p w:rsidR="0082410B" w:rsidRPr="00EF48E1" w:rsidRDefault="0082410B" w:rsidP="0082410B">
      <w:pPr>
        <w:numPr>
          <w:ilvl w:val="1"/>
          <w:numId w:val="26"/>
        </w:numPr>
        <w:tabs>
          <w:tab w:val="clear" w:pos="390"/>
          <w:tab w:val="num" w:pos="0"/>
          <w:tab w:val="num" w:pos="674"/>
        </w:tabs>
        <w:ind w:left="0" w:firstLine="0"/>
        <w:jc w:val="both"/>
        <w:rPr>
          <w:sz w:val="24"/>
          <w:szCs w:val="24"/>
        </w:rPr>
      </w:pPr>
      <w:r w:rsidRPr="00EF48E1">
        <w:rPr>
          <w:sz w:val="24"/>
          <w:szCs w:val="24"/>
        </w:rPr>
        <w:t xml:space="preserve"> </w:t>
      </w:r>
      <w:r w:rsidRPr="00EF48E1">
        <w:rPr>
          <w:rFonts w:eastAsia="Calibri"/>
          <w:sz w:val="24"/>
          <w:szCs w:val="24"/>
        </w:rPr>
        <w:t xml:space="preserve">Поставщик гарантирует соответствие товара требованиям </w:t>
      </w:r>
      <w:r w:rsidRPr="00EF48E1">
        <w:rPr>
          <w:sz w:val="24"/>
          <w:szCs w:val="24"/>
        </w:rPr>
        <w:t xml:space="preserve">государственных стандартов Российской Федерации, в т.ч. </w:t>
      </w:r>
      <w:proofErr w:type="spellStart"/>
      <w:r w:rsidRPr="00EF48E1">
        <w:rPr>
          <w:sz w:val="24"/>
          <w:szCs w:val="24"/>
        </w:rPr>
        <w:t>ГОСТам</w:t>
      </w:r>
      <w:proofErr w:type="spellEnd"/>
      <w:r w:rsidRPr="00EF48E1">
        <w:rPr>
          <w:sz w:val="24"/>
          <w:szCs w:val="24"/>
        </w:rPr>
        <w:t xml:space="preserve"> и иным </w:t>
      </w:r>
      <w:proofErr w:type="gramStart"/>
      <w:r w:rsidRPr="00EF48E1">
        <w:rPr>
          <w:sz w:val="24"/>
          <w:szCs w:val="24"/>
        </w:rPr>
        <w:t>стандартам</w:t>
      </w:r>
      <w:proofErr w:type="gramEnd"/>
      <w:r w:rsidRPr="00EF48E1">
        <w:rPr>
          <w:sz w:val="24"/>
          <w:szCs w:val="24"/>
        </w:rPr>
        <w:t xml:space="preserve"> действующим в Российской Федерации для данного вида товаров. </w:t>
      </w:r>
    </w:p>
    <w:p w:rsidR="0082410B" w:rsidRPr="00EF48E1" w:rsidRDefault="0082410B" w:rsidP="0082410B">
      <w:pPr>
        <w:numPr>
          <w:ilvl w:val="1"/>
          <w:numId w:val="26"/>
        </w:numPr>
        <w:tabs>
          <w:tab w:val="clear" w:pos="390"/>
          <w:tab w:val="num" w:pos="0"/>
          <w:tab w:val="num" w:pos="674"/>
        </w:tabs>
        <w:ind w:left="0" w:firstLine="0"/>
        <w:jc w:val="both"/>
        <w:rPr>
          <w:sz w:val="24"/>
          <w:szCs w:val="24"/>
        </w:rPr>
      </w:pPr>
      <w:r w:rsidRPr="00EF48E1">
        <w:rPr>
          <w:sz w:val="24"/>
          <w:szCs w:val="24"/>
        </w:rPr>
        <w:t>Поставщик вместе с Товаром предоставляет Покупателю 2 (два) экземпляра товарной (товарно-транспортной) накладной, счет, счет-фактуру, техническую документацию на Товар (технические условия, паспорт изделия и руководство по эксплуатации на поставляемый Товар на русском языке), гарантийный талон на Товар.</w:t>
      </w:r>
    </w:p>
    <w:p w:rsidR="0082410B" w:rsidRPr="00EF48E1" w:rsidRDefault="0082410B" w:rsidP="0082410B">
      <w:pPr>
        <w:numPr>
          <w:ilvl w:val="1"/>
          <w:numId w:val="26"/>
        </w:numPr>
        <w:tabs>
          <w:tab w:val="clear" w:pos="390"/>
          <w:tab w:val="num" w:pos="0"/>
          <w:tab w:val="num" w:pos="674"/>
        </w:tabs>
        <w:ind w:left="0" w:firstLine="0"/>
        <w:jc w:val="both"/>
        <w:rPr>
          <w:sz w:val="24"/>
          <w:szCs w:val="24"/>
        </w:rPr>
      </w:pPr>
      <w:r w:rsidRPr="00EF48E1">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 Поставщик обязан обеспечить наличие информации о Товаре на русском языке в соответствии с требованиями законодательства.</w:t>
      </w:r>
    </w:p>
    <w:p w:rsidR="0082410B" w:rsidRPr="00EF48E1" w:rsidRDefault="0082410B" w:rsidP="0082410B">
      <w:pPr>
        <w:numPr>
          <w:ilvl w:val="1"/>
          <w:numId w:val="26"/>
        </w:numPr>
        <w:tabs>
          <w:tab w:val="clear" w:pos="390"/>
          <w:tab w:val="num" w:pos="674"/>
        </w:tabs>
        <w:ind w:left="0" w:firstLine="0"/>
        <w:jc w:val="both"/>
        <w:rPr>
          <w:sz w:val="24"/>
          <w:szCs w:val="24"/>
        </w:rPr>
      </w:pPr>
      <w:r w:rsidRPr="00EF48E1">
        <w:rPr>
          <w:sz w:val="24"/>
          <w:szCs w:val="24"/>
        </w:rPr>
        <w:t>Товар должен быть поставлен в срок, в количестве и в полном соответствии с требованиями настоящего договора и Спецификации.</w:t>
      </w:r>
    </w:p>
    <w:p w:rsidR="0082410B" w:rsidRPr="00EF48E1" w:rsidRDefault="0082410B" w:rsidP="0082410B">
      <w:pPr>
        <w:numPr>
          <w:ilvl w:val="1"/>
          <w:numId w:val="26"/>
        </w:numPr>
        <w:tabs>
          <w:tab w:val="clear" w:pos="390"/>
          <w:tab w:val="num" w:pos="674"/>
        </w:tabs>
        <w:ind w:left="0" w:firstLine="0"/>
        <w:jc w:val="both"/>
        <w:rPr>
          <w:sz w:val="24"/>
          <w:szCs w:val="24"/>
        </w:rPr>
      </w:pPr>
      <w:r w:rsidRPr="00EF48E1">
        <w:rPr>
          <w:sz w:val="24"/>
          <w:szCs w:val="24"/>
        </w:rPr>
        <w:t>Поставка Товара частями (по позициям, указанным в Спецификации к настоящему договору) допускается с письменного согласия Покупателя, с учетом соблюдения Поставщиком срока, предусмотренного пунктом 3.8. настоящего договора.</w:t>
      </w:r>
    </w:p>
    <w:p w:rsidR="00AE316D" w:rsidRPr="00EF48E1" w:rsidRDefault="0082410B" w:rsidP="00AE316D">
      <w:pPr>
        <w:numPr>
          <w:ilvl w:val="1"/>
          <w:numId w:val="26"/>
        </w:numPr>
        <w:tabs>
          <w:tab w:val="clear" w:pos="390"/>
          <w:tab w:val="num" w:pos="674"/>
        </w:tabs>
        <w:ind w:left="0" w:firstLine="0"/>
        <w:jc w:val="both"/>
        <w:rPr>
          <w:color w:val="000000" w:themeColor="text1"/>
          <w:sz w:val="24"/>
          <w:szCs w:val="24"/>
        </w:rPr>
      </w:pPr>
      <w:r w:rsidRPr="00EF48E1">
        <w:rPr>
          <w:color w:val="000000" w:themeColor="text1"/>
          <w:spacing w:val="-2"/>
          <w:sz w:val="24"/>
          <w:szCs w:val="24"/>
        </w:rPr>
        <w:t xml:space="preserve">Срок поставки товара по Договору </w:t>
      </w:r>
      <w:r w:rsidR="00D26AC8" w:rsidRPr="00EF48E1">
        <w:rPr>
          <w:color w:val="000000" w:themeColor="text1"/>
          <w:spacing w:val="-2"/>
          <w:sz w:val="24"/>
          <w:szCs w:val="24"/>
        </w:rPr>
        <w:t xml:space="preserve">составляет </w:t>
      </w:r>
      <w:r w:rsidR="00D26AC8" w:rsidRPr="00EF48E1">
        <w:rPr>
          <w:color w:val="000000" w:themeColor="text1"/>
          <w:spacing w:val="-2"/>
          <w:sz w:val="24"/>
          <w:szCs w:val="24"/>
          <w:u w:val="single"/>
        </w:rPr>
        <w:t>10</w:t>
      </w:r>
      <w:r w:rsidR="00D26AC8" w:rsidRPr="00EF48E1">
        <w:rPr>
          <w:color w:val="000000" w:themeColor="text1"/>
          <w:spacing w:val="-2"/>
          <w:sz w:val="24"/>
          <w:szCs w:val="24"/>
        </w:rPr>
        <w:t xml:space="preserve"> календарных дней с момента зачисления аванса на расчетный счет Поставщика в соответствии с п. 2.3 и п. 2.5. настоящего Договора. Допускается досрочная поставка.</w:t>
      </w: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bookmarkStart w:id="3" w:name="_GoBack"/>
      <w:bookmarkEnd w:id="3"/>
      <w:r w:rsidRPr="00EF48E1">
        <w:rPr>
          <w:b/>
          <w:sz w:val="24"/>
          <w:szCs w:val="24"/>
        </w:rPr>
        <w:t>Порядок приемки Товара</w:t>
      </w:r>
    </w:p>
    <w:p w:rsidR="0082410B" w:rsidRPr="00EF48E1" w:rsidRDefault="0082410B" w:rsidP="0082410B">
      <w:pPr>
        <w:jc w:val="both"/>
        <w:rPr>
          <w:sz w:val="24"/>
          <w:szCs w:val="24"/>
        </w:rPr>
      </w:pPr>
      <w:r w:rsidRPr="00EF48E1">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по адресу, указанному в п. 3.1. настоящего договора с участием непосредственно уполномоченных доверенностью представителей Покупателя.</w:t>
      </w:r>
    </w:p>
    <w:p w:rsidR="0082410B" w:rsidRPr="00EF48E1" w:rsidRDefault="0082410B" w:rsidP="0082410B">
      <w:pPr>
        <w:jc w:val="both"/>
        <w:rPr>
          <w:sz w:val="24"/>
          <w:szCs w:val="24"/>
        </w:rPr>
      </w:pPr>
      <w:r w:rsidRPr="00EF48E1">
        <w:rPr>
          <w:sz w:val="24"/>
          <w:szCs w:val="24"/>
        </w:rPr>
        <w:t>4.2. Товар, являющийся предметом настоящего договора, принимается Покупателем  по качеству в течение 5 дней с момента передачи товара Покупателю и подписания сторонами товарной (товарно-транспортной) накладной.</w:t>
      </w:r>
    </w:p>
    <w:p w:rsidR="0082410B" w:rsidRPr="00EF48E1" w:rsidRDefault="0082410B" w:rsidP="0082410B">
      <w:pPr>
        <w:jc w:val="both"/>
        <w:rPr>
          <w:sz w:val="24"/>
          <w:szCs w:val="24"/>
        </w:rPr>
      </w:pPr>
      <w:r w:rsidRPr="00EF48E1">
        <w:rPr>
          <w:sz w:val="24"/>
          <w:szCs w:val="24"/>
        </w:rPr>
        <w:t>4.3. В случае несоответствия характеристик поставленного товара характеристикам, указанным в настоящем Договоре, и несоблюдения условий настоящего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82410B" w:rsidRPr="00EF48E1" w:rsidRDefault="0082410B" w:rsidP="0082410B">
      <w:pPr>
        <w:tabs>
          <w:tab w:val="left" w:leader="underscore" w:pos="0"/>
        </w:tabs>
        <w:jc w:val="both"/>
        <w:rPr>
          <w:sz w:val="24"/>
          <w:szCs w:val="24"/>
        </w:rPr>
      </w:pPr>
      <w:r w:rsidRPr="00EF48E1">
        <w:rPr>
          <w:sz w:val="24"/>
          <w:szCs w:val="24"/>
        </w:rPr>
        <w:t>4.4. Несоответствия товара по качеству, дефекты, выявленные после приемки товара устраняются Поставщиком за свой счет по заявлению (претензии) Покупателя в течение 30 (тридцать) календарных дней со дня направления претензии по факсу</w:t>
      </w:r>
      <w:proofErr w:type="gramStart"/>
      <w:r w:rsidRPr="00EF48E1">
        <w:rPr>
          <w:sz w:val="24"/>
          <w:szCs w:val="24"/>
        </w:rPr>
        <w:t xml:space="preserve"> (_________) </w:t>
      </w:r>
      <w:proofErr w:type="gramEnd"/>
      <w:r w:rsidRPr="00EF48E1">
        <w:rPr>
          <w:sz w:val="24"/>
          <w:szCs w:val="24"/>
        </w:rPr>
        <w:t xml:space="preserve">либо </w:t>
      </w:r>
      <w:proofErr w:type="spellStart"/>
      <w:r w:rsidRPr="00EF48E1">
        <w:rPr>
          <w:sz w:val="24"/>
          <w:szCs w:val="24"/>
        </w:rPr>
        <w:t>эл</w:t>
      </w:r>
      <w:proofErr w:type="spellEnd"/>
      <w:r w:rsidRPr="00EF48E1">
        <w:rPr>
          <w:sz w:val="24"/>
          <w:szCs w:val="24"/>
        </w:rPr>
        <w:t xml:space="preserve">. почте __________ или заказным письмом. При невозможности устранения недостатков, Товар меняется Поставщиком </w:t>
      </w:r>
      <w:proofErr w:type="gramStart"/>
      <w:r w:rsidRPr="00EF48E1">
        <w:rPr>
          <w:sz w:val="24"/>
          <w:szCs w:val="24"/>
        </w:rPr>
        <w:t>на</w:t>
      </w:r>
      <w:proofErr w:type="gramEnd"/>
      <w:r w:rsidRPr="00EF48E1">
        <w:rPr>
          <w:sz w:val="24"/>
          <w:szCs w:val="24"/>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EF48E1">
        <w:rPr>
          <w:color w:val="000000"/>
          <w:sz w:val="24"/>
          <w:szCs w:val="24"/>
        </w:rPr>
        <w:t>силу (</w:t>
      </w:r>
      <w:hyperlink r:id="rId16"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EF48E1">
          <w:rPr>
            <w:color w:val="000000"/>
            <w:sz w:val="24"/>
            <w:szCs w:val="24"/>
          </w:rPr>
          <w:t>п. 2 ст. 434 ГК РФ</w:t>
        </w:r>
      </w:hyperlink>
      <w:r w:rsidRPr="00EF48E1">
        <w:rPr>
          <w:color w:val="000000"/>
          <w:sz w:val="24"/>
          <w:szCs w:val="24"/>
        </w:rPr>
        <w:t>).</w:t>
      </w:r>
    </w:p>
    <w:p w:rsidR="0082410B" w:rsidRPr="00EF48E1" w:rsidRDefault="0082410B" w:rsidP="0082410B">
      <w:pPr>
        <w:jc w:val="both"/>
        <w:rPr>
          <w:sz w:val="24"/>
          <w:szCs w:val="24"/>
        </w:rPr>
      </w:pPr>
      <w:r w:rsidRPr="00EF48E1">
        <w:rPr>
          <w:sz w:val="24"/>
          <w:szCs w:val="24"/>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82410B" w:rsidRPr="00EF48E1" w:rsidRDefault="0082410B" w:rsidP="0082410B">
      <w:pPr>
        <w:jc w:val="both"/>
        <w:rPr>
          <w:sz w:val="24"/>
          <w:szCs w:val="24"/>
        </w:rPr>
      </w:pPr>
      <w:r w:rsidRPr="00EF48E1">
        <w:rPr>
          <w:sz w:val="24"/>
          <w:szCs w:val="24"/>
        </w:rPr>
        <w:t>4.6. В случае отказа Поставщика от составления акта указанного в п. 4.5., Покупатель составляет акт в одностороннем порядке и направляет его в адрес Поставщика.</w:t>
      </w:r>
    </w:p>
    <w:p w:rsidR="0082410B" w:rsidRPr="00EF48E1" w:rsidRDefault="0082410B" w:rsidP="0082410B">
      <w:pPr>
        <w:jc w:val="both"/>
        <w:rPr>
          <w:sz w:val="24"/>
          <w:szCs w:val="24"/>
        </w:rPr>
      </w:pPr>
      <w:r w:rsidRPr="00EF48E1">
        <w:rPr>
          <w:sz w:val="24"/>
          <w:szCs w:val="24"/>
        </w:rPr>
        <w:t>4.7. Датой поставки Товара считается дата передачи Товара Покупателю и подписания Сторонами (или их представителями) товарной (товарно-транспортной) накладной.</w:t>
      </w:r>
    </w:p>
    <w:p w:rsidR="0082410B" w:rsidRPr="00EF48E1" w:rsidRDefault="0082410B" w:rsidP="0082410B">
      <w:pPr>
        <w:spacing w:after="200" w:line="276" w:lineRule="auto"/>
        <w:rPr>
          <w:b/>
          <w:sz w:val="24"/>
          <w:szCs w:val="24"/>
        </w:rPr>
      </w:pPr>
      <w:r w:rsidRPr="00EF48E1">
        <w:rPr>
          <w:b/>
          <w:sz w:val="24"/>
          <w:szCs w:val="24"/>
        </w:rPr>
        <w:br w:type="page"/>
      </w: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lastRenderedPageBreak/>
        <w:t>Ответственность Сторон</w:t>
      </w:r>
    </w:p>
    <w:p w:rsidR="0082410B" w:rsidRPr="00EF48E1" w:rsidRDefault="0082410B" w:rsidP="0082410B">
      <w:pPr>
        <w:jc w:val="both"/>
        <w:rPr>
          <w:sz w:val="24"/>
          <w:szCs w:val="24"/>
        </w:rPr>
      </w:pPr>
      <w:r w:rsidRPr="00EF48E1">
        <w:rPr>
          <w:rFonts w:eastAsia="Arial Unicode MS"/>
          <w:sz w:val="24"/>
          <w:szCs w:val="24"/>
        </w:rPr>
        <w:t xml:space="preserve">5.1. </w:t>
      </w:r>
      <w:r w:rsidRPr="00EF48E1">
        <w:rPr>
          <w:sz w:val="24"/>
          <w:szCs w:val="24"/>
        </w:rPr>
        <w:t>В случае нарушения сроков поставки, либо сроков исправления дефектов и/или неисправностей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цены договора за каждый день просрочки исполнения обязательства, но не более 10% от суммы договора.</w:t>
      </w:r>
    </w:p>
    <w:p w:rsidR="0082410B" w:rsidRPr="00EF48E1" w:rsidRDefault="0082410B" w:rsidP="0082410B">
      <w:pPr>
        <w:jc w:val="both"/>
        <w:rPr>
          <w:sz w:val="24"/>
          <w:szCs w:val="24"/>
        </w:rPr>
      </w:pPr>
      <w:r w:rsidRPr="00EF48E1">
        <w:rPr>
          <w:sz w:val="24"/>
          <w:szCs w:val="24"/>
        </w:rPr>
        <w:t>5.2. В случае несоответствия Товара условиям, предусмотренным настоящим Договором, Покупатель вправе применить к Поставщику штраф в размере 1% (один процент) от цены договора.</w:t>
      </w:r>
    </w:p>
    <w:p w:rsidR="0082410B" w:rsidRPr="00EF48E1" w:rsidRDefault="0082410B" w:rsidP="0082410B">
      <w:pPr>
        <w:jc w:val="both"/>
        <w:rPr>
          <w:sz w:val="24"/>
          <w:szCs w:val="24"/>
        </w:rPr>
      </w:pPr>
      <w:r w:rsidRPr="00EF48E1">
        <w:rPr>
          <w:sz w:val="24"/>
          <w:szCs w:val="24"/>
        </w:rPr>
        <w:t>5.3. В случае поставки Товара ненадлежащего качества, Покупатель вправе взыскать с Поставщика штраф в размере 1 % (процент) от цены Договора.</w:t>
      </w:r>
    </w:p>
    <w:p w:rsidR="0082410B" w:rsidRPr="00EF48E1" w:rsidRDefault="0082410B" w:rsidP="0082410B">
      <w:pPr>
        <w:jc w:val="both"/>
        <w:rPr>
          <w:sz w:val="24"/>
          <w:szCs w:val="24"/>
        </w:rPr>
      </w:pPr>
      <w:r w:rsidRPr="00EF48E1">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82410B" w:rsidRPr="00EF48E1" w:rsidRDefault="0082410B" w:rsidP="0082410B">
      <w:pPr>
        <w:jc w:val="both"/>
        <w:rPr>
          <w:sz w:val="24"/>
          <w:szCs w:val="24"/>
        </w:rPr>
      </w:pPr>
      <w:r w:rsidRPr="00EF48E1">
        <w:rPr>
          <w:sz w:val="24"/>
          <w:szCs w:val="24"/>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82410B" w:rsidRPr="00EF48E1" w:rsidRDefault="0082410B" w:rsidP="0082410B">
      <w:pPr>
        <w:jc w:val="both"/>
        <w:rPr>
          <w:sz w:val="24"/>
          <w:szCs w:val="24"/>
        </w:rPr>
      </w:pPr>
      <w:r w:rsidRPr="00EF48E1">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AE316D" w:rsidRPr="00EF48E1" w:rsidRDefault="00AE316D" w:rsidP="0082410B">
      <w:pPr>
        <w:jc w:val="both"/>
        <w:rPr>
          <w:sz w:val="24"/>
          <w:szCs w:val="24"/>
        </w:rPr>
      </w:pP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t>Права и обязанности Сторон</w:t>
      </w:r>
    </w:p>
    <w:p w:rsidR="0082410B" w:rsidRPr="00EF48E1" w:rsidRDefault="0082410B" w:rsidP="0082410B">
      <w:pPr>
        <w:widowControl w:val="0"/>
        <w:numPr>
          <w:ilvl w:val="1"/>
          <w:numId w:val="34"/>
        </w:numPr>
        <w:tabs>
          <w:tab w:val="clear" w:pos="1440"/>
          <w:tab w:val="num" w:pos="432"/>
          <w:tab w:val="left" w:pos="851"/>
        </w:tabs>
        <w:ind w:left="0" w:firstLine="0"/>
        <w:jc w:val="both"/>
        <w:rPr>
          <w:sz w:val="24"/>
          <w:szCs w:val="24"/>
          <w:u w:val="single"/>
        </w:rPr>
      </w:pPr>
      <w:r w:rsidRPr="00EF48E1">
        <w:rPr>
          <w:sz w:val="24"/>
          <w:szCs w:val="24"/>
          <w:u w:val="single"/>
        </w:rPr>
        <w:t>Покупатель вправе:</w:t>
      </w:r>
    </w:p>
    <w:p w:rsidR="0082410B" w:rsidRPr="00EF48E1" w:rsidRDefault="0082410B" w:rsidP="0082410B">
      <w:pPr>
        <w:widowControl w:val="0"/>
        <w:numPr>
          <w:ilvl w:val="2"/>
          <w:numId w:val="38"/>
        </w:numPr>
        <w:tabs>
          <w:tab w:val="clear" w:pos="1620"/>
          <w:tab w:val="left" w:pos="709"/>
        </w:tabs>
        <w:ind w:left="0" w:firstLine="0"/>
        <w:jc w:val="both"/>
        <w:rPr>
          <w:sz w:val="24"/>
          <w:szCs w:val="24"/>
        </w:rPr>
      </w:pPr>
      <w:r w:rsidRPr="00EF48E1">
        <w:rPr>
          <w:sz w:val="24"/>
          <w:szCs w:val="24"/>
        </w:rPr>
        <w:t>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82410B" w:rsidRPr="00EF48E1" w:rsidRDefault="0082410B" w:rsidP="0082410B">
      <w:pPr>
        <w:widowControl w:val="0"/>
        <w:numPr>
          <w:ilvl w:val="2"/>
          <w:numId w:val="38"/>
        </w:numPr>
        <w:tabs>
          <w:tab w:val="clear" w:pos="1620"/>
          <w:tab w:val="left" w:pos="709"/>
        </w:tabs>
        <w:ind w:left="0" w:firstLine="0"/>
        <w:jc w:val="both"/>
        <w:rPr>
          <w:sz w:val="24"/>
          <w:szCs w:val="24"/>
        </w:rPr>
      </w:pPr>
      <w:r w:rsidRPr="00EF48E1">
        <w:rPr>
          <w:sz w:val="24"/>
          <w:szCs w:val="24"/>
        </w:rPr>
        <w:t>В случае поставки Поставщиком товара, не предусмотренного настоящим Договором, Покупатель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82410B" w:rsidRPr="00EF48E1" w:rsidRDefault="0082410B" w:rsidP="0082410B">
      <w:pPr>
        <w:pStyle w:val="affff3"/>
        <w:widowControl w:val="0"/>
        <w:numPr>
          <w:ilvl w:val="2"/>
          <w:numId w:val="38"/>
        </w:numPr>
        <w:tabs>
          <w:tab w:val="clear" w:pos="1620"/>
        </w:tabs>
        <w:spacing w:after="0" w:line="240" w:lineRule="auto"/>
        <w:ind w:left="0" w:firstLine="0"/>
        <w:jc w:val="both"/>
        <w:rPr>
          <w:rFonts w:ascii="Times New Roman" w:hAnsi="Times New Roman"/>
          <w:sz w:val="24"/>
          <w:szCs w:val="24"/>
        </w:rPr>
      </w:pPr>
      <w:r w:rsidRPr="00EF48E1">
        <w:rPr>
          <w:rFonts w:ascii="Times New Roman" w:hAnsi="Times New Roman"/>
          <w:sz w:val="24"/>
          <w:szCs w:val="24"/>
        </w:rPr>
        <w:t xml:space="preserve">Определять лиц, непосредственно участвующих в </w:t>
      </w:r>
      <w:proofErr w:type="gramStart"/>
      <w:r w:rsidRPr="00EF48E1">
        <w:rPr>
          <w:rFonts w:ascii="Times New Roman" w:hAnsi="Times New Roman"/>
          <w:sz w:val="24"/>
          <w:szCs w:val="24"/>
        </w:rPr>
        <w:t>контроле за</w:t>
      </w:r>
      <w:proofErr w:type="gramEnd"/>
      <w:r w:rsidRPr="00EF48E1">
        <w:rPr>
          <w:rFonts w:ascii="Times New Roman" w:hAnsi="Times New Roman"/>
          <w:sz w:val="24"/>
          <w:szCs w:val="24"/>
        </w:rPr>
        <w:t xml:space="preserve"> ходом поставки и/или участвующих в приемке Товара и вводе Товара в эксплуатацию.</w:t>
      </w:r>
    </w:p>
    <w:p w:rsidR="0082410B" w:rsidRPr="00EF48E1" w:rsidRDefault="0082410B" w:rsidP="0082410B">
      <w:pPr>
        <w:pStyle w:val="affff3"/>
        <w:widowControl w:val="0"/>
        <w:numPr>
          <w:ilvl w:val="2"/>
          <w:numId w:val="38"/>
        </w:numPr>
        <w:tabs>
          <w:tab w:val="clear" w:pos="1620"/>
          <w:tab w:val="num" w:pos="0"/>
          <w:tab w:val="left" w:pos="851"/>
        </w:tabs>
        <w:spacing w:after="0" w:line="240" w:lineRule="auto"/>
        <w:ind w:left="0" w:firstLine="0"/>
        <w:jc w:val="both"/>
        <w:rPr>
          <w:rFonts w:ascii="Times New Roman" w:hAnsi="Times New Roman"/>
          <w:sz w:val="24"/>
          <w:szCs w:val="24"/>
        </w:rPr>
      </w:pPr>
      <w:r w:rsidRPr="00EF48E1">
        <w:rPr>
          <w:rFonts w:ascii="Times New Roman" w:hAnsi="Times New Roman"/>
          <w:sz w:val="24"/>
          <w:szCs w:val="24"/>
        </w:rPr>
        <w:t xml:space="preserve">Получать консультации от Поставщика  по вопросам  работы и эксплуатации Товара </w:t>
      </w:r>
    </w:p>
    <w:p w:rsidR="0082410B" w:rsidRPr="00EF48E1" w:rsidRDefault="0082410B" w:rsidP="0082410B">
      <w:pPr>
        <w:widowControl w:val="0"/>
        <w:numPr>
          <w:ilvl w:val="1"/>
          <w:numId w:val="38"/>
        </w:numPr>
        <w:tabs>
          <w:tab w:val="num" w:pos="432"/>
          <w:tab w:val="left" w:pos="851"/>
        </w:tabs>
        <w:ind w:left="0" w:firstLine="0"/>
        <w:jc w:val="both"/>
        <w:rPr>
          <w:sz w:val="24"/>
          <w:szCs w:val="24"/>
          <w:u w:val="single"/>
        </w:rPr>
      </w:pPr>
      <w:r w:rsidRPr="00EF48E1">
        <w:rPr>
          <w:sz w:val="24"/>
          <w:szCs w:val="24"/>
          <w:u w:val="single"/>
        </w:rPr>
        <w:t>Покупатель обязуется:</w:t>
      </w:r>
    </w:p>
    <w:p w:rsidR="0082410B" w:rsidRPr="00EF48E1" w:rsidRDefault="0082410B" w:rsidP="0082410B">
      <w:pPr>
        <w:widowControl w:val="0"/>
        <w:tabs>
          <w:tab w:val="left" w:pos="709"/>
        </w:tabs>
        <w:jc w:val="both"/>
        <w:rPr>
          <w:sz w:val="24"/>
          <w:szCs w:val="24"/>
        </w:rPr>
      </w:pPr>
      <w:r w:rsidRPr="00EF48E1">
        <w:rPr>
          <w:sz w:val="24"/>
          <w:szCs w:val="24"/>
        </w:rPr>
        <w:t>6.2.1.</w:t>
      </w:r>
      <w:r w:rsidRPr="00EF48E1">
        <w:rPr>
          <w:sz w:val="24"/>
          <w:szCs w:val="24"/>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82410B" w:rsidRPr="00EF48E1" w:rsidRDefault="0082410B" w:rsidP="0082410B">
      <w:pPr>
        <w:widowControl w:val="0"/>
        <w:tabs>
          <w:tab w:val="left" w:pos="709"/>
        </w:tabs>
        <w:jc w:val="both"/>
        <w:rPr>
          <w:sz w:val="24"/>
          <w:szCs w:val="24"/>
        </w:rPr>
      </w:pPr>
      <w:r w:rsidRPr="00EF48E1">
        <w:rPr>
          <w:sz w:val="24"/>
          <w:szCs w:val="24"/>
        </w:rPr>
        <w:t>6.2.2.</w:t>
      </w:r>
      <w:r w:rsidRPr="00EF48E1">
        <w:rPr>
          <w:sz w:val="24"/>
          <w:szCs w:val="24"/>
        </w:rPr>
        <w:tab/>
        <w:t>Своевременно принять и оплатить надлежащим образом поставленный Товар в соответствии с условиями настоящего Договора.</w:t>
      </w:r>
    </w:p>
    <w:p w:rsidR="0082410B" w:rsidRPr="00EF48E1" w:rsidRDefault="0082410B" w:rsidP="0082410B">
      <w:pPr>
        <w:widowControl w:val="0"/>
        <w:numPr>
          <w:ilvl w:val="1"/>
          <w:numId w:val="38"/>
        </w:numPr>
        <w:tabs>
          <w:tab w:val="num" w:pos="432"/>
          <w:tab w:val="left" w:pos="851"/>
        </w:tabs>
        <w:ind w:left="0" w:firstLine="0"/>
        <w:jc w:val="both"/>
        <w:rPr>
          <w:sz w:val="24"/>
          <w:szCs w:val="24"/>
          <w:u w:val="single"/>
        </w:rPr>
      </w:pPr>
      <w:r w:rsidRPr="00EF48E1">
        <w:rPr>
          <w:sz w:val="24"/>
          <w:szCs w:val="24"/>
          <w:u w:val="single"/>
        </w:rPr>
        <w:t>Поставщик вправе:</w:t>
      </w:r>
    </w:p>
    <w:p w:rsidR="0082410B" w:rsidRPr="00EF48E1" w:rsidRDefault="0082410B" w:rsidP="0082410B">
      <w:pPr>
        <w:widowControl w:val="0"/>
        <w:numPr>
          <w:ilvl w:val="2"/>
          <w:numId w:val="38"/>
        </w:numPr>
        <w:tabs>
          <w:tab w:val="clear" w:pos="1620"/>
          <w:tab w:val="num" w:pos="720"/>
          <w:tab w:val="left" w:pos="851"/>
        </w:tabs>
        <w:ind w:left="0" w:firstLine="0"/>
        <w:jc w:val="both"/>
        <w:rPr>
          <w:sz w:val="24"/>
          <w:szCs w:val="24"/>
        </w:rPr>
      </w:pPr>
      <w:r w:rsidRPr="00EF48E1">
        <w:rPr>
          <w:sz w:val="24"/>
          <w:szCs w:val="24"/>
        </w:rPr>
        <w:t>Требовать своевременной оплаты поставленного Товара.</w:t>
      </w:r>
    </w:p>
    <w:p w:rsidR="0082410B" w:rsidRPr="00EF48E1" w:rsidRDefault="0082410B" w:rsidP="0082410B">
      <w:pPr>
        <w:widowControl w:val="0"/>
        <w:numPr>
          <w:ilvl w:val="1"/>
          <w:numId w:val="38"/>
        </w:numPr>
        <w:tabs>
          <w:tab w:val="num" w:pos="432"/>
          <w:tab w:val="left" w:pos="851"/>
        </w:tabs>
        <w:ind w:left="0" w:firstLine="0"/>
        <w:jc w:val="both"/>
        <w:rPr>
          <w:sz w:val="24"/>
          <w:szCs w:val="24"/>
          <w:u w:val="single"/>
        </w:rPr>
      </w:pPr>
      <w:r w:rsidRPr="00EF48E1">
        <w:rPr>
          <w:sz w:val="24"/>
          <w:szCs w:val="24"/>
          <w:u w:val="single"/>
        </w:rPr>
        <w:t>Поставщик обязуется:</w:t>
      </w:r>
    </w:p>
    <w:p w:rsidR="0082410B" w:rsidRPr="00EF48E1" w:rsidRDefault="0082410B" w:rsidP="0082410B">
      <w:pPr>
        <w:widowControl w:val="0"/>
        <w:numPr>
          <w:ilvl w:val="2"/>
          <w:numId w:val="38"/>
        </w:numPr>
        <w:tabs>
          <w:tab w:val="clear" w:pos="1620"/>
          <w:tab w:val="num" w:pos="720"/>
          <w:tab w:val="left" w:pos="851"/>
        </w:tabs>
        <w:ind w:left="0" w:firstLine="0"/>
        <w:jc w:val="both"/>
        <w:rPr>
          <w:sz w:val="24"/>
          <w:szCs w:val="24"/>
        </w:rPr>
      </w:pPr>
      <w:r w:rsidRPr="00EF48E1">
        <w:rPr>
          <w:sz w:val="24"/>
          <w:szCs w:val="24"/>
        </w:rPr>
        <w:t>Своевременно и надлежащим образом исполнить обязательства по Договору.</w:t>
      </w:r>
    </w:p>
    <w:p w:rsidR="0082410B" w:rsidRPr="00EF48E1" w:rsidRDefault="0082410B" w:rsidP="0082410B">
      <w:pPr>
        <w:widowControl w:val="0"/>
        <w:numPr>
          <w:ilvl w:val="2"/>
          <w:numId w:val="38"/>
        </w:numPr>
        <w:tabs>
          <w:tab w:val="clear" w:pos="1620"/>
          <w:tab w:val="num" w:pos="720"/>
          <w:tab w:val="left" w:pos="851"/>
        </w:tabs>
        <w:ind w:left="0" w:firstLine="0"/>
        <w:jc w:val="both"/>
        <w:rPr>
          <w:sz w:val="24"/>
          <w:szCs w:val="24"/>
        </w:rPr>
      </w:pPr>
      <w:r w:rsidRPr="00EF48E1">
        <w:rPr>
          <w:sz w:val="24"/>
          <w:szCs w:val="24"/>
        </w:rPr>
        <w:t>За свой счет устранить выявленные недостатки в сроки, определенные Покупателем, а если срок не определен, то в течение 30 (тридцать) календарных дней с момента получения письменного извещения (требования) Покупателя об устранении недостатков. При этом Покупатель обязан соблюдать сроки исполнения обязательств по настоящему договору. В случае нарушения сроков Покупатель вправе применить к Поставщику положения раздела 5 (Ответственность Сторон) настоящего договора.</w:t>
      </w:r>
    </w:p>
    <w:p w:rsidR="0082410B" w:rsidRPr="00EF48E1" w:rsidRDefault="0082410B" w:rsidP="0082410B">
      <w:pPr>
        <w:widowControl w:val="0"/>
        <w:numPr>
          <w:ilvl w:val="2"/>
          <w:numId w:val="38"/>
        </w:numPr>
        <w:tabs>
          <w:tab w:val="clear" w:pos="1620"/>
          <w:tab w:val="num" w:pos="720"/>
          <w:tab w:val="left" w:pos="851"/>
        </w:tabs>
        <w:ind w:left="0" w:firstLine="0"/>
        <w:jc w:val="both"/>
        <w:rPr>
          <w:sz w:val="24"/>
          <w:szCs w:val="24"/>
        </w:rPr>
      </w:pPr>
      <w:r w:rsidRPr="00EF48E1">
        <w:rPr>
          <w:sz w:val="24"/>
          <w:szCs w:val="24"/>
        </w:rPr>
        <w:t>В течение 6 (шести) месяцев с момента поставки Товара консультировать Покупателя по вопросам эксплуатации Товара.</w:t>
      </w:r>
    </w:p>
    <w:p w:rsidR="00AE316D" w:rsidRPr="00EF48E1" w:rsidRDefault="00AE316D" w:rsidP="00AE316D">
      <w:pPr>
        <w:widowControl w:val="0"/>
        <w:tabs>
          <w:tab w:val="left" w:pos="851"/>
        </w:tabs>
        <w:jc w:val="both"/>
        <w:rPr>
          <w:sz w:val="24"/>
          <w:szCs w:val="24"/>
        </w:rPr>
      </w:pP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lastRenderedPageBreak/>
        <w:t>Гарантийные обязательства</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 xml:space="preserve">Гарантийный срок эксплуатации Товара составляет 12  (двенадцать) месяцев со дня подписания сторонами товарной накладной, но не менее срока указанного в технической документации на Товар производителем Товара. </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В гарантийное обслуживание включено обязательство по исправлению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В случае обнаружения дефекта и/или неисправности Товара, возникших не по вине Покупателя, Покупатель должен в течение 5 (пяти) рабочих дней уведомить Поставщика о выявленных недостатках. В уведомлении Покупатель указывает номер Договора, заводской номер Товара и характер неисправности.</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Срок исправления дефектов и/или неисправностей Товара в период гарантийного обслуживания составляет 30 календарных дней, с момента направления уведомления в адрес Поставщика.</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Поставщик в течение 5 (пяти) рабочих дней от даты получения уведомления Покупателя, сообщает Покупателю о разрешении на демонтаж Товара, либо отдельных блоков, входящих в состав Товара.</w:t>
      </w:r>
    </w:p>
    <w:p w:rsidR="0082410B" w:rsidRPr="00EF48E1" w:rsidRDefault="0082410B" w:rsidP="0082410B">
      <w:pPr>
        <w:widowControl w:val="0"/>
        <w:numPr>
          <w:ilvl w:val="1"/>
          <w:numId w:val="35"/>
        </w:numPr>
        <w:tabs>
          <w:tab w:val="clear" w:pos="360"/>
          <w:tab w:val="num" w:pos="0"/>
          <w:tab w:val="left" w:pos="567"/>
        </w:tabs>
        <w:ind w:left="0" w:firstLine="0"/>
        <w:jc w:val="both"/>
        <w:rPr>
          <w:sz w:val="24"/>
          <w:szCs w:val="24"/>
        </w:rPr>
      </w:pPr>
      <w:r w:rsidRPr="00EF48E1">
        <w:rPr>
          <w:sz w:val="24"/>
          <w:szCs w:val="24"/>
        </w:rPr>
        <w:t xml:space="preserve">Все расходы, связанные с </w:t>
      </w:r>
      <w:proofErr w:type="spellStart"/>
      <w:r w:rsidRPr="00EF48E1">
        <w:rPr>
          <w:sz w:val="24"/>
          <w:szCs w:val="24"/>
        </w:rPr>
        <w:t>дефектовкой</w:t>
      </w:r>
      <w:proofErr w:type="spellEnd"/>
      <w:r w:rsidRPr="00EF48E1">
        <w:rPr>
          <w:sz w:val="24"/>
          <w:szCs w:val="24"/>
        </w:rPr>
        <w:t xml:space="preserve"> и/или ремонтом Товара в период срока действия гарантийного обслуживания Товара, включая, </w:t>
      </w:r>
      <w:proofErr w:type="gramStart"/>
      <w:r w:rsidRPr="00EF48E1">
        <w:rPr>
          <w:sz w:val="24"/>
          <w:szCs w:val="24"/>
        </w:rPr>
        <w:t>но</w:t>
      </w:r>
      <w:proofErr w:type="gramEnd"/>
      <w:r w:rsidRPr="00EF48E1">
        <w:rPr>
          <w:sz w:val="24"/>
          <w:szCs w:val="24"/>
        </w:rPr>
        <w:t xml:space="preserve"> не ограничиваясь расходами по проведению экспертизы, хранению и транспортировке несет Поставщик.</w:t>
      </w:r>
    </w:p>
    <w:p w:rsidR="0082410B" w:rsidRPr="00EF48E1" w:rsidRDefault="0082410B" w:rsidP="0082410B">
      <w:pPr>
        <w:widowControl w:val="0"/>
        <w:numPr>
          <w:ilvl w:val="1"/>
          <w:numId w:val="35"/>
        </w:numPr>
        <w:tabs>
          <w:tab w:val="clear" w:pos="360"/>
          <w:tab w:val="num" w:pos="0"/>
          <w:tab w:val="left" w:pos="567"/>
        </w:tabs>
        <w:spacing w:line="277" w:lineRule="exact"/>
        <w:ind w:left="20" w:right="20" w:firstLine="0"/>
        <w:jc w:val="both"/>
        <w:rPr>
          <w:sz w:val="24"/>
          <w:szCs w:val="24"/>
        </w:rPr>
      </w:pPr>
      <w:r w:rsidRPr="00EF48E1">
        <w:rPr>
          <w:sz w:val="24"/>
          <w:szCs w:val="24"/>
        </w:rPr>
        <w:t>В случае возникновения гарантийного случая срок действия гарантийных обязатель</w:t>
      </w:r>
      <w:proofErr w:type="gramStart"/>
      <w:r w:rsidRPr="00EF48E1">
        <w:rPr>
          <w:sz w:val="24"/>
          <w:szCs w:val="24"/>
        </w:rPr>
        <w:t>ств пр</w:t>
      </w:r>
      <w:proofErr w:type="gramEnd"/>
      <w:r w:rsidRPr="00EF48E1">
        <w:rPr>
          <w:sz w:val="24"/>
          <w:szCs w:val="24"/>
        </w:rPr>
        <w:t>одлевается на время проведения гарантийного ремонта.</w:t>
      </w:r>
    </w:p>
    <w:p w:rsidR="00AE316D" w:rsidRPr="00EF48E1" w:rsidRDefault="00AE316D" w:rsidP="00AE316D">
      <w:pPr>
        <w:widowControl w:val="0"/>
        <w:tabs>
          <w:tab w:val="left" w:pos="567"/>
        </w:tabs>
        <w:spacing w:line="277" w:lineRule="exact"/>
        <w:ind w:left="20" w:right="20"/>
        <w:jc w:val="both"/>
        <w:rPr>
          <w:sz w:val="24"/>
          <w:szCs w:val="24"/>
        </w:rPr>
      </w:pP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t>Порядок разрешения споров</w:t>
      </w:r>
    </w:p>
    <w:p w:rsidR="0082410B" w:rsidRPr="00EF48E1" w:rsidRDefault="0082410B" w:rsidP="0082410B">
      <w:pPr>
        <w:widowControl w:val="0"/>
        <w:numPr>
          <w:ilvl w:val="1"/>
          <w:numId w:val="37"/>
        </w:numPr>
        <w:tabs>
          <w:tab w:val="clear" w:pos="1440"/>
          <w:tab w:val="num" w:pos="0"/>
          <w:tab w:val="left" w:pos="567"/>
        </w:tabs>
        <w:ind w:left="0" w:firstLine="0"/>
        <w:jc w:val="both"/>
        <w:rPr>
          <w:sz w:val="24"/>
          <w:szCs w:val="24"/>
        </w:rPr>
      </w:pPr>
      <w:r w:rsidRPr="00EF48E1">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2410B" w:rsidRPr="00EF48E1" w:rsidRDefault="0082410B" w:rsidP="0082410B">
      <w:pPr>
        <w:widowControl w:val="0"/>
        <w:numPr>
          <w:ilvl w:val="1"/>
          <w:numId w:val="37"/>
        </w:numPr>
        <w:tabs>
          <w:tab w:val="clear" w:pos="1440"/>
          <w:tab w:val="num" w:pos="0"/>
          <w:tab w:val="left" w:pos="567"/>
        </w:tabs>
        <w:ind w:left="0" w:firstLine="0"/>
        <w:jc w:val="both"/>
        <w:rPr>
          <w:sz w:val="24"/>
          <w:szCs w:val="24"/>
        </w:rPr>
      </w:pPr>
      <w:r w:rsidRPr="00EF48E1">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2410B" w:rsidRPr="00EF48E1" w:rsidRDefault="0082410B" w:rsidP="0082410B">
      <w:pPr>
        <w:widowControl w:val="0"/>
        <w:numPr>
          <w:ilvl w:val="1"/>
          <w:numId w:val="37"/>
        </w:numPr>
        <w:tabs>
          <w:tab w:val="clear" w:pos="1440"/>
          <w:tab w:val="num" w:pos="0"/>
          <w:tab w:val="left" w:pos="567"/>
        </w:tabs>
        <w:ind w:left="0" w:firstLine="0"/>
        <w:jc w:val="both"/>
        <w:rPr>
          <w:sz w:val="24"/>
          <w:szCs w:val="24"/>
        </w:rPr>
      </w:pPr>
      <w:r w:rsidRPr="00EF48E1">
        <w:rPr>
          <w:sz w:val="24"/>
          <w:szCs w:val="24"/>
        </w:rPr>
        <w:t>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2410B" w:rsidRPr="00EF48E1" w:rsidRDefault="0082410B" w:rsidP="0082410B">
      <w:pPr>
        <w:widowControl w:val="0"/>
        <w:numPr>
          <w:ilvl w:val="1"/>
          <w:numId w:val="37"/>
        </w:numPr>
        <w:tabs>
          <w:tab w:val="clear" w:pos="1440"/>
          <w:tab w:val="num" w:pos="0"/>
          <w:tab w:val="left" w:pos="567"/>
        </w:tabs>
        <w:ind w:left="0" w:firstLine="0"/>
        <w:jc w:val="both"/>
        <w:rPr>
          <w:sz w:val="24"/>
          <w:szCs w:val="24"/>
        </w:rPr>
      </w:pPr>
      <w:r w:rsidRPr="00EF48E1">
        <w:rPr>
          <w:sz w:val="24"/>
          <w:szCs w:val="24"/>
        </w:rPr>
        <w:t xml:space="preserve">При </w:t>
      </w:r>
      <w:proofErr w:type="spellStart"/>
      <w:r w:rsidRPr="00EF48E1">
        <w:rPr>
          <w:sz w:val="24"/>
          <w:szCs w:val="24"/>
        </w:rPr>
        <w:t>неурегулировании</w:t>
      </w:r>
      <w:proofErr w:type="spellEnd"/>
      <w:r w:rsidRPr="00EF48E1">
        <w:rPr>
          <w:sz w:val="24"/>
          <w:szCs w:val="24"/>
        </w:rPr>
        <w:t xml:space="preserve"> Сторонами спора в досудебном порядке, спор передается на разрешение в Арбитражный суд Ростовской области.</w:t>
      </w:r>
    </w:p>
    <w:p w:rsidR="00AE316D" w:rsidRPr="00EF48E1" w:rsidRDefault="00AE316D" w:rsidP="00AE316D">
      <w:pPr>
        <w:widowControl w:val="0"/>
        <w:tabs>
          <w:tab w:val="left" w:pos="567"/>
        </w:tabs>
        <w:jc w:val="both"/>
        <w:rPr>
          <w:sz w:val="24"/>
          <w:szCs w:val="24"/>
        </w:rPr>
      </w:pPr>
    </w:p>
    <w:p w:rsidR="0082410B" w:rsidRPr="00EF48E1" w:rsidRDefault="0082410B" w:rsidP="00AE316D">
      <w:pPr>
        <w:widowControl w:val="0"/>
        <w:numPr>
          <w:ilvl w:val="0"/>
          <w:numId w:val="39"/>
        </w:numPr>
        <w:tabs>
          <w:tab w:val="left" w:pos="-567"/>
          <w:tab w:val="left" w:pos="284"/>
        </w:tabs>
        <w:ind w:left="0" w:firstLine="0"/>
        <w:jc w:val="center"/>
        <w:rPr>
          <w:b/>
          <w:sz w:val="24"/>
          <w:szCs w:val="24"/>
        </w:rPr>
      </w:pPr>
      <w:r w:rsidRPr="00EF48E1">
        <w:rPr>
          <w:b/>
          <w:sz w:val="24"/>
          <w:szCs w:val="24"/>
        </w:rPr>
        <w:t>Действие обстоятельств непреодолимой силы (форс-мажор)</w:t>
      </w:r>
    </w:p>
    <w:p w:rsidR="0082410B" w:rsidRPr="00EF48E1" w:rsidRDefault="0082410B" w:rsidP="0082410B">
      <w:pPr>
        <w:widowControl w:val="0"/>
        <w:numPr>
          <w:ilvl w:val="1"/>
          <w:numId w:val="36"/>
        </w:numPr>
        <w:tabs>
          <w:tab w:val="num" w:pos="426"/>
        </w:tabs>
        <w:ind w:left="0" w:firstLine="0"/>
        <w:jc w:val="both"/>
        <w:rPr>
          <w:sz w:val="24"/>
          <w:szCs w:val="24"/>
        </w:rPr>
      </w:pPr>
      <w:proofErr w:type="gramStart"/>
      <w:r w:rsidRPr="00EF48E1">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EF48E1">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2410B" w:rsidRPr="00EF48E1" w:rsidRDefault="0082410B" w:rsidP="0082410B">
      <w:pPr>
        <w:widowControl w:val="0"/>
        <w:numPr>
          <w:ilvl w:val="1"/>
          <w:numId w:val="36"/>
        </w:numPr>
        <w:tabs>
          <w:tab w:val="num" w:pos="426"/>
        </w:tabs>
        <w:ind w:left="0" w:firstLine="0"/>
        <w:jc w:val="both"/>
        <w:rPr>
          <w:b/>
          <w:bCs/>
          <w:sz w:val="24"/>
          <w:szCs w:val="24"/>
        </w:rPr>
      </w:pPr>
      <w:r w:rsidRPr="00EF48E1">
        <w:rPr>
          <w:sz w:val="24"/>
          <w:szCs w:val="24"/>
        </w:rPr>
        <w:t xml:space="preserve"> Форс-мажором не являются события, вызванные небрежностью или преднамеренным действием Стороны или 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2410B" w:rsidRPr="00EF48E1" w:rsidRDefault="0082410B" w:rsidP="0082410B">
      <w:pPr>
        <w:widowControl w:val="0"/>
        <w:numPr>
          <w:ilvl w:val="1"/>
          <w:numId w:val="36"/>
        </w:numPr>
        <w:tabs>
          <w:tab w:val="num" w:pos="426"/>
        </w:tabs>
        <w:ind w:left="0" w:firstLine="0"/>
        <w:jc w:val="both"/>
        <w:rPr>
          <w:b/>
          <w:bCs/>
          <w:sz w:val="24"/>
          <w:szCs w:val="24"/>
        </w:rPr>
      </w:pPr>
      <w:r w:rsidRPr="00EF48E1">
        <w:rPr>
          <w:sz w:val="24"/>
          <w:szCs w:val="24"/>
        </w:rPr>
        <w:t xml:space="preserve">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w:t>
      </w:r>
      <w:r w:rsidRPr="00EF48E1">
        <w:rPr>
          <w:sz w:val="24"/>
          <w:szCs w:val="24"/>
        </w:rPr>
        <w:lastRenderedPageBreak/>
        <w:t>предоставив при этом информацию о характере и причине этого события, и как можно скорее сообщить о восстановлении нормальных условий.</w:t>
      </w:r>
    </w:p>
    <w:p w:rsidR="0082410B" w:rsidRPr="00EF48E1" w:rsidRDefault="0082410B" w:rsidP="0082410B">
      <w:pPr>
        <w:widowControl w:val="0"/>
        <w:numPr>
          <w:ilvl w:val="1"/>
          <w:numId w:val="36"/>
        </w:numPr>
        <w:tabs>
          <w:tab w:val="num" w:pos="426"/>
        </w:tabs>
        <w:ind w:left="0" w:firstLine="0"/>
        <w:jc w:val="both"/>
        <w:rPr>
          <w:sz w:val="24"/>
          <w:szCs w:val="24"/>
        </w:rPr>
      </w:pPr>
      <w:r w:rsidRPr="00EF48E1">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EF48E1">
        <w:rPr>
          <w:sz w:val="24"/>
          <w:szCs w:val="24"/>
        </w:rPr>
        <w:t>Договор</w:t>
      </w:r>
      <w:proofErr w:type="gramEnd"/>
      <w:r w:rsidRPr="00EF48E1">
        <w:rPr>
          <w:sz w:val="24"/>
          <w:szCs w:val="24"/>
        </w:rPr>
        <w:t xml:space="preserve"> может быть расторгнут любой из Сторон путем направления письменного уведомления другой Стороне.</w:t>
      </w:r>
    </w:p>
    <w:p w:rsidR="00AE316D" w:rsidRPr="00EF48E1" w:rsidRDefault="00AE316D" w:rsidP="0082410B">
      <w:pPr>
        <w:pStyle w:val="a9"/>
        <w:spacing w:before="0" w:beforeAutospacing="0" w:after="0" w:afterAutospacing="0"/>
        <w:jc w:val="center"/>
        <w:rPr>
          <w:b/>
          <w:bCs/>
        </w:rPr>
      </w:pPr>
    </w:p>
    <w:p w:rsidR="0082410B" w:rsidRPr="00EF48E1" w:rsidRDefault="00212378" w:rsidP="0082410B">
      <w:pPr>
        <w:widowControl w:val="0"/>
        <w:tabs>
          <w:tab w:val="left" w:pos="-567"/>
          <w:tab w:val="left" w:pos="284"/>
        </w:tabs>
        <w:jc w:val="center"/>
        <w:rPr>
          <w:b/>
          <w:sz w:val="24"/>
          <w:szCs w:val="24"/>
        </w:rPr>
      </w:pPr>
      <w:r w:rsidRPr="00EF48E1">
        <w:rPr>
          <w:b/>
          <w:sz w:val="24"/>
          <w:szCs w:val="24"/>
        </w:rPr>
        <w:t>10</w:t>
      </w:r>
      <w:r w:rsidR="0082410B" w:rsidRPr="00EF48E1">
        <w:rPr>
          <w:b/>
          <w:sz w:val="24"/>
          <w:szCs w:val="24"/>
        </w:rPr>
        <w:t>.Срок действия, порядок изменения и расторжения Договора</w:t>
      </w:r>
    </w:p>
    <w:p w:rsidR="00212378" w:rsidRPr="00EF48E1" w:rsidRDefault="00212378" w:rsidP="00212378">
      <w:pPr>
        <w:widowControl w:val="0"/>
        <w:tabs>
          <w:tab w:val="left" w:pos="284"/>
          <w:tab w:val="left" w:pos="567"/>
        </w:tabs>
        <w:jc w:val="both"/>
        <w:rPr>
          <w:sz w:val="24"/>
          <w:szCs w:val="24"/>
        </w:rPr>
      </w:pPr>
      <w:r w:rsidRPr="00EF48E1">
        <w:rPr>
          <w:sz w:val="24"/>
          <w:szCs w:val="24"/>
        </w:rPr>
        <w:t xml:space="preserve">10.1. </w:t>
      </w:r>
      <w:r w:rsidR="0082410B" w:rsidRPr="00EF48E1">
        <w:rPr>
          <w:sz w:val="24"/>
          <w:szCs w:val="24"/>
        </w:rPr>
        <w:t>Договор считается заключенным с момента подписания его Сторонами и действует до 31 декабря 2015 г.</w:t>
      </w:r>
    </w:p>
    <w:p w:rsidR="0082410B" w:rsidRPr="00EF48E1" w:rsidRDefault="00212378" w:rsidP="00212378">
      <w:pPr>
        <w:widowControl w:val="0"/>
        <w:tabs>
          <w:tab w:val="left" w:pos="284"/>
          <w:tab w:val="left" w:pos="567"/>
        </w:tabs>
        <w:jc w:val="both"/>
        <w:rPr>
          <w:sz w:val="24"/>
          <w:szCs w:val="24"/>
        </w:rPr>
      </w:pPr>
      <w:r w:rsidRPr="00EF48E1">
        <w:rPr>
          <w:sz w:val="24"/>
          <w:szCs w:val="24"/>
        </w:rPr>
        <w:t xml:space="preserve">10.2. </w:t>
      </w:r>
      <w:r w:rsidR="0082410B" w:rsidRPr="00EF48E1">
        <w:rPr>
          <w:sz w:val="24"/>
          <w:szCs w:val="24"/>
        </w:rPr>
        <w:t xml:space="preserve">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82410B" w:rsidRPr="00EF48E1" w:rsidRDefault="0082410B" w:rsidP="0082410B">
      <w:pPr>
        <w:widowControl w:val="0"/>
        <w:tabs>
          <w:tab w:val="left" w:pos="284"/>
          <w:tab w:val="left" w:pos="567"/>
        </w:tabs>
        <w:jc w:val="both"/>
        <w:rPr>
          <w:sz w:val="24"/>
          <w:szCs w:val="24"/>
        </w:rPr>
      </w:pPr>
      <w:r w:rsidRPr="00EF48E1">
        <w:rPr>
          <w:sz w:val="24"/>
          <w:szCs w:val="24"/>
        </w:rPr>
        <w:t>1</w:t>
      </w:r>
      <w:r w:rsidR="00212378" w:rsidRPr="00EF48E1">
        <w:rPr>
          <w:sz w:val="24"/>
          <w:szCs w:val="24"/>
        </w:rPr>
        <w:t>0</w:t>
      </w:r>
      <w:r w:rsidRPr="00EF48E1">
        <w:rPr>
          <w:sz w:val="24"/>
          <w:szCs w:val="24"/>
        </w:rPr>
        <w:t xml:space="preserve">.3. </w:t>
      </w:r>
      <w:proofErr w:type="gramStart"/>
      <w:r w:rsidRPr="00EF48E1">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EF48E1">
        <w:rPr>
          <w:sz w:val="24"/>
          <w:szCs w:val="24"/>
        </w:rPr>
        <w:t xml:space="preserve"> Сторона, претерпевшая изменение юридического адреса и/или банковских реквизитов, обязана в 3 (трех) </w:t>
      </w:r>
      <w:proofErr w:type="spellStart"/>
      <w:r w:rsidRPr="00EF48E1">
        <w:rPr>
          <w:sz w:val="24"/>
          <w:szCs w:val="24"/>
        </w:rPr>
        <w:t>дневный</w:t>
      </w:r>
      <w:proofErr w:type="spellEnd"/>
      <w:r w:rsidRPr="00EF48E1">
        <w:rPr>
          <w:sz w:val="24"/>
          <w:szCs w:val="24"/>
        </w:rPr>
        <w:t xml:space="preserve"> срок уведомить об этом факте другую Сторону. </w:t>
      </w:r>
    </w:p>
    <w:p w:rsidR="0082410B" w:rsidRPr="00EF48E1" w:rsidRDefault="0082410B" w:rsidP="0082410B">
      <w:pPr>
        <w:widowControl w:val="0"/>
        <w:tabs>
          <w:tab w:val="left" w:pos="284"/>
          <w:tab w:val="left" w:pos="567"/>
        </w:tabs>
        <w:jc w:val="both"/>
        <w:rPr>
          <w:sz w:val="24"/>
          <w:szCs w:val="24"/>
        </w:rPr>
      </w:pPr>
      <w:r w:rsidRPr="00EF48E1">
        <w:rPr>
          <w:sz w:val="24"/>
          <w:szCs w:val="24"/>
        </w:rPr>
        <w:t>1</w:t>
      </w:r>
      <w:r w:rsidR="00212378" w:rsidRPr="00EF48E1">
        <w:rPr>
          <w:sz w:val="24"/>
          <w:szCs w:val="24"/>
        </w:rPr>
        <w:t>0</w:t>
      </w:r>
      <w:r w:rsidRPr="00EF48E1">
        <w:rPr>
          <w:sz w:val="24"/>
          <w:szCs w:val="24"/>
        </w:rPr>
        <w:t>.4.Расторжение Договора допускается по основаниям, предусмотренным законодательством Российской Федерации.</w:t>
      </w:r>
    </w:p>
    <w:p w:rsidR="0082410B" w:rsidRPr="00EF48E1" w:rsidRDefault="0082410B" w:rsidP="0082410B">
      <w:pPr>
        <w:widowControl w:val="0"/>
        <w:tabs>
          <w:tab w:val="left" w:pos="284"/>
          <w:tab w:val="left" w:pos="567"/>
        </w:tabs>
        <w:jc w:val="both"/>
        <w:rPr>
          <w:sz w:val="24"/>
          <w:szCs w:val="24"/>
        </w:rPr>
      </w:pPr>
      <w:r w:rsidRPr="00EF48E1">
        <w:rPr>
          <w:sz w:val="24"/>
          <w:szCs w:val="24"/>
        </w:rPr>
        <w:t>1</w:t>
      </w:r>
      <w:r w:rsidR="00212378" w:rsidRPr="00EF48E1">
        <w:rPr>
          <w:sz w:val="24"/>
          <w:szCs w:val="24"/>
        </w:rPr>
        <w:t>0</w:t>
      </w:r>
      <w:r w:rsidRPr="00EF48E1">
        <w:rPr>
          <w:sz w:val="24"/>
          <w:szCs w:val="24"/>
        </w:rPr>
        <w:t xml:space="preserve">.5. </w:t>
      </w:r>
      <w:r w:rsidRPr="00EF48E1">
        <w:rPr>
          <w:bCs/>
          <w:sz w:val="24"/>
          <w:szCs w:val="24"/>
        </w:rPr>
        <w:t>Покупатель</w:t>
      </w:r>
      <w:r w:rsidRPr="00EF48E1">
        <w:rPr>
          <w:sz w:val="24"/>
          <w:szCs w:val="24"/>
        </w:rPr>
        <w:t xml:space="preserve"> вправе отказаться от исполнения настоящего Договора в одностороннем порядке в следующих случаях:</w:t>
      </w:r>
    </w:p>
    <w:p w:rsidR="0082410B" w:rsidRPr="00EF48E1" w:rsidRDefault="0082410B" w:rsidP="0082410B">
      <w:pPr>
        <w:widowControl w:val="0"/>
        <w:autoSpaceDE w:val="0"/>
        <w:autoSpaceDN w:val="0"/>
        <w:adjustRightInd w:val="0"/>
        <w:jc w:val="both"/>
        <w:rPr>
          <w:sz w:val="24"/>
          <w:szCs w:val="24"/>
        </w:rPr>
      </w:pPr>
      <w:proofErr w:type="gramStart"/>
      <w:r w:rsidRPr="00EF48E1">
        <w:rPr>
          <w:sz w:val="24"/>
          <w:szCs w:val="24"/>
        </w:rPr>
        <w:t>-</w:t>
      </w:r>
      <w:r w:rsidRPr="00EF48E1">
        <w:rPr>
          <w:rFonts w:ascii="Calibri" w:hAnsi="Calibri" w:cs="Calibri"/>
          <w:sz w:val="24"/>
          <w:szCs w:val="24"/>
        </w:rPr>
        <w:t xml:space="preserve"> </w:t>
      </w:r>
      <w:r w:rsidRPr="00EF48E1">
        <w:rPr>
          <w:sz w:val="24"/>
          <w:szCs w:val="24"/>
        </w:rPr>
        <w:t>поставки Товара ненадлежащего качества с недостатками, которые не могут быть устранены либо Товар не может быть заменен на новый в установленный Покупателем срок;</w:t>
      </w:r>
      <w:proofErr w:type="gramEnd"/>
    </w:p>
    <w:p w:rsidR="0082410B" w:rsidRPr="00EF48E1" w:rsidRDefault="0082410B" w:rsidP="0082410B">
      <w:pPr>
        <w:widowControl w:val="0"/>
        <w:autoSpaceDE w:val="0"/>
        <w:autoSpaceDN w:val="0"/>
        <w:adjustRightInd w:val="0"/>
        <w:jc w:val="both"/>
        <w:rPr>
          <w:sz w:val="24"/>
          <w:szCs w:val="24"/>
        </w:rPr>
      </w:pPr>
      <w:r w:rsidRPr="00EF48E1">
        <w:rPr>
          <w:sz w:val="24"/>
          <w:szCs w:val="24"/>
        </w:rPr>
        <w:t xml:space="preserve">- существенного нарушения срока поставки Товара указанного в п. 3.8. настоящего Договора. Под существенным нарушением срока поставки Товара по договору понимается нарушение срока исполнения обязательств Поставщиком, ведущее к увеличению срока установленного в п.3.8. настоящего договора более чем </w:t>
      </w:r>
      <w:proofErr w:type="gramStart"/>
      <w:r w:rsidRPr="00EF48E1">
        <w:rPr>
          <w:sz w:val="24"/>
          <w:szCs w:val="24"/>
        </w:rPr>
        <w:t>на</w:t>
      </w:r>
      <w:proofErr w:type="gramEnd"/>
      <w:r w:rsidRPr="00EF48E1">
        <w:rPr>
          <w:sz w:val="24"/>
          <w:szCs w:val="24"/>
        </w:rPr>
        <w:t xml:space="preserve"> _____ календарных дней.</w:t>
      </w:r>
    </w:p>
    <w:p w:rsidR="0082410B" w:rsidRPr="00EF48E1" w:rsidRDefault="0082410B" w:rsidP="0082410B">
      <w:pPr>
        <w:jc w:val="both"/>
        <w:rPr>
          <w:sz w:val="24"/>
          <w:szCs w:val="24"/>
        </w:rPr>
      </w:pPr>
      <w:r w:rsidRPr="00EF48E1">
        <w:rPr>
          <w:sz w:val="24"/>
          <w:szCs w:val="24"/>
        </w:rPr>
        <w:t>1</w:t>
      </w:r>
      <w:r w:rsidR="00212378" w:rsidRPr="00EF48E1">
        <w:rPr>
          <w:sz w:val="24"/>
          <w:szCs w:val="24"/>
        </w:rPr>
        <w:t>0</w:t>
      </w:r>
      <w:r w:rsidRPr="00EF48E1">
        <w:rPr>
          <w:sz w:val="24"/>
          <w:szCs w:val="24"/>
        </w:rPr>
        <w:t xml:space="preserve">.6.При одностороннем отказе Покупателя от исполнения настоящего договора, Договор считается расторгнутым </w:t>
      </w:r>
      <w:proofErr w:type="gramStart"/>
      <w:r w:rsidRPr="00EF48E1">
        <w:rPr>
          <w:sz w:val="24"/>
          <w:szCs w:val="24"/>
        </w:rPr>
        <w:t>с даты получения</w:t>
      </w:r>
      <w:proofErr w:type="gramEnd"/>
      <w:r w:rsidRPr="00EF48E1">
        <w:rPr>
          <w:sz w:val="24"/>
          <w:szCs w:val="24"/>
        </w:rPr>
        <w:t xml:space="preserve"> Поставщиком соответствующего письменного уведомления Покупателя,</w:t>
      </w:r>
      <w:r w:rsidRPr="00EF48E1">
        <w:rPr>
          <w:b/>
          <w:bCs/>
          <w:sz w:val="24"/>
          <w:szCs w:val="24"/>
        </w:rPr>
        <w:t xml:space="preserve"> </w:t>
      </w:r>
      <w:r w:rsidRPr="00EF48E1">
        <w:rPr>
          <w:sz w:val="24"/>
          <w:szCs w:val="24"/>
        </w:rPr>
        <w:t>если более поздняя дата не будет установлена в уведомлении.</w:t>
      </w:r>
    </w:p>
    <w:p w:rsidR="00AE316D" w:rsidRPr="00EF48E1" w:rsidRDefault="00AE316D" w:rsidP="0082410B">
      <w:pPr>
        <w:widowControl w:val="0"/>
        <w:tabs>
          <w:tab w:val="left" w:pos="-567"/>
          <w:tab w:val="left" w:pos="284"/>
        </w:tabs>
        <w:jc w:val="center"/>
        <w:rPr>
          <w:b/>
          <w:sz w:val="24"/>
          <w:szCs w:val="24"/>
        </w:rPr>
      </w:pPr>
    </w:p>
    <w:p w:rsidR="0082410B" w:rsidRPr="00EF48E1" w:rsidRDefault="0082410B" w:rsidP="0082410B">
      <w:pPr>
        <w:widowControl w:val="0"/>
        <w:tabs>
          <w:tab w:val="left" w:pos="-567"/>
          <w:tab w:val="left" w:pos="284"/>
        </w:tabs>
        <w:jc w:val="center"/>
        <w:rPr>
          <w:b/>
          <w:sz w:val="24"/>
          <w:szCs w:val="24"/>
        </w:rPr>
      </w:pPr>
      <w:r w:rsidRPr="00EF48E1">
        <w:rPr>
          <w:b/>
          <w:sz w:val="24"/>
          <w:szCs w:val="24"/>
        </w:rPr>
        <w:t>1</w:t>
      </w:r>
      <w:r w:rsidR="00212378" w:rsidRPr="00EF48E1">
        <w:rPr>
          <w:b/>
          <w:sz w:val="24"/>
          <w:szCs w:val="24"/>
        </w:rPr>
        <w:t>1</w:t>
      </w:r>
      <w:r w:rsidRPr="00EF48E1">
        <w:rPr>
          <w:b/>
          <w:sz w:val="24"/>
          <w:szCs w:val="24"/>
        </w:rPr>
        <w:t>.Заключительные положения</w:t>
      </w:r>
    </w:p>
    <w:p w:rsidR="0082410B" w:rsidRPr="00EF48E1" w:rsidRDefault="0082410B" w:rsidP="0082410B">
      <w:pPr>
        <w:widowControl w:val="0"/>
        <w:jc w:val="both"/>
        <w:rPr>
          <w:sz w:val="24"/>
          <w:szCs w:val="24"/>
        </w:rPr>
      </w:pPr>
      <w:r w:rsidRPr="00EF48E1">
        <w:rPr>
          <w:sz w:val="24"/>
          <w:szCs w:val="24"/>
        </w:rPr>
        <w:t>1</w:t>
      </w:r>
      <w:r w:rsidR="00212378" w:rsidRPr="00EF48E1">
        <w:rPr>
          <w:sz w:val="24"/>
          <w:szCs w:val="24"/>
        </w:rPr>
        <w:t>1</w:t>
      </w:r>
      <w:r w:rsidRPr="00EF48E1">
        <w:rPr>
          <w:sz w:val="24"/>
          <w:szCs w:val="24"/>
        </w:rPr>
        <w:t>.1</w:t>
      </w:r>
      <w:r w:rsidRPr="00EF48E1">
        <w:rPr>
          <w:sz w:val="24"/>
          <w:szCs w:val="24"/>
        </w:rPr>
        <w:tab/>
        <w:t xml:space="preserve">Настоящий Договор составлен в </w:t>
      </w:r>
      <w:r w:rsidR="00212378" w:rsidRPr="00EF48E1">
        <w:rPr>
          <w:sz w:val="24"/>
          <w:szCs w:val="24"/>
        </w:rPr>
        <w:t>3</w:t>
      </w:r>
      <w:r w:rsidRPr="00EF48E1">
        <w:rPr>
          <w:sz w:val="24"/>
          <w:szCs w:val="24"/>
        </w:rPr>
        <w:t xml:space="preserve"> (</w:t>
      </w:r>
      <w:r w:rsidR="00212378" w:rsidRPr="00EF48E1">
        <w:rPr>
          <w:sz w:val="24"/>
          <w:szCs w:val="24"/>
        </w:rPr>
        <w:t>трех)</w:t>
      </w:r>
      <w:r w:rsidRPr="00EF48E1">
        <w:rPr>
          <w:sz w:val="24"/>
          <w:szCs w:val="24"/>
        </w:rPr>
        <w:t xml:space="preserve"> экземплярах, имеющих одинаковую юриди</w:t>
      </w:r>
      <w:r w:rsidR="00212378" w:rsidRPr="00EF48E1">
        <w:rPr>
          <w:sz w:val="24"/>
          <w:szCs w:val="24"/>
        </w:rPr>
        <w:t>ческую силу, 1 (один) экземпляр</w:t>
      </w:r>
      <w:r w:rsidRPr="00EF48E1">
        <w:rPr>
          <w:sz w:val="24"/>
          <w:szCs w:val="24"/>
        </w:rPr>
        <w:t xml:space="preserve"> Покупателю и </w:t>
      </w:r>
      <w:r w:rsidR="00212378" w:rsidRPr="00EF48E1">
        <w:rPr>
          <w:sz w:val="24"/>
          <w:szCs w:val="24"/>
        </w:rPr>
        <w:t>2</w:t>
      </w:r>
      <w:r w:rsidRPr="00EF48E1">
        <w:rPr>
          <w:sz w:val="24"/>
          <w:szCs w:val="24"/>
        </w:rPr>
        <w:t xml:space="preserve"> (</w:t>
      </w:r>
      <w:r w:rsidR="00212378" w:rsidRPr="00EF48E1">
        <w:rPr>
          <w:sz w:val="24"/>
          <w:szCs w:val="24"/>
        </w:rPr>
        <w:t>два</w:t>
      </w:r>
      <w:r w:rsidRPr="00EF48E1">
        <w:rPr>
          <w:sz w:val="24"/>
          <w:szCs w:val="24"/>
        </w:rPr>
        <w:t>) экземпляр</w:t>
      </w:r>
      <w:r w:rsidR="00212378" w:rsidRPr="00EF48E1">
        <w:rPr>
          <w:sz w:val="24"/>
          <w:szCs w:val="24"/>
        </w:rPr>
        <w:t>а</w:t>
      </w:r>
      <w:r w:rsidRPr="00EF48E1">
        <w:rPr>
          <w:sz w:val="24"/>
          <w:szCs w:val="24"/>
        </w:rPr>
        <w:t xml:space="preserve"> Поставщику.</w:t>
      </w:r>
    </w:p>
    <w:p w:rsidR="00AE316D" w:rsidRPr="00EF48E1" w:rsidRDefault="00AE316D" w:rsidP="0082410B">
      <w:pPr>
        <w:widowControl w:val="0"/>
        <w:jc w:val="both"/>
        <w:rPr>
          <w:sz w:val="24"/>
          <w:szCs w:val="24"/>
        </w:rPr>
      </w:pPr>
    </w:p>
    <w:p w:rsidR="0082410B" w:rsidRPr="00EF48E1" w:rsidRDefault="0082410B" w:rsidP="0082410B">
      <w:pPr>
        <w:widowControl w:val="0"/>
        <w:tabs>
          <w:tab w:val="left" w:pos="-567"/>
          <w:tab w:val="left" w:pos="284"/>
        </w:tabs>
        <w:jc w:val="center"/>
        <w:rPr>
          <w:b/>
          <w:sz w:val="24"/>
          <w:szCs w:val="24"/>
        </w:rPr>
      </w:pPr>
      <w:r w:rsidRPr="00EF48E1">
        <w:rPr>
          <w:b/>
          <w:sz w:val="24"/>
          <w:szCs w:val="24"/>
        </w:rPr>
        <w:t>1</w:t>
      </w:r>
      <w:r w:rsidR="00212378" w:rsidRPr="00EF48E1">
        <w:rPr>
          <w:b/>
          <w:sz w:val="24"/>
          <w:szCs w:val="24"/>
        </w:rPr>
        <w:t>2</w:t>
      </w:r>
      <w:r w:rsidRPr="00EF48E1">
        <w:rPr>
          <w:b/>
          <w:sz w:val="24"/>
          <w:szCs w:val="24"/>
        </w:rPr>
        <w:t>.Юридические адреса и банковские реквизиты Сторон</w:t>
      </w:r>
    </w:p>
    <w:tbl>
      <w:tblPr>
        <w:tblW w:w="9923" w:type="dxa"/>
        <w:tblInd w:w="108" w:type="dxa"/>
        <w:tblLayout w:type="fixed"/>
        <w:tblLook w:val="01E0"/>
      </w:tblPr>
      <w:tblGrid>
        <w:gridCol w:w="4820"/>
        <w:gridCol w:w="5103"/>
      </w:tblGrid>
      <w:tr w:rsidR="0082410B" w:rsidRPr="00EF48E1" w:rsidTr="0082410B">
        <w:trPr>
          <w:trHeight w:val="285"/>
        </w:trPr>
        <w:tc>
          <w:tcPr>
            <w:tcW w:w="4820" w:type="dxa"/>
          </w:tcPr>
          <w:p w:rsidR="0082410B" w:rsidRPr="00EF48E1" w:rsidRDefault="0082410B" w:rsidP="0082410B">
            <w:pPr>
              <w:keepLines/>
              <w:spacing w:line="276" w:lineRule="auto"/>
              <w:rPr>
                <w:sz w:val="24"/>
                <w:szCs w:val="24"/>
              </w:rPr>
            </w:pPr>
            <w:r w:rsidRPr="00EF48E1">
              <w:rPr>
                <w:b/>
                <w:sz w:val="24"/>
                <w:szCs w:val="24"/>
              </w:rPr>
              <w:t>Покупатель:</w:t>
            </w:r>
          </w:p>
        </w:tc>
        <w:tc>
          <w:tcPr>
            <w:tcW w:w="5103" w:type="dxa"/>
          </w:tcPr>
          <w:p w:rsidR="0082410B" w:rsidRPr="00EF48E1" w:rsidRDefault="0082410B" w:rsidP="0082410B">
            <w:pPr>
              <w:pStyle w:val="2e"/>
              <w:tabs>
                <w:tab w:val="center" w:pos="2497"/>
              </w:tabs>
              <w:spacing w:line="276" w:lineRule="auto"/>
              <w:rPr>
                <w:rFonts w:ascii="Times New Roman" w:hAnsi="Times New Roman" w:cs="Times New Roman"/>
                <w:b/>
                <w:sz w:val="24"/>
                <w:szCs w:val="24"/>
              </w:rPr>
            </w:pPr>
            <w:r w:rsidRPr="00EF48E1">
              <w:rPr>
                <w:rFonts w:ascii="Times New Roman" w:hAnsi="Times New Roman" w:cs="Times New Roman"/>
                <w:b/>
                <w:sz w:val="24"/>
                <w:szCs w:val="24"/>
              </w:rPr>
              <w:t>Поставщик:</w:t>
            </w:r>
          </w:p>
        </w:tc>
      </w:tr>
      <w:tr w:rsidR="0082410B" w:rsidRPr="00EF48E1" w:rsidTr="0082410B">
        <w:trPr>
          <w:trHeight w:val="1080"/>
        </w:trPr>
        <w:tc>
          <w:tcPr>
            <w:tcW w:w="4820" w:type="dxa"/>
          </w:tcPr>
          <w:p w:rsidR="0082410B" w:rsidRPr="00EF48E1" w:rsidRDefault="0082410B" w:rsidP="0082410B">
            <w:pPr>
              <w:widowControl w:val="0"/>
              <w:ind w:right="34"/>
              <w:rPr>
                <w:sz w:val="24"/>
                <w:szCs w:val="24"/>
              </w:rPr>
            </w:pPr>
            <w:r w:rsidRPr="00EF48E1">
              <w:rPr>
                <w:sz w:val="24"/>
                <w:szCs w:val="24"/>
              </w:rPr>
              <w:t>Федеральное государственное автономное образовательное учреждение высшего образования «Южный федеральный университет»</w:t>
            </w:r>
          </w:p>
          <w:p w:rsidR="0082410B" w:rsidRPr="00EF48E1" w:rsidRDefault="0082410B" w:rsidP="0082410B">
            <w:pPr>
              <w:widowControl w:val="0"/>
              <w:ind w:right="34"/>
              <w:jc w:val="both"/>
              <w:rPr>
                <w:sz w:val="24"/>
                <w:szCs w:val="24"/>
              </w:rPr>
            </w:pPr>
            <w:r w:rsidRPr="00EF48E1">
              <w:rPr>
                <w:sz w:val="24"/>
                <w:szCs w:val="24"/>
              </w:rPr>
              <w:t>344006, г. Ростов-на-Дону, ул. Б.</w:t>
            </w:r>
            <w:proofErr w:type="gramStart"/>
            <w:r w:rsidRPr="00EF48E1">
              <w:rPr>
                <w:sz w:val="24"/>
                <w:szCs w:val="24"/>
              </w:rPr>
              <w:t>Садовая</w:t>
            </w:r>
            <w:proofErr w:type="gramEnd"/>
            <w:r w:rsidRPr="00EF48E1">
              <w:rPr>
                <w:sz w:val="24"/>
                <w:szCs w:val="24"/>
              </w:rPr>
              <w:t>, 105/42</w:t>
            </w:r>
          </w:p>
          <w:p w:rsidR="0082410B" w:rsidRPr="00EF48E1" w:rsidRDefault="0082410B" w:rsidP="0082410B">
            <w:pPr>
              <w:widowControl w:val="0"/>
              <w:ind w:right="34"/>
              <w:jc w:val="both"/>
              <w:rPr>
                <w:sz w:val="24"/>
                <w:szCs w:val="24"/>
              </w:rPr>
            </w:pPr>
            <w:r w:rsidRPr="00EF48E1">
              <w:rPr>
                <w:sz w:val="24"/>
                <w:szCs w:val="24"/>
              </w:rPr>
              <w:t>ИНН 6163027810 КПП 616301001</w:t>
            </w:r>
          </w:p>
        </w:tc>
        <w:tc>
          <w:tcPr>
            <w:tcW w:w="5103" w:type="dxa"/>
          </w:tcPr>
          <w:p w:rsidR="0082410B" w:rsidRPr="00EF48E1" w:rsidRDefault="0082410B" w:rsidP="0082410B">
            <w:pPr>
              <w:rPr>
                <w:sz w:val="24"/>
                <w:szCs w:val="24"/>
              </w:rPr>
            </w:pPr>
          </w:p>
        </w:tc>
      </w:tr>
      <w:tr w:rsidR="0082410B" w:rsidRPr="00EF48E1" w:rsidTr="0082410B">
        <w:trPr>
          <w:trHeight w:val="775"/>
        </w:trPr>
        <w:tc>
          <w:tcPr>
            <w:tcW w:w="4820" w:type="dxa"/>
          </w:tcPr>
          <w:p w:rsidR="0082410B" w:rsidRPr="00EF48E1" w:rsidRDefault="0082410B" w:rsidP="0082410B">
            <w:pPr>
              <w:widowControl w:val="0"/>
              <w:jc w:val="both"/>
              <w:rPr>
                <w:sz w:val="24"/>
                <w:szCs w:val="24"/>
              </w:rPr>
            </w:pPr>
          </w:p>
          <w:p w:rsidR="0082410B" w:rsidRPr="00EF48E1" w:rsidRDefault="0082410B" w:rsidP="0082410B">
            <w:pPr>
              <w:widowControl w:val="0"/>
              <w:jc w:val="both"/>
              <w:rPr>
                <w:b/>
                <w:sz w:val="24"/>
                <w:szCs w:val="24"/>
              </w:rPr>
            </w:pPr>
            <w:r w:rsidRPr="00EF48E1">
              <w:rPr>
                <w:sz w:val="24"/>
                <w:szCs w:val="24"/>
              </w:rPr>
              <w:t xml:space="preserve">________________ </w:t>
            </w:r>
            <w:r w:rsidRPr="00EF48E1">
              <w:rPr>
                <w:b/>
                <w:sz w:val="24"/>
                <w:szCs w:val="24"/>
              </w:rPr>
              <w:t>(___________________)</w:t>
            </w:r>
          </w:p>
          <w:p w:rsidR="0082410B" w:rsidRPr="00EF48E1" w:rsidRDefault="0082410B" w:rsidP="0082410B">
            <w:pPr>
              <w:widowControl w:val="0"/>
              <w:jc w:val="both"/>
              <w:rPr>
                <w:sz w:val="24"/>
                <w:szCs w:val="24"/>
              </w:rPr>
            </w:pPr>
            <w:r w:rsidRPr="00EF48E1">
              <w:rPr>
                <w:sz w:val="24"/>
                <w:szCs w:val="24"/>
              </w:rPr>
              <w:t>М.П.</w:t>
            </w:r>
          </w:p>
        </w:tc>
        <w:tc>
          <w:tcPr>
            <w:tcW w:w="5103" w:type="dxa"/>
          </w:tcPr>
          <w:p w:rsidR="0082410B" w:rsidRPr="00EF48E1" w:rsidRDefault="0082410B" w:rsidP="0082410B">
            <w:pPr>
              <w:widowControl w:val="0"/>
              <w:ind w:right="459"/>
              <w:rPr>
                <w:sz w:val="24"/>
                <w:szCs w:val="24"/>
              </w:rPr>
            </w:pPr>
          </w:p>
          <w:p w:rsidR="0082410B" w:rsidRPr="00EF48E1" w:rsidRDefault="0082410B" w:rsidP="0082410B">
            <w:pPr>
              <w:widowControl w:val="0"/>
              <w:tabs>
                <w:tab w:val="left" w:pos="4360"/>
              </w:tabs>
              <w:ind w:right="74"/>
              <w:rPr>
                <w:sz w:val="24"/>
                <w:szCs w:val="24"/>
              </w:rPr>
            </w:pPr>
            <w:r w:rsidRPr="00EF48E1">
              <w:rPr>
                <w:sz w:val="24"/>
                <w:szCs w:val="24"/>
              </w:rPr>
              <w:t xml:space="preserve">_________________ </w:t>
            </w:r>
            <w:r w:rsidR="00AE316D" w:rsidRPr="00EF48E1">
              <w:rPr>
                <w:sz w:val="24"/>
                <w:szCs w:val="24"/>
              </w:rPr>
              <w:t>(______________)</w:t>
            </w:r>
          </w:p>
          <w:p w:rsidR="0082410B" w:rsidRPr="00EF48E1" w:rsidRDefault="0082410B" w:rsidP="0082410B">
            <w:pPr>
              <w:pStyle w:val="2e"/>
              <w:widowControl w:val="0"/>
              <w:tabs>
                <w:tab w:val="center" w:pos="2497"/>
              </w:tabs>
              <w:spacing w:line="240" w:lineRule="auto"/>
              <w:ind w:left="0" w:right="459"/>
              <w:rPr>
                <w:rFonts w:ascii="Times New Roman" w:hAnsi="Times New Roman"/>
                <w:sz w:val="24"/>
                <w:szCs w:val="24"/>
              </w:rPr>
            </w:pPr>
            <w:r w:rsidRPr="00EF48E1">
              <w:rPr>
                <w:rFonts w:ascii="Times New Roman" w:hAnsi="Times New Roman"/>
                <w:sz w:val="24"/>
                <w:szCs w:val="24"/>
              </w:rPr>
              <w:t>М.П.</w:t>
            </w:r>
          </w:p>
        </w:tc>
      </w:tr>
      <w:tr w:rsidR="0082410B" w:rsidRPr="00EF48E1" w:rsidTr="0082410B">
        <w:trPr>
          <w:trHeight w:val="775"/>
        </w:trPr>
        <w:tc>
          <w:tcPr>
            <w:tcW w:w="4820" w:type="dxa"/>
          </w:tcPr>
          <w:p w:rsidR="0082410B" w:rsidRPr="00EF48E1" w:rsidRDefault="0082410B" w:rsidP="00212378">
            <w:pPr>
              <w:widowControl w:val="0"/>
              <w:rPr>
                <w:sz w:val="24"/>
                <w:szCs w:val="24"/>
              </w:rPr>
            </w:pPr>
            <w:r w:rsidRPr="00EF48E1">
              <w:rPr>
                <w:sz w:val="24"/>
                <w:szCs w:val="24"/>
              </w:rPr>
              <w:t xml:space="preserve">Контактное лицо от Покупателя:  </w:t>
            </w:r>
            <w:r w:rsidR="00212378" w:rsidRPr="00EF48E1">
              <w:rPr>
                <w:sz w:val="24"/>
                <w:szCs w:val="24"/>
              </w:rPr>
              <w:t xml:space="preserve">Контактное лицо от Поставщика:  </w:t>
            </w:r>
          </w:p>
        </w:tc>
        <w:tc>
          <w:tcPr>
            <w:tcW w:w="5103" w:type="dxa"/>
          </w:tcPr>
          <w:p w:rsidR="0082410B" w:rsidRPr="00EF48E1" w:rsidRDefault="0082410B" w:rsidP="0082410B">
            <w:pPr>
              <w:widowControl w:val="0"/>
              <w:ind w:right="459"/>
              <w:rPr>
                <w:sz w:val="24"/>
                <w:szCs w:val="24"/>
              </w:rPr>
            </w:pPr>
          </w:p>
        </w:tc>
      </w:tr>
    </w:tbl>
    <w:p w:rsidR="00212378" w:rsidRPr="00EF48E1" w:rsidRDefault="00212378" w:rsidP="0082410B">
      <w:pPr>
        <w:jc w:val="right"/>
        <w:rPr>
          <w:sz w:val="24"/>
          <w:szCs w:val="24"/>
        </w:rPr>
      </w:pPr>
    </w:p>
    <w:p w:rsidR="00212378" w:rsidRPr="00EF48E1" w:rsidRDefault="00212378" w:rsidP="0082410B">
      <w:pPr>
        <w:jc w:val="right"/>
        <w:rPr>
          <w:sz w:val="24"/>
          <w:szCs w:val="24"/>
        </w:rPr>
      </w:pPr>
    </w:p>
    <w:p w:rsidR="0082410B" w:rsidRPr="00EF48E1" w:rsidRDefault="0082410B" w:rsidP="0082410B">
      <w:pPr>
        <w:jc w:val="right"/>
        <w:rPr>
          <w:sz w:val="24"/>
          <w:szCs w:val="24"/>
        </w:rPr>
      </w:pPr>
      <w:r w:rsidRPr="00EF48E1">
        <w:rPr>
          <w:sz w:val="24"/>
          <w:szCs w:val="24"/>
        </w:rPr>
        <w:lastRenderedPageBreak/>
        <w:t>Приложение № 1</w:t>
      </w:r>
    </w:p>
    <w:p w:rsidR="0082410B" w:rsidRPr="00EF48E1" w:rsidRDefault="0082410B" w:rsidP="0082410B">
      <w:pPr>
        <w:jc w:val="right"/>
        <w:rPr>
          <w:sz w:val="24"/>
          <w:szCs w:val="24"/>
        </w:rPr>
      </w:pPr>
      <w:r w:rsidRPr="00EF48E1">
        <w:rPr>
          <w:sz w:val="24"/>
          <w:szCs w:val="24"/>
        </w:rPr>
        <w:t>к Договору</w:t>
      </w:r>
    </w:p>
    <w:p w:rsidR="0082410B" w:rsidRPr="00EF48E1" w:rsidRDefault="0082410B" w:rsidP="0082410B">
      <w:pPr>
        <w:jc w:val="right"/>
        <w:rPr>
          <w:sz w:val="24"/>
          <w:szCs w:val="24"/>
        </w:rPr>
      </w:pPr>
      <w:r w:rsidRPr="00EF48E1">
        <w:rPr>
          <w:sz w:val="24"/>
          <w:szCs w:val="24"/>
        </w:rPr>
        <w:t>от «___» ____________ 2015 г.</w:t>
      </w:r>
    </w:p>
    <w:p w:rsidR="0082410B" w:rsidRPr="00EF48E1" w:rsidRDefault="0082410B" w:rsidP="0082410B">
      <w:pPr>
        <w:jc w:val="right"/>
        <w:rPr>
          <w:sz w:val="24"/>
          <w:szCs w:val="24"/>
        </w:rPr>
      </w:pPr>
      <w:r w:rsidRPr="00EF48E1">
        <w:rPr>
          <w:sz w:val="24"/>
          <w:szCs w:val="24"/>
        </w:rPr>
        <w:t>№______________________</w:t>
      </w:r>
    </w:p>
    <w:p w:rsidR="0082410B" w:rsidRPr="00EF48E1" w:rsidRDefault="0082410B" w:rsidP="0082410B">
      <w:pPr>
        <w:jc w:val="right"/>
        <w:rPr>
          <w:sz w:val="24"/>
          <w:szCs w:val="24"/>
        </w:rPr>
      </w:pPr>
    </w:p>
    <w:p w:rsidR="0082410B" w:rsidRPr="00EF48E1" w:rsidRDefault="0082410B" w:rsidP="0082410B">
      <w:pPr>
        <w:jc w:val="right"/>
        <w:rPr>
          <w:sz w:val="24"/>
          <w:szCs w:val="24"/>
        </w:rPr>
      </w:pPr>
    </w:p>
    <w:p w:rsidR="0082410B" w:rsidRPr="00EF48E1" w:rsidRDefault="0082410B" w:rsidP="0082410B">
      <w:pPr>
        <w:spacing w:before="120" w:after="120"/>
        <w:jc w:val="center"/>
        <w:rPr>
          <w:b/>
          <w:sz w:val="24"/>
          <w:szCs w:val="24"/>
        </w:rPr>
      </w:pPr>
      <w:r w:rsidRPr="00EF48E1">
        <w:rPr>
          <w:b/>
          <w:sz w:val="24"/>
          <w:szCs w:val="24"/>
        </w:rPr>
        <w:t>СПЕЦИФИКАЦИЯ</w:t>
      </w:r>
    </w:p>
    <w:tbl>
      <w:tblPr>
        <w:tblW w:w="110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7"/>
        <w:gridCol w:w="1810"/>
        <w:gridCol w:w="1876"/>
        <w:gridCol w:w="2126"/>
        <w:gridCol w:w="992"/>
        <w:gridCol w:w="1134"/>
        <w:gridCol w:w="709"/>
        <w:gridCol w:w="1276"/>
      </w:tblGrid>
      <w:tr w:rsidR="0082410B" w:rsidRPr="00EF48E1" w:rsidTr="006A4874">
        <w:tc>
          <w:tcPr>
            <w:tcW w:w="1167" w:type="dxa"/>
            <w:shd w:val="clear" w:color="auto" w:fill="D9D9D9"/>
            <w:vAlign w:val="center"/>
          </w:tcPr>
          <w:p w:rsidR="0082410B" w:rsidRPr="00EF48E1" w:rsidRDefault="0082410B" w:rsidP="0082410B">
            <w:pPr>
              <w:tabs>
                <w:tab w:val="num" w:pos="502"/>
              </w:tabs>
              <w:jc w:val="center"/>
              <w:rPr>
                <w:sz w:val="24"/>
                <w:szCs w:val="24"/>
              </w:rPr>
            </w:pPr>
            <w:r w:rsidRPr="00EF48E1">
              <w:rPr>
                <w:sz w:val="24"/>
                <w:szCs w:val="24"/>
              </w:rPr>
              <w:t xml:space="preserve">№ </w:t>
            </w:r>
          </w:p>
          <w:p w:rsidR="0082410B" w:rsidRPr="00EF48E1" w:rsidRDefault="0082410B" w:rsidP="0082410B">
            <w:pPr>
              <w:tabs>
                <w:tab w:val="num" w:pos="502"/>
              </w:tabs>
              <w:jc w:val="center"/>
              <w:rPr>
                <w:b/>
                <w:sz w:val="24"/>
                <w:szCs w:val="24"/>
              </w:rPr>
            </w:pPr>
            <w:r w:rsidRPr="00EF48E1">
              <w:rPr>
                <w:sz w:val="24"/>
                <w:szCs w:val="24"/>
              </w:rPr>
              <w:t>позиция</w:t>
            </w:r>
          </w:p>
        </w:tc>
        <w:tc>
          <w:tcPr>
            <w:tcW w:w="1810" w:type="dxa"/>
            <w:shd w:val="clear" w:color="auto" w:fill="D9D9D9"/>
            <w:vAlign w:val="center"/>
          </w:tcPr>
          <w:p w:rsidR="0082410B" w:rsidRPr="00EF48E1" w:rsidRDefault="0082410B" w:rsidP="0082410B">
            <w:pPr>
              <w:tabs>
                <w:tab w:val="num" w:pos="502"/>
              </w:tabs>
              <w:jc w:val="center"/>
              <w:rPr>
                <w:b/>
                <w:sz w:val="24"/>
                <w:szCs w:val="24"/>
              </w:rPr>
            </w:pPr>
            <w:r w:rsidRPr="00EF48E1">
              <w:rPr>
                <w:sz w:val="24"/>
                <w:szCs w:val="24"/>
              </w:rPr>
              <w:t>Наименование товара</w:t>
            </w:r>
            <w:r w:rsidR="006A4874" w:rsidRPr="00EF48E1">
              <w:rPr>
                <w:sz w:val="24"/>
                <w:szCs w:val="24"/>
              </w:rPr>
              <w:t>, товарный знак и/или наименование производителя товара</w:t>
            </w:r>
          </w:p>
        </w:tc>
        <w:tc>
          <w:tcPr>
            <w:tcW w:w="1876" w:type="dxa"/>
            <w:shd w:val="clear" w:color="auto" w:fill="D9D9D9"/>
            <w:vAlign w:val="center"/>
          </w:tcPr>
          <w:p w:rsidR="0082410B" w:rsidRPr="00EF48E1" w:rsidRDefault="0082410B" w:rsidP="0082410B">
            <w:pPr>
              <w:tabs>
                <w:tab w:val="num" w:pos="502"/>
              </w:tabs>
              <w:jc w:val="center"/>
              <w:rPr>
                <w:b/>
                <w:sz w:val="24"/>
                <w:szCs w:val="24"/>
              </w:rPr>
            </w:pPr>
            <w:r w:rsidRPr="00EF48E1">
              <w:rPr>
                <w:sz w:val="24"/>
                <w:szCs w:val="24"/>
              </w:rPr>
              <w:t>Функциональные и качественные характеристики, единица измерения характеристик</w:t>
            </w:r>
          </w:p>
        </w:tc>
        <w:tc>
          <w:tcPr>
            <w:tcW w:w="2126" w:type="dxa"/>
            <w:shd w:val="clear" w:color="auto" w:fill="D9D9D9"/>
            <w:vAlign w:val="center"/>
          </w:tcPr>
          <w:p w:rsidR="0082410B" w:rsidRPr="00EF48E1" w:rsidRDefault="0082410B" w:rsidP="0082410B">
            <w:pPr>
              <w:tabs>
                <w:tab w:val="num" w:pos="502"/>
              </w:tabs>
              <w:jc w:val="center"/>
              <w:rPr>
                <w:b/>
                <w:sz w:val="24"/>
                <w:szCs w:val="24"/>
              </w:rPr>
            </w:pPr>
            <w:r w:rsidRPr="00EF48E1">
              <w:rPr>
                <w:sz w:val="24"/>
                <w:szCs w:val="24"/>
              </w:rPr>
              <w:t>Значение функциональных и качественных  характеристик (численное значение или наличие/</w:t>
            </w:r>
            <w:proofErr w:type="spellStart"/>
            <w:r w:rsidRPr="00EF48E1">
              <w:rPr>
                <w:sz w:val="24"/>
                <w:szCs w:val="24"/>
              </w:rPr>
              <w:t>отсутстви</w:t>
            </w:r>
            <w:proofErr w:type="spellEnd"/>
            <w:r w:rsidRPr="00EF48E1">
              <w:rPr>
                <w:sz w:val="24"/>
                <w:szCs w:val="24"/>
              </w:rPr>
              <w:t>)</w:t>
            </w:r>
          </w:p>
        </w:tc>
        <w:tc>
          <w:tcPr>
            <w:tcW w:w="992" w:type="dxa"/>
            <w:shd w:val="clear" w:color="auto" w:fill="D9D9D9"/>
            <w:vAlign w:val="center"/>
          </w:tcPr>
          <w:p w:rsidR="0082410B" w:rsidRPr="00EF48E1" w:rsidRDefault="0082410B" w:rsidP="0082410B">
            <w:pPr>
              <w:tabs>
                <w:tab w:val="num" w:pos="743"/>
              </w:tabs>
              <w:ind w:left="-108"/>
              <w:jc w:val="center"/>
              <w:rPr>
                <w:sz w:val="24"/>
                <w:szCs w:val="24"/>
              </w:rPr>
            </w:pPr>
            <w:r w:rsidRPr="00EF48E1">
              <w:rPr>
                <w:sz w:val="24"/>
                <w:szCs w:val="24"/>
              </w:rPr>
              <w:t xml:space="preserve">Ед. </w:t>
            </w:r>
          </w:p>
          <w:p w:rsidR="0082410B" w:rsidRPr="00EF48E1" w:rsidRDefault="0082410B" w:rsidP="0082410B">
            <w:pPr>
              <w:tabs>
                <w:tab w:val="num" w:pos="743"/>
              </w:tabs>
              <w:ind w:left="-108"/>
              <w:jc w:val="center"/>
              <w:rPr>
                <w:b/>
                <w:sz w:val="24"/>
                <w:szCs w:val="24"/>
              </w:rPr>
            </w:pPr>
            <w:proofErr w:type="spellStart"/>
            <w:r w:rsidRPr="00EF48E1">
              <w:rPr>
                <w:sz w:val="24"/>
                <w:szCs w:val="24"/>
              </w:rPr>
              <w:t>измер-я</w:t>
            </w:r>
            <w:proofErr w:type="spellEnd"/>
          </w:p>
        </w:tc>
        <w:tc>
          <w:tcPr>
            <w:tcW w:w="1134" w:type="dxa"/>
            <w:shd w:val="clear" w:color="auto" w:fill="D9D9D9"/>
            <w:vAlign w:val="center"/>
          </w:tcPr>
          <w:p w:rsidR="0082410B" w:rsidRPr="00EF48E1" w:rsidRDefault="0082410B" w:rsidP="0082410B">
            <w:pPr>
              <w:tabs>
                <w:tab w:val="num" w:pos="502"/>
              </w:tabs>
              <w:jc w:val="center"/>
              <w:rPr>
                <w:sz w:val="24"/>
                <w:szCs w:val="24"/>
              </w:rPr>
            </w:pPr>
            <w:r w:rsidRPr="00EF48E1">
              <w:rPr>
                <w:sz w:val="24"/>
                <w:szCs w:val="24"/>
              </w:rPr>
              <w:t xml:space="preserve">Цена </w:t>
            </w:r>
            <w:proofErr w:type="gramStart"/>
            <w:r w:rsidRPr="00EF48E1">
              <w:rPr>
                <w:sz w:val="24"/>
                <w:szCs w:val="24"/>
              </w:rPr>
              <w:t>за</w:t>
            </w:r>
            <w:proofErr w:type="gramEnd"/>
            <w:r w:rsidRPr="00EF48E1">
              <w:rPr>
                <w:sz w:val="24"/>
                <w:szCs w:val="24"/>
              </w:rPr>
              <w:t xml:space="preserve"> ед</w:t>
            </w:r>
            <w:r w:rsidR="006A4874" w:rsidRPr="00EF48E1">
              <w:rPr>
                <w:sz w:val="24"/>
                <w:szCs w:val="24"/>
              </w:rPr>
              <w:t>иниц,</w:t>
            </w:r>
          </w:p>
          <w:p w:rsidR="0082410B" w:rsidRPr="00EF48E1" w:rsidRDefault="006A4874" w:rsidP="006A4874">
            <w:pPr>
              <w:tabs>
                <w:tab w:val="num" w:pos="502"/>
              </w:tabs>
              <w:jc w:val="center"/>
              <w:rPr>
                <w:b/>
                <w:sz w:val="24"/>
                <w:szCs w:val="24"/>
              </w:rPr>
            </w:pPr>
            <w:r w:rsidRPr="00EF48E1">
              <w:rPr>
                <w:sz w:val="24"/>
                <w:szCs w:val="24"/>
              </w:rPr>
              <w:t>р</w:t>
            </w:r>
            <w:r w:rsidR="0082410B" w:rsidRPr="00EF48E1">
              <w:rPr>
                <w:sz w:val="24"/>
                <w:szCs w:val="24"/>
              </w:rPr>
              <w:t>уб</w:t>
            </w:r>
            <w:r w:rsidRPr="00EF48E1">
              <w:rPr>
                <w:sz w:val="24"/>
                <w:szCs w:val="24"/>
              </w:rPr>
              <w:t>.</w:t>
            </w:r>
          </w:p>
        </w:tc>
        <w:tc>
          <w:tcPr>
            <w:tcW w:w="709" w:type="dxa"/>
            <w:shd w:val="clear" w:color="auto" w:fill="D9D9D9"/>
          </w:tcPr>
          <w:p w:rsidR="0082410B" w:rsidRPr="00EF48E1" w:rsidRDefault="0082410B" w:rsidP="0082410B">
            <w:pPr>
              <w:tabs>
                <w:tab w:val="num" w:pos="502"/>
              </w:tabs>
              <w:rPr>
                <w:sz w:val="24"/>
                <w:szCs w:val="24"/>
              </w:rPr>
            </w:pPr>
          </w:p>
          <w:p w:rsidR="0082410B" w:rsidRPr="00EF48E1" w:rsidRDefault="0082410B" w:rsidP="0082410B">
            <w:pPr>
              <w:tabs>
                <w:tab w:val="num" w:pos="502"/>
              </w:tabs>
              <w:jc w:val="center"/>
              <w:rPr>
                <w:sz w:val="24"/>
                <w:szCs w:val="24"/>
              </w:rPr>
            </w:pPr>
            <w:r w:rsidRPr="00EF48E1">
              <w:rPr>
                <w:sz w:val="24"/>
                <w:szCs w:val="24"/>
              </w:rPr>
              <w:t>Кол-во</w:t>
            </w:r>
          </w:p>
        </w:tc>
        <w:tc>
          <w:tcPr>
            <w:tcW w:w="1276" w:type="dxa"/>
            <w:shd w:val="clear" w:color="auto" w:fill="D9D9D9"/>
          </w:tcPr>
          <w:p w:rsidR="0082410B" w:rsidRPr="00EF48E1" w:rsidRDefault="0082410B" w:rsidP="0082410B">
            <w:pPr>
              <w:pStyle w:val="affffffd"/>
              <w:widowControl/>
              <w:ind w:firstLine="0"/>
              <w:jc w:val="center"/>
              <w:rPr>
                <w:sz w:val="24"/>
                <w:szCs w:val="24"/>
              </w:rPr>
            </w:pPr>
          </w:p>
          <w:p w:rsidR="0082410B" w:rsidRPr="00EF48E1" w:rsidRDefault="006A4874" w:rsidP="0082410B">
            <w:pPr>
              <w:pStyle w:val="affffffd"/>
              <w:widowControl/>
              <w:ind w:firstLine="0"/>
              <w:jc w:val="center"/>
              <w:rPr>
                <w:sz w:val="24"/>
                <w:szCs w:val="24"/>
              </w:rPr>
            </w:pPr>
            <w:r w:rsidRPr="00EF48E1">
              <w:rPr>
                <w:sz w:val="24"/>
                <w:szCs w:val="24"/>
              </w:rPr>
              <w:t>Общая сумма,</w:t>
            </w:r>
          </w:p>
          <w:p w:rsidR="0082410B" w:rsidRPr="00EF48E1" w:rsidRDefault="006A4874" w:rsidP="006A4874">
            <w:pPr>
              <w:tabs>
                <w:tab w:val="num" w:pos="502"/>
              </w:tabs>
              <w:jc w:val="center"/>
              <w:rPr>
                <w:sz w:val="24"/>
                <w:szCs w:val="24"/>
              </w:rPr>
            </w:pPr>
            <w:r w:rsidRPr="00EF48E1">
              <w:rPr>
                <w:sz w:val="24"/>
                <w:szCs w:val="24"/>
              </w:rPr>
              <w:t>р</w:t>
            </w:r>
            <w:r w:rsidR="0082410B" w:rsidRPr="00EF48E1">
              <w:rPr>
                <w:sz w:val="24"/>
                <w:szCs w:val="24"/>
              </w:rPr>
              <w:t>уб</w:t>
            </w:r>
            <w:r w:rsidRPr="00EF48E1">
              <w:rPr>
                <w:sz w:val="24"/>
                <w:szCs w:val="24"/>
              </w:rPr>
              <w:t>.</w:t>
            </w:r>
          </w:p>
        </w:tc>
      </w:tr>
      <w:tr w:rsidR="0082410B" w:rsidRPr="00EF48E1" w:rsidTr="006A4874">
        <w:tc>
          <w:tcPr>
            <w:tcW w:w="1167" w:type="dxa"/>
          </w:tcPr>
          <w:p w:rsidR="0082410B" w:rsidRPr="00EF48E1" w:rsidRDefault="0082410B" w:rsidP="0082410B">
            <w:pPr>
              <w:tabs>
                <w:tab w:val="num" w:pos="502"/>
              </w:tabs>
              <w:jc w:val="center"/>
              <w:rPr>
                <w:b/>
                <w:i/>
                <w:sz w:val="24"/>
                <w:szCs w:val="24"/>
              </w:rPr>
            </w:pPr>
            <w:r w:rsidRPr="00EF48E1">
              <w:rPr>
                <w:b/>
                <w:i/>
                <w:sz w:val="24"/>
                <w:szCs w:val="24"/>
              </w:rPr>
              <w:t>1</w:t>
            </w:r>
          </w:p>
        </w:tc>
        <w:tc>
          <w:tcPr>
            <w:tcW w:w="1810" w:type="dxa"/>
          </w:tcPr>
          <w:p w:rsidR="0082410B" w:rsidRPr="00EF48E1" w:rsidRDefault="0082410B" w:rsidP="0082410B">
            <w:pPr>
              <w:tabs>
                <w:tab w:val="num" w:pos="502"/>
              </w:tabs>
              <w:jc w:val="center"/>
              <w:rPr>
                <w:b/>
                <w:i/>
                <w:sz w:val="24"/>
                <w:szCs w:val="24"/>
              </w:rPr>
            </w:pPr>
            <w:r w:rsidRPr="00EF48E1">
              <w:rPr>
                <w:b/>
                <w:i/>
                <w:sz w:val="24"/>
                <w:szCs w:val="24"/>
              </w:rPr>
              <w:t>2</w:t>
            </w:r>
          </w:p>
        </w:tc>
        <w:tc>
          <w:tcPr>
            <w:tcW w:w="1876" w:type="dxa"/>
          </w:tcPr>
          <w:p w:rsidR="0082410B" w:rsidRPr="00EF48E1" w:rsidRDefault="0082410B" w:rsidP="0082410B">
            <w:pPr>
              <w:tabs>
                <w:tab w:val="num" w:pos="502"/>
              </w:tabs>
              <w:jc w:val="center"/>
              <w:rPr>
                <w:b/>
                <w:i/>
                <w:sz w:val="24"/>
                <w:szCs w:val="24"/>
              </w:rPr>
            </w:pPr>
            <w:r w:rsidRPr="00EF48E1">
              <w:rPr>
                <w:b/>
                <w:i/>
                <w:sz w:val="24"/>
                <w:szCs w:val="24"/>
              </w:rPr>
              <w:t>3</w:t>
            </w:r>
          </w:p>
        </w:tc>
        <w:tc>
          <w:tcPr>
            <w:tcW w:w="2126" w:type="dxa"/>
          </w:tcPr>
          <w:p w:rsidR="0082410B" w:rsidRPr="00EF48E1" w:rsidRDefault="0082410B" w:rsidP="0082410B">
            <w:pPr>
              <w:tabs>
                <w:tab w:val="num" w:pos="502"/>
              </w:tabs>
              <w:jc w:val="center"/>
              <w:rPr>
                <w:b/>
                <w:i/>
                <w:sz w:val="24"/>
                <w:szCs w:val="24"/>
              </w:rPr>
            </w:pPr>
            <w:r w:rsidRPr="00EF48E1">
              <w:rPr>
                <w:b/>
                <w:i/>
                <w:sz w:val="24"/>
                <w:szCs w:val="24"/>
              </w:rPr>
              <w:t>4</w:t>
            </w:r>
          </w:p>
        </w:tc>
        <w:tc>
          <w:tcPr>
            <w:tcW w:w="992" w:type="dxa"/>
          </w:tcPr>
          <w:p w:rsidR="0082410B" w:rsidRPr="00EF48E1" w:rsidRDefault="0082410B" w:rsidP="0082410B">
            <w:pPr>
              <w:tabs>
                <w:tab w:val="num" w:pos="502"/>
              </w:tabs>
              <w:jc w:val="center"/>
              <w:rPr>
                <w:b/>
                <w:i/>
                <w:sz w:val="24"/>
                <w:szCs w:val="24"/>
              </w:rPr>
            </w:pPr>
            <w:r w:rsidRPr="00EF48E1">
              <w:rPr>
                <w:b/>
                <w:i/>
                <w:sz w:val="24"/>
                <w:szCs w:val="24"/>
              </w:rPr>
              <w:t>5</w:t>
            </w:r>
          </w:p>
        </w:tc>
        <w:tc>
          <w:tcPr>
            <w:tcW w:w="1134" w:type="dxa"/>
          </w:tcPr>
          <w:p w:rsidR="0082410B" w:rsidRPr="00EF48E1" w:rsidRDefault="0082410B" w:rsidP="0082410B">
            <w:pPr>
              <w:tabs>
                <w:tab w:val="num" w:pos="502"/>
              </w:tabs>
              <w:jc w:val="center"/>
              <w:rPr>
                <w:b/>
                <w:i/>
                <w:sz w:val="24"/>
                <w:szCs w:val="24"/>
              </w:rPr>
            </w:pPr>
            <w:r w:rsidRPr="00EF48E1">
              <w:rPr>
                <w:b/>
                <w:i/>
                <w:sz w:val="24"/>
                <w:szCs w:val="24"/>
              </w:rPr>
              <w:t>6</w:t>
            </w:r>
          </w:p>
        </w:tc>
        <w:tc>
          <w:tcPr>
            <w:tcW w:w="709" w:type="dxa"/>
          </w:tcPr>
          <w:p w:rsidR="0082410B" w:rsidRPr="00EF48E1" w:rsidRDefault="0082410B" w:rsidP="0082410B">
            <w:pPr>
              <w:tabs>
                <w:tab w:val="num" w:pos="502"/>
              </w:tabs>
              <w:jc w:val="center"/>
              <w:rPr>
                <w:b/>
                <w:i/>
                <w:sz w:val="24"/>
                <w:szCs w:val="24"/>
              </w:rPr>
            </w:pPr>
            <w:r w:rsidRPr="00EF48E1">
              <w:rPr>
                <w:b/>
                <w:i/>
                <w:sz w:val="24"/>
                <w:szCs w:val="24"/>
              </w:rPr>
              <w:t>7</w:t>
            </w:r>
          </w:p>
        </w:tc>
        <w:tc>
          <w:tcPr>
            <w:tcW w:w="1276" w:type="dxa"/>
          </w:tcPr>
          <w:p w:rsidR="0082410B" w:rsidRPr="00EF48E1" w:rsidRDefault="0082410B" w:rsidP="0082410B">
            <w:pPr>
              <w:tabs>
                <w:tab w:val="num" w:pos="502"/>
              </w:tabs>
              <w:jc w:val="center"/>
              <w:rPr>
                <w:b/>
                <w:i/>
                <w:sz w:val="24"/>
                <w:szCs w:val="24"/>
              </w:rPr>
            </w:pPr>
            <w:r w:rsidRPr="00EF48E1">
              <w:rPr>
                <w:b/>
                <w:i/>
                <w:sz w:val="24"/>
                <w:szCs w:val="24"/>
              </w:rPr>
              <w:t>8</w:t>
            </w:r>
          </w:p>
        </w:tc>
      </w:tr>
      <w:tr w:rsidR="0082410B" w:rsidRPr="00EF48E1" w:rsidTr="006A4874">
        <w:tc>
          <w:tcPr>
            <w:tcW w:w="1167" w:type="dxa"/>
          </w:tcPr>
          <w:p w:rsidR="0082410B" w:rsidRPr="00EF48E1" w:rsidRDefault="0082410B" w:rsidP="0082410B">
            <w:pPr>
              <w:tabs>
                <w:tab w:val="num" w:pos="502"/>
              </w:tabs>
              <w:rPr>
                <w:sz w:val="24"/>
                <w:szCs w:val="24"/>
              </w:rPr>
            </w:pPr>
            <w:r w:rsidRPr="00EF48E1">
              <w:rPr>
                <w:sz w:val="24"/>
                <w:szCs w:val="24"/>
              </w:rPr>
              <w:t>1.</w:t>
            </w:r>
          </w:p>
        </w:tc>
        <w:tc>
          <w:tcPr>
            <w:tcW w:w="1810" w:type="dxa"/>
          </w:tcPr>
          <w:p w:rsidR="0082410B" w:rsidRPr="00EF48E1" w:rsidRDefault="0082410B" w:rsidP="0082410B">
            <w:pPr>
              <w:tabs>
                <w:tab w:val="num" w:pos="502"/>
              </w:tabs>
              <w:rPr>
                <w:sz w:val="24"/>
                <w:szCs w:val="24"/>
              </w:rPr>
            </w:pPr>
          </w:p>
        </w:tc>
        <w:tc>
          <w:tcPr>
            <w:tcW w:w="1876" w:type="dxa"/>
          </w:tcPr>
          <w:p w:rsidR="0082410B" w:rsidRPr="00EF48E1" w:rsidRDefault="0082410B" w:rsidP="0082410B">
            <w:pPr>
              <w:tabs>
                <w:tab w:val="num" w:pos="502"/>
              </w:tabs>
              <w:rPr>
                <w:b/>
                <w:sz w:val="24"/>
                <w:szCs w:val="24"/>
              </w:rPr>
            </w:pPr>
          </w:p>
        </w:tc>
        <w:tc>
          <w:tcPr>
            <w:tcW w:w="2126" w:type="dxa"/>
          </w:tcPr>
          <w:p w:rsidR="0082410B" w:rsidRPr="00EF48E1" w:rsidRDefault="0082410B" w:rsidP="0082410B">
            <w:pPr>
              <w:tabs>
                <w:tab w:val="num" w:pos="502"/>
              </w:tabs>
              <w:jc w:val="center"/>
              <w:rPr>
                <w:sz w:val="24"/>
                <w:szCs w:val="24"/>
              </w:rPr>
            </w:pPr>
          </w:p>
        </w:tc>
        <w:tc>
          <w:tcPr>
            <w:tcW w:w="992" w:type="dxa"/>
          </w:tcPr>
          <w:p w:rsidR="0082410B" w:rsidRPr="00EF48E1" w:rsidRDefault="0082410B" w:rsidP="0082410B">
            <w:pPr>
              <w:tabs>
                <w:tab w:val="num" w:pos="502"/>
              </w:tabs>
              <w:jc w:val="center"/>
              <w:rPr>
                <w:sz w:val="24"/>
                <w:szCs w:val="24"/>
              </w:rPr>
            </w:pPr>
          </w:p>
        </w:tc>
        <w:tc>
          <w:tcPr>
            <w:tcW w:w="1134" w:type="dxa"/>
          </w:tcPr>
          <w:p w:rsidR="0082410B" w:rsidRPr="00EF48E1" w:rsidRDefault="0082410B" w:rsidP="0082410B">
            <w:pPr>
              <w:tabs>
                <w:tab w:val="num" w:pos="502"/>
              </w:tabs>
              <w:jc w:val="center"/>
              <w:rPr>
                <w:sz w:val="24"/>
                <w:szCs w:val="24"/>
              </w:rPr>
            </w:pPr>
          </w:p>
        </w:tc>
        <w:tc>
          <w:tcPr>
            <w:tcW w:w="709" w:type="dxa"/>
          </w:tcPr>
          <w:p w:rsidR="0082410B" w:rsidRPr="00EF48E1" w:rsidRDefault="0082410B" w:rsidP="0082410B">
            <w:pPr>
              <w:tabs>
                <w:tab w:val="num" w:pos="502"/>
              </w:tabs>
              <w:jc w:val="center"/>
              <w:rPr>
                <w:sz w:val="24"/>
                <w:szCs w:val="24"/>
              </w:rPr>
            </w:pPr>
          </w:p>
        </w:tc>
        <w:tc>
          <w:tcPr>
            <w:tcW w:w="1276" w:type="dxa"/>
          </w:tcPr>
          <w:p w:rsidR="0082410B" w:rsidRPr="00EF48E1" w:rsidRDefault="0082410B" w:rsidP="0082410B">
            <w:pPr>
              <w:tabs>
                <w:tab w:val="num" w:pos="502"/>
              </w:tabs>
              <w:jc w:val="center"/>
              <w:rPr>
                <w:sz w:val="24"/>
                <w:szCs w:val="24"/>
              </w:rPr>
            </w:pPr>
          </w:p>
        </w:tc>
      </w:tr>
      <w:tr w:rsidR="0082410B" w:rsidRPr="00EF48E1" w:rsidTr="006A4874">
        <w:tc>
          <w:tcPr>
            <w:tcW w:w="1167" w:type="dxa"/>
          </w:tcPr>
          <w:p w:rsidR="0082410B" w:rsidRPr="00EF48E1" w:rsidRDefault="0082410B" w:rsidP="0082410B">
            <w:pPr>
              <w:tabs>
                <w:tab w:val="num" w:pos="502"/>
              </w:tabs>
              <w:rPr>
                <w:sz w:val="24"/>
                <w:szCs w:val="24"/>
              </w:rPr>
            </w:pPr>
            <w:r w:rsidRPr="00EF48E1">
              <w:rPr>
                <w:sz w:val="24"/>
                <w:szCs w:val="24"/>
              </w:rPr>
              <w:t>2.</w:t>
            </w:r>
          </w:p>
        </w:tc>
        <w:tc>
          <w:tcPr>
            <w:tcW w:w="1810" w:type="dxa"/>
          </w:tcPr>
          <w:p w:rsidR="0082410B" w:rsidRPr="00EF48E1" w:rsidRDefault="0082410B" w:rsidP="0082410B">
            <w:pPr>
              <w:tabs>
                <w:tab w:val="num" w:pos="502"/>
              </w:tabs>
              <w:rPr>
                <w:sz w:val="24"/>
                <w:szCs w:val="24"/>
              </w:rPr>
            </w:pPr>
          </w:p>
        </w:tc>
        <w:tc>
          <w:tcPr>
            <w:tcW w:w="1876" w:type="dxa"/>
          </w:tcPr>
          <w:p w:rsidR="0082410B" w:rsidRPr="00EF48E1" w:rsidRDefault="0082410B" w:rsidP="0082410B">
            <w:pPr>
              <w:tabs>
                <w:tab w:val="num" w:pos="502"/>
              </w:tabs>
              <w:rPr>
                <w:b/>
                <w:sz w:val="24"/>
                <w:szCs w:val="24"/>
              </w:rPr>
            </w:pPr>
          </w:p>
        </w:tc>
        <w:tc>
          <w:tcPr>
            <w:tcW w:w="2126" w:type="dxa"/>
          </w:tcPr>
          <w:p w:rsidR="0082410B" w:rsidRPr="00EF48E1" w:rsidRDefault="0082410B" w:rsidP="0082410B">
            <w:pPr>
              <w:tabs>
                <w:tab w:val="num" w:pos="502"/>
              </w:tabs>
              <w:jc w:val="center"/>
              <w:rPr>
                <w:sz w:val="24"/>
                <w:szCs w:val="24"/>
              </w:rPr>
            </w:pPr>
          </w:p>
        </w:tc>
        <w:tc>
          <w:tcPr>
            <w:tcW w:w="992" w:type="dxa"/>
          </w:tcPr>
          <w:p w:rsidR="0082410B" w:rsidRPr="00EF48E1" w:rsidRDefault="0082410B" w:rsidP="0082410B">
            <w:pPr>
              <w:tabs>
                <w:tab w:val="num" w:pos="502"/>
              </w:tabs>
              <w:jc w:val="center"/>
              <w:rPr>
                <w:sz w:val="24"/>
                <w:szCs w:val="24"/>
              </w:rPr>
            </w:pPr>
          </w:p>
        </w:tc>
        <w:tc>
          <w:tcPr>
            <w:tcW w:w="1134" w:type="dxa"/>
          </w:tcPr>
          <w:p w:rsidR="0082410B" w:rsidRPr="00EF48E1" w:rsidRDefault="0082410B" w:rsidP="0082410B">
            <w:pPr>
              <w:tabs>
                <w:tab w:val="num" w:pos="502"/>
              </w:tabs>
              <w:jc w:val="center"/>
              <w:rPr>
                <w:sz w:val="24"/>
                <w:szCs w:val="24"/>
              </w:rPr>
            </w:pPr>
          </w:p>
        </w:tc>
        <w:tc>
          <w:tcPr>
            <w:tcW w:w="709" w:type="dxa"/>
          </w:tcPr>
          <w:p w:rsidR="0082410B" w:rsidRPr="00EF48E1" w:rsidRDefault="0082410B" w:rsidP="0082410B">
            <w:pPr>
              <w:tabs>
                <w:tab w:val="num" w:pos="502"/>
              </w:tabs>
              <w:jc w:val="center"/>
              <w:rPr>
                <w:sz w:val="24"/>
                <w:szCs w:val="24"/>
              </w:rPr>
            </w:pPr>
          </w:p>
        </w:tc>
        <w:tc>
          <w:tcPr>
            <w:tcW w:w="1276" w:type="dxa"/>
          </w:tcPr>
          <w:p w:rsidR="0082410B" w:rsidRPr="00EF48E1" w:rsidRDefault="0082410B" w:rsidP="0082410B">
            <w:pPr>
              <w:tabs>
                <w:tab w:val="num" w:pos="502"/>
              </w:tabs>
              <w:jc w:val="center"/>
              <w:rPr>
                <w:sz w:val="24"/>
                <w:szCs w:val="24"/>
              </w:rPr>
            </w:pPr>
          </w:p>
        </w:tc>
      </w:tr>
    </w:tbl>
    <w:p w:rsidR="0082410B" w:rsidRPr="00EF48E1" w:rsidRDefault="0082410B" w:rsidP="0082410B">
      <w:pPr>
        <w:spacing w:before="120" w:after="120"/>
        <w:rPr>
          <w:sz w:val="24"/>
          <w:szCs w:val="24"/>
        </w:rPr>
      </w:pPr>
      <w:r w:rsidRPr="00EF48E1">
        <w:rPr>
          <w:b/>
          <w:sz w:val="24"/>
          <w:szCs w:val="24"/>
        </w:rPr>
        <w:t>ИТОГО</w:t>
      </w:r>
      <w:proofErr w:type="gramStart"/>
      <w:r w:rsidRPr="00EF48E1">
        <w:rPr>
          <w:b/>
          <w:sz w:val="24"/>
          <w:szCs w:val="24"/>
        </w:rPr>
        <w:t xml:space="preserve">: </w:t>
      </w:r>
      <w:r w:rsidRPr="00EF48E1">
        <w:rPr>
          <w:sz w:val="24"/>
          <w:szCs w:val="24"/>
        </w:rPr>
        <w:t xml:space="preserve"> (</w:t>
      </w:r>
      <w:r w:rsidR="00AE316D" w:rsidRPr="00EF48E1">
        <w:rPr>
          <w:sz w:val="24"/>
          <w:szCs w:val="24"/>
        </w:rPr>
        <w:t>_______</w:t>
      </w:r>
      <w:r w:rsidRPr="00EF48E1">
        <w:rPr>
          <w:sz w:val="24"/>
          <w:szCs w:val="24"/>
        </w:rPr>
        <w:t xml:space="preserve">) </w:t>
      </w:r>
      <w:proofErr w:type="gramEnd"/>
      <w:r w:rsidRPr="00EF48E1">
        <w:rPr>
          <w:sz w:val="24"/>
          <w:szCs w:val="24"/>
        </w:rPr>
        <w:t>рублей 00 копеек, в т. ч. НДС в сумме:  (</w:t>
      </w:r>
      <w:r w:rsidR="00AE316D" w:rsidRPr="00EF48E1">
        <w:rPr>
          <w:sz w:val="24"/>
          <w:szCs w:val="24"/>
        </w:rPr>
        <w:t>___________</w:t>
      </w:r>
      <w:r w:rsidRPr="00EF48E1">
        <w:rPr>
          <w:sz w:val="24"/>
          <w:szCs w:val="24"/>
        </w:rPr>
        <w:t xml:space="preserve">) рублей </w:t>
      </w:r>
      <w:proofErr w:type="spellStart"/>
      <w:r w:rsidR="00AE316D" w:rsidRPr="00EF48E1">
        <w:rPr>
          <w:sz w:val="24"/>
          <w:szCs w:val="24"/>
        </w:rPr>
        <w:t>__</w:t>
      </w:r>
      <w:r w:rsidRPr="00EF48E1">
        <w:rPr>
          <w:sz w:val="24"/>
          <w:szCs w:val="24"/>
        </w:rPr>
        <w:t>копеек</w:t>
      </w:r>
      <w:proofErr w:type="spellEnd"/>
      <w:r w:rsidRPr="00EF48E1">
        <w:rPr>
          <w:sz w:val="24"/>
          <w:szCs w:val="24"/>
        </w:rPr>
        <w:t>.</w:t>
      </w:r>
    </w:p>
    <w:p w:rsidR="0082410B" w:rsidRPr="00EF48E1" w:rsidRDefault="0082410B" w:rsidP="0082410B">
      <w:pPr>
        <w:spacing w:before="120" w:after="120"/>
        <w:jc w:val="center"/>
        <w:rPr>
          <w:b/>
          <w:sz w:val="24"/>
          <w:szCs w:val="24"/>
        </w:rPr>
      </w:pPr>
    </w:p>
    <w:p w:rsidR="0082410B" w:rsidRPr="00EF48E1" w:rsidRDefault="0082410B" w:rsidP="0082410B">
      <w:pPr>
        <w:tabs>
          <w:tab w:val="left" w:pos="7500"/>
        </w:tabs>
        <w:jc w:val="both"/>
        <w:rPr>
          <w:sz w:val="24"/>
          <w:szCs w:val="24"/>
        </w:rPr>
      </w:pPr>
    </w:p>
    <w:p w:rsidR="0082410B" w:rsidRPr="00EF48E1" w:rsidRDefault="0082410B" w:rsidP="0082410B">
      <w:pPr>
        <w:tabs>
          <w:tab w:val="left" w:pos="7500"/>
        </w:tabs>
        <w:jc w:val="both"/>
        <w:rPr>
          <w:sz w:val="24"/>
          <w:szCs w:val="24"/>
        </w:rPr>
      </w:pPr>
    </w:p>
    <w:p w:rsidR="0082410B" w:rsidRPr="00EF48E1" w:rsidRDefault="0082410B" w:rsidP="0082410B">
      <w:pPr>
        <w:tabs>
          <w:tab w:val="left" w:pos="7500"/>
        </w:tabs>
        <w:jc w:val="both"/>
        <w:rPr>
          <w:sz w:val="24"/>
          <w:szCs w:val="24"/>
        </w:rPr>
      </w:pPr>
    </w:p>
    <w:tbl>
      <w:tblPr>
        <w:tblW w:w="9923" w:type="dxa"/>
        <w:tblInd w:w="108" w:type="dxa"/>
        <w:tblLayout w:type="fixed"/>
        <w:tblLook w:val="01E0"/>
      </w:tblPr>
      <w:tblGrid>
        <w:gridCol w:w="4820"/>
        <w:gridCol w:w="5103"/>
      </w:tblGrid>
      <w:tr w:rsidR="00AE316D" w:rsidRPr="00EF48E1" w:rsidTr="001B30A6">
        <w:trPr>
          <w:trHeight w:val="285"/>
        </w:trPr>
        <w:tc>
          <w:tcPr>
            <w:tcW w:w="4820" w:type="dxa"/>
          </w:tcPr>
          <w:p w:rsidR="00AE316D" w:rsidRPr="00EF48E1" w:rsidRDefault="00AE316D" w:rsidP="001B30A6">
            <w:pPr>
              <w:keepLines/>
              <w:spacing w:line="276" w:lineRule="auto"/>
              <w:rPr>
                <w:sz w:val="24"/>
                <w:szCs w:val="24"/>
              </w:rPr>
            </w:pPr>
            <w:r w:rsidRPr="00EF48E1">
              <w:rPr>
                <w:b/>
                <w:sz w:val="24"/>
                <w:szCs w:val="24"/>
              </w:rPr>
              <w:t>Покупатель:</w:t>
            </w:r>
          </w:p>
        </w:tc>
        <w:tc>
          <w:tcPr>
            <w:tcW w:w="5103" w:type="dxa"/>
          </w:tcPr>
          <w:p w:rsidR="00AE316D" w:rsidRPr="00EF48E1" w:rsidRDefault="00AE316D" w:rsidP="001B30A6">
            <w:pPr>
              <w:pStyle w:val="2e"/>
              <w:tabs>
                <w:tab w:val="center" w:pos="2497"/>
              </w:tabs>
              <w:spacing w:line="276" w:lineRule="auto"/>
              <w:rPr>
                <w:rFonts w:ascii="Times New Roman" w:hAnsi="Times New Roman" w:cs="Times New Roman"/>
                <w:b/>
                <w:sz w:val="24"/>
                <w:szCs w:val="24"/>
              </w:rPr>
            </w:pPr>
            <w:r w:rsidRPr="00EF48E1">
              <w:rPr>
                <w:rFonts w:ascii="Times New Roman" w:hAnsi="Times New Roman" w:cs="Times New Roman"/>
                <w:b/>
                <w:sz w:val="24"/>
                <w:szCs w:val="24"/>
              </w:rPr>
              <w:t>Поставщик:</w:t>
            </w:r>
          </w:p>
        </w:tc>
      </w:tr>
      <w:tr w:rsidR="00AE316D" w:rsidRPr="00EF48E1" w:rsidTr="001B30A6">
        <w:trPr>
          <w:trHeight w:val="1080"/>
        </w:trPr>
        <w:tc>
          <w:tcPr>
            <w:tcW w:w="4820" w:type="dxa"/>
          </w:tcPr>
          <w:p w:rsidR="00AE316D" w:rsidRPr="00EF48E1" w:rsidRDefault="00AE316D" w:rsidP="001B30A6">
            <w:pPr>
              <w:widowControl w:val="0"/>
              <w:ind w:right="34"/>
              <w:rPr>
                <w:sz w:val="24"/>
                <w:szCs w:val="24"/>
              </w:rPr>
            </w:pPr>
            <w:r w:rsidRPr="00EF48E1">
              <w:rPr>
                <w:sz w:val="24"/>
                <w:szCs w:val="24"/>
              </w:rPr>
              <w:t>Федеральное государственное автономное образовательное учреждение высшего образования «Южный федеральный университет»</w:t>
            </w:r>
          </w:p>
          <w:p w:rsidR="00AE316D" w:rsidRPr="00EF48E1" w:rsidRDefault="00AE316D" w:rsidP="001B30A6">
            <w:pPr>
              <w:widowControl w:val="0"/>
              <w:ind w:right="34"/>
              <w:jc w:val="both"/>
              <w:rPr>
                <w:sz w:val="24"/>
                <w:szCs w:val="24"/>
              </w:rPr>
            </w:pPr>
          </w:p>
          <w:p w:rsidR="00AE316D" w:rsidRPr="00EF48E1" w:rsidRDefault="00AE316D" w:rsidP="001B30A6">
            <w:pPr>
              <w:widowControl w:val="0"/>
              <w:ind w:right="34"/>
              <w:jc w:val="both"/>
              <w:rPr>
                <w:sz w:val="24"/>
                <w:szCs w:val="24"/>
              </w:rPr>
            </w:pPr>
          </w:p>
        </w:tc>
        <w:tc>
          <w:tcPr>
            <w:tcW w:w="5103" w:type="dxa"/>
          </w:tcPr>
          <w:p w:rsidR="00AE316D" w:rsidRPr="00EF48E1" w:rsidRDefault="00AE316D" w:rsidP="001B30A6">
            <w:pPr>
              <w:rPr>
                <w:sz w:val="24"/>
                <w:szCs w:val="24"/>
              </w:rPr>
            </w:pPr>
          </w:p>
        </w:tc>
      </w:tr>
      <w:tr w:rsidR="00AE316D" w:rsidRPr="0082410B" w:rsidTr="001B30A6">
        <w:trPr>
          <w:trHeight w:val="775"/>
        </w:trPr>
        <w:tc>
          <w:tcPr>
            <w:tcW w:w="4820" w:type="dxa"/>
          </w:tcPr>
          <w:p w:rsidR="00AE316D" w:rsidRPr="00EF48E1" w:rsidRDefault="00AE316D" w:rsidP="001B30A6">
            <w:pPr>
              <w:widowControl w:val="0"/>
              <w:jc w:val="both"/>
              <w:rPr>
                <w:sz w:val="24"/>
                <w:szCs w:val="24"/>
              </w:rPr>
            </w:pPr>
          </w:p>
          <w:p w:rsidR="00AE316D" w:rsidRPr="00EF48E1" w:rsidRDefault="00AE316D" w:rsidP="001B30A6">
            <w:pPr>
              <w:widowControl w:val="0"/>
              <w:jc w:val="both"/>
              <w:rPr>
                <w:b/>
                <w:sz w:val="24"/>
                <w:szCs w:val="24"/>
              </w:rPr>
            </w:pPr>
            <w:r w:rsidRPr="00EF48E1">
              <w:rPr>
                <w:sz w:val="24"/>
                <w:szCs w:val="24"/>
              </w:rPr>
              <w:t xml:space="preserve">________________ </w:t>
            </w:r>
            <w:r w:rsidRPr="00EF48E1">
              <w:rPr>
                <w:b/>
                <w:sz w:val="24"/>
                <w:szCs w:val="24"/>
              </w:rPr>
              <w:t>(___________________)</w:t>
            </w:r>
          </w:p>
          <w:p w:rsidR="00AE316D" w:rsidRPr="00EF48E1" w:rsidRDefault="00AE316D" w:rsidP="001B30A6">
            <w:pPr>
              <w:widowControl w:val="0"/>
              <w:jc w:val="both"/>
              <w:rPr>
                <w:sz w:val="24"/>
                <w:szCs w:val="24"/>
              </w:rPr>
            </w:pPr>
            <w:r w:rsidRPr="00EF48E1">
              <w:rPr>
                <w:sz w:val="24"/>
                <w:szCs w:val="24"/>
              </w:rPr>
              <w:t>М.П.</w:t>
            </w:r>
          </w:p>
        </w:tc>
        <w:tc>
          <w:tcPr>
            <w:tcW w:w="5103" w:type="dxa"/>
          </w:tcPr>
          <w:p w:rsidR="00AE316D" w:rsidRPr="00EF48E1" w:rsidRDefault="00AE316D" w:rsidP="001B30A6">
            <w:pPr>
              <w:widowControl w:val="0"/>
              <w:ind w:right="459"/>
              <w:rPr>
                <w:sz w:val="24"/>
                <w:szCs w:val="24"/>
              </w:rPr>
            </w:pPr>
          </w:p>
          <w:p w:rsidR="00AE316D" w:rsidRPr="00EF48E1" w:rsidRDefault="00AE316D" w:rsidP="001B30A6">
            <w:pPr>
              <w:widowControl w:val="0"/>
              <w:tabs>
                <w:tab w:val="left" w:pos="4360"/>
              </w:tabs>
              <w:ind w:right="74"/>
              <w:rPr>
                <w:sz w:val="24"/>
                <w:szCs w:val="24"/>
              </w:rPr>
            </w:pPr>
            <w:r w:rsidRPr="00EF48E1">
              <w:rPr>
                <w:sz w:val="24"/>
                <w:szCs w:val="24"/>
              </w:rPr>
              <w:t>_________________ (_________________)</w:t>
            </w:r>
          </w:p>
          <w:p w:rsidR="00AE316D" w:rsidRPr="0082410B" w:rsidRDefault="00AE316D" w:rsidP="001B30A6">
            <w:pPr>
              <w:pStyle w:val="2e"/>
              <w:widowControl w:val="0"/>
              <w:tabs>
                <w:tab w:val="center" w:pos="2497"/>
              </w:tabs>
              <w:spacing w:line="240" w:lineRule="auto"/>
              <w:ind w:left="0" w:right="459"/>
              <w:rPr>
                <w:rFonts w:ascii="Times New Roman" w:hAnsi="Times New Roman"/>
                <w:sz w:val="24"/>
                <w:szCs w:val="24"/>
              </w:rPr>
            </w:pPr>
            <w:r w:rsidRPr="00EF48E1">
              <w:rPr>
                <w:rFonts w:ascii="Times New Roman" w:hAnsi="Times New Roman"/>
                <w:sz w:val="24"/>
                <w:szCs w:val="24"/>
              </w:rPr>
              <w:t>М.П.</w:t>
            </w:r>
          </w:p>
        </w:tc>
      </w:tr>
    </w:tbl>
    <w:p w:rsidR="0082410B" w:rsidRPr="0082410B" w:rsidRDefault="0082410B" w:rsidP="0082410B">
      <w:pPr>
        <w:tabs>
          <w:tab w:val="left" w:pos="7500"/>
        </w:tabs>
        <w:jc w:val="both"/>
        <w:rPr>
          <w:sz w:val="24"/>
          <w:szCs w:val="24"/>
        </w:rPr>
      </w:pPr>
    </w:p>
    <w:p w:rsidR="0082410B" w:rsidRPr="0082410B" w:rsidRDefault="0082410B" w:rsidP="0082410B">
      <w:pPr>
        <w:spacing w:before="120" w:after="120"/>
        <w:rPr>
          <w:sz w:val="24"/>
          <w:szCs w:val="24"/>
        </w:rPr>
      </w:pPr>
    </w:p>
    <w:p w:rsidR="0082410B" w:rsidRPr="0082410B" w:rsidRDefault="0082410B" w:rsidP="0082410B">
      <w:pPr>
        <w:spacing w:before="120" w:after="120"/>
        <w:rPr>
          <w:sz w:val="24"/>
          <w:szCs w:val="24"/>
        </w:rPr>
      </w:pPr>
    </w:p>
    <w:p w:rsidR="0082410B" w:rsidRPr="0082410B" w:rsidRDefault="0082410B" w:rsidP="0082410B">
      <w:pPr>
        <w:spacing w:before="120" w:after="120"/>
        <w:rPr>
          <w:sz w:val="24"/>
          <w:szCs w:val="24"/>
        </w:rPr>
      </w:pPr>
    </w:p>
    <w:p w:rsidR="0082410B" w:rsidRPr="0082410B" w:rsidRDefault="0082410B" w:rsidP="0082410B">
      <w:pPr>
        <w:spacing w:before="120" w:after="120"/>
        <w:rPr>
          <w:sz w:val="24"/>
          <w:szCs w:val="24"/>
        </w:rPr>
      </w:pPr>
    </w:p>
    <w:p w:rsidR="0082410B" w:rsidRPr="0082410B" w:rsidRDefault="0082410B" w:rsidP="0082410B">
      <w:pPr>
        <w:spacing w:before="120" w:after="120"/>
        <w:rPr>
          <w:sz w:val="24"/>
          <w:szCs w:val="24"/>
        </w:rPr>
      </w:pPr>
    </w:p>
    <w:p w:rsidR="0082410B" w:rsidRPr="0082410B" w:rsidRDefault="0082410B" w:rsidP="0082410B">
      <w:pPr>
        <w:spacing w:before="120" w:after="120"/>
        <w:rPr>
          <w:sz w:val="24"/>
          <w:szCs w:val="24"/>
        </w:rPr>
      </w:pPr>
    </w:p>
    <w:p w:rsidR="0082410B" w:rsidRDefault="0082410B" w:rsidP="0082410B">
      <w:pPr>
        <w:spacing w:before="120" w:after="120"/>
        <w:rPr>
          <w:sz w:val="24"/>
          <w:szCs w:val="24"/>
        </w:rPr>
      </w:pPr>
    </w:p>
    <w:p w:rsidR="00AE316D" w:rsidRDefault="00AE316D" w:rsidP="0082410B">
      <w:pPr>
        <w:spacing w:before="120" w:after="120"/>
        <w:rPr>
          <w:sz w:val="24"/>
          <w:szCs w:val="24"/>
        </w:rPr>
      </w:pPr>
    </w:p>
    <w:p w:rsidR="00AE316D" w:rsidRDefault="00AE316D" w:rsidP="0082410B">
      <w:pPr>
        <w:spacing w:before="120" w:after="120"/>
        <w:rPr>
          <w:sz w:val="24"/>
          <w:szCs w:val="24"/>
        </w:rPr>
      </w:pPr>
    </w:p>
    <w:p w:rsidR="00AE316D" w:rsidRDefault="00AE316D" w:rsidP="0082410B">
      <w:pPr>
        <w:spacing w:before="120" w:after="120"/>
        <w:rPr>
          <w:sz w:val="24"/>
          <w:szCs w:val="24"/>
        </w:rPr>
      </w:pPr>
    </w:p>
    <w:p w:rsidR="00AE316D" w:rsidRPr="0082410B" w:rsidRDefault="00AE316D" w:rsidP="0082410B">
      <w:pPr>
        <w:spacing w:before="120" w:after="120"/>
        <w:rPr>
          <w:sz w:val="24"/>
          <w:szCs w:val="24"/>
        </w:rPr>
      </w:pPr>
    </w:p>
    <w:sectPr w:rsidR="00AE316D" w:rsidRPr="0082410B" w:rsidSect="00212378">
      <w:footerReference w:type="default" r:id="rId17"/>
      <w:pgSz w:w="11906" w:h="16838"/>
      <w:pgMar w:top="680" w:right="849" w:bottom="993" w:left="993"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58E" w:rsidRDefault="0013058E" w:rsidP="00680222">
      <w:r>
        <w:separator/>
      </w:r>
    </w:p>
  </w:endnote>
  <w:endnote w:type="continuationSeparator" w:id="0">
    <w:p w:rsidR="0013058E" w:rsidRDefault="0013058E"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58E" w:rsidRDefault="00724815" w:rsidP="00B04FE1">
    <w:pPr>
      <w:pStyle w:val="af1"/>
      <w:jc w:val="right"/>
    </w:pPr>
    <w:fldSimple w:instr=" PAGE   \* MERGEFORMAT ">
      <w:r w:rsidR="00EF48E1">
        <w:rPr>
          <w:noProof/>
        </w:rPr>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58E" w:rsidRDefault="0013058E" w:rsidP="00BD3406">
    <w:pPr>
      <w:pStyle w:val="af1"/>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58E" w:rsidRDefault="0013058E" w:rsidP="00680222">
      <w:r>
        <w:separator/>
      </w:r>
    </w:p>
  </w:footnote>
  <w:footnote w:type="continuationSeparator" w:id="0">
    <w:p w:rsidR="0013058E" w:rsidRDefault="0013058E" w:rsidP="00680222">
      <w:r>
        <w:continuationSeparator/>
      </w:r>
    </w:p>
  </w:footnote>
  <w:footnote w:id="1">
    <w:p w:rsidR="0013058E" w:rsidRPr="001D3843" w:rsidRDefault="0013058E"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13058E" w:rsidRPr="00001169" w:rsidRDefault="0013058E"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2"/>
    <w:multiLevelType w:val="singleLevel"/>
    <w:tmpl w:val="00000002"/>
    <w:lvl w:ilvl="0">
      <w:start w:val="1"/>
      <w:numFmt w:val="decimal"/>
      <w:lvlText w:val="%1."/>
      <w:lvlJc w:val="left"/>
      <w:pPr>
        <w:tabs>
          <w:tab w:val="num" w:pos="0"/>
        </w:tabs>
        <w:ind w:left="720" w:hanging="360"/>
      </w:pPr>
      <w:rPr>
        <w:szCs w:val="24"/>
      </w:rPr>
    </w:lvl>
  </w:abstractNum>
  <w:abstractNum w:abstractNumId="6">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7">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8">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9">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10">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2">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928"/>
        </w:tabs>
        <w:ind w:left="928"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5">
    <w:nsid w:val="246038FB"/>
    <w:multiLevelType w:val="multilevel"/>
    <w:tmpl w:val="5ADAB630"/>
    <w:lvl w:ilvl="0">
      <w:start w:val="1"/>
      <w:numFmt w:val="decimal"/>
      <w:lvlText w:val="%1."/>
      <w:lvlJc w:val="left"/>
      <w:pPr>
        <w:ind w:left="7023"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AB35CE3"/>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9">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35C7B09"/>
    <w:multiLevelType w:val="hybridMultilevel"/>
    <w:tmpl w:val="8E6412EC"/>
    <w:lvl w:ilvl="0" w:tplc="58B807BE">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8780002"/>
    <w:multiLevelType w:val="hybridMultilevel"/>
    <w:tmpl w:val="E21CC774"/>
    <w:lvl w:ilvl="0" w:tplc="80AA94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3">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5">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29">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2">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6">
    <w:nsid w:val="6A691CA5"/>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38">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0">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4"/>
    <w:lvlOverride w:ilvl="0">
      <w:startOverride w:val="1"/>
    </w:lvlOverride>
  </w:num>
  <w:num w:numId="2">
    <w:abstractNumId w:val="3"/>
  </w:num>
  <w:num w:numId="3">
    <w:abstractNumId w:val="2"/>
  </w:num>
  <w:num w:numId="4">
    <w:abstractNumId w:val="1"/>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num>
  <w:num w:numId="19">
    <w:abstractNumId w:val="25"/>
  </w:num>
  <w:num w:numId="20">
    <w:abstractNumId w:val="27"/>
  </w:num>
  <w:num w:numId="21">
    <w:abstractNumId w:val="29"/>
  </w:num>
  <w:num w:numId="22">
    <w:abstractNumId w:val="34"/>
  </w:num>
  <w:num w:numId="23">
    <w:abstractNumId w:val="35"/>
  </w:num>
  <w:num w:numId="24">
    <w:abstractNumId w:val="33"/>
  </w:num>
  <w:num w:numId="25">
    <w:abstractNumId w:val="11"/>
  </w:num>
  <w:num w:numId="26">
    <w:abstractNumId w:val="31"/>
  </w:num>
  <w:num w:numId="27">
    <w:abstractNumId w:val="17"/>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num>
  <w:num w:numId="32">
    <w:abstractNumId w:val="36"/>
  </w:num>
  <w:num w:numId="33">
    <w:abstractNumId w:val="23"/>
  </w:num>
  <w:num w:numId="34">
    <w:abstractNumId w:val="26"/>
  </w:num>
  <w:num w:numId="35">
    <w:abstractNumId w:val="13"/>
  </w:num>
  <w:num w:numId="36">
    <w:abstractNumId w:val="14"/>
  </w:num>
  <w:num w:numId="37">
    <w:abstractNumId w:val="12"/>
  </w:num>
  <w:num w:numId="38">
    <w:abstractNumId w:val="22"/>
  </w:num>
  <w:num w:numId="39">
    <w:abstractNumId w:val="15"/>
  </w:num>
  <w:num w:numId="40">
    <w:abstractNumId w:val="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37A85"/>
    <w:rsid w:val="00042BA9"/>
    <w:rsid w:val="00053D3E"/>
    <w:rsid w:val="000579A1"/>
    <w:rsid w:val="00057BCD"/>
    <w:rsid w:val="0006671B"/>
    <w:rsid w:val="000702A0"/>
    <w:rsid w:val="00081693"/>
    <w:rsid w:val="00090921"/>
    <w:rsid w:val="00092BE5"/>
    <w:rsid w:val="000A03C5"/>
    <w:rsid w:val="000A2DC6"/>
    <w:rsid w:val="000A4B63"/>
    <w:rsid w:val="000A5276"/>
    <w:rsid w:val="000A6672"/>
    <w:rsid w:val="000B0C7A"/>
    <w:rsid w:val="000B50B4"/>
    <w:rsid w:val="000B573E"/>
    <w:rsid w:val="000B797B"/>
    <w:rsid w:val="000C0E9E"/>
    <w:rsid w:val="000D1507"/>
    <w:rsid w:val="000D25B3"/>
    <w:rsid w:val="000D2A5B"/>
    <w:rsid w:val="000D3899"/>
    <w:rsid w:val="000E53C1"/>
    <w:rsid w:val="000F19B4"/>
    <w:rsid w:val="00101497"/>
    <w:rsid w:val="00104C49"/>
    <w:rsid w:val="00105D33"/>
    <w:rsid w:val="001066EA"/>
    <w:rsid w:val="00113487"/>
    <w:rsid w:val="00117B73"/>
    <w:rsid w:val="0012271E"/>
    <w:rsid w:val="00122CAA"/>
    <w:rsid w:val="00127EA6"/>
    <w:rsid w:val="0013058E"/>
    <w:rsid w:val="001315A5"/>
    <w:rsid w:val="001325D0"/>
    <w:rsid w:val="00140CA0"/>
    <w:rsid w:val="00143409"/>
    <w:rsid w:val="001474F4"/>
    <w:rsid w:val="00155A7E"/>
    <w:rsid w:val="001574E6"/>
    <w:rsid w:val="001576CA"/>
    <w:rsid w:val="001822C5"/>
    <w:rsid w:val="00184A15"/>
    <w:rsid w:val="001856CF"/>
    <w:rsid w:val="0019623C"/>
    <w:rsid w:val="00196C8E"/>
    <w:rsid w:val="001A017F"/>
    <w:rsid w:val="001B0021"/>
    <w:rsid w:val="001B30A6"/>
    <w:rsid w:val="001B3FB5"/>
    <w:rsid w:val="001B5226"/>
    <w:rsid w:val="001B65DD"/>
    <w:rsid w:val="001B6F13"/>
    <w:rsid w:val="001B77CD"/>
    <w:rsid w:val="001B7DD9"/>
    <w:rsid w:val="001C59B6"/>
    <w:rsid w:val="001C62C0"/>
    <w:rsid w:val="001C7741"/>
    <w:rsid w:val="001D3088"/>
    <w:rsid w:val="001E1D1A"/>
    <w:rsid w:val="001F3017"/>
    <w:rsid w:val="00203B59"/>
    <w:rsid w:val="002047DB"/>
    <w:rsid w:val="002054C7"/>
    <w:rsid w:val="00212378"/>
    <w:rsid w:val="002129DA"/>
    <w:rsid w:val="00213DAA"/>
    <w:rsid w:val="00215469"/>
    <w:rsid w:val="00216166"/>
    <w:rsid w:val="00216E21"/>
    <w:rsid w:val="00224BFB"/>
    <w:rsid w:val="00226667"/>
    <w:rsid w:val="002423F9"/>
    <w:rsid w:val="00242754"/>
    <w:rsid w:val="00255AA8"/>
    <w:rsid w:val="00255D7A"/>
    <w:rsid w:val="00261934"/>
    <w:rsid w:val="00265B60"/>
    <w:rsid w:val="0028025E"/>
    <w:rsid w:val="00293427"/>
    <w:rsid w:val="00294A3B"/>
    <w:rsid w:val="00295D6A"/>
    <w:rsid w:val="002A0C4F"/>
    <w:rsid w:val="002A3B92"/>
    <w:rsid w:val="002A44D2"/>
    <w:rsid w:val="002A68FE"/>
    <w:rsid w:val="002A70A3"/>
    <w:rsid w:val="002A75BE"/>
    <w:rsid w:val="002B2F43"/>
    <w:rsid w:val="002B447D"/>
    <w:rsid w:val="002B55C7"/>
    <w:rsid w:val="002D3FCB"/>
    <w:rsid w:val="002D60A4"/>
    <w:rsid w:val="002E0061"/>
    <w:rsid w:val="002E07DD"/>
    <w:rsid w:val="002E1AED"/>
    <w:rsid w:val="002E1FF4"/>
    <w:rsid w:val="002E30ED"/>
    <w:rsid w:val="002E53AF"/>
    <w:rsid w:val="002E5BA2"/>
    <w:rsid w:val="002E76F1"/>
    <w:rsid w:val="002F0136"/>
    <w:rsid w:val="002F33C3"/>
    <w:rsid w:val="002F374D"/>
    <w:rsid w:val="003017D5"/>
    <w:rsid w:val="00304DCC"/>
    <w:rsid w:val="00325880"/>
    <w:rsid w:val="003271B5"/>
    <w:rsid w:val="003272A8"/>
    <w:rsid w:val="00337724"/>
    <w:rsid w:val="00352CA7"/>
    <w:rsid w:val="00354437"/>
    <w:rsid w:val="00354B88"/>
    <w:rsid w:val="00356AAA"/>
    <w:rsid w:val="0036434C"/>
    <w:rsid w:val="00366128"/>
    <w:rsid w:val="00377AEA"/>
    <w:rsid w:val="00390328"/>
    <w:rsid w:val="003930ED"/>
    <w:rsid w:val="00395010"/>
    <w:rsid w:val="003A614E"/>
    <w:rsid w:val="003B4C83"/>
    <w:rsid w:val="003B60B9"/>
    <w:rsid w:val="003B643C"/>
    <w:rsid w:val="003C1417"/>
    <w:rsid w:val="003C19D8"/>
    <w:rsid w:val="003C4633"/>
    <w:rsid w:val="003C5DC4"/>
    <w:rsid w:val="003D0E4F"/>
    <w:rsid w:val="003D61AC"/>
    <w:rsid w:val="003E350E"/>
    <w:rsid w:val="003E45FD"/>
    <w:rsid w:val="003F2AFB"/>
    <w:rsid w:val="003F3D57"/>
    <w:rsid w:val="003F52E6"/>
    <w:rsid w:val="003F6E11"/>
    <w:rsid w:val="00400CAE"/>
    <w:rsid w:val="004053F3"/>
    <w:rsid w:val="004077B8"/>
    <w:rsid w:val="00410E40"/>
    <w:rsid w:val="004111E0"/>
    <w:rsid w:val="0041409C"/>
    <w:rsid w:val="00414BAE"/>
    <w:rsid w:val="00414C55"/>
    <w:rsid w:val="00415D29"/>
    <w:rsid w:val="00420F93"/>
    <w:rsid w:val="00422422"/>
    <w:rsid w:val="00425971"/>
    <w:rsid w:val="0044055E"/>
    <w:rsid w:val="00441392"/>
    <w:rsid w:val="0044763B"/>
    <w:rsid w:val="0044783D"/>
    <w:rsid w:val="00453CBE"/>
    <w:rsid w:val="00455B34"/>
    <w:rsid w:val="00456E79"/>
    <w:rsid w:val="0046340C"/>
    <w:rsid w:val="00465020"/>
    <w:rsid w:val="004715F9"/>
    <w:rsid w:val="00472E5A"/>
    <w:rsid w:val="004731D4"/>
    <w:rsid w:val="004779DC"/>
    <w:rsid w:val="00482716"/>
    <w:rsid w:val="00485985"/>
    <w:rsid w:val="00487193"/>
    <w:rsid w:val="00491873"/>
    <w:rsid w:val="0049236D"/>
    <w:rsid w:val="00496B7F"/>
    <w:rsid w:val="00496CF3"/>
    <w:rsid w:val="004A1EBD"/>
    <w:rsid w:val="004A599B"/>
    <w:rsid w:val="004A5B15"/>
    <w:rsid w:val="004C0128"/>
    <w:rsid w:val="004C1EC3"/>
    <w:rsid w:val="004C51ED"/>
    <w:rsid w:val="004C7238"/>
    <w:rsid w:val="004D243B"/>
    <w:rsid w:val="004D32A8"/>
    <w:rsid w:val="004D4348"/>
    <w:rsid w:val="004D664E"/>
    <w:rsid w:val="004E793A"/>
    <w:rsid w:val="004F2DB0"/>
    <w:rsid w:val="00507BE0"/>
    <w:rsid w:val="00507C3B"/>
    <w:rsid w:val="00514613"/>
    <w:rsid w:val="005153A3"/>
    <w:rsid w:val="005204B5"/>
    <w:rsid w:val="00523238"/>
    <w:rsid w:val="00527B5B"/>
    <w:rsid w:val="00532642"/>
    <w:rsid w:val="00533040"/>
    <w:rsid w:val="0053490B"/>
    <w:rsid w:val="00537B1C"/>
    <w:rsid w:val="00540101"/>
    <w:rsid w:val="005428ED"/>
    <w:rsid w:val="00542DE2"/>
    <w:rsid w:val="00552F7D"/>
    <w:rsid w:val="00553588"/>
    <w:rsid w:val="00554459"/>
    <w:rsid w:val="00557179"/>
    <w:rsid w:val="00561356"/>
    <w:rsid w:val="00562513"/>
    <w:rsid w:val="00566008"/>
    <w:rsid w:val="0056642C"/>
    <w:rsid w:val="00567AE1"/>
    <w:rsid w:val="0058042B"/>
    <w:rsid w:val="00584269"/>
    <w:rsid w:val="00584B34"/>
    <w:rsid w:val="00585BAA"/>
    <w:rsid w:val="00585C0F"/>
    <w:rsid w:val="00593BB7"/>
    <w:rsid w:val="005951D1"/>
    <w:rsid w:val="005973F0"/>
    <w:rsid w:val="005A454C"/>
    <w:rsid w:val="005A53BD"/>
    <w:rsid w:val="005B4FDD"/>
    <w:rsid w:val="005C4F85"/>
    <w:rsid w:val="005C5927"/>
    <w:rsid w:val="005E0CD3"/>
    <w:rsid w:val="005E6188"/>
    <w:rsid w:val="005E7CD0"/>
    <w:rsid w:val="005F06C3"/>
    <w:rsid w:val="005F2E41"/>
    <w:rsid w:val="0060218A"/>
    <w:rsid w:val="006102BC"/>
    <w:rsid w:val="006126F4"/>
    <w:rsid w:val="006167FF"/>
    <w:rsid w:val="0062155E"/>
    <w:rsid w:val="0062517B"/>
    <w:rsid w:val="00626141"/>
    <w:rsid w:val="00631231"/>
    <w:rsid w:val="00633C9A"/>
    <w:rsid w:val="00635FF2"/>
    <w:rsid w:val="00655A8E"/>
    <w:rsid w:val="006577D5"/>
    <w:rsid w:val="00670315"/>
    <w:rsid w:val="006760D2"/>
    <w:rsid w:val="00676A5B"/>
    <w:rsid w:val="00680222"/>
    <w:rsid w:val="0068732E"/>
    <w:rsid w:val="006949A9"/>
    <w:rsid w:val="00696A34"/>
    <w:rsid w:val="00697CD6"/>
    <w:rsid w:val="006A12EE"/>
    <w:rsid w:val="006A3D5F"/>
    <w:rsid w:val="006A4874"/>
    <w:rsid w:val="006B1BB8"/>
    <w:rsid w:val="006C082B"/>
    <w:rsid w:val="006C0A29"/>
    <w:rsid w:val="006C1F62"/>
    <w:rsid w:val="006C7485"/>
    <w:rsid w:val="006D0D71"/>
    <w:rsid w:val="006D322B"/>
    <w:rsid w:val="006D4C71"/>
    <w:rsid w:val="006E4B1F"/>
    <w:rsid w:val="006E563D"/>
    <w:rsid w:val="006F1CE8"/>
    <w:rsid w:val="00701583"/>
    <w:rsid w:val="007018F6"/>
    <w:rsid w:val="007043BC"/>
    <w:rsid w:val="007164B0"/>
    <w:rsid w:val="00721AC7"/>
    <w:rsid w:val="00722C98"/>
    <w:rsid w:val="0072430B"/>
    <w:rsid w:val="00724815"/>
    <w:rsid w:val="007262D8"/>
    <w:rsid w:val="00741339"/>
    <w:rsid w:val="0074645E"/>
    <w:rsid w:val="0076105A"/>
    <w:rsid w:val="0077305B"/>
    <w:rsid w:val="0078114B"/>
    <w:rsid w:val="00781FD9"/>
    <w:rsid w:val="00784D02"/>
    <w:rsid w:val="0078637E"/>
    <w:rsid w:val="0079102B"/>
    <w:rsid w:val="00791720"/>
    <w:rsid w:val="007A188A"/>
    <w:rsid w:val="007A47EE"/>
    <w:rsid w:val="007A50B8"/>
    <w:rsid w:val="007B562C"/>
    <w:rsid w:val="007B6B15"/>
    <w:rsid w:val="007B7F72"/>
    <w:rsid w:val="007C32A2"/>
    <w:rsid w:val="007E5DAB"/>
    <w:rsid w:val="007F62E9"/>
    <w:rsid w:val="007F680F"/>
    <w:rsid w:val="007F6A1F"/>
    <w:rsid w:val="00800BE6"/>
    <w:rsid w:val="008028B3"/>
    <w:rsid w:val="00815330"/>
    <w:rsid w:val="00816A31"/>
    <w:rsid w:val="00816D43"/>
    <w:rsid w:val="008202AB"/>
    <w:rsid w:val="00822154"/>
    <w:rsid w:val="0082410B"/>
    <w:rsid w:val="00825E7C"/>
    <w:rsid w:val="00846AFE"/>
    <w:rsid w:val="00847080"/>
    <w:rsid w:val="00852E8C"/>
    <w:rsid w:val="00854D7E"/>
    <w:rsid w:val="00862EB4"/>
    <w:rsid w:val="00867067"/>
    <w:rsid w:val="00873816"/>
    <w:rsid w:val="0087648B"/>
    <w:rsid w:val="008853CD"/>
    <w:rsid w:val="00885849"/>
    <w:rsid w:val="008B2340"/>
    <w:rsid w:val="008B2DDB"/>
    <w:rsid w:val="008B6770"/>
    <w:rsid w:val="008C1C74"/>
    <w:rsid w:val="008C3524"/>
    <w:rsid w:val="008C5DCC"/>
    <w:rsid w:val="008D5EAF"/>
    <w:rsid w:val="008F06E2"/>
    <w:rsid w:val="008F2147"/>
    <w:rsid w:val="009011AB"/>
    <w:rsid w:val="00902F97"/>
    <w:rsid w:val="00904A12"/>
    <w:rsid w:val="00916063"/>
    <w:rsid w:val="00920737"/>
    <w:rsid w:val="00942FFE"/>
    <w:rsid w:val="009460B6"/>
    <w:rsid w:val="00946340"/>
    <w:rsid w:val="00953024"/>
    <w:rsid w:val="009608E3"/>
    <w:rsid w:val="009623C5"/>
    <w:rsid w:val="009740DD"/>
    <w:rsid w:val="00981FD7"/>
    <w:rsid w:val="009849D0"/>
    <w:rsid w:val="00987107"/>
    <w:rsid w:val="00992760"/>
    <w:rsid w:val="0099679D"/>
    <w:rsid w:val="00996B87"/>
    <w:rsid w:val="00996D5A"/>
    <w:rsid w:val="009A0245"/>
    <w:rsid w:val="009B2645"/>
    <w:rsid w:val="009B3D54"/>
    <w:rsid w:val="009C172E"/>
    <w:rsid w:val="009C6981"/>
    <w:rsid w:val="009C7168"/>
    <w:rsid w:val="009D191F"/>
    <w:rsid w:val="009D324B"/>
    <w:rsid w:val="009D3BA6"/>
    <w:rsid w:val="009D60C3"/>
    <w:rsid w:val="009E0519"/>
    <w:rsid w:val="009E6E16"/>
    <w:rsid w:val="009F1FFE"/>
    <w:rsid w:val="009F36E4"/>
    <w:rsid w:val="009F7159"/>
    <w:rsid w:val="00A04694"/>
    <w:rsid w:val="00A066EA"/>
    <w:rsid w:val="00A10A22"/>
    <w:rsid w:val="00A1142E"/>
    <w:rsid w:val="00A1516F"/>
    <w:rsid w:val="00A1684D"/>
    <w:rsid w:val="00A169E2"/>
    <w:rsid w:val="00A23B59"/>
    <w:rsid w:val="00A27051"/>
    <w:rsid w:val="00A2754C"/>
    <w:rsid w:val="00A31120"/>
    <w:rsid w:val="00A339DD"/>
    <w:rsid w:val="00A36BF9"/>
    <w:rsid w:val="00A42E5D"/>
    <w:rsid w:val="00A472B5"/>
    <w:rsid w:val="00A6086B"/>
    <w:rsid w:val="00A60A17"/>
    <w:rsid w:val="00A60C67"/>
    <w:rsid w:val="00A60C8C"/>
    <w:rsid w:val="00A8430B"/>
    <w:rsid w:val="00A84CB0"/>
    <w:rsid w:val="00A91946"/>
    <w:rsid w:val="00A93A97"/>
    <w:rsid w:val="00AA01DA"/>
    <w:rsid w:val="00AA217F"/>
    <w:rsid w:val="00AB463B"/>
    <w:rsid w:val="00AB4D35"/>
    <w:rsid w:val="00AB6955"/>
    <w:rsid w:val="00AD1A8C"/>
    <w:rsid w:val="00AD25C9"/>
    <w:rsid w:val="00AD46FA"/>
    <w:rsid w:val="00AE316D"/>
    <w:rsid w:val="00AE39C1"/>
    <w:rsid w:val="00AF5166"/>
    <w:rsid w:val="00AF6663"/>
    <w:rsid w:val="00B02A0F"/>
    <w:rsid w:val="00B04FE1"/>
    <w:rsid w:val="00B05329"/>
    <w:rsid w:val="00B06F0B"/>
    <w:rsid w:val="00B07A36"/>
    <w:rsid w:val="00B10011"/>
    <w:rsid w:val="00B1141E"/>
    <w:rsid w:val="00B20CCA"/>
    <w:rsid w:val="00B22607"/>
    <w:rsid w:val="00B24D2C"/>
    <w:rsid w:val="00B31DF9"/>
    <w:rsid w:val="00B37D0E"/>
    <w:rsid w:val="00B52A47"/>
    <w:rsid w:val="00B53CD4"/>
    <w:rsid w:val="00B54447"/>
    <w:rsid w:val="00B56F5E"/>
    <w:rsid w:val="00B65123"/>
    <w:rsid w:val="00B676A6"/>
    <w:rsid w:val="00B753F2"/>
    <w:rsid w:val="00B76A7B"/>
    <w:rsid w:val="00B77CF6"/>
    <w:rsid w:val="00B813F9"/>
    <w:rsid w:val="00B904FB"/>
    <w:rsid w:val="00B93242"/>
    <w:rsid w:val="00B958D8"/>
    <w:rsid w:val="00B96F7A"/>
    <w:rsid w:val="00B974E4"/>
    <w:rsid w:val="00BA5CAC"/>
    <w:rsid w:val="00BA795A"/>
    <w:rsid w:val="00BB26EA"/>
    <w:rsid w:val="00BB584A"/>
    <w:rsid w:val="00BB7401"/>
    <w:rsid w:val="00BB7B8D"/>
    <w:rsid w:val="00BD3406"/>
    <w:rsid w:val="00BE565C"/>
    <w:rsid w:val="00BE66C9"/>
    <w:rsid w:val="00BF0C3F"/>
    <w:rsid w:val="00C054E7"/>
    <w:rsid w:val="00C0609C"/>
    <w:rsid w:val="00C07087"/>
    <w:rsid w:val="00C07542"/>
    <w:rsid w:val="00C17A17"/>
    <w:rsid w:val="00C20D65"/>
    <w:rsid w:val="00C255F3"/>
    <w:rsid w:val="00C304D7"/>
    <w:rsid w:val="00C34D4B"/>
    <w:rsid w:val="00C44DD6"/>
    <w:rsid w:val="00C457BA"/>
    <w:rsid w:val="00C50E5B"/>
    <w:rsid w:val="00C61EA4"/>
    <w:rsid w:val="00C63561"/>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CB0"/>
    <w:rsid w:val="00CC1D78"/>
    <w:rsid w:val="00CC2CF8"/>
    <w:rsid w:val="00CC6029"/>
    <w:rsid w:val="00CD150B"/>
    <w:rsid w:val="00CD1F90"/>
    <w:rsid w:val="00CD2CFC"/>
    <w:rsid w:val="00CD4C69"/>
    <w:rsid w:val="00CD6747"/>
    <w:rsid w:val="00CD6A1B"/>
    <w:rsid w:val="00CD71DD"/>
    <w:rsid w:val="00CE179B"/>
    <w:rsid w:val="00CF33C2"/>
    <w:rsid w:val="00CF3A29"/>
    <w:rsid w:val="00CF3B4F"/>
    <w:rsid w:val="00D00DE0"/>
    <w:rsid w:val="00D01296"/>
    <w:rsid w:val="00D05414"/>
    <w:rsid w:val="00D05DF3"/>
    <w:rsid w:val="00D232C4"/>
    <w:rsid w:val="00D24B1A"/>
    <w:rsid w:val="00D253E9"/>
    <w:rsid w:val="00D26AC8"/>
    <w:rsid w:val="00D26D07"/>
    <w:rsid w:val="00D274CE"/>
    <w:rsid w:val="00D32D25"/>
    <w:rsid w:val="00D34A93"/>
    <w:rsid w:val="00D45841"/>
    <w:rsid w:val="00D50B8B"/>
    <w:rsid w:val="00D50F33"/>
    <w:rsid w:val="00D57D6F"/>
    <w:rsid w:val="00D70C4F"/>
    <w:rsid w:val="00D7699C"/>
    <w:rsid w:val="00D77704"/>
    <w:rsid w:val="00D86AD5"/>
    <w:rsid w:val="00D870CD"/>
    <w:rsid w:val="00D91090"/>
    <w:rsid w:val="00D93246"/>
    <w:rsid w:val="00D95605"/>
    <w:rsid w:val="00D956E8"/>
    <w:rsid w:val="00D97390"/>
    <w:rsid w:val="00DA001A"/>
    <w:rsid w:val="00DA4CCD"/>
    <w:rsid w:val="00DA5429"/>
    <w:rsid w:val="00DB0E7C"/>
    <w:rsid w:val="00DB54C8"/>
    <w:rsid w:val="00DC4CD7"/>
    <w:rsid w:val="00DD7DD8"/>
    <w:rsid w:val="00DD7EDC"/>
    <w:rsid w:val="00DE1942"/>
    <w:rsid w:val="00DE1DE7"/>
    <w:rsid w:val="00DE7A57"/>
    <w:rsid w:val="00DF18BF"/>
    <w:rsid w:val="00DF3BBB"/>
    <w:rsid w:val="00E01F1C"/>
    <w:rsid w:val="00E03F31"/>
    <w:rsid w:val="00E06243"/>
    <w:rsid w:val="00E0647C"/>
    <w:rsid w:val="00E07176"/>
    <w:rsid w:val="00E10B0C"/>
    <w:rsid w:val="00E25254"/>
    <w:rsid w:val="00E27AFF"/>
    <w:rsid w:val="00E306DF"/>
    <w:rsid w:val="00E30E07"/>
    <w:rsid w:val="00E3167A"/>
    <w:rsid w:val="00E36964"/>
    <w:rsid w:val="00E36EDE"/>
    <w:rsid w:val="00E37DA0"/>
    <w:rsid w:val="00E43FF7"/>
    <w:rsid w:val="00E44877"/>
    <w:rsid w:val="00E451DD"/>
    <w:rsid w:val="00E46F50"/>
    <w:rsid w:val="00E5601B"/>
    <w:rsid w:val="00E568B8"/>
    <w:rsid w:val="00E613BF"/>
    <w:rsid w:val="00E63260"/>
    <w:rsid w:val="00E65C11"/>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8E1"/>
    <w:rsid w:val="00EF4EC8"/>
    <w:rsid w:val="00F048AF"/>
    <w:rsid w:val="00F04FF8"/>
    <w:rsid w:val="00F13928"/>
    <w:rsid w:val="00F22A91"/>
    <w:rsid w:val="00F258CD"/>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A080A"/>
    <w:rsid w:val="00FA6BC1"/>
    <w:rsid w:val="00FB2747"/>
    <w:rsid w:val="00FB48B4"/>
    <w:rsid w:val="00FC64A6"/>
    <w:rsid w:val="00FD6B1A"/>
    <w:rsid w:val="00FD71A8"/>
    <w:rsid w:val="00FE0DB4"/>
    <w:rsid w:val="00FE0F97"/>
    <w:rsid w:val="00FE39A2"/>
    <w:rsid w:val="00FE49B0"/>
    <w:rsid w:val="00FF1A59"/>
    <w:rsid w:val="00FF38F0"/>
    <w:rsid w:val="00FF73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iPriority w:val="99"/>
    <w:unhideWhenUsed/>
    <w:rsid w:val="00680222"/>
    <w:rPr>
      <w:kern w:val="0"/>
      <w:sz w:val="20"/>
      <w:szCs w:val="20"/>
    </w:rPr>
  </w:style>
  <w:style w:type="character" w:customStyle="1" w:styleId="ac">
    <w:name w:val="Текст сноски Знак"/>
    <w:basedOn w:val="a3"/>
    <w:link w:val="ab"/>
    <w:uiPriority w:val="99"/>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99"/>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e.lawyercom.ru/npd-doc.aspx?npmid=99&amp;npid=902769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zakupki.gov.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pandia.ru/text/category/zakoni_v_ross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F4D891-9A77-44B7-89EA-1EE710360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31</Pages>
  <Words>10677</Words>
  <Characters>60865</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71400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mvkolobova</dc:creator>
  <cp:lastModifiedBy>tvoschepkova</cp:lastModifiedBy>
  <cp:revision>106</cp:revision>
  <cp:lastPrinted>2015-05-14T12:16:00Z</cp:lastPrinted>
  <dcterms:created xsi:type="dcterms:W3CDTF">2015-05-14T07:09:00Z</dcterms:created>
  <dcterms:modified xsi:type="dcterms:W3CDTF">2015-07-07T13:34:00Z</dcterms:modified>
</cp:coreProperties>
</file>