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143341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902D0"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F32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F325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  <w:proofErr w:type="gramEnd"/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8D74AB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8D74AB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4A28B3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Эдуардович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EB4B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DF3258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204 400,00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Двести четыре тысячи четыреста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4262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D80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1402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и прикладные программные средства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(субподрядчиков) к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D74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FF45E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8D74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D74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D74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D74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bookmarkStart w:id="19" w:name="_GoBack"/>
            <w:bookmarkEnd w:id="19"/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74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февраля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8D74AB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74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74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D74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вск, ул. </w:t>
            </w:r>
            <w:proofErr w:type="spellStart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F3258" w:rsidRDefault="00DF3258" w:rsidP="00DF3258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DF3258" w:rsidRDefault="00DF3258" w:rsidP="00DF3258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DF3258" w:rsidRPr="00DF3258" w:rsidRDefault="00DF3258" w:rsidP="00DF3258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8.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02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  <w:proofErr w:type="gramEnd"/>
    </w:p>
    <w:tbl>
      <w:tblPr>
        <w:tblW w:w="10358" w:type="dxa"/>
        <w:jc w:val="center"/>
        <w:tblLook w:val="00A0" w:firstRow="1" w:lastRow="0" w:firstColumn="1" w:lastColumn="0" w:noHBand="0" w:noVBand="0"/>
      </w:tblPr>
      <w:tblGrid>
        <w:gridCol w:w="540"/>
        <w:gridCol w:w="6705"/>
        <w:gridCol w:w="850"/>
        <w:gridCol w:w="1052"/>
        <w:gridCol w:w="1211"/>
      </w:tblGrid>
      <w:tr w:rsidR="00DF3258" w:rsidRPr="006735F1" w:rsidTr="00DF3258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3258" w:rsidRPr="00E902D0" w:rsidRDefault="00DF3258" w:rsidP="00DF32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3258" w:rsidRPr="00E902D0" w:rsidRDefault="00DF3258" w:rsidP="00DF32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DF3258" w:rsidRPr="00E902D0" w:rsidRDefault="00DF3258" w:rsidP="00DF3258">
            <w:pPr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3258" w:rsidRPr="00E902D0" w:rsidRDefault="00DF3258" w:rsidP="00DF32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Default="00DF3258" w:rsidP="00DF32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F3258" w:rsidRPr="00E902D0" w:rsidRDefault="00DF3258" w:rsidP="00DF32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Default="00DF3258" w:rsidP="00DF32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F3258" w:rsidRDefault="00DF3258" w:rsidP="00DF32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DF3258" w:rsidRPr="006735F1" w:rsidTr="00DF3258">
        <w:trPr>
          <w:trHeight w:val="29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3258" w:rsidRPr="006735F1" w:rsidRDefault="00DF3258" w:rsidP="00DF3258">
            <w:pPr>
              <w:rPr>
                <w:rFonts w:ascii="Times New Roman" w:hAnsi="Times New Roman"/>
              </w:rPr>
            </w:pPr>
            <w:r w:rsidRPr="006735F1">
              <w:rPr>
                <w:rFonts w:ascii="Times New Roman" w:hAnsi="Times New Roman"/>
              </w:rPr>
              <w:t>1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F3169C" w:rsidRDefault="00DF3258" w:rsidP="00DF3258">
            <w:pPr>
              <w:rPr>
                <w:rFonts w:ascii="Times New Roman" w:hAnsi="Times New Roman"/>
              </w:rPr>
            </w:pPr>
            <w:r w:rsidRPr="00F3169C">
              <w:rPr>
                <w:rFonts w:ascii="Times New Roman" w:eastAsia="Microsoft YaHei" w:hAnsi="Times New Roman"/>
                <w:lang w:eastAsia="ru-RU"/>
              </w:rPr>
              <w:t>Лицензия СКЗИ «</w:t>
            </w:r>
            <w:proofErr w:type="spellStart"/>
            <w:r w:rsidRPr="00F3169C">
              <w:rPr>
                <w:rFonts w:ascii="Times New Roman" w:eastAsia="Microsoft YaHei" w:hAnsi="Times New Roman"/>
                <w:lang w:eastAsia="ru-RU"/>
              </w:rPr>
              <w:t>КриптоПро</w:t>
            </w:r>
            <w:proofErr w:type="spellEnd"/>
            <w:r w:rsidRPr="00F3169C">
              <w:rPr>
                <w:rFonts w:ascii="Times New Roman" w:eastAsia="Microsoft YaHei" w:hAnsi="Times New Roman"/>
                <w:lang w:eastAsia="ru-RU"/>
              </w:rPr>
              <w:t xml:space="preserve"> CSP» </w:t>
            </w:r>
            <w:r w:rsidRPr="006737A4">
              <w:rPr>
                <w:rStyle w:val="afff4"/>
              </w:rPr>
              <w:t>версии 3.6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883809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253065" w:rsidRDefault="00DF3258" w:rsidP="00DF3258">
            <w:pPr>
              <w:rPr>
                <w:rFonts w:ascii="Times New Roman" w:hAnsi="Times New Roman"/>
                <w:lang w:val="en-US"/>
              </w:rPr>
            </w:pPr>
            <w:r w:rsidRPr="00253065">
              <w:rPr>
                <w:rFonts w:ascii="Times New Roman" w:hAnsi="Times New Roman"/>
                <w:lang w:val="en-US"/>
              </w:rPr>
              <w:t>1800,00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D116E2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3600,00</w:t>
            </w:r>
          </w:p>
        </w:tc>
      </w:tr>
      <w:tr w:rsidR="00DF3258" w:rsidRPr="006735F1" w:rsidTr="00DF3258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3258" w:rsidRPr="006735F1" w:rsidRDefault="00DF3258" w:rsidP="00DF3258">
            <w:pPr>
              <w:rPr>
                <w:rFonts w:ascii="Times New Roman" w:hAnsi="Times New Roman"/>
              </w:rPr>
            </w:pPr>
            <w:r w:rsidRPr="006735F1">
              <w:rPr>
                <w:rFonts w:ascii="Times New Roman" w:hAnsi="Times New Roman"/>
              </w:rPr>
              <w:t>2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6735F1" w:rsidRDefault="00DF3258" w:rsidP="00DF3258">
            <w:pPr>
              <w:rPr>
                <w:rFonts w:ascii="Times New Roman" w:hAnsi="Times New Roman"/>
              </w:rPr>
            </w:pPr>
            <w:r w:rsidRPr="006735F1">
              <w:rPr>
                <w:rFonts w:ascii="Times New Roman" w:hAnsi="Times New Roman"/>
              </w:rPr>
              <w:t xml:space="preserve">Приложение </w:t>
            </w:r>
            <w:proofErr w:type="spellStart"/>
            <w:r w:rsidRPr="006735F1">
              <w:rPr>
                <w:rFonts w:ascii="Times New Roman" w:hAnsi="Times New Roman"/>
              </w:rPr>
              <w:t>Office</w:t>
            </w:r>
            <w:proofErr w:type="spellEnd"/>
            <w:r w:rsidRPr="006735F1">
              <w:rPr>
                <w:rFonts w:ascii="Times New Roman" w:hAnsi="Times New Roman"/>
              </w:rPr>
              <w:t xml:space="preserve"> </w:t>
            </w:r>
            <w:proofErr w:type="spellStart"/>
            <w:r w:rsidRPr="006735F1">
              <w:rPr>
                <w:rFonts w:ascii="Times New Roman" w:hAnsi="Times New Roman"/>
              </w:rPr>
              <w:t>Standard</w:t>
            </w:r>
            <w:proofErr w:type="spellEnd"/>
            <w:r w:rsidRPr="006735F1">
              <w:rPr>
                <w:rFonts w:ascii="Times New Roman" w:hAnsi="Times New Roman"/>
              </w:rPr>
              <w:t xml:space="preserve"> </w:t>
            </w:r>
            <w:r w:rsidR="008D74AB">
              <w:rPr>
                <w:rFonts w:ascii="Times New Roman" w:hAnsi="Times New Roman"/>
              </w:rPr>
              <w:t xml:space="preserve">2013. Для государственных </w:t>
            </w:r>
            <w:r w:rsidRPr="006735F1">
              <w:rPr>
                <w:rFonts w:ascii="Times New Roman" w:hAnsi="Times New Roman"/>
              </w:rPr>
              <w:t xml:space="preserve">организаций: Лицензия </w:t>
            </w:r>
            <w:proofErr w:type="spellStart"/>
            <w:r w:rsidRPr="006735F1">
              <w:rPr>
                <w:rFonts w:ascii="Times New Roman" w:hAnsi="Times New Roman"/>
              </w:rPr>
              <w:t>Open</w:t>
            </w:r>
            <w:proofErr w:type="spellEnd"/>
            <w:r w:rsidRPr="006735F1">
              <w:rPr>
                <w:rFonts w:ascii="Times New Roman" w:hAnsi="Times New Roman"/>
              </w:rPr>
              <w:t xml:space="preserve"> </w:t>
            </w:r>
            <w:proofErr w:type="spellStart"/>
            <w:r w:rsidRPr="006735F1">
              <w:rPr>
                <w:rFonts w:ascii="Times New Roman" w:hAnsi="Times New Roman"/>
              </w:rPr>
              <w:t>License</w:t>
            </w:r>
            <w:proofErr w:type="spellEnd"/>
            <w:r w:rsidRPr="006735F1">
              <w:rPr>
                <w:rFonts w:ascii="Times New Roman" w:hAnsi="Times New Roman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883809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253065" w:rsidRDefault="00DF3258" w:rsidP="00DF3258">
            <w:pPr>
              <w:rPr>
                <w:rFonts w:ascii="Times New Roman" w:hAnsi="Times New Roman"/>
                <w:lang w:val="en-US"/>
              </w:rPr>
            </w:pPr>
            <w:r w:rsidRPr="00253065">
              <w:rPr>
                <w:rStyle w:val="b-pricevalue"/>
                <w:rFonts w:ascii="Times New Roman" w:hAnsi="Times New Roman"/>
                <w:lang w:val="en-US"/>
              </w:rPr>
              <w:t>10000,00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18562B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60000,00</w:t>
            </w:r>
          </w:p>
        </w:tc>
      </w:tr>
      <w:tr w:rsidR="00DF3258" w:rsidRPr="006735F1" w:rsidTr="00DF3258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3258" w:rsidRPr="006735F1" w:rsidRDefault="00DF3258" w:rsidP="00DF3258">
            <w:pPr>
              <w:rPr>
                <w:rFonts w:ascii="Times New Roman" w:hAnsi="Times New Roman"/>
              </w:rPr>
            </w:pPr>
            <w:r w:rsidRPr="006735F1">
              <w:rPr>
                <w:rFonts w:ascii="Times New Roman" w:hAnsi="Times New Roman"/>
              </w:rPr>
              <w:t>3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823B9E" w:rsidRDefault="00DF3258" w:rsidP="00DF3258">
            <w:pPr>
              <w:rPr>
                <w:rFonts w:ascii="Times New Roman" w:hAnsi="Times New Roman"/>
                <w:lang w:val="en-US"/>
              </w:rPr>
            </w:pPr>
            <w:r w:rsidRPr="006735F1">
              <w:rPr>
                <w:rFonts w:ascii="Times New Roman" w:hAnsi="Times New Roman"/>
              </w:rPr>
              <w:t>Клиентские</w:t>
            </w:r>
            <w:r w:rsidRPr="006735F1">
              <w:rPr>
                <w:rFonts w:ascii="Times New Roman" w:hAnsi="Times New Roman"/>
                <w:lang w:val="en-US"/>
              </w:rPr>
              <w:t xml:space="preserve"> </w:t>
            </w:r>
            <w:r w:rsidRPr="006735F1">
              <w:rPr>
                <w:rFonts w:ascii="Times New Roman" w:hAnsi="Times New Roman"/>
              </w:rPr>
              <w:t>лицензии</w:t>
            </w:r>
            <w:r w:rsidRPr="006735F1">
              <w:rPr>
                <w:rFonts w:ascii="Times New Roman" w:hAnsi="Times New Roman"/>
                <w:lang w:val="en-US"/>
              </w:rPr>
              <w:t xml:space="preserve"> Windows Server (MS Windows Server CAL Russian Government OPEN</w:t>
            </w:r>
            <w:r>
              <w:rPr>
                <w:rFonts w:ascii="Times New Roman" w:hAnsi="Times New Roman"/>
                <w:lang w:val="en-US"/>
              </w:rPr>
              <w:t xml:space="preserve"> 1 License Level A Device CAL)*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576AA3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253065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1000</w:t>
            </w:r>
            <w:r w:rsidRPr="00253065">
              <w:rPr>
                <w:rFonts w:ascii="Times New Roman" w:hAnsi="Times New Roman"/>
                <w:lang w:val="en-US"/>
              </w:rPr>
              <w:t>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18562B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7000,00</w:t>
            </w:r>
          </w:p>
        </w:tc>
      </w:tr>
      <w:tr w:rsidR="00DF3258" w:rsidRPr="006735F1" w:rsidTr="00DF3258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3258" w:rsidRPr="00547429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987A87" w:rsidRDefault="00DF3258" w:rsidP="00DF3258">
            <w:pPr>
              <w:rPr>
                <w:rFonts w:ascii="Times New Roman" w:hAnsi="Times New Roman"/>
              </w:rPr>
            </w:pPr>
            <w:proofErr w:type="spellStart"/>
            <w:r w:rsidRPr="00987A87">
              <w:rPr>
                <w:rStyle w:val="b-product-versiontitle-text"/>
              </w:rPr>
              <w:t>Kaspersky</w:t>
            </w:r>
            <w:proofErr w:type="spellEnd"/>
            <w:r w:rsidRPr="00987A87">
              <w:rPr>
                <w:rStyle w:val="b-product-versiontitle-text"/>
              </w:rPr>
              <w:t xml:space="preserve"> </w:t>
            </w:r>
            <w:proofErr w:type="spellStart"/>
            <w:r w:rsidRPr="00987A87">
              <w:rPr>
                <w:rStyle w:val="b-product-versiontitle-text"/>
              </w:rPr>
              <w:t>Security</w:t>
            </w:r>
            <w:proofErr w:type="spellEnd"/>
            <w:r w:rsidRPr="00987A87">
              <w:rPr>
                <w:rStyle w:val="b-product-versiontitle-text"/>
              </w:rPr>
              <w:t xml:space="preserve"> для </w:t>
            </w:r>
            <w:proofErr w:type="gramStart"/>
            <w:r w:rsidRPr="00987A87">
              <w:rPr>
                <w:rStyle w:val="b-product-versiontitle-text"/>
              </w:rPr>
              <w:t>интернет-шлюзов</w:t>
            </w:r>
            <w:proofErr w:type="gramEnd"/>
            <w:r w:rsidRPr="00987A87">
              <w:rPr>
                <w:rStyle w:val="b-product-versiontitle-text"/>
              </w:rPr>
              <w:t xml:space="preserve">. Дополнительные лицензии русской версии на 1 год </w:t>
            </w:r>
            <w:r>
              <w:rPr>
                <w:rStyle w:val="b-product-versiontitle-text"/>
              </w:rPr>
              <w:t>**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821D8E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253065" w:rsidRDefault="00DF3258" w:rsidP="00DF3258">
            <w:pPr>
              <w:rPr>
                <w:rFonts w:ascii="Times New Roman" w:hAnsi="Times New Roman"/>
                <w:lang w:val="en-US"/>
              </w:rPr>
            </w:pPr>
            <w:r w:rsidRPr="00253065">
              <w:rPr>
                <w:rFonts w:ascii="Times New Roman" w:hAnsi="Times New Roman"/>
              </w:rPr>
              <w:t>620,00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9729D6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9300,00</w:t>
            </w:r>
          </w:p>
        </w:tc>
      </w:tr>
      <w:tr w:rsidR="00DF3258" w:rsidRPr="006735F1" w:rsidTr="00DF3258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3258" w:rsidRPr="00547429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F140E4" w:rsidRDefault="00DF3258" w:rsidP="00DF3258">
            <w:pPr>
              <w:rPr>
                <w:rFonts w:ascii="Times New Roman" w:hAnsi="Times New Roman"/>
              </w:rPr>
            </w:pPr>
            <w:proofErr w:type="spellStart"/>
            <w:r w:rsidRPr="000F6E65">
              <w:rPr>
                <w:rStyle w:val="b-product-versiontitle-text"/>
              </w:rPr>
              <w:t>Kaspersky</w:t>
            </w:r>
            <w:proofErr w:type="spellEnd"/>
            <w:r w:rsidRPr="000F6E65">
              <w:rPr>
                <w:rStyle w:val="b-product-versiontitle-text"/>
              </w:rPr>
              <w:t xml:space="preserve"> </w:t>
            </w:r>
            <w:proofErr w:type="spellStart"/>
            <w:r w:rsidRPr="000F6E65">
              <w:rPr>
                <w:rStyle w:val="b-product-versiontitle-text"/>
              </w:rPr>
              <w:t>Endpoint</w:t>
            </w:r>
            <w:proofErr w:type="spellEnd"/>
            <w:r w:rsidRPr="000F6E65">
              <w:rPr>
                <w:rStyle w:val="b-product-versiontitle-text"/>
              </w:rPr>
              <w:t xml:space="preserve"> </w:t>
            </w:r>
            <w:proofErr w:type="spellStart"/>
            <w:r w:rsidRPr="000F6E65">
              <w:rPr>
                <w:rStyle w:val="b-product-versiontitle-text"/>
              </w:rPr>
              <w:t>Security</w:t>
            </w:r>
            <w:proofErr w:type="spellEnd"/>
            <w:r w:rsidRPr="000F6E65">
              <w:rPr>
                <w:rStyle w:val="b-product-versiontitle-text"/>
              </w:rPr>
              <w:t xml:space="preserve"> для бизнеса </w:t>
            </w:r>
            <w:proofErr w:type="gramStart"/>
            <w:r w:rsidRPr="000F6E65">
              <w:rPr>
                <w:rStyle w:val="b-product-versiontitle-text"/>
              </w:rPr>
              <w:t>Стандартный</w:t>
            </w:r>
            <w:proofErr w:type="gramEnd"/>
            <w:r w:rsidRPr="000F6E65">
              <w:rPr>
                <w:rStyle w:val="b-product-versiontitle-text"/>
              </w:rPr>
              <w:t xml:space="preserve">. </w:t>
            </w:r>
            <w:r>
              <w:rPr>
                <w:rStyle w:val="b-product-versiontitle-text"/>
              </w:rPr>
              <w:t>Дополнительные</w:t>
            </w:r>
            <w:r w:rsidRPr="000F6E65">
              <w:rPr>
                <w:rStyle w:val="b-product-versiontitle-text"/>
              </w:rPr>
              <w:t xml:space="preserve"> лицензи</w:t>
            </w:r>
            <w:r>
              <w:rPr>
                <w:rStyle w:val="b-product-versiontitle-text"/>
              </w:rPr>
              <w:t>и</w:t>
            </w:r>
            <w:r w:rsidRPr="000F6E65">
              <w:rPr>
                <w:rStyle w:val="b-product-versiontitle-text"/>
              </w:rPr>
              <w:t xml:space="preserve"> русской версии на 1 год </w:t>
            </w:r>
            <w:r w:rsidRPr="00F140E4">
              <w:rPr>
                <w:rStyle w:val="b-product-versiontitle-text"/>
              </w:rPr>
              <w:t>**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951C91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253065" w:rsidRDefault="00DF3258" w:rsidP="00DF3258">
            <w:pPr>
              <w:rPr>
                <w:rFonts w:ascii="Times New Roman" w:hAnsi="Times New Roman"/>
                <w:lang w:val="en-US"/>
              </w:rPr>
            </w:pPr>
            <w:r w:rsidRPr="00253065">
              <w:rPr>
                <w:rFonts w:ascii="Times New Roman" w:hAnsi="Times New Roman"/>
                <w:lang w:val="en-US"/>
              </w:rPr>
              <w:t>1500,00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9729D6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18000,00</w:t>
            </w:r>
          </w:p>
        </w:tc>
      </w:tr>
      <w:tr w:rsidR="00DF3258" w:rsidRPr="006735F1" w:rsidTr="00DF3258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3258" w:rsidRPr="00334B7E" w:rsidRDefault="00DF3258" w:rsidP="00DF3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9846E6" w:rsidRDefault="00DF3258" w:rsidP="00DF3258">
            <w:pPr>
              <w:rPr>
                <w:rFonts w:ascii="Times New Roman" w:hAnsi="Times New Roman"/>
              </w:rPr>
            </w:pPr>
            <w:proofErr w:type="spellStart"/>
            <w:r w:rsidRPr="009846E6">
              <w:rPr>
                <w:rStyle w:val="b-product-versiontitle-text"/>
              </w:rPr>
              <w:t>Windows</w:t>
            </w:r>
            <w:proofErr w:type="spellEnd"/>
            <w:r w:rsidRPr="009846E6">
              <w:rPr>
                <w:rStyle w:val="b-product-versiontitle-text"/>
              </w:rPr>
              <w:t xml:space="preserve"> </w:t>
            </w:r>
            <w:proofErr w:type="spellStart"/>
            <w:r w:rsidRPr="009846E6">
              <w:rPr>
                <w:rStyle w:val="b-product-versiontitle-text"/>
              </w:rPr>
              <w:t>Server</w:t>
            </w:r>
            <w:proofErr w:type="spellEnd"/>
            <w:r w:rsidRPr="009846E6">
              <w:rPr>
                <w:rStyle w:val="b-product-versiontitle-text"/>
              </w:rPr>
              <w:t xml:space="preserve"> </w:t>
            </w:r>
            <w:proofErr w:type="spellStart"/>
            <w:r w:rsidRPr="009846E6">
              <w:rPr>
                <w:rStyle w:val="b-product-versiontitle-text"/>
              </w:rPr>
              <w:t>Standard</w:t>
            </w:r>
            <w:proofErr w:type="spellEnd"/>
            <w:r w:rsidRPr="009846E6">
              <w:rPr>
                <w:rStyle w:val="b-product-versiontitle-text"/>
              </w:rPr>
              <w:t xml:space="preserve"> 2012 R2. Для государственных организаций: Лицензия </w:t>
            </w:r>
            <w:proofErr w:type="spellStart"/>
            <w:r w:rsidRPr="009846E6">
              <w:rPr>
                <w:rStyle w:val="b-product-versiontitle-text"/>
              </w:rPr>
              <w:t>Open</w:t>
            </w:r>
            <w:proofErr w:type="spellEnd"/>
            <w:r w:rsidRPr="009846E6">
              <w:rPr>
                <w:rStyle w:val="b-product-versiontitle-text"/>
              </w:rPr>
              <w:t xml:space="preserve"> </w:t>
            </w:r>
            <w:proofErr w:type="spellStart"/>
            <w:r w:rsidRPr="009846E6">
              <w:rPr>
                <w:rStyle w:val="b-product-versiontitle-text"/>
              </w:rPr>
              <w:t>License</w:t>
            </w:r>
            <w:proofErr w:type="spellEnd"/>
            <w:r w:rsidRPr="009846E6">
              <w:rPr>
                <w:rStyle w:val="b-product-versiontitle-text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F920EA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253065" w:rsidRDefault="00DF3258" w:rsidP="00DF3258">
            <w:pPr>
              <w:rPr>
                <w:rFonts w:ascii="Times New Roman" w:hAnsi="Times New Roman"/>
                <w:lang w:val="en-US"/>
              </w:rPr>
            </w:pPr>
            <w:r w:rsidRPr="00253065">
              <w:rPr>
                <w:rFonts w:ascii="Times New Roman" w:hAnsi="Times New Roman"/>
                <w:lang w:val="en-US"/>
              </w:rPr>
              <w:t>31000,00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18562B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31000,00</w:t>
            </w:r>
          </w:p>
        </w:tc>
      </w:tr>
      <w:tr w:rsidR="00DF3258" w:rsidRPr="006735F1" w:rsidTr="00DF3258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3258" w:rsidRPr="005417BD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Pr="00CE01E9" w:rsidRDefault="00DF3258" w:rsidP="00DF3258">
            <w:pPr>
              <w:rPr>
                <w:rStyle w:val="b-product-versiontitle-text"/>
              </w:rPr>
            </w:pPr>
            <w:r w:rsidRPr="005417BD">
              <w:rPr>
                <w:rFonts w:ascii="Times New Roman" w:hAnsi="Times New Roman"/>
                <w:bCs/>
                <w:lang w:val="en-US" w:eastAsia="ru-RU"/>
              </w:rPr>
              <w:t>MapInfo</w:t>
            </w:r>
            <w:r w:rsidRPr="008F300D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r w:rsidRPr="005417BD">
              <w:rPr>
                <w:rFonts w:ascii="Times New Roman" w:hAnsi="Times New Roman"/>
                <w:bCs/>
                <w:lang w:val="en-US" w:eastAsia="ru-RU"/>
              </w:rPr>
              <w:t>Professional</w:t>
            </w:r>
            <w:r w:rsidRPr="008F300D">
              <w:rPr>
                <w:rFonts w:ascii="Times New Roman" w:hAnsi="Times New Roman"/>
                <w:bCs/>
                <w:lang w:eastAsia="ru-RU"/>
              </w:rPr>
              <w:t xml:space="preserve"> 12.0. </w:t>
            </w:r>
            <w:r w:rsidRPr="005417BD">
              <w:rPr>
                <w:rFonts w:ascii="Times New Roman" w:hAnsi="Times New Roman"/>
                <w:bCs/>
                <w:lang w:eastAsia="ru-RU"/>
              </w:rPr>
              <w:t>Коробочная</w:t>
            </w:r>
            <w:r w:rsidRPr="00CE01E9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r w:rsidRPr="005417BD">
              <w:rPr>
                <w:rFonts w:ascii="Times New Roman" w:hAnsi="Times New Roman"/>
                <w:bCs/>
                <w:lang w:eastAsia="ru-RU"/>
              </w:rPr>
              <w:t>версия</w:t>
            </w:r>
            <w:r w:rsidRPr="00CE01E9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r w:rsidRPr="005417BD">
              <w:rPr>
                <w:rFonts w:ascii="Times New Roman" w:hAnsi="Times New Roman"/>
                <w:bCs/>
                <w:lang w:eastAsia="ru-RU"/>
              </w:rPr>
              <w:t>для</w:t>
            </w:r>
            <w:r w:rsidRPr="00CE01E9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r w:rsidRPr="005417BD">
              <w:rPr>
                <w:rFonts w:ascii="Times New Roman" w:hAnsi="Times New Roman"/>
                <w:bCs/>
                <w:lang w:val="en-US" w:eastAsia="ru-RU"/>
              </w:rPr>
              <w:t>Windows</w:t>
            </w:r>
            <w:r w:rsidRPr="00CE01E9">
              <w:rPr>
                <w:rFonts w:ascii="Times New Roman" w:hAnsi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lang w:eastAsia="ru-RU"/>
              </w:rPr>
              <w:t>(русская версия)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F3258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Pr="00253065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75500,00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3258" w:rsidRDefault="00DF3258" w:rsidP="00DF325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75500,00</w:t>
            </w:r>
          </w:p>
        </w:tc>
      </w:tr>
      <w:tr w:rsidR="00DF3258" w:rsidRPr="006735F1" w:rsidTr="00DF3258">
        <w:trPr>
          <w:trHeight w:val="268"/>
          <w:jc w:val="center"/>
        </w:trPr>
        <w:tc>
          <w:tcPr>
            <w:tcW w:w="9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3258" w:rsidRPr="006735F1" w:rsidRDefault="00DF3258" w:rsidP="00DF3258">
            <w:pPr>
              <w:jc w:val="right"/>
              <w:rPr>
                <w:rFonts w:ascii="Times New Roman" w:hAnsi="Times New Roman"/>
                <w:color w:val="000000"/>
              </w:rPr>
            </w:pPr>
            <w:r w:rsidRPr="006735F1">
              <w:rPr>
                <w:rFonts w:ascii="Times New Roman" w:hAnsi="Times New Roman"/>
                <w:color w:val="000000"/>
              </w:rPr>
              <w:t>ИТОГО: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258" w:rsidRPr="00AC0DD1" w:rsidRDefault="00DF3258" w:rsidP="00DF3258">
            <w:pPr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204400,00</w:t>
            </w:r>
          </w:p>
        </w:tc>
      </w:tr>
    </w:tbl>
    <w:p w:rsidR="00DF3258" w:rsidRPr="00B45DE2" w:rsidRDefault="00DF3258" w:rsidP="00DF3258">
      <w:pPr>
        <w:rPr>
          <w:rFonts w:ascii="Times New Roman" w:hAnsi="Times New Roman"/>
        </w:rPr>
      </w:pPr>
      <w:r>
        <w:rPr>
          <w:rFonts w:ascii="Times New Roman" w:hAnsi="Times New Roman"/>
        </w:rPr>
        <w:t>*</w:t>
      </w:r>
      <w:r w:rsidRPr="00B45D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B45D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этим позициям дополнительно требуется оформление лицензионного договора (соглашения).</w:t>
      </w:r>
      <w:r w:rsidRPr="00B45DE2">
        <w:rPr>
          <w:rFonts w:ascii="Times New Roman" w:hAnsi="Times New Roman"/>
        </w:rPr>
        <w:t xml:space="preserve"> </w:t>
      </w:r>
    </w:p>
    <w:p w:rsidR="00DF3258" w:rsidRPr="00DF3258" w:rsidRDefault="00DF3258" w:rsidP="00DF3258">
      <w:pPr>
        <w:rPr>
          <w:rFonts w:ascii="Times New Roman" w:hAnsi="Times New Roman"/>
        </w:rPr>
      </w:pPr>
      <w:r w:rsidRPr="00560DFF">
        <w:rPr>
          <w:rFonts w:ascii="Times New Roman" w:hAnsi="Times New Roman"/>
        </w:rPr>
        <w:t xml:space="preserve">** - </w:t>
      </w:r>
      <w:r>
        <w:rPr>
          <w:rFonts w:ascii="Times New Roman" w:hAnsi="Times New Roman"/>
        </w:rPr>
        <w:t>Срок действия базовой лицензии заканчивается 11.11.2014</w:t>
      </w:r>
    </w:p>
    <w:p w:rsidR="00DF3258" w:rsidRDefault="00DF3258" w:rsidP="00DF3258">
      <w:pPr>
        <w:rPr>
          <w:rFonts w:ascii="Times New Roman" w:hAnsi="Times New Roman"/>
          <w:b/>
        </w:rPr>
      </w:pPr>
      <w:r w:rsidRPr="00DB20BF">
        <w:rPr>
          <w:rFonts w:ascii="Times New Roman" w:hAnsi="Times New Roman"/>
          <w:b/>
        </w:rPr>
        <w:t>Действующи</w:t>
      </w:r>
      <w:r>
        <w:rPr>
          <w:rFonts w:ascii="Times New Roman" w:hAnsi="Times New Roman"/>
          <w:b/>
        </w:rPr>
        <w:t>е</w:t>
      </w:r>
      <w:r w:rsidRPr="00DB20BF">
        <w:rPr>
          <w:rFonts w:ascii="Times New Roman" w:hAnsi="Times New Roman"/>
          <w:b/>
        </w:rPr>
        <w:t xml:space="preserve"> </w:t>
      </w:r>
      <w:proofErr w:type="spellStart"/>
      <w:r w:rsidRPr="00DB20BF">
        <w:rPr>
          <w:rFonts w:ascii="Times New Roman" w:hAnsi="Times New Roman"/>
          <w:b/>
        </w:rPr>
        <w:t>авторизационны</w:t>
      </w:r>
      <w:r>
        <w:rPr>
          <w:rFonts w:ascii="Times New Roman" w:hAnsi="Times New Roman"/>
          <w:b/>
        </w:rPr>
        <w:t>е</w:t>
      </w:r>
      <w:proofErr w:type="spellEnd"/>
      <w:r w:rsidRPr="00DB20BF">
        <w:rPr>
          <w:rFonts w:ascii="Times New Roman" w:hAnsi="Times New Roman"/>
          <w:b/>
        </w:rPr>
        <w:t xml:space="preserve"> номер</w:t>
      </w:r>
      <w:r>
        <w:rPr>
          <w:rFonts w:ascii="Times New Roman" w:hAnsi="Times New Roman"/>
          <w:b/>
        </w:rPr>
        <w:t>а</w:t>
      </w:r>
      <w:r w:rsidRPr="00DB20BF">
        <w:rPr>
          <w:rFonts w:ascii="Times New Roman" w:hAnsi="Times New Roman"/>
          <w:b/>
        </w:rPr>
        <w:t xml:space="preserve"> соглашения </w:t>
      </w:r>
      <w:proofErr w:type="spellStart"/>
      <w:r w:rsidRPr="00DB20BF">
        <w:rPr>
          <w:rFonts w:ascii="Times New Roman" w:hAnsi="Times New Roman"/>
          <w:b/>
        </w:rPr>
        <w:t>Microsoft</w:t>
      </w:r>
      <w:proofErr w:type="spellEnd"/>
      <w:r w:rsidRPr="00DB20BF">
        <w:rPr>
          <w:rFonts w:ascii="Times New Roman" w:hAnsi="Times New Roman"/>
          <w:b/>
        </w:rPr>
        <w:t>:</w:t>
      </w:r>
    </w:p>
    <w:p w:rsidR="00DF3258" w:rsidRDefault="00DF3258" w:rsidP="00DF3258">
      <w:r>
        <w:rPr>
          <w:rFonts w:ascii="Times New Roman" w:hAnsi="Times New Roman"/>
          <w:b/>
        </w:rPr>
        <w:t xml:space="preserve"> </w:t>
      </w:r>
      <w:r w:rsidRPr="001D386A">
        <w:rPr>
          <w:rFonts w:ascii="Times New Roman" w:hAnsi="Times New Roman"/>
          <w:sz w:val="24"/>
          <w:szCs w:val="24"/>
          <w:lang w:eastAsia="ru-RU"/>
        </w:rPr>
        <w:t>90034804ARG1402</w:t>
      </w:r>
      <w:r>
        <w:rPr>
          <w:rFonts w:ascii="Times New Roman" w:hAnsi="Times New Roman"/>
          <w:sz w:val="24"/>
          <w:szCs w:val="24"/>
          <w:lang w:eastAsia="ru-RU"/>
        </w:rPr>
        <w:t>, 92332222AAG</w:t>
      </w:r>
      <w:r w:rsidRPr="00823B9E">
        <w:rPr>
          <w:rFonts w:ascii="Times New Roman" w:hAnsi="Times New Roman"/>
          <w:sz w:val="24"/>
          <w:szCs w:val="24"/>
          <w:lang w:eastAsia="ru-RU"/>
        </w:rPr>
        <w:t>1508</w:t>
      </w:r>
    </w:p>
    <w:p w:rsidR="00DF3258" w:rsidRPr="00B9339F" w:rsidRDefault="00DF3258" w:rsidP="00DF3258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DF3258" w:rsidRPr="00E902D0" w:rsidRDefault="00DF3258" w:rsidP="00DF3258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DF3258" w:rsidRPr="00DF3258" w:rsidRDefault="00DF3258" w:rsidP="00DF325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DF3258" w:rsidRPr="00E902D0" w:rsidRDefault="00DF3258" w:rsidP="00DF325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lastRenderedPageBreak/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DF3258" w:rsidRPr="00E902D0" w:rsidRDefault="00DF3258" w:rsidP="00DF325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DF3258" w:rsidRPr="00E902D0" w:rsidRDefault="00DF3258" w:rsidP="00DF325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DF3258" w:rsidRPr="00E902D0" w:rsidRDefault="00DF3258" w:rsidP="00DF325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DF3258" w:rsidRPr="00E902D0" w:rsidRDefault="00DF3258" w:rsidP="00DF325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DF3258" w:rsidRPr="00E902D0" w:rsidRDefault="00DF3258" w:rsidP="00DF325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DF3258" w:rsidRPr="00E902D0" w:rsidRDefault="00DF3258" w:rsidP="00DF325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F3258" w:rsidRDefault="00DF3258" w:rsidP="00DF3258">
      <w:pPr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F64A4C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 от __.__.201</w:t>
      </w:r>
      <w:r w:rsidR="00DF3258">
        <w:rPr>
          <w:rFonts w:ascii="Times New Roman" w:hAnsi="Times New Roman"/>
          <w:sz w:val="24"/>
          <w:szCs w:val="24"/>
          <w:lang w:eastAsia="zh-CN"/>
        </w:rPr>
        <w:t>4</w:t>
      </w:r>
      <w:r w:rsidR="00F64A4C">
        <w:rPr>
          <w:rFonts w:ascii="Times New Roman" w:hAnsi="Times New Roman"/>
          <w:sz w:val="24"/>
          <w:szCs w:val="24"/>
          <w:lang w:eastAsia="zh-CN"/>
        </w:rPr>
        <w:t>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31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03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DF3258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DF3258" w:rsidRDefault="00E902D0" w:rsidP="00DF3258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DF3258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DF3258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«ПГБИП»»</w:t>
            </w:r>
          </w:p>
        </w:tc>
      </w:tr>
      <w:tr w:rsidR="00DF3258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446104, РФ, Самарская обл., г. Чапаевск, 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д. 14</w:t>
            </w:r>
          </w:p>
        </w:tc>
      </w:tr>
      <w:tr w:rsidR="00DF3258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DF3258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DF3258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DF3258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DF3258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   ________________/Д.В.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Кияткин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DF32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4AB" w:rsidRDefault="008D74AB">
      <w:pPr>
        <w:spacing w:after="0" w:line="240" w:lineRule="auto"/>
      </w:pPr>
      <w:r>
        <w:separator/>
      </w:r>
    </w:p>
  </w:endnote>
  <w:endnote w:type="continuationSeparator" w:id="0">
    <w:p w:rsidR="008D74AB" w:rsidRDefault="008D7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4AB" w:rsidRDefault="008D74AB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8D74AB" w:rsidRDefault="008D74AB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4AB" w:rsidRDefault="008D74AB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0A381C">
      <w:rPr>
        <w:rStyle w:val="af4"/>
        <w:noProof/>
      </w:rPr>
      <w:t>11</w:t>
    </w:r>
    <w:r>
      <w:rPr>
        <w:rStyle w:val="af4"/>
      </w:rPr>
      <w:fldChar w:fldCharType="end"/>
    </w:r>
  </w:p>
  <w:p w:rsidR="008D74AB" w:rsidRDefault="008D74AB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4AB" w:rsidRDefault="008D74AB">
      <w:pPr>
        <w:spacing w:after="0" w:line="240" w:lineRule="auto"/>
      </w:pPr>
      <w:r>
        <w:separator/>
      </w:r>
    </w:p>
  </w:footnote>
  <w:footnote w:type="continuationSeparator" w:id="0">
    <w:p w:rsidR="008D74AB" w:rsidRDefault="008D74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A3D77"/>
    <w:rsid w:val="001B0BCE"/>
    <w:rsid w:val="001B1CC2"/>
    <w:rsid w:val="001E18F4"/>
    <w:rsid w:val="00242E44"/>
    <w:rsid w:val="00244AF0"/>
    <w:rsid w:val="002568A4"/>
    <w:rsid w:val="003003E7"/>
    <w:rsid w:val="00307E68"/>
    <w:rsid w:val="00352775"/>
    <w:rsid w:val="00391432"/>
    <w:rsid w:val="003A17A2"/>
    <w:rsid w:val="003A349D"/>
    <w:rsid w:val="00403469"/>
    <w:rsid w:val="00413A63"/>
    <w:rsid w:val="0042620C"/>
    <w:rsid w:val="00432405"/>
    <w:rsid w:val="00453EED"/>
    <w:rsid w:val="00461625"/>
    <w:rsid w:val="00474E31"/>
    <w:rsid w:val="0047617B"/>
    <w:rsid w:val="00484C9C"/>
    <w:rsid w:val="00485939"/>
    <w:rsid w:val="004A28B3"/>
    <w:rsid w:val="0051287B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60084F"/>
    <w:rsid w:val="00603CC0"/>
    <w:rsid w:val="0064313D"/>
    <w:rsid w:val="00657DBF"/>
    <w:rsid w:val="00685936"/>
    <w:rsid w:val="00691395"/>
    <w:rsid w:val="00691C65"/>
    <w:rsid w:val="006D20BB"/>
    <w:rsid w:val="006D2471"/>
    <w:rsid w:val="00787943"/>
    <w:rsid w:val="007D282E"/>
    <w:rsid w:val="007D546C"/>
    <w:rsid w:val="00855D4A"/>
    <w:rsid w:val="0089347E"/>
    <w:rsid w:val="008D74AB"/>
    <w:rsid w:val="0090511F"/>
    <w:rsid w:val="00917713"/>
    <w:rsid w:val="00927324"/>
    <w:rsid w:val="009B5DE5"/>
    <w:rsid w:val="009C3CE0"/>
    <w:rsid w:val="00A10E6E"/>
    <w:rsid w:val="00A10FD4"/>
    <w:rsid w:val="00A32060"/>
    <w:rsid w:val="00A326C6"/>
    <w:rsid w:val="00AA49B3"/>
    <w:rsid w:val="00AB4AA2"/>
    <w:rsid w:val="00AC749A"/>
    <w:rsid w:val="00B420E9"/>
    <w:rsid w:val="00B56C03"/>
    <w:rsid w:val="00B83C60"/>
    <w:rsid w:val="00BF1CAB"/>
    <w:rsid w:val="00BF5ADE"/>
    <w:rsid w:val="00C625D0"/>
    <w:rsid w:val="00CF206D"/>
    <w:rsid w:val="00D13AFE"/>
    <w:rsid w:val="00D46FAB"/>
    <w:rsid w:val="00D47BB7"/>
    <w:rsid w:val="00D8010D"/>
    <w:rsid w:val="00DB290F"/>
    <w:rsid w:val="00DF3258"/>
    <w:rsid w:val="00E12543"/>
    <w:rsid w:val="00E37AF4"/>
    <w:rsid w:val="00E458C5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E3D6E-D05B-468C-8E3D-A70EC2A54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21</Pages>
  <Words>7993</Words>
  <Characters>45565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5</cp:revision>
  <cp:lastPrinted>2014-02-20T04:14:00Z</cp:lastPrinted>
  <dcterms:created xsi:type="dcterms:W3CDTF">2013-12-02T04:49:00Z</dcterms:created>
  <dcterms:modified xsi:type="dcterms:W3CDTF">2014-02-25T04:48:00Z</dcterms:modified>
</cp:coreProperties>
</file>