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6713" w:type="dxa"/>
        <w:jc w:val="right"/>
        <w:tblInd w:w="4697" w:type="dxa"/>
        <w:tblLook w:val="01E0" w:firstRow="1" w:lastRow="1" w:firstColumn="1" w:lastColumn="1" w:noHBand="0" w:noVBand="0"/>
      </w:tblPr>
      <w:tblGrid>
        <w:gridCol w:w="6713"/>
      </w:tblGrid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ind w:left="-21" w:firstLine="21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УТВЕРЖДАЮ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Заместитель генерального директора </w:t>
            </w:r>
          </w:p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АО «ПО ЭХЗ» по закупкам и логистике 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_________________ И.Н. Денисов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BC6EE6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« _____ » ________________ 202</w:t>
            </w:r>
            <w:r w:rsidR="00BC6EE6">
              <w:rPr>
                <w:sz w:val="28"/>
                <w:szCs w:val="28"/>
                <w:lang w:eastAsia="ru-RU"/>
              </w:rPr>
              <w:t>1</w:t>
            </w:r>
          </w:p>
        </w:tc>
      </w:tr>
    </w:tbl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ИЗВЕЩЕНИЕ О ПРОВЕДЕНИИ ПРОЦЕДУРЫ «ПРЕДЛОЖЕНИЕ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 xml:space="preserve">ДЕЛАТЬ ОФЕРТУ ПРОДАВЦА» НА ПРОДАЖУ ЛОТА </w:t>
      </w:r>
    </w:p>
    <w:p w:rsidR="00E22475" w:rsidRPr="00F5554D" w:rsidRDefault="00F5554D" w:rsidP="00F5554D">
      <w:pPr>
        <w:jc w:val="center"/>
        <w:rPr>
          <w:b/>
          <w:sz w:val="28"/>
          <w:szCs w:val="24"/>
        </w:rPr>
      </w:pPr>
      <w:r w:rsidRPr="00F5554D">
        <w:rPr>
          <w:b/>
          <w:sz w:val="28"/>
          <w:szCs w:val="24"/>
        </w:rPr>
        <w:t xml:space="preserve"> </w:t>
      </w:r>
      <w:r w:rsidR="00E22475" w:rsidRPr="00F5554D">
        <w:rPr>
          <w:b/>
          <w:sz w:val="28"/>
          <w:szCs w:val="24"/>
        </w:rPr>
        <w:t>«</w:t>
      </w:r>
      <w:r w:rsidR="00E3204E">
        <w:rPr>
          <w:b/>
          <w:sz w:val="28"/>
          <w:szCs w:val="24"/>
        </w:rPr>
        <w:t>Автосамосвал ЗИЛ-ММЗ-4502 в403км</w:t>
      </w:r>
      <w:r w:rsidR="00E22475" w:rsidRPr="00F5554D">
        <w:rPr>
          <w:b/>
          <w:sz w:val="28"/>
          <w:szCs w:val="24"/>
        </w:rPr>
        <w:t>»</w:t>
      </w:r>
    </w:p>
    <w:p w:rsidR="00597382" w:rsidRDefault="00597382">
      <w:pPr>
        <w:jc w:val="center"/>
        <w:rPr>
          <w:b/>
          <w:sz w:val="24"/>
          <w:szCs w:val="24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№</w:t>
      </w:r>
      <w:r w:rsidRPr="00F5554D">
        <w:rPr>
          <w:lang w:eastAsia="ru-RU"/>
        </w:rPr>
        <w:t xml:space="preserve"> </w:t>
      </w:r>
      <w:r w:rsidRPr="00F5554D">
        <w:rPr>
          <w:b/>
          <w:sz w:val="28"/>
          <w:szCs w:val="28"/>
          <w:lang w:eastAsia="ru-RU"/>
        </w:rPr>
        <w:t>13-20.К/</w:t>
      </w:r>
      <w:r w:rsidR="003C1B3B" w:rsidRPr="003C1B3B">
        <w:rPr>
          <w:b/>
          <w:sz w:val="28"/>
          <w:szCs w:val="28"/>
          <w:lang w:eastAsia="ru-RU"/>
        </w:rPr>
        <w:t>27923</w:t>
      </w:r>
      <w:r w:rsidRPr="00F5554D">
        <w:rPr>
          <w:b/>
          <w:sz w:val="28"/>
          <w:szCs w:val="28"/>
          <w:lang w:eastAsia="ru-RU"/>
        </w:rPr>
        <w:t>-ВК</w:t>
      </w:r>
      <w:r w:rsidR="00BE2BD4" w:rsidRPr="00BE2BD4">
        <w:rPr>
          <w:b/>
          <w:sz w:val="28"/>
          <w:szCs w:val="28"/>
          <w:lang w:eastAsia="ru-RU"/>
        </w:rPr>
        <w:t>_</w:t>
      </w:r>
      <w:r w:rsidR="003B2F09">
        <w:rPr>
          <w:b/>
          <w:sz w:val="28"/>
          <w:szCs w:val="28"/>
          <w:lang w:eastAsia="ru-RU"/>
        </w:rPr>
        <w:t>3</w:t>
      </w:r>
      <w:r w:rsidR="00101820">
        <w:rPr>
          <w:b/>
          <w:sz w:val="28"/>
          <w:szCs w:val="28"/>
          <w:lang w:eastAsia="ru-RU"/>
        </w:rPr>
        <w:t xml:space="preserve"> </w:t>
      </w:r>
      <w:r w:rsidRPr="00F5554D">
        <w:rPr>
          <w:b/>
          <w:sz w:val="28"/>
          <w:szCs w:val="28"/>
          <w:lang w:eastAsia="ru-RU"/>
        </w:rPr>
        <w:t xml:space="preserve">от </w:t>
      </w:r>
      <w:r w:rsidR="003A50D7">
        <w:rPr>
          <w:b/>
          <w:sz w:val="28"/>
          <w:szCs w:val="28"/>
          <w:lang w:eastAsia="ru-RU"/>
        </w:rPr>
        <w:t>2</w:t>
      </w:r>
      <w:r w:rsidR="003C1B3B">
        <w:rPr>
          <w:b/>
          <w:sz w:val="28"/>
          <w:szCs w:val="28"/>
          <w:lang w:eastAsia="ru-RU"/>
        </w:rPr>
        <w:t>7</w:t>
      </w:r>
      <w:r w:rsidRPr="00F5554D">
        <w:rPr>
          <w:b/>
          <w:sz w:val="28"/>
          <w:szCs w:val="28"/>
          <w:lang w:eastAsia="ru-RU"/>
        </w:rPr>
        <w:t>.</w:t>
      </w:r>
      <w:r w:rsidR="003A50D7">
        <w:rPr>
          <w:b/>
          <w:sz w:val="28"/>
          <w:szCs w:val="28"/>
          <w:lang w:eastAsia="ru-RU"/>
        </w:rPr>
        <w:t>1</w:t>
      </w:r>
      <w:r w:rsidR="009B7033">
        <w:rPr>
          <w:b/>
          <w:sz w:val="28"/>
          <w:szCs w:val="28"/>
          <w:lang w:eastAsia="ru-RU"/>
        </w:rPr>
        <w:t>0</w:t>
      </w:r>
      <w:r w:rsidRPr="00F5554D">
        <w:rPr>
          <w:b/>
          <w:sz w:val="28"/>
          <w:szCs w:val="28"/>
          <w:lang w:eastAsia="ru-RU"/>
        </w:rPr>
        <w:t>.202</w:t>
      </w:r>
      <w:r w:rsidR="00C234D5">
        <w:rPr>
          <w:b/>
          <w:sz w:val="28"/>
          <w:szCs w:val="28"/>
          <w:lang w:eastAsia="ru-RU"/>
        </w:rPr>
        <w:t>1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Уважаемые Господа!</w:t>
      </w: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E3204E">
        <w:rPr>
          <w:b/>
          <w:sz w:val="28"/>
          <w:szCs w:val="24"/>
        </w:rPr>
        <w:t>Автосамосвал ЗИЛ-ММЗ-4502 в403км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3B2F09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3B2F09" w:rsidRPr="0061207D">
          <w:rPr>
            <w:rStyle w:val="a3"/>
            <w:sz w:val="28"/>
            <w:szCs w:val="28"/>
            <w:lang w:eastAsia="ru-RU"/>
          </w:rPr>
          <w:t>@</w:t>
        </w:r>
        <w:r w:rsidR="003B2F09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3B2F09" w:rsidRPr="0061207D">
          <w:rPr>
            <w:rStyle w:val="a3"/>
            <w:sz w:val="28"/>
            <w:szCs w:val="28"/>
            <w:lang w:eastAsia="ru-RU"/>
          </w:rPr>
          <w:t>.</w:t>
        </w:r>
        <w:r w:rsidR="003B2F09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F5554D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E3204E">
        <w:rPr>
          <w:b/>
          <w:sz w:val="28"/>
          <w:szCs w:val="28"/>
        </w:rPr>
        <w:t>Автосамосвал ЗИЛ-ММЗ-4502 в403км</w:t>
      </w:r>
      <w:r w:rsidR="00513D90" w:rsidRPr="00F5554D">
        <w:rPr>
          <w:b/>
          <w:sz w:val="28"/>
          <w:szCs w:val="28"/>
        </w:rPr>
        <w:t>»</w:t>
      </w:r>
    </w:p>
    <w:p w:rsidR="00E3204E" w:rsidRDefault="00E22475">
      <w:pPr>
        <w:widowControl/>
        <w:autoSpaceDE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E3204E">
        <w:rPr>
          <w:b/>
          <w:sz w:val="28"/>
          <w:szCs w:val="28"/>
        </w:rPr>
        <w:t>Автосамосвал ЗИЛ-ММЗ-4502 в403км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677722">
        <w:rPr>
          <w:sz w:val="28"/>
          <w:szCs w:val="28"/>
        </w:rPr>
        <w:t>199</w:t>
      </w:r>
      <w:r w:rsidR="00E3204E">
        <w:rPr>
          <w:sz w:val="28"/>
          <w:szCs w:val="28"/>
        </w:rPr>
        <w:t>0</w:t>
      </w:r>
      <w:r w:rsidR="005F16A6">
        <w:rPr>
          <w:sz w:val="28"/>
          <w:szCs w:val="28"/>
        </w:rPr>
        <w:t xml:space="preserve">, пробег </w:t>
      </w:r>
      <w:r w:rsidR="00E3204E">
        <w:rPr>
          <w:sz w:val="28"/>
          <w:szCs w:val="28"/>
        </w:rPr>
        <w:t>49 795</w:t>
      </w:r>
      <w:r w:rsidR="005F16A6" w:rsidRPr="0083190F">
        <w:rPr>
          <w:sz w:val="28"/>
          <w:szCs w:val="28"/>
        </w:rPr>
        <w:t xml:space="preserve"> км</w:t>
      </w:r>
      <w:r w:rsidR="00513D90" w:rsidRPr="00F5554D">
        <w:rPr>
          <w:sz w:val="28"/>
          <w:szCs w:val="28"/>
        </w:rPr>
        <w:t>,</w:t>
      </w:r>
      <w:r w:rsidR="00677722">
        <w:rPr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  <w:r w:rsidR="005C0499" w:rsidRPr="005C0499">
        <w:rPr>
          <w:sz w:val="28"/>
          <w:szCs w:val="28"/>
        </w:rPr>
        <w:t xml:space="preserve"> </w:t>
      </w:r>
      <w:r w:rsidR="00B95617" w:rsidRPr="00B95617">
        <w:rPr>
          <w:sz w:val="28"/>
          <w:szCs w:val="28"/>
        </w:rPr>
        <w:t xml:space="preserve"> </w:t>
      </w:r>
    </w:p>
    <w:p w:rsidR="00E22475" w:rsidRPr="00A97605" w:rsidRDefault="005C0499">
      <w:pPr>
        <w:widowControl/>
        <w:autoSpaceDE/>
        <w:jc w:val="both"/>
        <w:rPr>
          <w:b/>
          <w:sz w:val="28"/>
          <w:szCs w:val="28"/>
          <w:u w:val="single"/>
        </w:rPr>
      </w:pPr>
      <w:proofErr w:type="gramStart"/>
      <w:r w:rsidRPr="005C0499">
        <w:rPr>
          <w:b/>
          <w:sz w:val="28"/>
          <w:szCs w:val="28"/>
          <w:u w:val="single"/>
          <w:lang w:val="en-US"/>
        </w:rPr>
        <w:t>VIN</w:t>
      </w:r>
      <w:r w:rsidRPr="00A97605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№</w:t>
      </w:r>
      <w:r w:rsidRPr="00A97605">
        <w:rPr>
          <w:b/>
          <w:sz w:val="28"/>
          <w:szCs w:val="28"/>
          <w:u w:val="single"/>
        </w:rPr>
        <w:t xml:space="preserve"> </w:t>
      </w:r>
      <w:r w:rsidR="00E3204E">
        <w:rPr>
          <w:b/>
          <w:sz w:val="28"/>
          <w:szCs w:val="28"/>
          <w:u w:val="single"/>
        </w:rPr>
        <w:t>отсутствует</w:t>
      </w:r>
      <w:r w:rsidRPr="00A97605">
        <w:rPr>
          <w:b/>
          <w:sz w:val="28"/>
          <w:szCs w:val="28"/>
          <w:u w:val="single"/>
        </w:rPr>
        <w:t>.</w:t>
      </w:r>
      <w:proofErr w:type="gramEnd"/>
    </w:p>
    <w:p w:rsidR="009E14E4" w:rsidRPr="00F5554D" w:rsidRDefault="00E22475">
      <w:pPr>
        <w:tabs>
          <w:tab w:val="left" w:pos="1134"/>
        </w:tabs>
        <w:ind w:right="282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8F61BD">
      <w:pPr>
        <w:tabs>
          <w:tab w:val="left" w:pos="1134"/>
        </w:tabs>
        <w:ind w:right="282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 xml:space="preserve">объекты основных средств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 в качестве «как они есть».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FB5238">
      <w:pPr>
        <w:tabs>
          <w:tab w:val="left" w:pos="1134"/>
        </w:tabs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3B2F09">
        <w:rPr>
          <w:b/>
          <w:sz w:val="28"/>
          <w:szCs w:val="28"/>
        </w:rPr>
        <w:t>97 500,00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FB5238">
      <w:pPr>
        <w:tabs>
          <w:tab w:val="left" w:pos="1134"/>
        </w:tabs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момента </w:t>
      </w:r>
      <w:r w:rsidRPr="00FB5238">
        <w:rPr>
          <w:sz w:val="28"/>
          <w:szCs w:val="28"/>
          <w:lang w:eastAsia="ru-RU"/>
        </w:rPr>
        <w:lastRenderedPageBreak/>
        <w:t>оплаты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3B2F09" w:rsidRDefault="003B2F09" w:rsidP="003B2F09">
      <w:pPr>
        <w:shd w:val="clear" w:color="auto" w:fill="FFFFFF"/>
        <w:tabs>
          <w:tab w:val="left" w:leader="underscore" w:pos="7426"/>
        </w:tabs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>не менее 24-х часов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3B2F09" w:rsidRDefault="003B2F09" w:rsidP="003B2F09">
      <w:pPr>
        <w:shd w:val="clear" w:color="auto" w:fill="FFFFFF"/>
        <w:tabs>
          <w:tab w:val="left" w:leader="underscore" w:pos="7426"/>
        </w:tabs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3B2F09" w:rsidRPr="00E02E40" w:rsidRDefault="003B2F09" w:rsidP="003B2F09">
      <w:pPr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3B2F09" w:rsidRPr="00E02E40" w:rsidRDefault="003B2F09" w:rsidP="003B2F09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3B2F09" w:rsidRPr="00E02E40" w:rsidRDefault="003B2F09" w:rsidP="003B2F09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3B2F09" w:rsidRPr="00E02E40" w:rsidRDefault="003B2F09" w:rsidP="003B2F09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3B2F09" w:rsidRPr="00E02E40" w:rsidRDefault="003B2F09" w:rsidP="003B2F09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</w:t>
      </w:r>
    </w:p>
    <w:p w:rsidR="003B2F09" w:rsidRPr="00E02E40" w:rsidRDefault="003B2F09" w:rsidP="003B2F09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 xml:space="preserve">по адресу: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sz w:val="28"/>
          <w:szCs w:val="28"/>
        </w:rPr>
        <w:t xml:space="preserve"> - Приложение №3.</w:t>
      </w:r>
    </w:p>
    <w:p w:rsidR="003B2F09" w:rsidRPr="009F1554" w:rsidRDefault="003B2F09" w:rsidP="003B2F09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Дата и время окончания подачи предложений: </w:t>
      </w:r>
      <w:r w:rsidRPr="00F5554D">
        <w:rPr>
          <w:iCs/>
          <w:color w:val="0000FF"/>
          <w:spacing w:val="4"/>
          <w:sz w:val="28"/>
          <w:szCs w:val="28"/>
        </w:rPr>
        <w:t>«</w:t>
      </w:r>
      <w:r w:rsidRPr="000B6E10">
        <w:rPr>
          <w:iCs/>
          <w:color w:val="0000FF"/>
          <w:spacing w:val="4"/>
          <w:sz w:val="28"/>
          <w:szCs w:val="28"/>
        </w:rPr>
        <w:t>0</w:t>
      </w:r>
      <w:r>
        <w:rPr>
          <w:iCs/>
          <w:color w:val="0000FF"/>
          <w:spacing w:val="4"/>
          <w:sz w:val="28"/>
          <w:szCs w:val="28"/>
        </w:rPr>
        <w:t>6</w:t>
      </w:r>
      <w:r w:rsidRPr="00F5554D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декабря 2021</w:t>
      </w:r>
      <w:r w:rsidRPr="00F5554D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10</w:t>
      </w:r>
      <w:r w:rsidRPr="00F5554D">
        <w:rPr>
          <w:iCs/>
          <w:color w:val="0000FF"/>
          <w:spacing w:val="4"/>
          <w:sz w:val="28"/>
          <w:szCs w:val="28"/>
        </w:rPr>
        <w:t xml:space="preserve"> час. 00 мин </w:t>
      </w:r>
      <w:r>
        <w:rPr>
          <w:rFonts w:ascii="TimesNewRomanPSMT" w:hAnsi="TimesNewRomanPSMT" w:cs="TimesNewRomanPSMT"/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2-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х рабочих дней после получения заявок на участие в процедуре продажи по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адресу организатора: г. Зеленогорск Красноярского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FB5238" w:rsidRDefault="00FB5238" w:rsidP="00FB5238">
      <w:pPr>
        <w:jc w:val="both"/>
        <w:rPr>
          <w:b/>
          <w:sz w:val="28"/>
          <w:szCs w:val="28"/>
        </w:rPr>
      </w:pPr>
    </w:p>
    <w:p w:rsidR="00FB5238" w:rsidRPr="001658A8" w:rsidRDefault="00FB5238" w:rsidP="00FB5238">
      <w:pPr>
        <w:widowControl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Дополнительная информация:</w:t>
      </w:r>
      <w:r w:rsidRPr="009F1554">
        <w:rPr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Процедура «ПДО Продавца» не является</w:t>
      </w:r>
      <w:r>
        <w:rPr>
          <w:b/>
          <w:bCs/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торгами.</w:t>
      </w:r>
      <w:r>
        <w:rPr>
          <w:b/>
          <w:bCs/>
          <w:sz w:val="28"/>
          <w:szCs w:val="28"/>
        </w:rPr>
        <w:t xml:space="preserve"> </w:t>
      </w:r>
      <w:r w:rsidRPr="001658A8">
        <w:rPr>
          <w:sz w:val="28"/>
          <w:szCs w:val="28"/>
        </w:rPr>
        <w:t>Проведение процедуры ПДО продавца не накладывает на организатора безусловное обязательство заключить договор с одним из участников, приславшим свое предложение.</w:t>
      </w:r>
    </w:p>
    <w:p w:rsidR="00FB5238" w:rsidRPr="001658A8" w:rsidRDefault="00FB5238" w:rsidP="00FB5238">
      <w:pPr>
        <w:jc w:val="both"/>
        <w:rPr>
          <w:sz w:val="28"/>
          <w:szCs w:val="28"/>
        </w:rPr>
      </w:pPr>
      <w:r w:rsidRPr="001658A8">
        <w:rPr>
          <w:sz w:val="28"/>
          <w:szCs w:val="28"/>
        </w:rPr>
        <w:t>Организатор вправе: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выбрать победителя (принять одно из поступивших предложений);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отклонить все поступившие предложения (без указания причин);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принять решение о проведении процедуры переторжки между претендентами.</w:t>
      </w:r>
    </w:p>
    <w:p w:rsidR="00C051C0" w:rsidRPr="00AB4891" w:rsidRDefault="00C051C0" w:rsidP="0016111F">
      <w:pPr>
        <w:ind w:firstLine="708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В случае поступления предложений на покупку от нескольких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участников, победителем признается участник, предложивший наибольшую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цену.</w:t>
      </w:r>
    </w:p>
    <w:p w:rsidR="00AB4891" w:rsidRPr="002E2719" w:rsidRDefault="00AB4891" w:rsidP="00AB4891">
      <w:pPr>
        <w:ind w:firstLine="708"/>
        <w:jc w:val="both"/>
        <w:rPr>
          <w:sz w:val="28"/>
          <w:szCs w:val="28"/>
        </w:rPr>
      </w:pPr>
      <w:r w:rsidRPr="002E2719">
        <w:rPr>
          <w:sz w:val="28"/>
          <w:szCs w:val="28"/>
        </w:rPr>
        <w:t xml:space="preserve">Допускается принятие к рассмотрению ценовых предложений, направленных участниками конкурентной процедуры вне ЭТП по </w:t>
      </w:r>
      <w:proofErr w:type="spellStart"/>
      <w:r w:rsidRPr="002E2719">
        <w:rPr>
          <w:sz w:val="28"/>
          <w:szCs w:val="28"/>
        </w:rPr>
        <w:t>эл</w:t>
      </w:r>
      <w:proofErr w:type="gramStart"/>
      <w:r w:rsidRPr="002E2719">
        <w:rPr>
          <w:sz w:val="28"/>
          <w:szCs w:val="28"/>
        </w:rPr>
        <w:t>.п</w:t>
      </w:r>
      <w:proofErr w:type="gramEnd"/>
      <w:r w:rsidRPr="002E2719">
        <w:rPr>
          <w:sz w:val="28"/>
          <w:szCs w:val="28"/>
        </w:rPr>
        <w:t>очте</w:t>
      </w:r>
      <w:proofErr w:type="spellEnd"/>
      <w:r w:rsidRPr="002E2719">
        <w:rPr>
          <w:sz w:val="28"/>
          <w:szCs w:val="28"/>
        </w:rPr>
        <w:t xml:space="preserve">, факсу и </w:t>
      </w:r>
      <w:proofErr w:type="spellStart"/>
      <w:r w:rsidRPr="002E2719">
        <w:rPr>
          <w:sz w:val="28"/>
          <w:szCs w:val="28"/>
        </w:rPr>
        <w:t>т.п</w:t>
      </w:r>
      <w:proofErr w:type="spellEnd"/>
      <w:r w:rsidRPr="002E2719">
        <w:rPr>
          <w:sz w:val="28"/>
          <w:szCs w:val="28"/>
        </w:rPr>
        <w:t>, а также поданных лично путем написания соответствующего заявления (заявки).</w:t>
      </w:r>
    </w:p>
    <w:p w:rsidR="00AB4891" w:rsidRPr="009F1554" w:rsidRDefault="00AB4891" w:rsidP="00AB4891">
      <w:pPr>
        <w:ind w:firstLine="708"/>
        <w:jc w:val="both"/>
        <w:rPr>
          <w:sz w:val="28"/>
          <w:szCs w:val="28"/>
        </w:rPr>
      </w:pPr>
      <w:r w:rsidRPr="002E2719">
        <w:rPr>
          <w:sz w:val="28"/>
          <w:szCs w:val="28"/>
        </w:rPr>
        <w:t>В случае если наибольшее ценовое предложение было получено вне ЭТП, Комиссия принимает решение о проведении повторной конкурентной процедуры по реализации с начальной ценой, равной цене наибольшего ценового предложения.</w:t>
      </w:r>
    </w:p>
    <w:p w:rsidR="00C051C0" w:rsidRPr="009F1554" w:rsidRDefault="00C051C0" w:rsidP="00C051C0">
      <w:pPr>
        <w:ind w:firstLine="540"/>
        <w:jc w:val="both"/>
        <w:rPr>
          <w:sz w:val="28"/>
          <w:szCs w:val="28"/>
        </w:rPr>
      </w:pPr>
      <w:r w:rsidRPr="009F1554">
        <w:rPr>
          <w:sz w:val="28"/>
          <w:szCs w:val="28"/>
        </w:rPr>
        <w:lastRenderedPageBreak/>
        <w:t>Обязательные условия:</w:t>
      </w:r>
    </w:p>
    <w:p w:rsidR="00C051C0" w:rsidRPr="009F1554" w:rsidRDefault="00C051C0" w:rsidP="00C051C0">
      <w:pPr>
        <w:ind w:firstLine="540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заключение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осуществляется только по форме типового договора купли-продажи АО «ПО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ЭХЗ».</w:t>
      </w:r>
    </w:p>
    <w:p w:rsidR="00C051C0" w:rsidRDefault="00C051C0" w:rsidP="00032070">
      <w:pPr>
        <w:ind w:firstLine="306"/>
        <w:jc w:val="both"/>
        <w:rPr>
          <w:sz w:val="28"/>
          <w:szCs w:val="28"/>
        </w:rPr>
      </w:pPr>
    </w:p>
    <w:p w:rsidR="006F41D0" w:rsidRPr="00F5554D" w:rsidRDefault="006F41D0" w:rsidP="002370FB">
      <w:pPr>
        <w:ind w:firstLine="567"/>
        <w:jc w:val="both"/>
        <w:rPr>
          <w:sz w:val="28"/>
          <w:szCs w:val="28"/>
        </w:rPr>
      </w:pPr>
      <w:r w:rsidRPr="00F5554D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6F41D0" w:rsidRPr="00F5554D" w:rsidRDefault="006F41D0" w:rsidP="006F41D0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9-48-71, 9-25-978-983-162-34-35, 8-913-598-13-51 (в том числе и для СМС) и по электронной почте на </w:t>
      </w:r>
      <w:r w:rsidR="002370FB">
        <w:rPr>
          <w:sz w:val="28"/>
        </w:rPr>
        <w:t xml:space="preserve">адрес </w:t>
      </w:r>
      <w:hyperlink r:id="rId10" w:history="1">
        <w:r w:rsidR="002370FB">
          <w:rPr>
            <w:rStyle w:val="a3"/>
            <w:rFonts w:cs="Calibri"/>
            <w:b/>
            <w:bCs/>
            <w:color w:val="000080"/>
            <w:sz w:val="28"/>
          </w:rPr>
          <w:t>045OZA@ecp.ru</w:t>
        </w:r>
      </w:hyperlink>
      <w:r w:rsidR="002370FB" w:rsidRPr="002370FB">
        <w:rPr>
          <w:rStyle w:val="a3"/>
          <w:rFonts w:cs="Calibri"/>
          <w:bCs/>
          <w:color w:val="auto"/>
          <w:sz w:val="28"/>
          <w:u w:val="none"/>
        </w:rPr>
        <w:t>.</w:t>
      </w:r>
    </w:p>
    <w:p w:rsidR="00E22475" w:rsidRPr="00F5554D" w:rsidRDefault="00E22475">
      <w:pPr>
        <w:jc w:val="both"/>
        <w:rPr>
          <w:sz w:val="28"/>
          <w:szCs w:val="28"/>
        </w:rPr>
      </w:pPr>
    </w:p>
    <w:p w:rsidR="00E22475" w:rsidRPr="00F5554D" w:rsidRDefault="00E22475">
      <w:pPr>
        <w:jc w:val="both"/>
        <w:rPr>
          <w:sz w:val="28"/>
          <w:szCs w:val="28"/>
        </w:rPr>
      </w:pPr>
    </w:p>
    <w:p w:rsidR="00E22475" w:rsidRPr="00F5554D" w:rsidRDefault="00E22475">
      <w:pPr>
        <w:jc w:val="both"/>
        <w:rPr>
          <w:b/>
          <w:sz w:val="28"/>
          <w:szCs w:val="28"/>
        </w:rPr>
      </w:pPr>
    </w:p>
    <w:p w:rsidR="00B400F5" w:rsidRPr="00F5554D" w:rsidRDefault="00E2247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1. </w:t>
      </w:r>
      <w:r w:rsidR="002370FB" w:rsidRPr="008835E3">
        <w:rPr>
          <w:sz w:val="28"/>
          <w:szCs w:val="28"/>
        </w:rPr>
        <w:t>Перечень товара.</w:t>
      </w:r>
    </w:p>
    <w:p w:rsidR="00E22475" w:rsidRPr="00F5554D" w:rsidRDefault="00B400F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2. </w:t>
      </w:r>
      <w:r w:rsidR="002370FB" w:rsidRPr="008835E3">
        <w:rPr>
          <w:sz w:val="28"/>
          <w:szCs w:val="28"/>
        </w:rPr>
        <w:t>Техническ</w:t>
      </w:r>
      <w:r w:rsidR="002370FB">
        <w:rPr>
          <w:sz w:val="28"/>
          <w:szCs w:val="28"/>
        </w:rPr>
        <w:t xml:space="preserve">ое предложение </w:t>
      </w:r>
      <w:r w:rsidRPr="00F5554D">
        <w:rPr>
          <w:sz w:val="28"/>
          <w:szCs w:val="28"/>
        </w:rPr>
        <w:t>на  реализацию лота.</w:t>
      </w:r>
    </w:p>
    <w:p w:rsidR="00E22475" w:rsidRPr="00F5554D" w:rsidRDefault="00E22475" w:rsidP="009B77DF">
      <w:pPr>
        <w:spacing w:line="360" w:lineRule="auto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3. </w:t>
      </w:r>
      <w:r w:rsidRPr="00F5554D">
        <w:rPr>
          <w:sz w:val="28"/>
          <w:szCs w:val="28"/>
        </w:rPr>
        <w:t>Форма заявки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о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подаче предложения (оферты).</w:t>
      </w:r>
    </w:p>
    <w:p w:rsidR="00E22475" w:rsidRPr="00F5554D" w:rsidRDefault="00E22475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Приложение 4.</w:t>
      </w:r>
      <w:r w:rsidRPr="00F5554D">
        <w:rPr>
          <w:sz w:val="28"/>
          <w:szCs w:val="28"/>
        </w:rPr>
        <w:t xml:space="preserve"> Проект договора купли-продажи АО «ПО ЭХЗ».</w:t>
      </w: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lang w:eastAsia="ru-RU"/>
        </w:rPr>
      </w:pPr>
      <w:r w:rsidRPr="002370FB">
        <w:rPr>
          <w:color w:val="FFFFFF"/>
          <w:lang w:eastAsia="ru-RU"/>
        </w:rPr>
        <w:t>М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3B2F09" w:rsidRDefault="003B2F09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>Перечень товара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3A50D7" w:rsidP="00FE7A50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7009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16111F" w:rsidRDefault="00E3204E" w:rsidP="003A50D7">
            <w:pPr>
              <w:rPr>
                <w:sz w:val="22"/>
                <w:szCs w:val="22"/>
              </w:rPr>
            </w:pPr>
            <w:r w:rsidRPr="00E3204E">
              <w:rPr>
                <w:sz w:val="22"/>
                <w:szCs w:val="22"/>
              </w:rPr>
              <w:t>Автосамосвал ЗИЛ-ММЗ-4502 в403км</w:t>
            </w:r>
            <w:r w:rsidR="005F16A6">
              <w:rPr>
                <w:sz w:val="22"/>
                <w:szCs w:val="22"/>
              </w:rPr>
              <w:t xml:space="preserve">, </w:t>
            </w:r>
            <w:r w:rsidR="007F4B5D">
              <w:rPr>
                <w:sz w:val="22"/>
                <w:szCs w:val="22"/>
              </w:rPr>
              <w:t>199</w:t>
            </w:r>
            <w:r>
              <w:rPr>
                <w:sz w:val="22"/>
                <w:szCs w:val="22"/>
              </w:rPr>
              <w:t>0</w:t>
            </w:r>
            <w:r w:rsidR="007F4B5D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3B2F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3B2F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97 500,00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B2F09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97 500,00</w:t>
            </w:r>
          </w:p>
        </w:tc>
      </w:tr>
    </w:tbl>
    <w:p w:rsidR="002167C7" w:rsidRDefault="008368F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1C06599" wp14:editId="7D069318">
            <wp:simplePos x="0" y="0"/>
            <wp:positionH relativeFrom="column">
              <wp:posOffset>324</wp:posOffset>
            </wp:positionH>
            <wp:positionV relativeFrom="paragraph">
              <wp:posOffset>41910</wp:posOffset>
            </wp:positionV>
            <wp:extent cx="3700145" cy="3498215"/>
            <wp:effectExtent l="0" t="0" r="0" b="6985"/>
            <wp:wrapNone/>
            <wp:docPr id="2" name="Рисунок 2" descr="D:\Документы Лепендина\73_ОМТО\Неликвиды на оценку\Автомобили\1801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 Лепендина\73_ОМТО\Неликвиды на оценку\Автомобили\1801440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0145" cy="349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8368FA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045EAF2" wp14:editId="1552F6B2">
            <wp:simplePos x="0" y="0"/>
            <wp:positionH relativeFrom="column">
              <wp:posOffset>2973342</wp:posOffset>
            </wp:positionH>
            <wp:positionV relativeFrom="paragraph">
              <wp:posOffset>125996</wp:posOffset>
            </wp:positionV>
            <wp:extent cx="3520966" cy="2636874"/>
            <wp:effectExtent l="0" t="0" r="3810" b="0"/>
            <wp:wrapNone/>
            <wp:docPr id="4" name="Рисунок 4" descr="D:\Документы Лепендина\73_ОМТО\Неликвиды на оценку\Автомобили\1801440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ументы Лепендина\73_ОМТО\Неликвиды на оценку\Автомобили\1801440_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5694" cy="264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8368FA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2ACEC7A9" wp14:editId="59CE5AB1">
            <wp:simplePos x="0" y="0"/>
            <wp:positionH relativeFrom="column">
              <wp:posOffset>80645</wp:posOffset>
            </wp:positionH>
            <wp:positionV relativeFrom="paragraph">
              <wp:posOffset>57785</wp:posOffset>
            </wp:positionV>
            <wp:extent cx="4050030" cy="3002280"/>
            <wp:effectExtent l="0" t="0" r="7620" b="7620"/>
            <wp:wrapNone/>
            <wp:docPr id="6" name="Рисунок 6" descr="D:\Документы Лепендина\73_ОМТО\Неликвиды на оценку\Автомобили\180144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окументы Лепендина\73_ОМТО\Неликвиды на оценку\Автомобили\1801440_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0030" cy="3002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0B56F9" w:rsidRDefault="000B56F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0B56F9" w:rsidRDefault="000B56F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0B56F9" w:rsidRDefault="000B56F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0B56F9" w:rsidRDefault="000B56F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217C" w:rsidRPr="008F217C" w:rsidRDefault="008F21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8F217C">
        <w:rPr>
          <w:b/>
          <w:bCs/>
          <w:snapToGrid w:val="0"/>
          <w:sz w:val="28"/>
          <w:szCs w:val="28"/>
          <w:lang w:eastAsia="ru-RU"/>
        </w:rPr>
        <w:t>Приложение 2.</w:t>
      </w:r>
    </w:p>
    <w:p w:rsidR="008F217C" w:rsidRPr="008F217C" w:rsidRDefault="008F217C" w:rsidP="008F217C">
      <w:pPr>
        <w:widowControl/>
        <w:tabs>
          <w:tab w:val="left" w:pos="0"/>
        </w:tabs>
        <w:suppressAutoHyphens w:val="0"/>
        <w:autoSpaceDE/>
        <w:spacing w:before="120"/>
        <w:jc w:val="center"/>
        <w:rPr>
          <w:bCs/>
          <w:caps/>
          <w:spacing w:val="38"/>
          <w:sz w:val="16"/>
          <w:szCs w:val="16"/>
          <w:lang w:eastAsia="ru-RU"/>
        </w:rPr>
      </w:pPr>
      <w:r w:rsidRPr="008F217C">
        <w:rPr>
          <w:bCs/>
          <w:spacing w:val="38"/>
          <w:sz w:val="16"/>
          <w:szCs w:val="16"/>
          <w:lang w:eastAsia="ru-RU"/>
        </w:rPr>
        <w:t>АКЦИОНЕРНОЕ ОБЩЕСТВО</w:t>
      </w:r>
    </w:p>
    <w:p w:rsidR="008F217C" w:rsidRPr="008F217C" w:rsidRDefault="008F217C" w:rsidP="008F217C">
      <w:pPr>
        <w:keepNext/>
        <w:widowControl/>
        <w:suppressAutoHyphens w:val="0"/>
        <w:autoSpaceDE/>
        <w:spacing w:before="40" w:after="20"/>
        <w:jc w:val="center"/>
        <w:rPr>
          <w:b/>
          <w:caps/>
          <w:lang w:eastAsia="ru-RU"/>
        </w:rPr>
      </w:pPr>
      <w:r w:rsidRPr="008F217C">
        <w:rPr>
          <w:b/>
          <w:caps/>
          <w:lang w:eastAsia="ru-RU"/>
        </w:rPr>
        <w:t>«Производственное объединение</w:t>
      </w:r>
    </w:p>
    <w:p w:rsidR="008F217C" w:rsidRPr="008F217C" w:rsidRDefault="008F217C" w:rsidP="008F217C">
      <w:pPr>
        <w:keepNext/>
        <w:widowControl/>
        <w:tabs>
          <w:tab w:val="left" w:pos="0"/>
        </w:tabs>
        <w:suppressAutoHyphens w:val="0"/>
        <w:autoSpaceDE/>
        <w:jc w:val="center"/>
        <w:rPr>
          <w:b/>
          <w:sz w:val="28"/>
          <w:lang w:eastAsia="ru-RU"/>
        </w:rPr>
      </w:pPr>
      <w:r w:rsidRPr="008F217C">
        <w:rPr>
          <w:b/>
          <w:caps/>
          <w:lang w:eastAsia="ru-RU"/>
        </w:rPr>
        <w:t>«Электрохимический завод»</w:t>
      </w:r>
    </w:p>
    <w:p w:rsidR="008F217C" w:rsidRPr="008F217C" w:rsidRDefault="008F217C" w:rsidP="008F217C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rPr>
          <w:sz w:val="18"/>
          <w:szCs w:val="18"/>
          <w:lang w:eastAsia="ru-RU"/>
        </w:rPr>
      </w:pPr>
    </w:p>
    <w:p w:rsidR="008F217C" w:rsidRPr="008F217C" w:rsidRDefault="008F217C" w:rsidP="008F217C">
      <w:pPr>
        <w:suppressAutoHyphens w:val="0"/>
        <w:autoSpaceDN w:val="0"/>
        <w:adjustRightInd w:val="0"/>
        <w:rPr>
          <w:sz w:val="10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 xml:space="preserve">                                                              </w:t>
      </w:r>
    </w:p>
    <w:p w:rsidR="00C63E14" w:rsidRPr="008F217C" w:rsidRDefault="008F217C" w:rsidP="008F217C">
      <w:pPr>
        <w:jc w:val="center"/>
        <w:rPr>
          <w:b/>
          <w:bCs/>
          <w:sz w:val="28"/>
          <w:szCs w:val="24"/>
        </w:rPr>
      </w:pPr>
      <w:r w:rsidRPr="008F217C">
        <w:rPr>
          <w:b/>
          <w:sz w:val="28"/>
          <w:szCs w:val="28"/>
          <w:lang w:eastAsia="ru-RU"/>
        </w:rPr>
        <w:t xml:space="preserve">Техническое предложение на реализацию Лота </w:t>
      </w:r>
      <w:r>
        <w:rPr>
          <w:sz w:val="28"/>
          <w:szCs w:val="28"/>
          <w:lang w:eastAsia="ru-RU"/>
        </w:rPr>
        <w:t xml:space="preserve">                                                         </w:t>
      </w:r>
      <w:r w:rsidR="00E22475" w:rsidRPr="008F217C">
        <w:rPr>
          <w:b/>
          <w:sz w:val="28"/>
          <w:szCs w:val="24"/>
        </w:rPr>
        <w:t>«</w:t>
      </w:r>
      <w:r w:rsidR="003A50D7">
        <w:rPr>
          <w:b/>
          <w:sz w:val="28"/>
          <w:szCs w:val="24"/>
        </w:rPr>
        <w:t>Автомобиль ГАЗ- 3110 гос.№ р134то</w:t>
      </w:r>
      <w:r w:rsidR="00E22475" w:rsidRPr="008F217C">
        <w:rPr>
          <w:b/>
          <w:sz w:val="28"/>
          <w:szCs w:val="24"/>
        </w:rPr>
        <w:t>».</w:t>
      </w:r>
    </w:p>
    <w:p w:rsidR="008F217C" w:rsidRDefault="00E22475">
      <w:pPr>
        <w:jc w:val="both"/>
        <w:rPr>
          <w:sz w:val="24"/>
          <w:szCs w:val="24"/>
        </w:rPr>
      </w:pPr>
      <w:r w:rsidRPr="00F12451">
        <w:rPr>
          <w:sz w:val="24"/>
          <w:szCs w:val="24"/>
        </w:rPr>
        <w:t xml:space="preserve">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Общие положения:   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1. Акционерное общество «Производственное объединение «Электрохимический завод» (АО «ПО ЭХЗ»)  предлагае</w:t>
      </w:r>
      <w:r w:rsidR="00704985" w:rsidRPr="008F217C">
        <w:rPr>
          <w:sz w:val="28"/>
          <w:szCs w:val="24"/>
        </w:rPr>
        <w:t xml:space="preserve">т к реализации </w:t>
      </w:r>
      <w:r w:rsidR="0082314B" w:rsidRPr="008F217C">
        <w:rPr>
          <w:sz w:val="28"/>
          <w:szCs w:val="24"/>
        </w:rPr>
        <w:t>лот «</w:t>
      </w:r>
      <w:r w:rsidR="00E3204E">
        <w:rPr>
          <w:b/>
          <w:sz w:val="28"/>
          <w:szCs w:val="24"/>
        </w:rPr>
        <w:t>Автосамосвал ЗИЛ-ММЗ-4502 в403км</w:t>
      </w:r>
      <w:r w:rsidR="0082314B" w:rsidRPr="008F217C">
        <w:rPr>
          <w:sz w:val="28"/>
          <w:szCs w:val="24"/>
        </w:rPr>
        <w:t>»</w:t>
      </w:r>
      <w:r w:rsidRPr="008F217C">
        <w:rPr>
          <w:sz w:val="28"/>
          <w:szCs w:val="24"/>
        </w:rPr>
        <w:t xml:space="preserve">, находящийся на хранении в складских помещениях, принадлежащих АО «ПО ЭХЗ».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>2. Место нахождения Товара:</w:t>
      </w:r>
    </w:p>
    <w:p w:rsidR="00E22475" w:rsidRPr="008F217C" w:rsidRDefault="00E22475">
      <w:pPr>
        <w:shd w:val="clear" w:color="auto" w:fill="FFFFFF"/>
        <w:tabs>
          <w:tab w:val="left" w:leader="underscore" w:pos="503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663690, г. Зеленогорск  Красноярского края, ул. Первая Промышленная, дом 1.</w:t>
      </w:r>
    </w:p>
    <w:p w:rsidR="00E22475" w:rsidRPr="008F217C" w:rsidRDefault="00937B74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3. Сроки реализации: </w:t>
      </w:r>
      <w:r w:rsidR="001F1932" w:rsidRPr="008F217C">
        <w:rPr>
          <w:sz w:val="28"/>
          <w:szCs w:val="24"/>
        </w:rPr>
        <w:t>10 календарных дней с момента размещения извещения на ЭТП</w:t>
      </w:r>
      <w:r w:rsidR="00E17EE3"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 Условия  реализации: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4.1. Продавец обеспечивает: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отсутствие радиоактивных загрязнений и взрывобезопасность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квалифицированного персонала в соответствии с характером и объемом выполняемых погрузочных работ;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подъемно-транспортных механизмов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подготовку и оформление соответствующей документации на отгружаемую партию товара.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4.2. Покупатель обеспечивает: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транспорта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вывоз товара собственным транспортом;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5. Требования к безопасности погрузочно-разгрузочных работ.</w:t>
      </w:r>
    </w:p>
    <w:p w:rsidR="00E22475" w:rsidRPr="008F217C" w:rsidRDefault="00E22475">
      <w:pPr>
        <w:tabs>
          <w:tab w:val="left" w:pos="540"/>
        </w:tabs>
        <w:ind w:left="-360" w:firstLine="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 5.1. Продавец обеспечивает выполнение следующих условий: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персонал должен быть аттестован для производства погрузочно-разгрузочных работ и  работ с применением грузоподъемных кранов;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персонал должен быть обеспечен спецодеждой, </w:t>
      </w:r>
      <w:proofErr w:type="spellStart"/>
      <w:r w:rsidRPr="008F217C">
        <w:rPr>
          <w:sz w:val="28"/>
          <w:szCs w:val="24"/>
        </w:rPr>
        <w:t>спецобувью</w:t>
      </w:r>
      <w:proofErr w:type="spellEnd"/>
      <w:r w:rsidRPr="008F217C">
        <w:rPr>
          <w:sz w:val="28"/>
          <w:szCs w:val="24"/>
        </w:rPr>
        <w:t xml:space="preserve"> и защитными средствами.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обеспечивает выполнение ТБ, ПБ, экологической политики на территории площадки открытого хранения во время производства работ и несет полную ответственность за безопасность производства работ в объеме заключенного договора;</w:t>
      </w:r>
    </w:p>
    <w:p w:rsidR="00E22475" w:rsidRPr="008F217C" w:rsidRDefault="00E22475">
      <w:pPr>
        <w:tabs>
          <w:tab w:val="left" w:pos="0"/>
          <w:tab w:val="left" w:pos="540"/>
        </w:tabs>
        <w:rPr>
          <w:sz w:val="28"/>
          <w:szCs w:val="24"/>
        </w:rPr>
      </w:pPr>
      <w:r w:rsidRPr="008F217C">
        <w:rPr>
          <w:sz w:val="28"/>
          <w:szCs w:val="24"/>
        </w:rPr>
        <w:t>6. Цена договора: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6.1. </w:t>
      </w:r>
      <w:r w:rsidR="008F217C">
        <w:rPr>
          <w:bCs/>
          <w:sz w:val="28"/>
          <w:szCs w:val="28"/>
        </w:rPr>
        <w:t>Минимальная</w:t>
      </w:r>
      <w:r w:rsidR="008F217C">
        <w:rPr>
          <w:sz w:val="28"/>
          <w:szCs w:val="28"/>
        </w:rPr>
        <w:t xml:space="preserve"> цена лота</w:t>
      </w:r>
      <w:r w:rsidR="008F217C" w:rsidRPr="008835E3">
        <w:rPr>
          <w:sz w:val="28"/>
          <w:szCs w:val="28"/>
        </w:rPr>
        <w:t xml:space="preserve"> </w:t>
      </w:r>
      <w:r w:rsidRPr="008F217C">
        <w:rPr>
          <w:b/>
          <w:sz w:val="28"/>
          <w:szCs w:val="24"/>
        </w:rPr>
        <w:t>«</w:t>
      </w:r>
      <w:r w:rsidR="00E3204E">
        <w:rPr>
          <w:b/>
          <w:sz w:val="28"/>
          <w:szCs w:val="24"/>
        </w:rPr>
        <w:t>Автосамосвал ЗИЛ-ММЗ-4502 в403км</w:t>
      </w:r>
      <w:r w:rsidR="00716BE8" w:rsidRPr="008F217C">
        <w:rPr>
          <w:b/>
          <w:sz w:val="28"/>
          <w:szCs w:val="24"/>
        </w:rPr>
        <w:t>»</w:t>
      </w:r>
      <w:r w:rsidRPr="008F217C">
        <w:rPr>
          <w:b/>
          <w:sz w:val="28"/>
          <w:szCs w:val="24"/>
        </w:rPr>
        <w:t xml:space="preserve"> </w:t>
      </w:r>
      <w:r w:rsidR="008F217C">
        <w:rPr>
          <w:b/>
          <w:sz w:val="28"/>
          <w:szCs w:val="24"/>
        </w:rPr>
        <w:t xml:space="preserve">- </w:t>
      </w:r>
      <w:r w:rsidR="003B2F09">
        <w:rPr>
          <w:b/>
          <w:sz w:val="28"/>
          <w:szCs w:val="24"/>
        </w:rPr>
        <w:t>97 500,00</w:t>
      </w:r>
      <w:r w:rsidR="008F217C" w:rsidRPr="008F217C">
        <w:rPr>
          <w:b/>
          <w:sz w:val="28"/>
          <w:szCs w:val="24"/>
        </w:rPr>
        <w:t xml:space="preserve"> </w:t>
      </w:r>
      <w:r w:rsidR="008F217C" w:rsidRPr="00AE0299">
        <w:rPr>
          <w:b/>
          <w:sz w:val="28"/>
          <w:szCs w:val="28"/>
        </w:rPr>
        <w:t>руб. с учетом НДС</w:t>
      </w:r>
      <w:r w:rsidR="008F217C" w:rsidRPr="008F217C">
        <w:rPr>
          <w:bCs/>
          <w:sz w:val="28"/>
          <w:szCs w:val="24"/>
        </w:rPr>
        <w:t xml:space="preserve"> </w:t>
      </w:r>
      <w:r w:rsidRPr="008F217C">
        <w:rPr>
          <w:bCs/>
          <w:sz w:val="28"/>
          <w:szCs w:val="24"/>
        </w:rPr>
        <w:t xml:space="preserve">определяется  </w:t>
      </w:r>
      <w:r w:rsidRPr="008F217C">
        <w:rPr>
          <w:sz w:val="28"/>
          <w:szCs w:val="24"/>
        </w:rPr>
        <w:t>стоимостью за товар  и количеством номенклатурных позиций  в договоре.</w:t>
      </w:r>
    </w:p>
    <w:p w:rsidR="00E22475" w:rsidRPr="008F217C" w:rsidRDefault="00E22475">
      <w:pPr>
        <w:widowControl/>
        <w:jc w:val="both"/>
        <w:rPr>
          <w:sz w:val="28"/>
          <w:szCs w:val="24"/>
        </w:rPr>
      </w:pPr>
      <w:r w:rsidRPr="008F217C">
        <w:rPr>
          <w:sz w:val="28"/>
          <w:szCs w:val="24"/>
        </w:rPr>
        <w:t>6.1. Цены, указанные в Договоре, установлены на весь период его действия.</w:t>
      </w:r>
    </w:p>
    <w:p w:rsidR="00E22475" w:rsidRPr="008F217C" w:rsidRDefault="00E22475">
      <w:pPr>
        <w:tabs>
          <w:tab w:val="left" w:pos="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7.  Порядок расчетов сторон:</w:t>
      </w:r>
    </w:p>
    <w:p w:rsidR="00E22475" w:rsidRPr="008F217C" w:rsidRDefault="00E22475">
      <w:pPr>
        <w:widowControl/>
        <w:numPr>
          <w:ilvl w:val="0"/>
          <w:numId w:val="6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Предоплата 100%</w:t>
      </w:r>
      <w:r w:rsidR="00D40914" w:rsidRPr="008F217C">
        <w:rPr>
          <w:sz w:val="28"/>
          <w:szCs w:val="24"/>
        </w:rPr>
        <w:t xml:space="preserve"> в течение 10 рабочих дней </w:t>
      </w:r>
      <w:r w:rsidR="00C92195" w:rsidRPr="008F217C">
        <w:rPr>
          <w:sz w:val="28"/>
          <w:szCs w:val="24"/>
        </w:rPr>
        <w:t>от</w:t>
      </w:r>
      <w:r w:rsidR="00D40914" w:rsidRPr="008F217C">
        <w:rPr>
          <w:sz w:val="28"/>
          <w:szCs w:val="24"/>
        </w:rPr>
        <w:t xml:space="preserve"> даты выставления счета</w:t>
      </w:r>
      <w:r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540"/>
        </w:tabs>
        <w:ind w:left="-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8. Требования к документации:</w:t>
      </w:r>
    </w:p>
    <w:p w:rsidR="008F217C" w:rsidRPr="008F217C" w:rsidRDefault="00E22475" w:rsidP="008F217C">
      <w:pPr>
        <w:tabs>
          <w:tab w:val="left" w:pos="540"/>
        </w:tabs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4"/>
        </w:rPr>
        <w:t>8.1.</w:t>
      </w:r>
      <w:r w:rsidR="00C92195" w:rsidRPr="008F217C">
        <w:rPr>
          <w:sz w:val="28"/>
          <w:szCs w:val="24"/>
        </w:rPr>
        <w:t xml:space="preserve"> </w:t>
      </w:r>
      <w:proofErr w:type="gramStart"/>
      <w:r w:rsidR="008F217C" w:rsidRPr="008F217C">
        <w:rPr>
          <w:sz w:val="28"/>
          <w:szCs w:val="28"/>
          <w:lang w:eastAsia="ru-RU"/>
        </w:rPr>
        <w:t>Формы закупочной документации, представляемой претендентом на бумажном и электронном носителях, в виде копий, заверенных руководителем предприятия:</w:t>
      </w:r>
      <w:proofErr w:type="gramEnd"/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Устав (учредительные документы);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Приказ/протокол/решение о назначении руководителя;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Сведения о цепочке собственников, включая бенефициаров;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реестра акционеров (для АО и ЗАО);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ЕГРЮЛ;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Реквизиты организации и банковские реквизиты.</w:t>
      </w:r>
    </w:p>
    <w:p w:rsidR="00E22475" w:rsidRPr="008F217C" w:rsidRDefault="00E22475" w:rsidP="008F217C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8.2. Продавец оформляет отгрузку следующими документами:</w:t>
      </w:r>
    </w:p>
    <w:p w:rsidR="00343326" w:rsidRPr="008F217C" w:rsidRDefault="00BC6EE6" w:rsidP="005B5112">
      <w:pPr>
        <w:widowControl/>
        <w:numPr>
          <w:ilvl w:val="0"/>
          <w:numId w:val="7"/>
        </w:numPr>
        <w:tabs>
          <w:tab w:val="left" w:pos="540"/>
        </w:tabs>
        <w:autoSpaceDE/>
        <w:jc w:val="both"/>
        <w:rPr>
          <w:sz w:val="28"/>
          <w:szCs w:val="24"/>
        </w:rPr>
      </w:pPr>
      <w:r>
        <w:rPr>
          <w:sz w:val="28"/>
          <w:szCs w:val="24"/>
        </w:rPr>
        <w:t>Акт приема-передачи ф. ОС-1</w:t>
      </w: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F77FF1" w:rsidRPr="00394BB2" w:rsidRDefault="00F77FF1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B95617" w:rsidRPr="00394BB2" w:rsidRDefault="00B95617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F77FF1" w:rsidRDefault="00F77FF1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2A12D2" w:rsidRDefault="002A12D2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E22475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>
        <w:rPr>
          <w:b/>
          <w:sz w:val="28"/>
          <w:szCs w:val="28"/>
        </w:rPr>
        <w:t>Прил</w:t>
      </w:r>
      <w:r w:rsidR="00C63E14">
        <w:rPr>
          <w:b/>
          <w:sz w:val="28"/>
          <w:szCs w:val="28"/>
        </w:rPr>
        <w:t>ожение 3</w:t>
      </w:r>
    </w:p>
    <w:p w:rsidR="00E22475" w:rsidRDefault="00E22475">
      <w:pPr>
        <w:pStyle w:val="14"/>
        <w:ind w:firstLine="414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b/>
          <w:sz w:val="24"/>
          <w:szCs w:val="24"/>
        </w:rPr>
        <w:t xml:space="preserve">АО «ПО «Электрохимический завод»    </w:t>
      </w:r>
    </w:p>
    <w:p w:rsidR="00E22475" w:rsidRDefault="00E22475">
      <w:pPr>
        <w:pStyle w:val="14"/>
        <w:rPr>
          <w:sz w:val="24"/>
          <w:szCs w:val="24"/>
        </w:rPr>
      </w:pPr>
    </w:p>
    <w:p w:rsidR="00E22475" w:rsidRDefault="00E22475">
      <w:pPr>
        <w:pStyle w:val="14"/>
      </w:pPr>
      <w:r>
        <w:rPr>
          <w:sz w:val="24"/>
          <w:szCs w:val="24"/>
        </w:rPr>
        <w:t>№ _____</w:t>
      </w:r>
    </w:p>
    <w:p w:rsidR="00E22475" w:rsidRDefault="009018BA">
      <w:pPr>
        <w:pStyle w:val="ad"/>
        <w:rPr>
          <w:b/>
          <w:sz w:val="26"/>
          <w:szCs w:val="26"/>
        </w:rPr>
      </w:pPr>
      <w:r>
        <w:t>«___» ______________</w:t>
      </w:r>
      <w:r w:rsidR="000E17EC">
        <w:t>2020</w:t>
      </w:r>
      <w:r>
        <w:t xml:space="preserve"> </w:t>
      </w:r>
      <w:r w:rsidR="00CA6313">
        <w:t xml:space="preserve">  </w:t>
      </w:r>
      <w:r w:rsidR="00E22475">
        <w:t>г.</w:t>
      </w:r>
    </w:p>
    <w:p w:rsidR="00E22475" w:rsidRDefault="00E22475">
      <w:pPr>
        <w:ind w:left="540" w:hanging="540"/>
        <w:jc w:val="center"/>
        <w:rPr>
          <w:b/>
          <w:sz w:val="26"/>
          <w:szCs w:val="26"/>
        </w:rPr>
      </w:pPr>
      <w:r w:rsidRPr="000E17EC">
        <w:rPr>
          <w:b/>
          <w:sz w:val="26"/>
          <w:szCs w:val="26"/>
        </w:rPr>
        <w:t>Форма заявки о подаче Предложения (оферты)</w:t>
      </w:r>
    </w:p>
    <w:p w:rsidR="000E17EC" w:rsidRPr="000E17EC" w:rsidRDefault="000E17EC">
      <w:pPr>
        <w:ind w:left="540" w:hanging="540"/>
        <w:jc w:val="center"/>
      </w:pPr>
    </w:p>
    <w:p w:rsidR="000E17EC" w:rsidRPr="000E17EC" w:rsidRDefault="000E17EC" w:rsidP="000E17EC">
      <w:pPr>
        <w:widowControl/>
        <w:ind w:firstLine="540"/>
        <w:jc w:val="both"/>
        <w:rPr>
          <w:i/>
          <w:sz w:val="24"/>
          <w:szCs w:val="24"/>
          <w:lang w:eastAsia="ru-RU"/>
        </w:rPr>
      </w:pPr>
      <w:proofErr w:type="gramStart"/>
      <w:r w:rsidRPr="000E17EC">
        <w:rPr>
          <w:sz w:val="24"/>
          <w:szCs w:val="24"/>
        </w:rPr>
        <w:t xml:space="preserve">Изучив извещение о проведении процедуры «Предложение делать оферту продавца» на продажу лота </w:t>
      </w:r>
      <w:r w:rsidR="00E22475" w:rsidRPr="000E17EC">
        <w:rPr>
          <w:sz w:val="24"/>
          <w:szCs w:val="24"/>
        </w:rPr>
        <w:t>«</w:t>
      </w:r>
      <w:r w:rsidR="003A50D7">
        <w:rPr>
          <w:b/>
          <w:sz w:val="24"/>
          <w:szCs w:val="24"/>
        </w:rPr>
        <w:t>Автомобиль ГАЗ- 3110 гос.№ р134то</w:t>
      </w:r>
      <w:r w:rsidR="00E22475" w:rsidRPr="000E17EC">
        <w:rPr>
          <w:sz w:val="24"/>
          <w:szCs w:val="24"/>
        </w:rPr>
        <w:t xml:space="preserve">», </w:t>
      </w:r>
      <w:r w:rsidRPr="000E17EC">
        <w:rPr>
          <w:i/>
          <w:iCs/>
          <w:sz w:val="24"/>
          <w:szCs w:val="24"/>
          <w:lang w:eastAsia="ru-RU"/>
        </w:rPr>
        <w:t>наименование</w:t>
      </w:r>
      <w:r w:rsidRPr="000E17EC">
        <w:rPr>
          <w:sz w:val="24"/>
          <w:szCs w:val="24"/>
          <w:lang w:eastAsia="ru-RU"/>
        </w:rPr>
        <w:t xml:space="preserve">, </w:t>
      </w:r>
      <w:r w:rsidRPr="000E17EC">
        <w:rPr>
          <w:i/>
          <w:iCs/>
          <w:sz w:val="24"/>
          <w:szCs w:val="24"/>
          <w:lang w:eastAsia="ru-RU"/>
        </w:rPr>
        <w:t>сведения об организационно-правовой форме, о месте нахождения, почтовый адрес</w:t>
      </w:r>
      <w:r>
        <w:rPr>
          <w:i/>
          <w:iCs/>
          <w:sz w:val="24"/>
          <w:szCs w:val="24"/>
          <w:lang w:eastAsia="ru-RU"/>
        </w:rPr>
        <w:t xml:space="preserve"> </w:t>
      </w:r>
      <w:r w:rsidRPr="000E17EC">
        <w:rPr>
          <w:i/>
          <w:iCs/>
          <w:sz w:val="24"/>
          <w:szCs w:val="24"/>
          <w:lang w:eastAsia="ru-RU"/>
        </w:rPr>
        <w:t>(для юридического лица), фамилия, имя, отчество, паспортные данные, сведения о месте жительства (для физического лица))</w:t>
      </w:r>
      <w:proofErr w:type="gramEnd"/>
    </w:p>
    <w:p w:rsidR="000E17EC" w:rsidRPr="000E17EC" w:rsidRDefault="000E17EC" w:rsidP="000E17EC">
      <w:pPr>
        <w:widowControl/>
        <w:suppressAutoHyphens w:val="0"/>
        <w:autoSpaceDE/>
        <w:spacing w:before="100"/>
        <w:jc w:val="both"/>
        <w:rPr>
          <w:sz w:val="24"/>
          <w:lang w:eastAsia="ru-RU"/>
        </w:rPr>
      </w:pPr>
      <w:r w:rsidRPr="000E17EC">
        <w:rPr>
          <w:sz w:val="24"/>
          <w:lang w:eastAsia="ru-RU"/>
        </w:rPr>
        <w:t xml:space="preserve"> в лице, _________________________________________________________________________</w:t>
      </w:r>
    </w:p>
    <w:p w:rsidR="000E17EC" w:rsidRPr="000E17EC" w:rsidRDefault="000E17EC" w:rsidP="000E17EC">
      <w:pPr>
        <w:widowControl/>
        <w:suppressAutoHyphens w:val="0"/>
        <w:autoSpaceDE/>
        <w:jc w:val="center"/>
        <w:rPr>
          <w:i/>
          <w:sz w:val="24"/>
          <w:lang w:eastAsia="ru-RU"/>
        </w:rPr>
      </w:pPr>
      <w:r w:rsidRPr="000E17EC">
        <w:rPr>
          <w:i/>
          <w:sz w:val="24"/>
          <w:vertAlign w:val="superscript"/>
          <w:lang w:eastAsia="ru-RU"/>
        </w:rPr>
        <w:t>(наименование должности руководителя (уполномоченного лица) и его Ф.И.О.)</w:t>
      </w:r>
    </w:p>
    <w:p w:rsidR="00E22475" w:rsidRPr="000E17EC" w:rsidRDefault="000E17EC" w:rsidP="000E17EC">
      <w:pPr>
        <w:pStyle w:val="ad"/>
        <w:spacing w:before="240"/>
        <w:ind w:firstLine="540"/>
        <w:jc w:val="both"/>
        <w:rPr>
          <w:szCs w:val="24"/>
        </w:rPr>
      </w:pPr>
      <w:r w:rsidRPr="000E17EC">
        <w:rPr>
          <w:szCs w:val="24"/>
          <w:lang w:eastAsia="ru-RU"/>
        </w:rPr>
        <w:t>сообщает о согласии участвовать в процедуре ПДО продавца, и предлагает заключить договор на покупку лота</w:t>
      </w:r>
      <w:r w:rsidR="00E22475" w:rsidRPr="000E17EC">
        <w:rPr>
          <w:szCs w:val="24"/>
        </w:rPr>
        <w:t xml:space="preserve"> </w:t>
      </w:r>
      <w:r w:rsidR="00E22475" w:rsidRPr="000E17EC">
        <w:rPr>
          <w:b/>
          <w:szCs w:val="24"/>
        </w:rPr>
        <w:t>«</w:t>
      </w:r>
      <w:r w:rsidR="003A50D7">
        <w:rPr>
          <w:b/>
          <w:szCs w:val="24"/>
        </w:rPr>
        <w:t>Автомобиль ГАЗ- 3110 гос.№ р134то</w:t>
      </w:r>
      <w:r w:rsidR="00E22475" w:rsidRPr="000E17EC">
        <w:rPr>
          <w:b/>
          <w:szCs w:val="24"/>
        </w:rPr>
        <w:t>»</w:t>
      </w:r>
      <w:r w:rsidR="00E22475" w:rsidRPr="000E17EC">
        <w:rPr>
          <w:szCs w:val="24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0E17EC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Данные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B95617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3A50D7">
              <w:rPr>
                <w:b/>
                <w:szCs w:val="24"/>
              </w:rPr>
              <w:t>Автомобиль ГАЗ- 3110 гос.№ р134то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3B2F09">
              <w:rPr>
                <w:b/>
                <w:szCs w:val="24"/>
              </w:rPr>
              <w:t>97 500,00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EA5982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Количество: </w:t>
            </w:r>
            <w:r w:rsidR="00EA5982">
              <w:rPr>
                <w:szCs w:val="24"/>
              </w:rPr>
              <w:t>1</w:t>
            </w:r>
            <w:r w:rsidR="00E51106" w:rsidRPr="0082314B">
              <w:rPr>
                <w:szCs w:val="24"/>
              </w:rPr>
              <w:t xml:space="preserve"> </w:t>
            </w:r>
            <w:r w:rsidR="00B057C3" w:rsidRPr="0082314B">
              <w:rPr>
                <w:szCs w:val="24"/>
              </w:rPr>
              <w:t>номенклатурн</w:t>
            </w:r>
            <w:r w:rsidR="008F2D66">
              <w:rPr>
                <w:szCs w:val="24"/>
              </w:rPr>
              <w:t>ая</w:t>
            </w:r>
            <w:r w:rsidR="00B057C3" w:rsidRPr="0082314B">
              <w:rPr>
                <w:szCs w:val="24"/>
              </w:rPr>
              <w:t xml:space="preserve"> позици</w:t>
            </w:r>
            <w:r w:rsidR="008F2D66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37B74" w:rsidP="006309E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Сроки проведения продажи: </w:t>
            </w:r>
            <w:r w:rsidR="006309EA" w:rsidRPr="0082314B">
              <w:rPr>
                <w:szCs w:val="24"/>
              </w:rPr>
              <w:t>10</w:t>
            </w:r>
            <w:r w:rsidR="001F1932" w:rsidRPr="0082314B">
              <w:rPr>
                <w:szCs w:val="24"/>
              </w:rPr>
              <w:t xml:space="preserve"> календарных дней с момента размещения извещения на ЭТП</w:t>
            </w:r>
            <w:r w:rsidR="006D0A39"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82314B">
            <w:pPr>
              <w:widowControl/>
              <w:tabs>
                <w:tab w:val="left" w:pos="540"/>
              </w:tabs>
              <w:autoSpaceDE/>
              <w:jc w:val="both"/>
              <w:rPr>
                <w:sz w:val="24"/>
                <w:szCs w:val="24"/>
              </w:rPr>
            </w:pPr>
            <w:r w:rsidRPr="0082314B">
              <w:rPr>
                <w:sz w:val="24"/>
                <w:szCs w:val="24"/>
              </w:rPr>
              <w:t>Порядок расчетов сторон: 100% предоплата</w:t>
            </w:r>
            <w:r w:rsidR="005555AB" w:rsidRPr="0082314B">
              <w:rPr>
                <w:sz w:val="24"/>
                <w:szCs w:val="24"/>
              </w:rPr>
              <w:t xml:space="preserve"> в течение 10 рабочих</w:t>
            </w:r>
            <w:r w:rsidR="005B5112" w:rsidRPr="0082314B">
              <w:rPr>
                <w:sz w:val="24"/>
                <w:szCs w:val="24"/>
              </w:rPr>
              <w:t xml:space="preserve"> </w:t>
            </w:r>
            <w:r w:rsidR="005555AB" w:rsidRPr="0082314B">
              <w:rPr>
                <w:sz w:val="24"/>
                <w:szCs w:val="24"/>
              </w:rPr>
              <w:t xml:space="preserve">дней </w:t>
            </w:r>
            <w:r w:rsidR="0082314B">
              <w:rPr>
                <w:sz w:val="24"/>
                <w:szCs w:val="24"/>
              </w:rPr>
              <w:t xml:space="preserve">от </w:t>
            </w:r>
            <w:r w:rsidR="005555AB" w:rsidRPr="0082314B">
              <w:rPr>
                <w:sz w:val="24"/>
                <w:szCs w:val="24"/>
              </w:rPr>
              <w:t>даты выставления счета</w:t>
            </w:r>
            <w:r w:rsidR="0082314B">
              <w:rPr>
                <w:sz w:val="24"/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C09EC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Согласие работать по приложенному договору, в соответствии с техническим </w:t>
            </w:r>
            <w:r w:rsidR="005C09EC">
              <w:rPr>
                <w:szCs w:val="24"/>
              </w:rPr>
              <w:t>предложением</w:t>
            </w:r>
            <w:r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С качеством товара и условиями извещения </w:t>
      </w:r>
      <w:proofErr w:type="gramStart"/>
      <w:r w:rsidRPr="000E17EC">
        <w:rPr>
          <w:sz w:val="24"/>
          <w:szCs w:val="24"/>
          <w:lang w:eastAsia="ru-RU"/>
        </w:rPr>
        <w:t>ознакомлен</w:t>
      </w:r>
      <w:proofErr w:type="gramEnd"/>
      <w:r w:rsidRPr="000E17EC">
        <w:rPr>
          <w:sz w:val="24"/>
          <w:szCs w:val="24"/>
          <w:lang w:eastAsia="ru-RU"/>
        </w:rPr>
        <w:t xml:space="preserve">, претензий к качеству товара не </w:t>
      </w:r>
      <w:r>
        <w:rPr>
          <w:sz w:val="24"/>
          <w:szCs w:val="24"/>
          <w:lang w:eastAsia="ru-RU"/>
        </w:rPr>
        <w:t>и</w:t>
      </w:r>
      <w:r w:rsidRPr="000E17EC">
        <w:rPr>
          <w:sz w:val="24"/>
          <w:szCs w:val="24"/>
          <w:lang w:eastAsia="ru-RU"/>
        </w:rPr>
        <w:t>мею.</w:t>
      </w:r>
    </w:p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В соответствии с договором купли-продажи </w:t>
      </w:r>
      <w:r w:rsidRPr="000E17EC">
        <w:rPr>
          <w:b/>
          <w:sz w:val="24"/>
          <w:szCs w:val="24"/>
          <w:lang w:eastAsia="ru-RU"/>
        </w:rPr>
        <w:t>АО «ПО «Электрохимический завод»</w:t>
      </w:r>
      <w:r w:rsidRPr="000E17EC">
        <w:rPr>
          <w:sz w:val="24"/>
          <w:szCs w:val="24"/>
          <w:lang w:eastAsia="ru-RU"/>
        </w:rPr>
        <w:t xml:space="preserve"> 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Контактное лицо представителя Участника процедуры ПДО продавца (ФИО, телефон, </w:t>
      </w:r>
      <w:r w:rsidRPr="000E17EC">
        <w:rPr>
          <w:sz w:val="24"/>
          <w:szCs w:val="24"/>
          <w:lang w:val="en-US" w:eastAsia="ru-RU"/>
        </w:rPr>
        <w:t>e</w:t>
      </w:r>
      <w:r w:rsidRPr="000E17EC">
        <w:rPr>
          <w:sz w:val="24"/>
          <w:szCs w:val="24"/>
          <w:lang w:eastAsia="ru-RU"/>
        </w:rPr>
        <w:t>-</w:t>
      </w:r>
      <w:r w:rsidRPr="000E17EC">
        <w:rPr>
          <w:sz w:val="24"/>
          <w:szCs w:val="24"/>
          <w:lang w:val="en-US" w:eastAsia="ru-RU"/>
        </w:rPr>
        <w:t>mail</w:t>
      </w:r>
      <w:r w:rsidRPr="000E17EC">
        <w:rPr>
          <w:sz w:val="24"/>
          <w:szCs w:val="24"/>
          <w:lang w:eastAsia="ru-RU"/>
        </w:rPr>
        <w:t xml:space="preserve">): _____________________________________________ </w:t>
      </w:r>
      <w:r w:rsidRPr="000E17EC">
        <w:rPr>
          <w:i/>
          <w:sz w:val="22"/>
          <w:szCs w:val="22"/>
          <w:lang w:eastAsia="ru-RU"/>
        </w:rPr>
        <w:t>(для связи с Участником)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lang w:eastAsia="ru-RU"/>
        </w:rPr>
      </w:pPr>
    </w:p>
    <w:p w:rsidR="000E17EC" w:rsidRPr="000E17EC" w:rsidRDefault="000E17EC" w:rsidP="000E17EC">
      <w:pPr>
        <w:widowControl/>
        <w:suppressAutoHyphens w:val="0"/>
        <w:autoSpaceDE/>
        <w:spacing w:before="240" w:after="100"/>
        <w:ind w:firstLine="2"/>
        <w:rPr>
          <w:sz w:val="24"/>
          <w:lang w:eastAsia="ru-RU"/>
        </w:rPr>
      </w:pPr>
      <w:r w:rsidRPr="000E17EC">
        <w:rPr>
          <w:sz w:val="24"/>
          <w:lang w:eastAsia="ru-RU"/>
        </w:rPr>
        <w:t>Руководитель организации</w:t>
      </w:r>
      <w:r w:rsidRPr="000E17EC">
        <w:rPr>
          <w:sz w:val="24"/>
          <w:lang w:eastAsia="ru-RU"/>
        </w:rPr>
        <w:tab/>
        <w:t>________________________</w:t>
      </w: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BC6EE6" w:rsidRDefault="00BC6EE6">
      <w:pPr>
        <w:pStyle w:val="ad"/>
        <w:spacing w:before="240"/>
        <w:ind w:firstLine="2"/>
      </w:pPr>
    </w:p>
    <w:p w:rsidR="003A50D7" w:rsidRDefault="003A50D7">
      <w:pPr>
        <w:pStyle w:val="ad"/>
        <w:spacing w:before="240"/>
        <w:ind w:firstLine="2"/>
      </w:pPr>
    </w:p>
    <w:p w:rsidR="003B2F09" w:rsidRDefault="003B2F09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bookmarkStart w:id="0" w:name="_GoBack"/>
      <w:bookmarkEnd w:id="0"/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368FA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368FA" w:rsidRPr="008368FA">
            <w:rPr>
              <w:sz w:val="28"/>
              <w:szCs w:val="28"/>
            </w:rPr>
            <w:t xml:space="preserve">имущество: </w:t>
          </w:r>
          <w:proofErr w:type="gramStart"/>
          <w:r w:rsidR="008368FA" w:rsidRPr="008368FA">
            <w:rPr>
              <w:sz w:val="28"/>
              <w:szCs w:val="28"/>
            </w:rPr>
            <w:t>Автосамосвал ЗИЛ-ММЗ-4502, 199</w:t>
          </w:r>
          <w:r w:rsidR="008368FA">
            <w:rPr>
              <w:sz w:val="28"/>
              <w:szCs w:val="28"/>
            </w:rPr>
            <w:t>0</w:t>
          </w:r>
          <w:r w:rsidR="008368FA" w:rsidRPr="008368FA">
            <w:rPr>
              <w:sz w:val="28"/>
              <w:szCs w:val="28"/>
            </w:rPr>
            <w:t xml:space="preserve"> </w:t>
          </w:r>
          <w:proofErr w:type="spellStart"/>
          <w:r w:rsidR="008368FA" w:rsidRPr="008368FA">
            <w:rPr>
              <w:sz w:val="28"/>
              <w:szCs w:val="28"/>
            </w:rPr>
            <w:t>г.в</w:t>
          </w:r>
          <w:proofErr w:type="spellEnd"/>
          <w:r w:rsidR="008368FA" w:rsidRPr="008368FA">
            <w:rPr>
              <w:sz w:val="28"/>
              <w:szCs w:val="28"/>
            </w:rPr>
            <w:t xml:space="preserve">., инв.№ </w:t>
          </w:r>
          <w:r w:rsidR="008368FA">
            <w:rPr>
              <w:sz w:val="28"/>
              <w:szCs w:val="28"/>
            </w:rPr>
            <w:t>1801440</w:t>
          </w:r>
          <w:r w:rsidR="008368FA" w:rsidRPr="008368FA">
            <w:rPr>
              <w:sz w:val="28"/>
              <w:szCs w:val="28"/>
            </w:rPr>
            <w:t xml:space="preserve">, VIN № </w:t>
          </w:r>
          <w:r w:rsidR="008368FA">
            <w:rPr>
              <w:sz w:val="28"/>
              <w:szCs w:val="28"/>
            </w:rPr>
            <w:t>отсутствует</w:t>
          </w:r>
          <w:r w:rsidR="008368FA" w:rsidRPr="008368FA">
            <w:rPr>
              <w:sz w:val="28"/>
              <w:szCs w:val="28"/>
            </w:rPr>
            <w:t xml:space="preserve">, модель, номер двигателя </w:t>
          </w:r>
          <w:r w:rsidR="008368FA">
            <w:rPr>
              <w:sz w:val="28"/>
              <w:szCs w:val="28"/>
            </w:rPr>
            <w:t> 508410</w:t>
          </w:r>
          <w:r w:rsidR="008368FA" w:rsidRPr="008368FA">
            <w:rPr>
              <w:sz w:val="28"/>
              <w:szCs w:val="28"/>
            </w:rPr>
            <w:t>,</w:t>
          </w:r>
          <w:r w:rsidR="008368FA">
            <w:rPr>
              <w:sz w:val="28"/>
              <w:szCs w:val="28"/>
            </w:rPr>
            <w:t xml:space="preserve"> 842361,</w:t>
          </w:r>
          <w:r w:rsidR="008368FA" w:rsidRPr="008368FA">
            <w:rPr>
              <w:sz w:val="28"/>
              <w:szCs w:val="28"/>
            </w:rPr>
            <w:t xml:space="preserve"> шасси (рама</w:t>
          </w:r>
          <w:r w:rsidR="008368FA">
            <w:rPr>
              <w:sz w:val="28"/>
              <w:szCs w:val="28"/>
            </w:rPr>
            <w:t>3024246</w:t>
          </w:r>
          <w:r w:rsidR="008368FA" w:rsidRPr="008368FA">
            <w:rPr>
              <w:sz w:val="28"/>
              <w:szCs w:val="28"/>
            </w:rPr>
            <w:t xml:space="preserve">, кузов </w:t>
          </w:r>
          <w:r w:rsidR="008368FA">
            <w:rPr>
              <w:sz w:val="28"/>
              <w:szCs w:val="28"/>
            </w:rPr>
            <w:t>б/н</w:t>
          </w:r>
          <w:r w:rsidR="008368FA" w:rsidRPr="008368FA">
            <w:rPr>
              <w:sz w:val="28"/>
              <w:szCs w:val="28"/>
            </w:rPr>
            <w:t>, цвет «</w:t>
          </w:r>
          <w:r w:rsidR="008368FA">
            <w:rPr>
              <w:sz w:val="28"/>
              <w:szCs w:val="28"/>
            </w:rPr>
            <w:t>хаки</w:t>
          </w:r>
          <w:r w:rsidR="008368FA" w:rsidRPr="008368FA">
            <w:rPr>
              <w:sz w:val="28"/>
              <w:szCs w:val="28"/>
            </w:rPr>
            <w:t xml:space="preserve">»,  государственный регистрационный номер </w:t>
          </w:r>
          <w:r w:rsidR="008368FA" w:rsidRPr="00DF73BA">
            <w:rPr>
              <w:sz w:val="28"/>
              <w:szCs w:val="28"/>
            </w:rPr>
            <w:t>в403км</w:t>
          </w:r>
          <w:r w:rsidR="008368FA" w:rsidRPr="008368FA">
            <w:rPr>
              <w:sz w:val="28"/>
              <w:szCs w:val="28"/>
            </w:rPr>
            <w:t xml:space="preserve"> 24, паспорт транспортного средства 24 </w:t>
          </w:r>
          <w:r w:rsidR="008368FA">
            <w:rPr>
              <w:sz w:val="28"/>
              <w:szCs w:val="28"/>
            </w:rPr>
            <w:t>КК</w:t>
          </w:r>
          <w:r w:rsidR="008368FA" w:rsidRPr="008368FA">
            <w:rPr>
              <w:sz w:val="28"/>
              <w:szCs w:val="28"/>
            </w:rPr>
            <w:t xml:space="preserve"> </w:t>
          </w:r>
          <w:r w:rsidR="008368FA">
            <w:rPr>
              <w:sz w:val="28"/>
              <w:szCs w:val="28"/>
            </w:rPr>
            <w:t>638590</w:t>
          </w:r>
          <w:r w:rsidR="008368FA" w:rsidRPr="008368FA">
            <w:rPr>
              <w:sz w:val="28"/>
              <w:szCs w:val="28"/>
            </w:rPr>
            <w:t xml:space="preserve"> от </w:t>
          </w:r>
          <w:r w:rsidR="008368FA">
            <w:rPr>
              <w:sz w:val="28"/>
              <w:szCs w:val="28"/>
            </w:rPr>
            <w:t>02.03.2004</w:t>
          </w:r>
          <w:r w:rsidR="008368FA" w:rsidRPr="008368FA">
            <w:rPr>
              <w:sz w:val="28"/>
              <w:szCs w:val="28"/>
            </w:rPr>
            <w:t>, свидетельство о регистрации 24 С</w:t>
          </w:r>
          <w:r w:rsidR="008368FA">
            <w:rPr>
              <w:sz w:val="28"/>
              <w:szCs w:val="28"/>
            </w:rPr>
            <w:t>Е</w:t>
          </w:r>
          <w:r w:rsidR="008368FA" w:rsidRPr="008368FA">
            <w:rPr>
              <w:sz w:val="28"/>
              <w:szCs w:val="28"/>
            </w:rPr>
            <w:t xml:space="preserve"> № </w:t>
          </w:r>
          <w:r w:rsidR="008368FA">
            <w:rPr>
              <w:sz w:val="28"/>
              <w:szCs w:val="28"/>
            </w:rPr>
            <w:t>036887</w:t>
          </w:r>
          <w:r w:rsidR="008368FA" w:rsidRPr="008368FA">
            <w:rPr>
              <w:sz w:val="28"/>
              <w:szCs w:val="28"/>
            </w:rPr>
            <w:t xml:space="preserve"> от </w:t>
          </w:r>
          <w:r w:rsidR="008368FA">
            <w:rPr>
              <w:sz w:val="28"/>
              <w:szCs w:val="28"/>
            </w:rPr>
            <w:t>0</w:t>
          </w:r>
          <w:r w:rsidR="008368FA" w:rsidRPr="008368FA">
            <w:rPr>
              <w:sz w:val="28"/>
              <w:szCs w:val="28"/>
            </w:rPr>
            <w:t>2.</w:t>
          </w:r>
          <w:r w:rsidR="008368FA">
            <w:rPr>
              <w:sz w:val="28"/>
              <w:szCs w:val="28"/>
            </w:rPr>
            <w:t>1</w:t>
          </w:r>
          <w:r w:rsidR="008368FA" w:rsidRPr="008368FA">
            <w:rPr>
              <w:sz w:val="28"/>
              <w:szCs w:val="28"/>
            </w:rPr>
            <w:t>0.200</w:t>
          </w:r>
          <w:r w:rsidR="008368FA">
            <w:rPr>
              <w:sz w:val="28"/>
              <w:szCs w:val="28"/>
            </w:rPr>
            <w:t>8</w:t>
          </w:r>
          <w:r w:rsidR="008368FA" w:rsidRPr="008368FA">
            <w:rPr>
              <w:sz w:val="28"/>
              <w:szCs w:val="28"/>
            </w:rPr>
            <w:t>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3B2F09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3B2F09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4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3B2F09">
      <w:footerReference w:type="default" r:id="rId15"/>
      <w:footerReference w:type="first" r:id="rId16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2C06932B" wp14:editId="1348AC18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B2F09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B2F09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A60B3"/>
    <w:rsid w:val="000B4A5B"/>
    <w:rsid w:val="000B56F9"/>
    <w:rsid w:val="000D36F1"/>
    <w:rsid w:val="000E17EC"/>
    <w:rsid w:val="000E20FC"/>
    <w:rsid w:val="000E5FB6"/>
    <w:rsid w:val="000E6F79"/>
    <w:rsid w:val="000E7D14"/>
    <w:rsid w:val="000F1AA0"/>
    <w:rsid w:val="000F3230"/>
    <w:rsid w:val="000F3DBD"/>
    <w:rsid w:val="00100274"/>
    <w:rsid w:val="00101820"/>
    <w:rsid w:val="001063FB"/>
    <w:rsid w:val="00113B58"/>
    <w:rsid w:val="00114F29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141D9"/>
    <w:rsid w:val="003156E4"/>
    <w:rsid w:val="00316AB6"/>
    <w:rsid w:val="00332258"/>
    <w:rsid w:val="003325B2"/>
    <w:rsid w:val="00332A74"/>
    <w:rsid w:val="00332BD1"/>
    <w:rsid w:val="00334CC5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2F09"/>
    <w:rsid w:val="003B3F22"/>
    <w:rsid w:val="003B4BDA"/>
    <w:rsid w:val="003C1B3B"/>
    <w:rsid w:val="003C2284"/>
    <w:rsid w:val="003C4352"/>
    <w:rsid w:val="003C6B71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5BA4"/>
    <w:rsid w:val="00495EC2"/>
    <w:rsid w:val="004B071A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D90"/>
    <w:rsid w:val="005361FA"/>
    <w:rsid w:val="00536415"/>
    <w:rsid w:val="005370B4"/>
    <w:rsid w:val="005427D8"/>
    <w:rsid w:val="00542DF1"/>
    <w:rsid w:val="00550A2A"/>
    <w:rsid w:val="005515E2"/>
    <w:rsid w:val="005545A7"/>
    <w:rsid w:val="00554673"/>
    <w:rsid w:val="005555AB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4522"/>
    <w:rsid w:val="005C776F"/>
    <w:rsid w:val="005D2DB7"/>
    <w:rsid w:val="005E3F25"/>
    <w:rsid w:val="005E5AC2"/>
    <w:rsid w:val="005E6E68"/>
    <w:rsid w:val="005F16A6"/>
    <w:rsid w:val="0060518E"/>
    <w:rsid w:val="00606591"/>
    <w:rsid w:val="006309EA"/>
    <w:rsid w:val="00636951"/>
    <w:rsid w:val="0064451F"/>
    <w:rsid w:val="00654291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3955"/>
    <w:rsid w:val="006978CB"/>
    <w:rsid w:val="006A68B7"/>
    <w:rsid w:val="006A7147"/>
    <w:rsid w:val="006B20F6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6E2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81028D"/>
    <w:rsid w:val="00810C10"/>
    <w:rsid w:val="0081429A"/>
    <w:rsid w:val="0082314B"/>
    <w:rsid w:val="00825629"/>
    <w:rsid w:val="008257A8"/>
    <w:rsid w:val="0083325C"/>
    <w:rsid w:val="008368FA"/>
    <w:rsid w:val="00842835"/>
    <w:rsid w:val="00846AD2"/>
    <w:rsid w:val="0085249B"/>
    <w:rsid w:val="0086053D"/>
    <w:rsid w:val="00863D00"/>
    <w:rsid w:val="00864083"/>
    <w:rsid w:val="00871027"/>
    <w:rsid w:val="00881B5F"/>
    <w:rsid w:val="00890007"/>
    <w:rsid w:val="008901C6"/>
    <w:rsid w:val="00893952"/>
    <w:rsid w:val="008A132B"/>
    <w:rsid w:val="008A484B"/>
    <w:rsid w:val="008A6AC8"/>
    <w:rsid w:val="008A6CB0"/>
    <w:rsid w:val="008C21F5"/>
    <w:rsid w:val="008C6E6C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6455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7A60"/>
    <w:rsid w:val="00994AFE"/>
    <w:rsid w:val="009A1662"/>
    <w:rsid w:val="009A1A14"/>
    <w:rsid w:val="009B0AB9"/>
    <w:rsid w:val="009B7033"/>
    <w:rsid w:val="009B77DF"/>
    <w:rsid w:val="009C7EAF"/>
    <w:rsid w:val="009D1B96"/>
    <w:rsid w:val="009E14E4"/>
    <w:rsid w:val="009E161F"/>
    <w:rsid w:val="00A14FCA"/>
    <w:rsid w:val="00A15B7F"/>
    <w:rsid w:val="00A1785F"/>
    <w:rsid w:val="00A226F9"/>
    <w:rsid w:val="00A36D84"/>
    <w:rsid w:val="00A451D2"/>
    <w:rsid w:val="00A46499"/>
    <w:rsid w:val="00A51544"/>
    <w:rsid w:val="00A55554"/>
    <w:rsid w:val="00A6131F"/>
    <w:rsid w:val="00A67E10"/>
    <w:rsid w:val="00A743C0"/>
    <w:rsid w:val="00A857A5"/>
    <w:rsid w:val="00A9157D"/>
    <w:rsid w:val="00A94B8E"/>
    <w:rsid w:val="00A96CC3"/>
    <w:rsid w:val="00A97605"/>
    <w:rsid w:val="00AA2528"/>
    <w:rsid w:val="00AA60C7"/>
    <w:rsid w:val="00AB489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20960"/>
    <w:rsid w:val="00B2208F"/>
    <w:rsid w:val="00B33BEB"/>
    <w:rsid w:val="00B360D0"/>
    <w:rsid w:val="00B400F5"/>
    <w:rsid w:val="00B41D41"/>
    <w:rsid w:val="00B42E80"/>
    <w:rsid w:val="00B45437"/>
    <w:rsid w:val="00B52E1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BD4"/>
    <w:rsid w:val="00BE54DD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6985"/>
    <w:rsid w:val="00C56ECB"/>
    <w:rsid w:val="00C63E14"/>
    <w:rsid w:val="00C7006D"/>
    <w:rsid w:val="00C702A7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4307"/>
    <w:rsid w:val="00CF6A0D"/>
    <w:rsid w:val="00D05BB9"/>
    <w:rsid w:val="00D13AC8"/>
    <w:rsid w:val="00D161A7"/>
    <w:rsid w:val="00D22F22"/>
    <w:rsid w:val="00D36A5E"/>
    <w:rsid w:val="00D37511"/>
    <w:rsid w:val="00D40914"/>
    <w:rsid w:val="00D76EB7"/>
    <w:rsid w:val="00D77118"/>
    <w:rsid w:val="00D9747B"/>
    <w:rsid w:val="00DA3EE7"/>
    <w:rsid w:val="00DB09CB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4F47"/>
    <w:rsid w:val="00DF52F8"/>
    <w:rsid w:val="00E13CA1"/>
    <w:rsid w:val="00E17C22"/>
    <w:rsid w:val="00E17EE3"/>
    <w:rsid w:val="00E22475"/>
    <w:rsid w:val="00E22C02"/>
    <w:rsid w:val="00E24380"/>
    <w:rsid w:val="00E244EF"/>
    <w:rsid w:val="00E26829"/>
    <w:rsid w:val="00E3204E"/>
    <w:rsid w:val="00E35D5F"/>
    <w:rsid w:val="00E51106"/>
    <w:rsid w:val="00E52A84"/>
    <w:rsid w:val="00E64753"/>
    <w:rsid w:val="00E67BCA"/>
    <w:rsid w:val="00E73AC3"/>
    <w:rsid w:val="00E755D0"/>
    <w:rsid w:val="00E834FB"/>
    <w:rsid w:val="00E8726A"/>
    <w:rsid w:val="00E9002B"/>
    <w:rsid w:val="00E978DA"/>
    <w:rsid w:val="00EA19DB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E0551"/>
    <w:rsid w:val="00EE1C0B"/>
    <w:rsid w:val="00EE44F9"/>
    <w:rsid w:val="00EE77CE"/>
    <w:rsid w:val="00EF256E"/>
    <w:rsid w:val="00F12451"/>
    <w:rsid w:val="00F144DB"/>
    <w:rsid w:val="00F15F54"/>
    <w:rsid w:val="00F215FA"/>
    <w:rsid w:val="00F27C01"/>
    <w:rsid w:val="00F31BA3"/>
    <w:rsid w:val="00F32821"/>
    <w:rsid w:val="00F3441C"/>
    <w:rsid w:val="00F47FA0"/>
    <w:rsid w:val="00F50428"/>
    <w:rsid w:val="00F50BA2"/>
    <w:rsid w:val="00F5554D"/>
    <w:rsid w:val="00F6304B"/>
    <w:rsid w:val="00F70125"/>
    <w:rsid w:val="00F77FF1"/>
    <w:rsid w:val="00F82667"/>
    <w:rsid w:val="00F902E3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mailto:045OZA@ecp.ru?subject=&#1043;&#1086;&#1088;&#1103;&#1095;&#1072;&#1103;%20&#1083;&#1080;&#1085;&#1080;&#1103;%20&#1054;&#1090;&#1076;&#1077;&#1083;&#1072;%20&#1079;&#1072;&#1097;&#1080;&#1090;&#1099;%20&#1072;&#1082;&#1090;&#1080;&#1074;&#1086;&#1074;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hyperlink" Target="mailto:Elependina@ecp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952C7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952C7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48B17D-35FA-4FFE-A5CF-50F79382D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17</Pages>
  <Words>5228</Words>
  <Characters>29805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34964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2021-11-26T04:16:00Z</dcterms:created>
  <dcterms:modified xsi:type="dcterms:W3CDTF">2021-11-26T04:18:00Z</dcterms:modified>
</cp:coreProperties>
</file>