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2719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C12334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27191" w:rsidP="00C12334">
            <w:pPr>
              <w:ind w:left="-108"/>
              <w:jc w:val="center"/>
              <w:rPr>
                <w:sz w:val="28"/>
                <w:lang w:eastAsia="ru-RU"/>
              </w:rPr>
            </w:pPr>
            <w:r w:rsidRPr="00F27191">
              <w:rPr>
                <w:color w:val="000000"/>
                <w:sz w:val="28"/>
                <w:lang w:eastAsia="ru-RU"/>
              </w:rPr>
              <w:t>13.12.2021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F27191" w:rsidP="00F27191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 w:rsidRPr="00F27191">
              <w:rPr>
                <w:color w:val="000000"/>
                <w:sz w:val="28"/>
                <w:lang w:eastAsia="ru-RU"/>
              </w:rPr>
              <w:t xml:space="preserve">13-20.К/32218-ВК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83020">
        <w:rPr>
          <w:b/>
          <w:sz w:val="26"/>
          <w:szCs w:val="26"/>
        </w:rPr>
        <w:t>ТРУБЫ ЧЕРНЫЕ ВОДОГАЗОПРОВОДНЫЕ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583020">
        <w:rPr>
          <w:b/>
          <w:sz w:val="28"/>
          <w:szCs w:val="28"/>
        </w:rPr>
        <w:t>ТРУБЫ ЧЕРНЫЕ ВОДОГАЗОПРОВОДНЫЕ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  <w:bookmarkStart w:id="0" w:name="_GoBack"/>
      <w:bookmarkEnd w:id="0"/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583020">
        <w:rPr>
          <w:b/>
          <w:sz w:val="28"/>
          <w:szCs w:val="28"/>
        </w:rPr>
        <w:t>ТРУБЫ ЧЕРНЫЕ ВОДОГАЗОПРОВОДНЫЕ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83020">
        <w:rPr>
          <w:b/>
          <w:sz w:val="28"/>
          <w:szCs w:val="28"/>
        </w:rPr>
        <w:t>ТРУБЫ ЧЕРНЫЕ ВОДОГАЗОПРОВОДНЫЕ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583020" w:rsidRDefault="00E22475" w:rsidP="00986B03">
      <w:pPr>
        <w:tabs>
          <w:tab w:val="left" w:pos="1134"/>
        </w:tabs>
        <w:ind w:right="282"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proofErr w:type="gramStart"/>
      <w:r w:rsidR="00583020" w:rsidRPr="00583020">
        <w:rPr>
          <w:sz w:val="28"/>
          <w:szCs w:val="28"/>
        </w:rPr>
        <w:t>согласно приложения</w:t>
      </w:r>
      <w:proofErr w:type="gramEnd"/>
      <w:r w:rsidR="00583020" w:rsidRPr="00583020">
        <w:rPr>
          <w:sz w:val="28"/>
          <w:szCs w:val="28"/>
        </w:rPr>
        <w:t xml:space="preserve"> 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583020">
        <w:rPr>
          <w:b/>
          <w:sz w:val="28"/>
          <w:szCs w:val="28"/>
        </w:rPr>
        <w:t>139</w:t>
      </w:r>
      <w:r w:rsidR="00C12334">
        <w:rPr>
          <w:b/>
          <w:sz w:val="28"/>
          <w:szCs w:val="28"/>
        </w:rPr>
        <w:t xml:space="preserve"> </w:t>
      </w:r>
      <w:r w:rsidR="00513A04">
        <w:rPr>
          <w:b/>
          <w:sz w:val="28"/>
          <w:szCs w:val="28"/>
        </w:rPr>
        <w:t>0</w:t>
      </w:r>
      <w:r w:rsidR="00C12334">
        <w:rPr>
          <w:b/>
          <w:sz w:val="28"/>
          <w:szCs w:val="28"/>
        </w:rPr>
        <w:t>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</w:t>
      </w:r>
      <w:r w:rsidR="00D048E7">
        <w:rPr>
          <w:sz w:val="28"/>
          <w:szCs w:val="28"/>
        </w:rPr>
        <w:t xml:space="preserve"> 24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F27191">
        <w:rPr>
          <w:iCs/>
          <w:color w:val="0000FF"/>
          <w:spacing w:val="4"/>
          <w:sz w:val="28"/>
          <w:szCs w:val="28"/>
        </w:rPr>
        <w:t>15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583020">
        <w:rPr>
          <w:b/>
          <w:sz w:val="28"/>
          <w:szCs w:val="28"/>
        </w:rPr>
        <w:t>ТРУБЫ ЧЕРНЫЕ ВОДОГАЗОПРОВОДНЫЕ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83020">
        <w:rPr>
          <w:b/>
          <w:sz w:val="28"/>
          <w:szCs w:val="28"/>
        </w:rPr>
        <w:t>ТРУБЫ ЧЕРНЫЕ ВОДОГАЗОПРОВОДНЫЕ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118"/>
        <w:gridCol w:w="709"/>
        <w:gridCol w:w="1134"/>
        <w:gridCol w:w="1418"/>
        <w:gridCol w:w="1417"/>
      </w:tblGrid>
      <w:tr w:rsidR="00513D90" w:rsidTr="003A4C5A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3A4C5A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495BA4" w:rsidRDefault="003A4C5A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1000016044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20х2,8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152,000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4180,29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7B1606" w:rsidRDefault="003A4C5A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1000016270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Ц-32х3,2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294,600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8102,06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7B1606" w:rsidRDefault="003A4C5A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1000035954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Ц-20х2,8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0,848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27501,88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23321,59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7B1606" w:rsidRDefault="003A4C5A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1000262001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25х3,2 Ст2пс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50,000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1375,09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3A4C5A" w:rsidRDefault="003A4C5A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1000262008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Труба 32х3,2 10 ГОСТ 3262-75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1 726,100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47471,00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3A4C5A" w:rsidRDefault="003A4C5A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1000262084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Труба 65х4 ст10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109,000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2997,70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3A4C5A" w:rsidRDefault="003A4C5A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1000262258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 xml:space="preserve">Труба Ц-50х3,5 ст10 ГОСТ 3262-75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147,000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4042,78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3A4C5A" w:rsidRDefault="003A4C5A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1000265693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Ц-65х4,0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150,000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4125,28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3A4C5A" w:rsidRDefault="003A4C5A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1000347365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_ТРУБА ГАЗ. ДУ Ц-15Х2,8 ГОСТ 3262-75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0,190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27501,88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5225,36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3A4C5A" w:rsidRDefault="003A4C5A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1000016271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Ц-40х3,5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51,500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1416,35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3A4C5A" w:rsidRDefault="003A4C5A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1000262260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Труба Ц-89х3,5 ст10 ТУ 14-162-55-99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174,000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4785,33</w:t>
            </w:r>
          </w:p>
        </w:tc>
      </w:tr>
      <w:tr w:rsidR="003A4C5A" w:rsidRPr="00F6304B" w:rsidTr="003A4C5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3A4C5A" w:rsidRDefault="003A4C5A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1000265692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Труба Ц-127х4,5 ст10 ТУ 14-162-55-99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1 162,000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583020" w:rsidRDefault="003A4C5A" w:rsidP="00236D77">
            <w:pPr>
              <w:jc w:val="right"/>
              <w:rPr>
                <w:color w:val="000000"/>
                <w:sz w:val="22"/>
                <w:szCs w:val="22"/>
              </w:rPr>
            </w:pPr>
            <w:r w:rsidRPr="00583020">
              <w:rPr>
                <w:color w:val="000000"/>
                <w:sz w:val="22"/>
                <w:szCs w:val="22"/>
              </w:rPr>
              <w:t>31957,18</w:t>
            </w:r>
          </w:p>
        </w:tc>
      </w:tr>
      <w:tr w:rsidR="003A4C5A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3C6B71" w:rsidRDefault="003A4C5A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5A" w:rsidRPr="003C6B71" w:rsidRDefault="003A4C5A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 w:rsidRPr="00583020">
              <w:rPr>
                <w:b/>
                <w:color w:val="000000"/>
                <w:sz w:val="22"/>
                <w:szCs w:val="22"/>
              </w:rPr>
              <w:t>139 000,00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83020">
        <w:rPr>
          <w:b/>
          <w:sz w:val="28"/>
          <w:szCs w:val="28"/>
        </w:rPr>
        <w:t>ТРУБЫ ЧЕРНЫЕ ВОДОГАЗОПРОВОДНЫЕ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83020">
        <w:rPr>
          <w:b/>
          <w:sz w:val="28"/>
          <w:szCs w:val="28"/>
        </w:rPr>
        <w:t>ТРУБЫ ЧЕРНЫЕ ВОДОГАЗОПРОВОДНЫЕ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83020">
              <w:rPr>
                <w:b/>
                <w:szCs w:val="24"/>
              </w:rPr>
              <w:t>ТРУБЫ ЧЕРНЫЕ ВОДОГАЗОПРОВОДНЫЕ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583020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>
              <w:rPr>
                <w:b/>
                <w:sz w:val="28"/>
                <w:szCs w:val="28"/>
              </w:rPr>
              <w:t>139 000,00</w:t>
            </w:r>
            <w:r w:rsidRPr="00FB5238">
              <w:rPr>
                <w:b/>
                <w:sz w:val="28"/>
                <w:szCs w:val="28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513A04">
              <w:rPr>
                <w:szCs w:val="24"/>
              </w:rPr>
              <w:t>4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2719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2719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53"/>
        <w:gridCol w:w="1416"/>
        <w:gridCol w:w="4142"/>
        <w:gridCol w:w="708"/>
        <w:gridCol w:w="1134"/>
        <w:gridCol w:w="1229"/>
        <w:gridCol w:w="1041"/>
      </w:tblGrid>
      <w:tr w:rsidR="00C12334" w:rsidRPr="000652FF" w:rsidTr="00583020">
        <w:trPr>
          <w:trHeight w:val="135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20" w:rsidRPr="00495BA4" w:rsidRDefault="00583020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1000016044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20х2,8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152,000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7B1606" w:rsidRDefault="00583020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1000016270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Ц-32х3,2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294,600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7B1606" w:rsidRDefault="00583020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1000035954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Ц-20х2,8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0,848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7B1606" w:rsidRDefault="00583020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1000262001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25х3,2 Ст2пс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50,000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1000262008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Труба 32х3,2 10 ГОСТ 3262-75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1 726,100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1000262084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Труба 65х4 ст10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109,000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1000262258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 xml:space="preserve">Труба Ц-50х3,5 ст10 ГОСТ 3262-75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147,000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1000265693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Ц-65х4,0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150,000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1000347365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_ТРУБА ГАЗ. ДУ Ц-15Х2,8 ГОСТ 3262-75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0,190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1000016271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~Труба Ц-40х3,5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51,500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1000262260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Труба Ц-89х3,5 ст10 ТУ 14-162-55-99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174,000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61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1000265692</w:t>
            </w:r>
          </w:p>
        </w:tc>
        <w:tc>
          <w:tcPr>
            <w:tcW w:w="4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Труба Ц-127х4,5 ст10 ТУ 14-162-55-99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sz w:val="22"/>
                <w:szCs w:val="22"/>
              </w:rPr>
            </w:pPr>
            <w:r w:rsidRPr="00583020">
              <w:rPr>
                <w:sz w:val="22"/>
                <w:szCs w:val="22"/>
              </w:rPr>
              <w:t>1 162,000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583020" w:rsidRDefault="00583020" w:rsidP="0058302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83020" w:rsidRPr="000652FF" w:rsidTr="00583020">
        <w:trPr>
          <w:trHeight w:val="35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20" w:rsidRPr="00F82667" w:rsidRDefault="00583020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020" w:rsidRPr="00F82667" w:rsidRDefault="00583020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20" w:rsidRPr="00F82667" w:rsidRDefault="00583020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020" w:rsidRPr="00F82667" w:rsidRDefault="00583020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020" w:rsidRPr="00F82667" w:rsidRDefault="00583020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F82667" w:rsidRDefault="00583020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020" w:rsidRPr="00F82667" w:rsidRDefault="00583020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83020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977425" wp14:editId="604F6F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2719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2719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B99"/>
    <w:rsid w:val="00274EAA"/>
    <w:rsid w:val="00276F19"/>
    <w:rsid w:val="0028265C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4C5A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83020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B47DE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0DBB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191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F36D5-78DD-46AE-A4A9-4DE9F2FAB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5106</Words>
  <Characters>29108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34146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2021-12-13T01:52:00Z</dcterms:created>
  <dcterms:modified xsi:type="dcterms:W3CDTF">2021-12-13T05:45:00Z</dcterms:modified>
</cp:coreProperties>
</file>