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947B11">
        <w:rPr>
          <w:rFonts w:ascii="Times New Roman" w:hAnsi="Times New Roman" w:cs="Times New Roman"/>
          <w:b/>
          <w:sz w:val="32"/>
          <w:szCs w:val="32"/>
        </w:rPr>
        <w:t>разработку</w:t>
      </w:r>
      <w:r w:rsidR="00947B11" w:rsidRPr="00947B11">
        <w:rPr>
          <w:rFonts w:ascii="Times New Roman" w:hAnsi="Times New Roman" w:cs="Times New Roman"/>
          <w:b/>
          <w:sz w:val="32"/>
          <w:szCs w:val="32"/>
        </w:rPr>
        <w:t xml:space="preserve"> проектно-сметной документации</w:t>
      </w:r>
      <w:r w:rsidR="00947B11">
        <w:rPr>
          <w:rFonts w:ascii="Times New Roman" w:hAnsi="Times New Roman" w:cs="Times New Roman"/>
          <w:b/>
          <w:sz w:val="32"/>
          <w:szCs w:val="32"/>
        </w:rPr>
        <w:t xml:space="preserve"> </w:t>
      </w:r>
      <w:r>
        <w:rPr>
          <w:rFonts w:ascii="Times New Roman" w:hAnsi="Times New Roman" w:cs="Times New Roman"/>
          <w:b/>
          <w:sz w:val="32"/>
          <w:szCs w:val="32"/>
        </w:rPr>
        <w:t>для нужд</w:t>
      </w:r>
      <w:r w:rsidR="00947B11">
        <w:rPr>
          <w:rFonts w:ascii="Times New Roman" w:hAnsi="Times New Roman" w:cs="Times New Roman"/>
          <w:b/>
          <w:sz w:val="32"/>
          <w:szCs w:val="32"/>
        </w:rPr>
        <w:t xml:space="preserve">             </w:t>
      </w:r>
      <w:r>
        <w:rPr>
          <w:rFonts w:ascii="Times New Roman" w:hAnsi="Times New Roman" w:cs="Times New Roman"/>
          <w:b/>
          <w:sz w:val="32"/>
          <w:szCs w:val="32"/>
        </w:rPr>
        <w:t xml:space="preserve">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332E4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332E4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70"/>
        <w:gridCol w:w="3539"/>
        <w:gridCol w:w="6478"/>
        <w:gridCol w:w="45"/>
      </w:tblGrid>
      <w:tr w:rsidR="00307894"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307894" w:rsidRPr="006A2A03" w:rsidRDefault="00307894" w:rsidP="005654AD">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6A2A03" w:rsidRDefault="00307894" w:rsidP="005654AD">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F857EC" w:rsidRPr="006A2A03" w:rsidRDefault="00995FAF" w:rsidP="005654AD">
            <w:pPr>
              <w:pStyle w:val="a6"/>
              <w:jc w:val="center"/>
              <w:rPr>
                <w:rFonts w:ascii="Times New Roman" w:hAnsi="Times New Roman"/>
                <w:b/>
                <w:sz w:val="24"/>
                <w:szCs w:val="24"/>
              </w:rPr>
            </w:pPr>
            <w:r w:rsidRPr="006A2A03">
              <w:rPr>
                <w:rFonts w:ascii="Times New Roman" w:hAnsi="Times New Roman"/>
                <w:b/>
                <w:sz w:val="24"/>
                <w:szCs w:val="24"/>
              </w:rPr>
              <w:t>1</w:t>
            </w:r>
          </w:p>
        </w:tc>
        <w:tc>
          <w:tcPr>
            <w:tcW w:w="3539"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5654AD">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5654AD">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5654AD">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307894" w:rsidRPr="006A2A03" w:rsidRDefault="00995FAF" w:rsidP="005654AD">
            <w:pPr>
              <w:pStyle w:val="a6"/>
              <w:jc w:val="center"/>
              <w:rPr>
                <w:rFonts w:ascii="Times New Roman" w:hAnsi="Times New Roman"/>
                <w:sz w:val="24"/>
                <w:szCs w:val="24"/>
              </w:rPr>
            </w:pPr>
            <w:r w:rsidRPr="006A2A03">
              <w:rPr>
                <w:rFonts w:ascii="Times New Roman" w:hAnsi="Times New Roman"/>
                <w:sz w:val="24"/>
                <w:szCs w:val="24"/>
              </w:rPr>
              <w:t>2</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DB198A" w:rsidRPr="00DB198A" w:rsidRDefault="00DB198A" w:rsidP="00DB198A">
            <w:pPr>
              <w:spacing w:after="0" w:line="240" w:lineRule="auto"/>
              <w:jc w:val="both"/>
              <w:rPr>
                <w:rFonts w:ascii="Times New Roman" w:hAnsi="Times New Roman"/>
                <w:sz w:val="24"/>
                <w:szCs w:val="24"/>
              </w:rPr>
            </w:pPr>
            <w:r w:rsidRPr="00DB198A">
              <w:rPr>
                <w:rFonts w:ascii="Times New Roman" w:hAnsi="Times New Roman"/>
                <w:sz w:val="24"/>
                <w:szCs w:val="24"/>
              </w:rPr>
              <w:t>Разработка проектно-сметной документации по следующему объекту Программы капитального ремонта подрядом на 2012г.</w:t>
            </w:r>
          </w:p>
          <w:p w:rsidR="00947B11" w:rsidRPr="006A2A03" w:rsidRDefault="00DB198A" w:rsidP="00DB198A">
            <w:pPr>
              <w:spacing w:after="0" w:line="240" w:lineRule="auto"/>
              <w:jc w:val="both"/>
              <w:rPr>
                <w:rFonts w:ascii="Times New Roman" w:hAnsi="Times New Roman"/>
                <w:sz w:val="24"/>
                <w:szCs w:val="24"/>
              </w:rPr>
            </w:pPr>
            <w:r w:rsidRPr="00DB198A">
              <w:rPr>
                <w:rFonts w:ascii="Times New Roman" w:hAnsi="Times New Roman"/>
                <w:sz w:val="24"/>
                <w:szCs w:val="24"/>
              </w:rPr>
              <w:t xml:space="preserve">- Две кабельные линии напряжением 0,4 </w:t>
            </w:r>
            <w:proofErr w:type="spellStart"/>
            <w:r w:rsidRPr="00DB198A">
              <w:rPr>
                <w:rFonts w:ascii="Times New Roman" w:hAnsi="Times New Roman"/>
                <w:sz w:val="24"/>
                <w:szCs w:val="24"/>
              </w:rPr>
              <w:t>кВ</w:t>
            </w:r>
            <w:proofErr w:type="spellEnd"/>
            <w:r w:rsidRPr="00DB198A">
              <w:rPr>
                <w:rFonts w:ascii="Times New Roman" w:hAnsi="Times New Roman"/>
                <w:sz w:val="24"/>
                <w:szCs w:val="24"/>
              </w:rPr>
              <w:t xml:space="preserve"> от кабельного делителя № 8 (установленного у здания «Лекторий» в Кремле) </w:t>
            </w:r>
            <w:proofErr w:type="gramStart"/>
            <w:r w:rsidRPr="00DB198A">
              <w:rPr>
                <w:rFonts w:ascii="Times New Roman" w:hAnsi="Times New Roman"/>
                <w:sz w:val="24"/>
                <w:szCs w:val="24"/>
              </w:rPr>
              <w:t>до ВРУ</w:t>
            </w:r>
            <w:proofErr w:type="gramEnd"/>
            <w:r w:rsidRPr="00DB198A">
              <w:rPr>
                <w:rFonts w:ascii="Times New Roman" w:hAnsi="Times New Roman"/>
                <w:sz w:val="24"/>
                <w:szCs w:val="24"/>
              </w:rPr>
              <w:t xml:space="preserve"> Софийского собора.</w:t>
            </w:r>
          </w:p>
        </w:tc>
      </w:tr>
      <w:tr w:rsidR="004203EC"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4203EC" w:rsidRPr="006A2A03" w:rsidRDefault="004203EC"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39"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5654AD">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D05DB6" w:rsidRPr="00FC6CC1" w:rsidRDefault="004203EC" w:rsidP="005654AD">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FC6CC1">
              <w:rPr>
                <w:rFonts w:ascii="Times New Roman" w:hAnsi="Times New Roman"/>
                <w:sz w:val="24"/>
                <w:szCs w:val="24"/>
              </w:rPr>
              <w:t>В соответствии с Техническим заданием.</w:t>
            </w:r>
          </w:p>
          <w:p w:rsidR="00FC6CC1" w:rsidRPr="00FC6CC1" w:rsidRDefault="00106F12" w:rsidP="005654AD">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DB198A">
              <w:rPr>
                <w:rFonts w:ascii="Times New Roman" w:hAnsi="Times New Roman"/>
                <w:sz w:val="24"/>
                <w:szCs w:val="24"/>
              </w:rPr>
              <w:t>90</w:t>
            </w:r>
            <w:r w:rsidR="00FC6CC1" w:rsidRPr="00FC6CC1">
              <w:rPr>
                <w:rFonts w:ascii="Times New Roman" w:hAnsi="Times New Roman"/>
                <w:sz w:val="24"/>
                <w:szCs w:val="24"/>
              </w:rPr>
              <w:t xml:space="preserve"> дней </w:t>
            </w:r>
            <w:proofErr w:type="gramStart"/>
            <w:r w:rsidR="00FC6CC1" w:rsidRPr="00FC6CC1">
              <w:rPr>
                <w:rFonts w:ascii="Times New Roman" w:hAnsi="Times New Roman"/>
                <w:sz w:val="24"/>
                <w:szCs w:val="24"/>
              </w:rPr>
              <w:t>с даты подписания</w:t>
            </w:r>
            <w:proofErr w:type="gramEnd"/>
            <w:r w:rsidR="00FC6CC1" w:rsidRPr="00FC6CC1">
              <w:rPr>
                <w:rFonts w:ascii="Times New Roman" w:hAnsi="Times New Roman"/>
                <w:sz w:val="24"/>
                <w:szCs w:val="24"/>
              </w:rPr>
              <w:t xml:space="preserve"> договора.</w:t>
            </w:r>
          </w:p>
          <w:p w:rsidR="006B5751" w:rsidRPr="006A2A03" w:rsidRDefault="006B5751" w:rsidP="005654AD">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307894"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3" w:type="dxa"/>
            <w:gridSpan w:val="2"/>
            <w:tcBorders>
              <w:top w:val="single" w:sz="8" w:space="0" w:color="000000"/>
              <w:left w:val="single" w:sz="8" w:space="0" w:color="000000"/>
              <w:bottom w:val="single" w:sz="8" w:space="0" w:color="000000"/>
            </w:tcBorders>
            <w:vAlign w:val="center"/>
          </w:tcPr>
          <w:p w:rsidR="00F76AD5" w:rsidRPr="006A2A03" w:rsidRDefault="00DB198A" w:rsidP="005654AD">
            <w:pPr>
              <w:tabs>
                <w:tab w:val="left" w:pos="2592"/>
              </w:tabs>
              <w:spacing w:after="0" w:line="240" w:lineRule="auto"/>
              <w:jc w:val="both"/>
              <w:rPr>
                <w:rFonts w:ascii="Times New Roman" w:eastAsia="Calibri" w:hAnsi="Times New Roman" w:cs="Times New Roman"/>
                <w:sz w:val="24"/>
                <w:szCs w:val="24"/>
              </w:rPr>
            </w:pPr>
            <w:r w:rsidRPr="00DB198A">
              <w:rPr>
                <w:rFonts w:ascii="Times New Roman" w:eastAsia="Calibri" w:hAnsi="Times New Roman" w:cs="Times New Roman"/>
                <w:sz w:val="24"/>
                <w:szCs w:val="24"/>
              </w:rPr>
              <w:t>121 257,00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DB198A">
              <w:rPr>
                <w:rFonts w:ascii="Times New Roman" w:eastAsia="Calibri" w:hAnsi="Times New Roman" w:cs="Times New Roman"/>
                <w:sz w:val="24"/>
                <w:szCs w:val="24"/>
              </w:rPr>
              <w:t>Сто двадцать одна тысяча двести пятьдесят семь</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 xml:space="preserve">21 826,26 </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DB198A">
              <w:rPr>
                <w:rFonts w:ascii="Times New Roman" w:eastAsia="Calibri" w:hAnsi="Times New Roman" w:cs="Times New Roman"/>
                <w:sz w:val="24"/>
                <w:szCs w:val="24"/>
              </w:rPr>
              <w:t>Двадцать одна тысяча восемьсот двадцать шесть</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26</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p>
          <w:p w:rsidR="0035232C" w:rsidRPr="006A2A03" w:rsidRDefault="004A25E2" w:rsidP="005654A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DB198A">
              <w:rPr>
                <w:rFonts w:ascii="Times New Roman" w:eastAsia="Calibri" w:hAnsi="Times New Roman" w:cs="Times New Roman"/>
                <w:sz w:val="24"/>
                <w:szCs w:val="24"/>
              </w:rPr>
              <w:t xml:space="preserve">143 083,26 </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DB198A" w:rsidRPr="00DB198A">
              <w:rPr>
                <w:rFonts w:ascii="Times New Roman" w:eastAsia="Calibri" w:hAnsi="Times New Roman" w:cs="Times New Roman"/>
                <w:sz w:val="24"/>
                <w:szCs w:val="24"/>
              </w:rPr>
              <w:t>Сто сорок три тысячи восемьдесят три</w:t>
            </w:r>
            <w:r w:rsidR="00947B11">
              <w:rPr>
                <w:rFonts w:ascii="Times New Roman" w:eastAsia="Calibri" w:hAnsi="Times New Roman" w:cs="Times New Roman"/>
                <w:sz w:val="24"/>
                <w:szCs w:val="24"/>
              </w:rPr>
              <w:t>) рублей</w:t>
            </w:r>
            <w:r w:rsidR="00FC6CC1">
              <w:rPr>
                <w:rFonts w:ascii="Times New Roman" w:eastAsia="Calibri" w:hAnsi="Times New Roman" w:cs="Times New Roman"/>
                <w:sz w:val="24"/>
                <w:szCs w:val="24"/>
              </w:rPr>
              <w:t xml:space="preserve">, </w:t>
            </w:r>
            <w:r w:rsidR="00DB198A">
              <w:rPr>
                <w:rFonts w:ascii="Times New Roman" w:eastAsia="Calibri" w:hAnsi="Times New Roman" w:cs="Times New Roman"/>
                <w:sz w:val="24"/>
                <w:szCs w:val="24"/>
              </w:rPr>
              <w:t>26</w:t>
            </w:r>
            <w:r w:rsidR="00CD6C83">
              <w:rPr>
                <w:rFonts w:ascii="Times New Roman" w:eastAsia="Calibri" w:hAnsi="Times New Roman" w:cs="Times New Roman"/>
                <w:sz w:val="24"/>
                <w:szCs w:val="24"/>
              </w:rPr>
              <w:t xml:space="preserve"> копеек</w:t>
            </w:r>
            <w:r w:rsidR="004C5986">
              <w:rPr>
                <w:rFonts w:ascii="Times New Roman" w:eastAsia="Calibri" w:hAnsi="Times New Roman" w:cs="Times New Roman"/>
                <w:sz w:val="24"/>
                <w:szCs w:val="24"/>
              </w:rPr>
              <w:t>, с учетом НДС.</w:t>
            </w:r>
          </w:p>
          <w:p w:rsidR="00307894" w:rsidRPr="006A2A03" w:rsidRDefault="00856C76" w:rsidP="005654AD">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w:t>
            </w:r>
            <w:r w:rsidRPr="006A2A03">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5654AD">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6A2A03" w:rsidRDefault="00995FAF" w:rsidP="005654AD">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5654AD">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C46E9C" w:rsidRDefault="00947B11" w:rsidP="005654AD">
            <w:pPr>
              <w:pStyle w:val="a5"/>
              <w:spacing w:after="0" w:line="240" w:lineRule="auto"/>
              <w:ind w:left="0"/>
              <w:jc w:val="both"/>
              <w:rPr>
                <w:rFonts w:ascii="Times New Roman" w:hAnsi="Times New Roman"/>
                <w:sz w:val="24"/>
                <w:szCs w:val="24"/>
                <w:highlight w:val="yellow"/>
              </w:rPr>
            </w:pPr>
            <w:r w:rsidRPr="00947B11">
              <w:rPr>
                <w:rFonts w:ascii="Times New Roman" w:hAnsi="Times New Roman"/>
                <w:sz w:val="24"/>
                <w:szCs w:val="24"/>
              </w:rPr>
              <w:t>Аванс составляет 25%. Окончательный расчет по факту подписания акта выполненных работ.</w:t>
            </w:r>
          </w:p>
        </w:tc>
      </w:tr>
      <w:tr w:rsidR="00995FAF"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5654AD">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6A2A03" w:rsidRDefault="00995FAF"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5654AD">
        <w:trPr>
          <w:trHeight w:val="930"/>
        </w:trPr>
        <w:tc>
          <w:tcPr>
            <w:tcW w:w="570" w:type="dxa"/>
            <w:tcBorders>
              <w:top w:val="single" w:sz="8" w:space="0" w:color="000000"/>
              <w:bottom w:val="single" w:sz="8" w:space="0" w:color="000000"/>
              <w:right w:val="single" w:sz="8" w:space="0" w:color="000000"/>
            </w:tcBorders>
            <w:vAlign w:val="center"/>
          </w:tcPr>
          <w:p w:rsidR="0026003A" w:rsidRPr="006A2A03" w:rsidRDefault="0026003A"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39"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5654AD">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307E6C" w:rsidRPr="00FC6CC1" w:rsidRDefault="00DB198A" w:rsidP="005654AD">
            <w:pPr>
              <w:pStyle w:val="ac"/>
              <w:tabs>
                <w:tab w:val="left" w:pos="3845"/>
              </w:tabs>
              <w:spacing w:after="0" w:line="240" w:lineRule="auto"/>
              <w:jc w:val="both"/>
              <w:rPr>
                <w:rFonts w:ascii="Times New Roman" w:hAnsi="Times New Roman"/>
                <w:b/>
                <w:sz w:val="24"/>
                <w:szCs w:val="24"/>
              </w:rPr>
            </w:pPr>
            <w:r>
              <w:rPr>
                <w:rFonts w:ascii="Times New Roman" w:hAnsi="Times New Roman"/>
                <w:sz w:val="24"/>
                <w:szCs w:val="24"/>
              </w:rPr>
              <w:t>90</w:t>
            </w:r>
            <w:r w:rsidR="00307E6C" w:rsidRPr="00FC6CC1">
              <w:rPr>
                <w:rFonts w:ascii="Times New Roman" w:hAnsi="Times New Roman"/>
                <w:sz w:val="24"/>
                <w:szCs w:val="24"/>
              </w:rPr>
              <w:t xml:space="preserve"> дней </w:t>
            </w:r>
            <w:proofErr w:type="gramStart"/>
            <w:r w:rsidR="00307E6C" w:rsidRPr="00FC6CC1">
              <w:rPr>
                <w:rFonts w:ascii="Times New Roman" w:hAnsi="Times New Roman"/>
                <w:sz w:val="24"/>
                <w:szCs w:val="24"/>
              </w:rPr>
              <w:t>с даты подписания</w:t>
            </w:r>
            <w:proofErr w:type="gramEnd"/>
            <w:r w:rsidR="00307E6C" w:rsidRPr="00FC6CC1">
              <w:rPr>
                <w:rFonts w:ascii="Times New Roman" w:hAnsi="Times New Roman"/>
                <w:sz w:val="24"/>
                <w:szCs w:val="24"/>
              </w:rPr>
              <w:t xml:space="preserve"> договора.</w:t>
            </w:r>
          </w:p>
          <w:p w:rsidR="00E92EFA" w:rsidRPr="006A2A03" w:rsidRDefault="00E92EFA" w:rsidP="005654AD">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F76AD5" w:rsidRPr="004C5986" w:rsidRDefault="004C5986" w:rsidP="005654AD">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582A43" w:rsidP="005654AD">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654AD">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5654AD">
            <w:pPr>
              <w:spacing w:after="0" w:line="240" w:lineRule="auto"/>
              <w:ind w:left="113" w:right="113"/>
              <w:jc w:val="both"/>
              <w:rPr>
                <w:rFonts w:ascii="Times New Roman" w:hAnsi="Times New Roman" w:cs="Times New Roman"/>
                <w:sz w:val="24"/>
                <w:szCs w:val="24"/>
              </w:rPr>
            </w:pPr>
          </w:p>
          <w:p w:rsidR="00520038" w:rsidRPr="006A2A03" w:rsidRDefault="00520038" w:rsidP="005654AD">
            <w:pPr>
              <w:spacing w:after="0" w:line="240" w:lineRule="auto"/>
              <w:ind w:left="113" w:right="113"/>
              <w:jc w:val="both"/>
              <w:rPr>
                <w:rFonts w:ascii="Times New Roman" w:hAnsi="Times New Roman" w:cs="Times New Roman"/>
                <w:sz w:val="24"/>
                <w:szCs w:val="24"/>
              </w:rPr>
            </w:pPr>
          </w:p>
          <w:p w:rsidR="00B32D8B" w:rsidRPr="006A2A03" w:rsidRDefault="00A0134E"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5654AD">
            <w:pPr>
              <w:spacing w:after="0" w:line="240" w:lineRule="auto"/>
              <w:ind w:left="113" w:right="113"/>
              <w:jc w:val="both"/>
              <w:rPr>
                <w:rFonts w:ascii="Times New Roman" w:hAnsi="Times New Roman" w:cs="Times New Roman"/>
                <w:sz w:val="24"/>
                <w:szCs w:val="24"/>
              </w:rPr>
            </w:pPr>
          </w:p>
          <w:p w:rsidR="00B32D8B" w:rsidRPr="006A2A03" w:rsidRDefault="00B32D8B" w:rsidP="005654AD">
            <w:pPr>
              <w:spacing w:after="0" w:line="240" w:lineRule="auto"/>
              <w:ind w:left="113" w:right="113"/>
              <w:jc w:val="both"/>
              <w:rPr>
                <w:rFonts w:ascii="Times New Roman" w:hAnsi="Times New Roman" w:cs="Times New Roman"/>
                <w:sz w:val="24"/>
                <w:szCs w:val="24"/>
              </w:rPr>
            </w:pPr>
          </w:p>
          <w:p w:rsidR="00A0134E" w:rsidRPr="006A2A03" w:rsidRDefault="00A0134E" w:rsidP="005654AD">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6A2A03">
              <w:rPr>
                <w:rFonts w:ascii="Times New Roman" w:hAnsi="Times New Roman" w:cs="Times New Roman"/>
                <w:b/>
              </w:rPr>
              <w:lastRenderedPageBreak/>
              <w:t>запроса предложений, номер торговой процедуры на ЭТП ООО «Аукционный Конкурсный Дом»), НДС не облагается.</w:t>
            </w:r>
          </w:p>
          <w:p w:rsidR="00B32D8B" w:rsidRPr="006A2A03" w:rsidRDefault="00A0134E" w:rsidP="005654AD">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5654AD">
        <w:trPr>
          <w:trHeight w:val="47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6A2A03" w:rsidRDefault="00862F75" w:rsidP="005654A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5654AD">
            <w:pPr>
              <w:spacing w:after="0" w:line="240" w:lineRule="auto"/>
              <w:ind w:left="82" w:right="162"/>
              <w:jc w:val="both"/>
              <w:rPr>
                <w:rFonts w:ascii="Times New Roman" w:hAnsi="Times New Roman" w:cs="Times New Roman"/>
                <w:bCs/>
                <w:sz w:val="24"/>
                <w:szCs w:val="24"/>
              </w:rPr>
            </w:pPr>
          </w:p>
          <w:p w:rsidR="00862F75" w:rsidRPr="006A2A03" w:rsidRDefault="00862F75" w:rsidP="005654A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5654AD">
        <w:trPr>
          <w:trHeight w:val="478"/>
        </w:trPr>
        <w:tc>
          <w:tcPr>
            <w:tcW w:w="570" w:type="dxa"/>
            <w:tcBorders>
              <w:top w:val="single" w:sz="8" w:space="0" w:color="000000"/>
              <w:bottom w:val="single" w:sz="8" w:space="0" w:color="000000"/>
              <w:right w:val="single" w:sz="8" w:space="0" w:color="000000"/>
            </w:tcBorders>
          </w:tcPr>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5654AD">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tcPr>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A2A03">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подтверждают его соответствие установленным </w:t>
            </w:r>
            <w:r w:rsidR="00B32D8B" w:rsidRPr="006A2A03">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6A2A03" w:rsidRDefault="00B32D8B" w:rsidP="005654AD">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5654AD">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tcPr>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39" w:type="dxa"/>
            <w:tcBorders>
              <w:top w:val="single" w:sz="8" w:space="0" w:color="000000"/>
              <w:left w:val="single" w:sz="8" w:space="0" w:color="000000"/>
              <w:bottom w:val="single" w:sz="8" w:space="0" w:color="000000"/>
              <w:right w:val="single" w:sz="8" w:space="0" w:color="000000"/>
            </w:tcBorders>
          </w:tcPr>
          <w:p w:rsidR="00B32D8B" w:rsidRPr="006A2A03" w:rsidRDefault="00B32D8B" w:rsidP="005654AD">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5654AD">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5654AD">
            <w:pPr>
              <w:spacing w:after="0" w:line="240" w:lineRule="auto"/>
              <w:ind w:left="79" w:right="164"/>
              <w:jc w:val="both"/>
              <w:rPr>
                <w:rFonts w:ascii="Times New Roman" w:hAnsi="Times New Roman" w:cs="Times New Roman"/>
                <w:sz w:val="24"/>
                <w:szCs w:val="24"/>
              </w:rPr>
            </w:pPr>
          </w:p>
          <w:p w:rsidR="00634D0A" w:rsidRPr="006A2A03" w:rsidRDefault="00634D0A" w:rsidP="005654AD">
            <w:pPr>
              <w:spacing w:after="0" w:line="240" w:lineRule="auto"/>
              <w:rPr>
                <w:rFonts w:ascii="Times New Roman" w:eastAsia="Times New Roman" w:hAnsi="Times New Roman" w:cs="Times New Roman"/>
                <w:b/>
                <w:bCs/>
                <w:color w:val="000000"/>
                <w:sz w:val="24"/>
                <w:szCs w:val="24"/>
              </w:rPr>
            </w:pPr>
          </w:p>
          <w:p w:rsidR="00634D0A" w:rsidRPr="006A2A03" w:rsidRDefault="004C0E22"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p>
          <w:p w:rsidR="00634D0A" w:rsidRPr="006A2A03" w:rsidRDefault="004C0E22"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5654AD">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5B6846"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39"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5654AD">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5"/>
              <w:gridCol w:w="2287"/>
              <w:gridCol w:w="1399"/>
            </w:tblGrid>
            <w:tr w:rsidR="00332E47" w:rsidRPr="006A2A03" w:rsidTr="0063277F">
              <w:trPr>
                <w:trHeight w:val="1989"/>
                <w:tblHeader/>
              </w:trPr>
              <w:tc>
                <w:tcPr>
                  <w:tcW w:w="676" w:type="dxa"/>
                  <w:tcMar>
                    <w:top w:w="57" w:type="dxa"/>
                    <w:left w:w="57" w:type="dxa"/>
                    <w:bottom w:w="57" w:type="dxa"/>
                    <w:right w:w="57" w:type="dxa"/>
                  </w:tcMar>
                  <w:vAlign w:val="center"/>
                </w:tcPr>
                <w:p w:rsidR="00332E47" w:rsidRPr="006A2A03" w:rsidRDefault="00332E47"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332E47" w:rsidRPr="006A2A03" w:rsidRDefault="00332E47"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332E47" w:rsidRPr="006A2A03" w:rsidRDefault="00332E47"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332E47" w:rsidRPr="006A2A03" w:rsidRDefault="00332E47"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332E47" w:rsidRPr="006A2A03" w:rsidTr="0063277F">
              <w:trPr>
                <w:trHeight w:val="139"/>
              </w:trPr>
              <w:tc>
                <w:tcPr>
                  <w:tcW w:w="676" w:type="dxa"/>
                  <w:tcBorders>
                    <w:bottom w:val="single" w:sz="4" w:space="0" w:color="auto"/>
                  </w:tcBorders>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332E47" w:rsidRPr="006A2A03" w:rsidRDefault="00332E47"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332E47" w:rsidRPr="006A2A03" w:rsidTr="0063277F">
              <w:trPr>
                <w:trHeight w:val="6000"/>
              </w:trPr>
              <w:tc>
                <w:tcPr>
                  <w:tcW w:w="676" w:type="dxa"/>
                  <w:tcBorders>
                    <w:bottom w:val="single" w:sz="4" w:space="0" w:color="auto"/>
                  </w:tcBorders>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p>
                <w:p w:rsidR="00332E47" w:rsidRPr="006A2A03" w:rsidRDefault="00332E47" w:rsidP="0063277F">
                  <w:pPr>
                    <w:jc w:val="center"/>
                    <w:rPr>
                      <w:rFonts w:ascii="Times New Roman" w:hAnsi="Times New Roman" w:cs="Times New Roman"/>
                      <w:sz w:val="24"/>
                      <w:szCs w:val="24"/>
                    </w:rPr>
                  </w:pPr>
                </w:p>
                <w:p w:rsidR="00332E47" w:rsidRPr="006A2A03" w:rsidRDefault="00332E47" w:rsidP="0063277F">
                  <w:pPr>
                    <w:rPr>
                      <w:rFonts w:ascii="Times New Roman" w:hAnsi="Times New Roman" w:cs="Times New Roman"/>
                      <w:sz w:val="24"/>
                      <w:szCs w:val="24"/>
                    </w:rPr>
                  </w:pPr>
                </w:p>
                <w:p w:rsidR="00332E47" w:rsidRPr="006A2A03" w:rsidRDefault="00332E47"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332E47" w:rsidRPr="006A2A03" w:rsidRDefault="00332E47"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p>
                <w:p w:rsidR="00332E47" w:rsidRPr="006A2A03" w:rsidRDefault="00332E47" w:rsidP="0063277F">
                  <w:pPr>
                    <w:jc w:val="center"/>
                    <w:rPr>
                      <w:rFonts w:ascii="Times New Roman" w:hAnsi="Times New Roman" w:cs="Times New Roman"/>
                      <w:sz w:val="24"/>
                      <w:szCs w:val="24"/>
                    </w:rPr>
                  </w:pPr>
                </w:p>
                <w:p w:rsidR="00332E47" w:rsidRPr="006A2A03" w:rsidRDefault="00332E47" w:rsidP="0063277F">
                  <w:pPr>
                    <w:jc w:val="center"/>
                    <w:rPr>
                      <w:rFonts w:ascii="Times New Roman" w:hAnsi="Times New Roman" w:cs="Times New Roman"/>
                      <w:sz w:val="24"/>
                      <w:szCs w:val="24"/>
                    </w:rPr>
                  </w:pPr>
                </w:p>
                <w:p w:rsidR="00332E47" w:rsidRPr="006A2A03" w:rsidRDefault="00332E47"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332E47" w:rsidRPr="006A2A03" w:rsidTr="0063277F">
              <w:trPr>
                <w:trHeight w:val="1125"/>
              </w:trPr>
              <w:tc>
                <w:tcPr>
                  <w:tcW w:w="676" w:type="dxa"/>
                  <w:tcBorders>
                    <w:bottom w:val="single" w:sz="4" w:space="0" w:color="auto"/>
                  </w:tcBorders>
                  <w:tcMar>
                    <w:top w:w="57" w:type="dxa"/>
                    <w:left w:w="57" w:type="dxa"/>
                    <w:bottom w:w="57" w:type="dxa"/>
                    <w:right w:w="57" w:type="dxa"/>
                  </w:tcMar>
                </w:tcPr>
                <w:p w:rsidR="00332E47" w:rsidRPr="006A2A03" w:rsidRDefault="00332E47"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p>
                <w:p w:rsidR="00332E47" w:rsidRPr="006A2A03" w:rsidRDefault="00332E47"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332E47" w:rsidRPr="006A2A03" w:rsidTr="0063277F">
              <w:trPr>
                <w:trHeight w:val="236"/>
              </w:trPr>
              <w:tc>
                <w:tcPr>
                  <w:tcW w:w="4900" w:type="dxa"/>
                  <w:gridSpan w:val="3"/>
                  <w:tcMar>
                    <w:top w:w="57" w:type="dxa"/>
                    <w:left w:w="57" w:type="dxa"/>
                    <w:bottom w:w="57" w:type="dxa"/>
                    <w:right w:w="57" w:type="dxa"/>
                  </w:tcMar>
                </w:tcPr>
                <w:p w:rsidR="00332E47" w:rsidRPr="006A2A03" w:rsidRDefault="00332E47"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332E47" w:rsidRPr="006A2A03" w:rsidRDefault="00332E47"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5654AD">
            <w:pPr>
              <w:pStyle w:val="a5"/>
              <w:ind w:left="141" w:right="142"/>
              <w:jc w:val="both"/>
              <w:rPr>
                <w:rFonts w:ascii="Times New Roman" w:hAnsi="Times New Roman" w:cs="Times New Roman"/>
                <w:sz w:val="24"/>
                <w:szCs w:val="24"/>
              </w:rPr>
            </w:pPr>
            <w:bookmarkStart w:id="39" w:name="_GoBack"/>
            <w:bookmarkEnd w:id="39"/>
          </w:p>
        </w:tc>
      </w:tr>
      <w:tr w:rsidR="003D4F08"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3D4F08" w:rsidRPr="006A2A03" w:rsidRDefault="005D67A8" w:rsidP="005654AD">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39" w:type="dxa"/>
            <w:shd w:val="clear" w:color="auto" w:fill="auto"/>
          </w:tcPr>
          <w:p w:rsidR="003D4F08" w:rsidRPr="006A2A03" w:rsidRDefault="003D4F08" w:rsidP="005654AD">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rsidP="005654AD">
            <w:pPr>
              <w:rPr>
                <w:rFonts w:ascii="Times New Roman" w:hAnsi="Times New Roman"/>
                <w:b/>
                <w:sz w:val="24"/>
                <w:szCs w:val="24"/>
              </w:rPr>
            </w:pPr>
          </w:p>
        </w:tc>
        <w:tc>
          <w:tcPr>
            <w:tcW w:w="6478" w:type="dxa"/>
            <w:shd w:val="clear" w:color="auto" w:fill="auto"/>
          </w:tcPr>
          <w:p w:rsidR="003D4F08" w:rsidRPr="006A2A03" w:rsidRDefault="003D4F08" w:rsidP="005654AD">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654AD">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654AD">
            <w:pPr>
              <w:rPr>
                <w:rFonts w:ascii="Times New Roman" w:hAnsi="Times New Roman"/>
                <w:b/>
                <w:sz w:val="24"/>
                <w:szCs w:val="24"/>
              </w:rPr>
            </w:pPr>
          </w:p>
        </w:tc>
      </w:tr>
      <w:tr w:rsidR="00582A43"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582A43" w:rsidRPr="006A2A03" w:rsidRDefault="00582A43" w:rsidP="005654AD">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5654AD">
            <w:pPr>
              <w:pStyle w:val="a6"/>
              <w:rPr>
                <w:rFonts w:ascii="Times New Roman" w:hAnsi="Times New Roman"/>
                <w:sz w:val="24"/>
                <w:szCs w:val="24"/>
              </w:rPr>
            </w:pPr>
          </w:p>
          <w:p w:rsidR="00582A43" w:rsidRPr="006A2A03" w:rsidRDefault="00582A43" w:rsidP="005654AD">
            <w:pPr>
              <w:pStyle w:val="a6"/>
              <w:rPr>
                <w:rFonts w:ascii="Times New Roman" w:hAnsi="Times New Roman"/>
                <w:sz w:val="24"/>
                <w:szCs w:val="24"/>
              </w:rPr>
            </w:pPr>
          </w:p>
          <w:p w:rsidR="00582A43" w:rsidRPr="006A2A03" w:rsidRDefault="00582A43" w:rsidP="005654AD">
            <w:pPr>
              <w:pStyle w:val="a6"/>
              <w:rPr>
                <w:rFonts w:ascii="Times New Roman" w:hAnsi="Times New Roman"/>
                <w:sz w:val="24"/>
                <w:szCs w:val="24"/>
              </w:rPr>
            </w:pPr>
          </w:p>
        </w:tc>
        <w:tc>
          <w:tcPr>
            <w:tcW w:w="3539" w:type="dxa"/>
            <w:shd w:val="clear" w:color="auto" w:fill="auto"/>
          </w:tcPr>
          <w:p w:rsidR="00582A43" w:rsidRPr="006A2A03" w:rsidRDefault="00582A43" w:rsidP="005654AD">
            <w:pPr>
              <w:pStyle w:val="a3"/>
              <w:spacing w:before="0" w:after="0"/>
              <w:rPr>
                <w:rFonts w:cs="Calibri"/>
              </w:rPr>
            </w:pPr>
            <w:r w:rsidRPr="006A2A03">
              <w:rPr>
                <w:rFonts w:cs="Calibri"/>
              </w:rPr>
              <w:t>Размер обеспечения исполнения договора</w:t>
            </w:r>
          </w:p>
          <w:p w:rsidR="00582A43" w:rsidRPr="006A2A03" w:rsidRDefault="00582A43" w:rsidP="005654AD">
            <w:pPr>
              <w:pStyle w:val="a3"/>
              <w:spacing w:before="0" w:after="0"/>
              <w:rPr>
                <w:rFonts w:cs="Calibri"/>
              </w:rPr>
            </w:pPr>
          </w:p>
        </w:tc>
        <w:tc>
          <w:tcPr>
            <w:tcW w:w="6478" w:type="dxa"/>
            <w:shd w:val="clear" w:color="auto" w:fill="auto"/>
          </w:tcPr>
          <w:p w:rsidR="00582A43" w:rsidRPr="00DB198A" w:rsidRDefault="00CD6C83" w:rsidP="005654AD">
            <w:pPr>
              <w:spacing w:after="0" w:line="240" w:lineRule="auto"/>
              <w:ind w:left="34" w:right="113"/>
              <w:jc w:val="both"/>
              <w:rPr>
                <w:rFonts w:ascii="Times New Roman" w:hAnsi="Times New Roman"/>
                <w:sz w:val="24"/>
                <w:szCs w:val="24"/>
              </w:rPr>
            </w:pPr>
            <w:r w:rsidRPr="00DB198A">
              <w:rPr>
                <w:rFonts w:ascii="Times New Roman" w:hAnsi="Times New Roman" w:cs="Times New Roman"/>
                <w:sz w:val="24"/>
                <w:szCs w:val="24"/>
              </w:rPr>
              <w:t>Не предусмотрено.</w:t>
            </w:r>
          </w:p>
        </w:tc>
      </w:tr>
      <w:tr w:rsidR="00582A43"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582A43" w:rsidRPr="006A2A03" w:rsidRDefault="00582A43" w:rsidP="005654AD">
            <w:pPr>
              <w:pStyle w:val="a6"/>
              <w:rPr>
                <w:rFonts w:ascii="Times New Roman" w:hAnsi="Times New Roman"/>
                <w:sz w:val="24"/>
                <w:szCs w:val="24"/>
              </w:rPr>
            </w:pPr>
            <w:r w:rsidRPr="006A2A03">
              <w:rPr>
                <w:rFonts w:ascii="Times New Roman" w:hAnsi="Times New Roman"/>
                <w:sz w:val="24"/>
                <w:szCs w:val="24"/>
              </w:rPr>
              <w:t>22</w:t>
            </w:r>
          </w:p>
        </w:tc>
        <w:tc>
          <w:tcPr>
            <w:tcW w:w="3539" w:type="dxa"/>
            <w:shd w:val="clear" w:color="auto" w:fill="auto"/>
          </w:tcPr>
          <w:p w:rsidR="00582A43" w:rsidRPr="006A2A03" w:rsidRDefault="00582A43" w:rsidP="005654AD">
            <w:pPr>
              <w:pStyle w:val="a3"/>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5654AD">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5654AD">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654AD">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lastRenderedPageBreak/>
              <w:t>БИК 044585460</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654AD">
            <w:pPr>
              <w:spacing w:after="0" w:line="240" w:lineRule="auto"/>
              <w:rPr>
                <w:rFonts w:ascii="Times New Roman" w:hAnsi="Times New Roman"/>
                <w:sz w:val="24"/>
                <w:szCs w:val="24"/>
              </w:rPr>
            </w:pPr>
          </w:p>
          <w:p w:rsidR="00582A43" w:rsidRPr="006A2A03" w:rsidRDefault="00582A43" w:rsidP="005654AD">
            <w:pPr>
              <w:spacing w:after="0" w:line="240" w:lineRule="auto"/>
              <w:rPr>
                <w:rFonts w:ascii="Times New Roman" w:hAnsi="Times New Roman"/>
                <w:sz w:val="24"/>
                <w:szCs w:val="24"/>
              </w:rPr>
            </w:pPr>
          </w:p>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B63426" w:rsidRPr="006A2A03" w:rsidRDefault="00582A43" w:rsidP="005654AD">
            <w:pPr>
              <w:pStyle w:val="a6"/>
              <w:rPr>
                <w:rFonts w:ascii="Times New Roman" w:hAnsi="Times New Roman"/>
                <w:sz w:val="24"/>
                <w:szCs w:val="24"/>
              </w:rPr>
            </w:pPr>
            <w:r w:rsidRPr="006A2A03">
              <w:rPr>
                <w:rFonts w:ascii="Times New Roman" w:hAnsi="Times New Roman"/>
                <w:sz w:val="24"/>
                <w:szCs w:val="24"/>
              </w:rPr>
              <w:lastRenderedPageBreak/>
              <w:t>23</w:t>
            </w:r>
          </w:p>
        </w:tc>
        <w:tc>
          <w:tcPr>
            <w:tcW w:w="3539" w:type="dxa"/>
            <w:shd w:val="clear" w:color="auto" w:fill="auto"/>
          </w:tcPr>
          <w:p w:rsidR="00B63426" w:rsidRPr="006A2A03" w:rsidRDefault="00B63426" w:rsidP="005654AD">
            <w:pPr>
              <w:pStyle w:val="a3"/>
              <w:spacing w:before="0" w:after="0"/>
              <w:rPr>
                <w:rFonts w:cs="Calibri"/>
              </w:rPr>
            </w:pPr>
            <w:r w:rsidRPr="006A2A03">
              <w:rPr>
                <w:rFonts w:cs="Calibri"/>
              </w:rPr>
              <w:t>Дата заключения договора</w:t>
            </w:r>
          </w:p>
        </w:tc>
        <w:tc>
          <w:tcPr>
            <w:tcW w:w="6478" w:type="dxa"/>
            <w:shd w:val="clear" w:color="auto" w:fill="auto"/>
          </w:tcPr>
          <w:p w:rsidR="00B63426" w:rsidRPr="006A2A03" w:rsidRDefault="00B63426" w:rsidP="005654AD">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5654AD"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55"/>
        </w:trPr>
        <w:tc>
          <w:tcPr>
            <w:tcW w:w="570" w:type="dxa"/>
          </w:tcPr>
          <w:p w:rsidR="005654AD" w:rsidRPr="005654AD" w:rsidRDefault="005654AD" w:rsidP="005654AD">
            <w:pPr>
              <w:pStyle w:val="a6"/>
              <w:rPr>
                <w:rFonts w:ascii="Times New Roman" w:hAnsi="Times New Roman"/>
                <w:sz w:val="24"/>
                <w:szCs w:val="24"/>
              </w:rPr>
            </w:pPr>
            <w:r w:rsidRPr="005654AD">
              <w:rPr>
                <w:rFonts w:ascii="Times New Roman" w:hAnsi="Times New Roman"/>
                <w:sz w:val="24"/>
                <w:szCs w:val="24"/>
              </w:rPr>
              <w:t>24</w:t>
            </w:r>
          </w:p>
        </w:tc>
        <w:tc>
          <w:tcPr>
            <w:tcW w:w="3540" w:type="dxa"/>
          </w:tcPr>
          <w:p w:rsidR="005654AD" w:rsidRPr="00AE3616" w:rsidRDefault="00AE3616" w:rsidP="00AE3616">
            <w:pPr>
              <w:pStyle w:val="a6"/>
              <w:rPr>
                <w:rFonts w:ascii="Times New Roman" w:hAnsi="Times New Roman"/>
                <w:sz w:val="24"/>
                <w:szCs w:val="24"/>
              </w:rPr>
            </w:pPr>
            <w:r w:rsidRPr="00AE3616">
              <w:rPr>
                <w:rFonts w:ascii="Times New Roman" w:hAnsi="Times New Roman"/>
                <w:sz w:val="24"/>
                <w:szCs w:val="24"/>
              </w:rPr>
              <w:t>Наличие ЭЦП</w:t>
            </w:r>
          </w:p>
        </w:tc>
        <w:tc>
          <w:tcPr>
            <w:tcW w:w="6477" w:type="dxa"/>
          </w:tcPr>
          <w:p w:rsidR="005654AD" w:rsidRDefault="00AE3616" w:rsidP="00AE3616">
            <w:pPr>
              <w:pStyle w:val="a6"/>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CD6C83" w:rsidRPr="00CD6C83" w:rsidRDefault="00CD6C83" w:rsidP="00CD6C83">
      <w:pPr>
        <w:spacing w:after="0" w:line="240" w:lineRule="auto"/>
        <w:rPr>
          <w:rFonts w:ascii="Times New Roman" w:eastAsia="Times New Roman" w:hAnsi="Times New Roman" w:cs="Times New Roman"/>
          <w:b/>
          <w:lang w:eastAsia="ru-RU"/>
        </w:rPr>
      </w:pPr>
      <w:bookmarkStart w:id="53" w:name="_Toc319271158"/>
    </w:p>
    <w:p w:rsidR="00DB198A" w:rsidRPr="00DB198A" w:rsidRDefault="00DB198A" w:rsidP="00DB198A">
      <w:pPr>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DB198A">
        <w:rPr>
          <w:rFonts w:ascii="Times New Roman" w:eastAsia="Times New Roman" w:hAnsi="Times New Roman" w:cs="Times New Roman"/>
          <w:b/>
          <w:lang w:eastAsia="ru-RU"/>
        </w:rPr>
        <w:t>пр</w:t>
      </w:r>
      <w:proofErr w:type="spellEnd"/>
      <w:proofErr w:type="gramEnd"/>
    </w:p>
    <w:p w:rsidR="00DB198A" w:rsidRPr="00DB198A" w:rsidRDefault="00DB198A" w:rsidP="00DB198A">
      <w:pPr>
        <w:spacing w:after="0" w:line="240" w:lineRule="auto"/>
        <w:jc w:val="center"/>
        <w:rPr>
          <w:rFonts w:ascii="Times New Roman" w:eastAsia="Times New Roman" w:hAnsi="Times New Roman" w:cs="Times New Roman"/>
          <w:b/>
          <w:lang w:eastAsia="ru-RU"/>
        </w:rPr>
      </w:pPr>
    </w:p>
    <w:p w:rsidR="00DB198A" w:rsidRPr="00DB198A" w:rsidRDefault="00DB198A" w:rsidP="00DB198A">
      <w:pPr>
        <w:spacing w:after="0" w:line="240" w:lineRule="auto"/>
        <w:jc w:val="center"/>
        <w:rPr>
          <w:rFonts w:ascii="Times New Roman" w:eastAsia="Times New Roman" w:hAnsi="Times New Roman" w:cs="Times New Roman"/>
          <w:b/>
          <w:lang w:eastAsia="ru-RU"/>
        </w:rPr>
      </w:pP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Великий Новгород</w:t>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r>
      <w:r w:rsidRPr="00DB198A">
        <w:rPr>
          <w:rFonts w:ascii="Times New Roman" w:eastAsia="Times New Roman" w:hAnsi="Times New Roman" w:cs="Times New Roman"/>
          <w:lang w:eastAsia="ru-RU"/>
        </w:rPr>
        <w:tab/>
        <w:t xml:space="preserve">                    «___</w:t>
      </w:r>
      <w:r w:rsidRPr="00DB198A">
        <w:rPr>
          <w:rFonts w:ascii="Times New Roman" w:eastAsia="Times New Roman" w:hAnsi="Times New Roman" w:cs="Times New Roman"/>
          <w:i/>
          <w:lang w:eastAsia="ru-RU"/>
        </w:rPr>
        <w:t xml:space="preserve"> </w:t>
      </w:r>
      <w:r w:rsidRPr="00DB198A">
        <w:rPr>
          <w:rFonts w:ascii="Times New Roman" w:eastAsia="Times New Roman" w:hAnsi="Times New Roman" w:cs="Times New Roman"/>
          <w:lang w:eastAsia="ru-RU"/>
        </w:rPr>
        <w:t xml:space="preserve">» </w:t>
      </w:r>
      <w:r w:rsidRPr="00DB198A">
        <w:rPr>
          <w:rFonts w:ascii="Times New Roman" w:eastAsia="Times New Roman" w:hAnsi="Times New Roman" w:cs="Times New Roman"/>
          <w:i/>
          <w:lang w:eastAsia="ru-RU"/>
        </w:rPr>
        <w:t xml:space="preserve">__________ </w:t>
      </w:r>
      <w:r w:rsidRPr="00DB198A">
        <w:rPr>
          <w:rFonts w:ascii="Times New Roman" w:eastAsia="Times New Roman" w:hAnsi="Times New Roman" w:cs="Times New Roman"/>
          <w:lang w:eastAsia="ru-RU"/>
        </w:rPr>
        <w:t>2012г.</w:t>
      </w:r>
    </w:p>
    <w:p w:rsidR="00DB198A" w:rsidRPr="00DB198A" w:rsidRDefault="00DB198A" w:rsidP="00DB198A">
      <w:pPr>
        <w:spacing w:after="0" w:line="240" w:lineRule="auto"/>
        <w:jc w:val="both"/>
        <w:rPr>
          <w:rFonts w:ascii="Times New Roman" w:eastAsia="Times New Roman" w:hAnsi="Times New Roman" w:cs="Times New Roman"/>
          <w:lang w:eastAsia="ru-RU"/>
        </w:rPr>
      </w:pP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ab/>
      </w:r>
      <w:r w:rsidRPr="00DB198A">
        <w:rPr>
          <w:rFonts w:ascii="Times New Roman" w:eastAsia="Times New Roman" w:hAnsi="Times New Roman" w:cs="Times New Roman"/>
          <w:b/>
          <w:lang w:eastAsia="ru-RU"/>
        </w:rPr>
        <w:t xml:space="preserve">____________________________________________________________________________ </w:t>
      </w:r>
      <w:r w:rsidRPr="00DB198A">
        <w:rPr>
          <w:rFonts w:ascii="Times New Roman" w:eastAsia="Times New Roman" w:hAnsi="Times New Roman" w:cs="Times New Roman"/>
          <w:lang w:eastAsia="ru-RU"/>
        </w:rPr>
        <w:t xml:space="preserve"> </w:t>
      </w: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__________________________________________________________________________________ </w:t>
      </w: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__________________________________________________________________________________ </w:t>
      </w: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с одной стороны, и</w:t>
      </w: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ab/>
      </w:r>
      <w:r w:rsidRPr="00DB198A">
        <w:rPr>
          <w:rFonts w:ascii="Times New Roman" w:eastAsia="Times New Roman" w:hAnsi="Times New Roman" w:cs="Times New Roman"/>
          <w:b/>
          <w:lang w:eastAsia="ru-RU"/>
        </w:rPr>
        <w:t>ОАО «</w:t>
      </w:r>
      <w:proofErr w:type="spellStart"/>
      <w:r w:rsidRPr="00DB198A">
        <w:rPr>
          <w:rFonts w:ascii="Times New Roman" w:eastAsia="Times New Roman" w:hAnsi="Times New Roman" w:cs="Times New Roman"/>
          <w:b/>
          <w:lang w:eastAsia="ru-RU"/>
        </w:rPr>
        <w:t>Новгородоблэлектро</w:t>
      </w:r>
      <w:proofErr w:type="spellEnd"/>
      <w:r w:rsidRPr="00DB198A">
        <w:rPr>
          <w:rFonts w:ascii="Times New Roman" w:eastAsia="Times New Roman" w:hAnsi="Times New Roman" w:cs="Times New Roman"/>
          <w:b/>
          <w:lang w:eastAsia="ru-RU"/>
        </w:rPr>
        <w:t>»</w:t>
      </w:r>
      <w:r w:rsidRPr="00DB198A">
        <w:rPr>
          <w:rFonts w:ascii="Times New Roman" w:eastAsia="Times New Roman" w:hAnsi="Times New Roman" w:cs="Times New Roman"/>
          <w:lang w:eastAsia="ru-RU"/>
        </w:rPr>
        <w:t>, именуемое в дальнейшем «Заказчик», в лице Генерального директора Брежнева Алексея Игоревича, действующего на основании Устава, с другой стороны,</w:t>
      </w:r>
    </w:p>
    <w:p w:rsidR="00DB198A" w:rsidRPr="00DB198A" w:rsidRDefault="00DB198A" w:rsidP="00DB198A">
      <w:pPr>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заключили настоящий договор (далее «договор») о нижеследующем:</w:t>
      </w:r>
    </w:p>
    <w:p w:rsidR="00DB198A" w:rsidRPr="00DB198A" w:rsidRDefault="00DB198A" w:rsidP="00DB198A">
      <w:pPr>
        <w:spacing w:after="0" w:line="240" w:lineRule="auto"/>
        <w:jc w:val="both"/>
        <w:rPr>
          <w:rFonts w:ascii="Times New Roman" w:eastAsia="Times New Roman" w:hAnsi="Times New Roman" w:cs="Times New Roman"/>
          <w:lang w:eastAsia="ru-RU"/>
        </w:rPr>
      </w:pPr>
    </w:p>
    <w:p w:rsidR="00DB198A" w:rsidRPr="00DB198A" w:rsidRDefault="00DB198A" w:rsidP="00DB198A">
      <w:pPr>
        <w:spacing w:after="0" w:line="240" w:lineRule="auto"/>
        <w:ind w:firstLine="708"/>
        <w:jc w:val="both"/>
        <w:rPr>
          <w:rFonts w:ascii="Times New Roman" w:eastAsia="Times New Roman" w:hAnsi="Times New Roman" w:cs="Times New Roman"/>
          <w:lang w:eastAsia="ru-RU"/>
        </w:rPr>
      </w:pPr>
    </w:p>
    <w:p w:rsidR="00DB198A" w:rsidRPr="00DB198A" w:rsidRDefault="00DB198A" w:rsidP="00DB198A">
      <w:pPr>
        <w:numPr>
          <w:ilvl w:val="0"/>
          <w:numId w:val="16"/>
        </w:numPr>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Предмет договора, права и обязанности сторон</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DB198A" w:rsidRPr="00DB198A" w:rsidRDefault="00DB198A" w:rsidP="00DB198A">
      <w:pPr>
        <w:spacing w:after="0" w:line="240" w:lineRule="auto"/>
        <w:jc w:val="both"/>
        <w:rPr>
          <w:rFonts w:ascii="Times New Roman" w:eastAsia="Times New Roman" w:hAnsi="Times New Roman" w:cs="Times New Roman"/>
          <w:i/>
          <w:sz w:val="24"/>
          <w:szCs w:val="28"/>
          <w:lang w:eastAsia="ru-RU"/>
        </w:rPr>
      </w:pPr>
      <w:r w:rsidRPr="00DB198A">
        <w:rPr>
          <w:rFonts w:ascii="Times New Roman" w:eastAsia="Times New Roman" w:hAnsi="Times New Roman" w:cs="Times New Roman"/>
          <w:i/>
          <w:sz w:val="24"/>
          <w:szCs w:val="28"/>
          <w:lang w:eastAsia="ru-RU"/>
        </w:rPr>
        <w:t xml:space="preserve">__________________________________________________________________________________ </w:t>
      </w:r>
    </w:p>
    <w:p w:rsidR="00DB198A" w:rsidRPr="00DB198A" w:rsidRDefault="00DB198A" w:rsidP="00DB198A">
      <w:pPr>
        <w:spacing w:after="0" w:line="240" w:lineRule="auto"/>
        <w:jc w:val="both"/>
        <w:rPr>
          <w:rFonts w:ascii="Times New Roman" w:eastAsia="Times New Roman" w:hAnsi="Times New Roman" w:cs="Times New Roman"/>
          <w:i/>
          <w:sz w:val="24"/>
          <w:szCs w:val="28"/>
          <w:lang w:eastAsia="ru-RU"/>
        </w:rPr>
      </w:pPr>
      <w:r w:rsidRPr="00DB198A">
        <w:rPr>
          <w:rFonts w:ascii="Times New Roman" w:eastAsia="Times New Roman" w:hAnsi="Times New Roman" w:cs="Times New Roman"/>
          <w:i/>
          <w:sz w:val="24"/>
          <w:szCs w:val="28"/>
          <w:lang w:eastAsia="ru-RU"/>
        </w:rPr>
        <w:t xml:space="preserve">__________________________________________________________________________________ </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1.4. Подрядчик обязан: </w:t>
      </w:r>
    </w:p>
    <w:p w:rsidR="00DB198A" w:rsidRPr="00DB198A" w:rsidRDefault="00DB198A" w:rsidP="00DB198A">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DB198A" w:rsidRPr="00DB198A" w:rsidRDefault="00DB198A" w:rsidP="00DB198A">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DB198A" w:rsidRPr="00DB198A" w:rsidRDefault="00DB198A" w:rsidP="00DB198A">
      <w:pPr>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DB198A" w:rsidRPr="00DB198A" w:rsidRDefault="00DB198A" w:rsidP="00DB198A">
      <w:pPr>
        <w:numPr>
          <w:ilvl w:val="0"/>
          <w:numId w:val="19"/>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DB198A" w:rsidRPr="00DB198A" w:rsidRDefault="00DB198A" w:rsidP="00DB198A">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DB198A" w:rsidRPr="00DB198A" w:rsidRDefault="00DB198A" w:rsidP="00DB198A">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DB198A" w:rsidRPr="00DB198A" w:rsidRDefault="00DB198A" w:rsidP="00DB198A">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DB198A" w:rsidRPr="00DB198A" w:rsidRDefault="00DB198A" w:rsidP="00DB198A">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DB198A" w:rsidRPr="00DB198A" w:rsidRDefault="00DB198A" w:rsidP="00DB198A">
      <w:pPr>
        <w:numPr>
          <w:ilvl w:val="1"/>
          <w:numId w:val="16"/>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DB198A">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DB198A">
        <w:rPr>
          <w:rFonts w:ascii="Times New Roman" w:eastAsia="Times New Roman" w:hAnsi="Times New Roman" w:cs="Times New Roman"/>
          <w:lang w:eastAsia="ru-RU"/>
        </w:rPr>
        <w:t>с</w:t>
      </w:r>
      <w:proofErr w:type="gramEnd"/>
      <w:r w:rsidRPr="00DB198A">
        <w:rPr>
          <w:rFonts w:ascii="Times New Roman" w:eastAsia="Times New Roman" w:hAnsi="Times New Roman" w:cs="Times New Roman"/>
          <w:lang w:eastAsia="ru-RU"/>
        </w:rPr>
        <w:t xml:space="preserve"> ________________ </w:t>
      </w:r>
    </w:p>
    <w:p w:rsidR="00DB198A" w:rsidRPr="00DB198A" w:rsidRDefault="00DB198A" w:rsidP="00DB198A">
      <w:pPr>
        <w:autoSpaceDE w:val="0"/>
        <w:autoSpaceDN w:val="0"/>
        <w:adjustRightInd w:val="0"/>
        <w:spacing w:after="0" w:line="240" w:lineRule="auto"/>
        <w:ind w:left="426"/>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_______________________________________________________________________________ </w:t>
      </w:r>
    </w:p>
    <w:p w:rsidR="00DB198A" w:rsidRPr="00DB198A" w:rsidRDefault="00DB198A" w:rsidP="00DB198A">
      <w:pPr>
        <w:autoSpaceDE w:val="0"/>
        <w:autoSpaceDN w:val="0"/>
        <w:adjustRightInd w:val="0"/>
        <w:spacing w:after="0" w:line="240" w:lineRule="auto"/>
        <w:ind w:left="426"/>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_______________________________________________________________________________</w:t>
      </w:r>
    </w:p>
    <w:p w:rsidR="00DB198A" w:rsidRPr="00DB198A" w:rsidRDefault="00DB198A" w:rsidP="00DB198A">
      <w:pPr>
        <w:autoSpaceDE w:val="0"/>
        <w:autoSpaceDN w:val="0"/>
        <w:adjustRightInd w:val="0"/>
        <w:spacing w:after="0" w:line="240" w:lineRule="auto"/>
        <w:ind w:left="426"/>
        <w:jc w:val="both"/>
        <w:rPr>
          <w:rFonts w:ascii="Times New Roman" w:eastAsia="Times New Roman" w:hAnsi="Times New Roman" w:cs="Times New Roman"/>
          <w:lang w:eastAsia="ru-RU"/>
        </w:rPr>
      </w:pPr>
    </w:p>
    <w:p w:rsidR="00DB198A" w:rsidRPr="00DB198A" w:rsidRDefault="00DB198A" w:rsidP="00DB198A">
      <w:pPr>
        <w:numPr>
          <w:ilvl w:val="0"/>
          <w:numId w:val="16"/>
        </w:numPr>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 xml:space="preserve">Сроки выполнения работ </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lastRenderedPageBreak/>
        <w:t xml:space="preserve">2.1. Начало работ по договору – </w:t>
      </w:r>
      <w:proofErr w:type="gramStart"/>
      <w:r w:rsidRPr="00DB198A">
        <w:rPr>
          <w:rFonts w:ascii="Times New Roman" w:eastAsia="Times New Roman" w:hAnsi="Times New Roman" w:cs="Times New Roman"/>
          <w:lang w:eastAsia="ru-RU"/>
        </w:rPr>
        <w:t>с даты подписания</w:t>
      </w:r>
      <w:proofErr w:type="gramEnd"/>
      <w:r w:rsidRPr="00DB198A">
        <w:rPr>
          <w:rFonts w:ascii="Times New Roman" w:eastAsia="Times New Roman" w:hAnsi="Times New Roman" w:cs="Times New Roman"/>
          <w:lang w:eastAsia="ru-RU"/>
        </w:rPr>
        <w:t xml:space="preserve"> договора</w:t>
      </w:r>
      <w:r w:rsidRPr="00DB198A">
        <w:rPr>
          <w:rFonts w:ascii="Times New Roman" w:eastAsia="Times New Roman" w:hAnsi="Times New Roman" w:cs="Times New Roman"/>
          <w:b/>
          <w:lang w:eastAsia="ru-RU"/>
        </w:rPr>
        <w:t>.</w:t>
      </w:r>
      <w:r w:rsidRPr="00DB198A">
        <w:rPr>
          <w:rFonts w:ascii="Times New Roman" w:eastAsia="Times New Roman" w:hAnsi="Times New Roman" w:cs="Times New Roman"/>
          <w:lang w:eastAsia="ru-RU"/>
        </w:rPr>
        <w:t xml:space="preserve"> </w:t>
      </w:r>
    </w:p>
    <w:p w:rsidR="00DB198A" w:rsidRPr="00DB198A" w:rsidRDefault="00DB198A" w:rsidP="00DB198A">
      <w:pPr>
        <w:spacing w:after="0" w:line="240" w:lineRule="auto"/>
        <w:ind w:left="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2.2. Приемка работы </w:t>
      </w:r>
      <w:r w:rsidRPr="00DB198A">
        <w:rPr>
          <w:rFonts w:ascii="Times New Roman" w:eastAsia="Times New Roman" w:hAnsi="Times New Roman" w:cs="Times New Roman"/>
          <w:b/>
          <w:lang w:eastAsia="ru-RU"/>
        </w:rPr>
        <w:t xml:space="preserve">Заказчиком </w:t>
      </w:r>
      <w:r w:rsidRPr="00DB198A">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DB198A">
        <w:rPr>
          <w:rFonts w:ascii="Times New Roman" w:eastAsia="Times New Roman" w:hAnsi="Times New Roman" w:cs="Times New Roman"/>
          <w:b/>
          <w:lang w:eastAsia="ru-RU"/>
        </w:rPr>
        <w:t xml:space="preserve">Заказчик </w:t>
      </w:r>
      <w:r w:rsidRPr="00DB198A">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DB198A">
        <w:rPr>
          <w:rFonts w:ascii="Times New Roman" w:eastAsia="Times New Roman" w:hAnsi="Times New Roman" w:cs="Times New Roman"/>
          <w:b/>
          <w:lang w:eastAsia="ru-RU"/>
        </w:rPr>
        <w:t>Подрядчику</w:t>
      </w:r>
      <w:r w:rsidRPr="00DB198A">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DB198A">
        <w:rPr>
          <w:rFonts w:ascii="Times New Roman" w:eastAsia="Times New Roman" w:hAnsi="Times New Roman" w:cs="Times New Roman"/>
          <w:b/>
          <w:lang w:eastAsia="ru-RU"/>
        </w:rPr>
        <w:t>Подрядчиком</w:t>
      </w:r>
      <w:r w:rsidRPr="00DB198A">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DB198A">
        <w:rPr>
          <w:rFonts w:ascii="Times New Roman" w:eastAsia="Times New Roman" w:hAnsi="Times New Roman" w:cs="Times New Roman"/>
          <w:b/>
          <w:lang w:eastAsia="ru-RU"/>
        </w:rPr>
        <w:t>Заказчика</w:t>
      </w:r>
      <w:r w:rsidRPr="00DB198A">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DB198A">
        <w:rPr>
          <w:rFonts w:ascii="Times New Roman" w:eastAsia="Times New Roman" w:hAnsi="Times New Roman" w:cs="Times New Roman"/>
          <w:b/>
          <w:lang w:eastAsia="ru-RU"/>
        </w:rPr>
        <w:t xml:space="preserve">Подрядчиком </w:t>
      </w:r>
      <w:r w:rsidRPr="00DB198A">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DB198A">
        <w:rPr>
          <w:rFonts w:ascii="Times New Roman" w:eastAsia="Times New Roman" w:hAnsi="Times New Roman" w:cs="Times New Roman"/>
          <w:b/>
          <w:lang w:eastAsia="ru-RU"/>
        </w:rPr>
        <w:t xml:space="preserve">Подрядчик </w:t>
      </w:r>
      <w:r w:rsidRPr="00DB198A">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DB198A">
        <w:rPr>
          <w:rFonts w:ascii="Times New Roman" w:eastAsia="Times New Roman" w:hAnsi="Times New Roman" w:cs="Times New Roman"/>
          <w:b/>
          <w:lang w:eastAsia="ru-RU"/>
        </w:rPr>
        <w:t>Заказчика</w:t>
      </w:r>
      <w:r w:rsidRPr="00DB198A">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DB198A">
        <w:rPr>
          <w:rFonts w:ascii="Times New Roman" w:eastAsia="Times New Roman" w:hAnsi="Times New Roman" w:cs="Times New Roman"/>
          <w:b/>
          <w:lang w:eastAsia="ru-RU"/>
        </w:rPr>
        <w:t>Заказчиком</w:t>
      </w:r>
      <w:r w:rsidRPr="00DB198A">
        <w:rPr>
          <w:rFonts w:ascii="Times New Roman" w:eastAsia="Times New Roman" w:hAnsi="Times New Roman" w:cs="Times New Roman"/>
          <w:lang w:eastAsia="ru-RU"/>
        </w:rPr>
        <w:t xml:space="preserve"> уведомления о приостановлении работ.</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DB198A" w:rsidRPr="00DB198A" w:rsidRDefault="00DB198A" w:rsidP="00DB198A">
      <w:pPr>
        <w:numPr>
          <w:ilvl w:val="0"/>
          <w:numId w:val="16"/>
        </w:numPr>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Цена и порядок оплаты работ</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3.1. Цена работ по настоящему договору составляет</w:t>
      </w:r>
      <w:proofErr w:type="gramStart"/>
      <w:r w:rsidRPr="00DB198A">
        <w:rPr>
          <w:rFonts w:ascii="Times New Roman" w:eastAsia="Times New Roman" w:hAnsi="Times New Roman" w:cs="Times New Roman"/>
          <w:lang w:eastAsia="ru-RU"/>
        </w:rPr>
        <w:t xml:space="preserve"> </w:t>
      </w:r>
      <w:r w:rsidRPr="00DB198A">
        <w:rPr>
          <w:rFonts w:ascii="Times New Roman" w:eastAsia="Times New Roman" w:hAnsi="Times New Roman" w:cs="Times New Roman"/>
          <w:b/>
          <w:lang w:eastAsia="ru-RU"/>
        </w:rPr>
        <w:t xml:space="preserve">____________ (_________________________) </w:t>
      </w:r>
      <w:proofErr w:type="gramEnd"/>
      <w:r w:rsidRPr="00DB198A">
        <w:rPr>
          <w:rFonts w:ascii="Times New Roman" w:eastAsia="Times New Roman" w:hAnsi="Times New Roman" w:cs="Times New Roman"/>
          <w:b/>
          <w:lang w:eastAsia="ru-RU"/>
        </w:rPr>
        <w:t xml:space="preserve">руб. ___ коп.  </w:t>
      </w:r>
      <w:r w:rsidRPr="00DB198A">
        <w:rPr>
          <w:rFonts w:ascii="Times New Roman" w:eastAsia="Times New Roman" w:hAnsi="Times New Roman" w:cs="Times New Roman"/>
          <w:lang w:eastAsia="ru-RU"/>
        </w:rPr>
        <w:t xml:space="preserve">Работы НДС __ облагаются. </w:t>
      </w:r>
    </w:p>
    <w:p w:rsidR="00DB198A" w:rsidRPr="00DB198A" w:rsidRDefault="00DB198A" w:rsidP="00DB198A">
      <w:pPr>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DB198A">
        <w:rPr>
          <w:rFonts w:ascii="Times New Roman" w:eastAsia="Times New Roman" w:hAnsi="Times New Roman" w:cs="Times New Roman"/>
          <w:lang w:eastAsia="ru-RU"/>
        </w:rPr>
        <w:t>Новгородоблэлектро</w:t>
      </w:r>
      <w:proofErr w:type="spellEnd"/>
      <w:r w:rsidRPr="00DB198A">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3.3. Оплата по договору производится в следующем порядке:</w:t>
      </w:r>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DB198A">
        <w:rPr>
          <w:rFonts w:ascii="Times New Roman" w:eastAsia="Times New Roman" w:hAnsi="Times New Roman" w:cs="Times New Roman"/>
          <w:b/>
          <w:bCs/>
          <w:spacing w:val="5"/>
          <w:lang w:eastAsia="ru-RU"/>
        </w:rPr>
        <w:t>Заказчиком Подрядчику</w:t>
      </w:r>
      <w:r w:rsidRPr="00DB198A">
        <w:rPr>
          <w:rFonts w:ascii="Times New Roman" w:eastAsia="Times New Roman" w:hAnsi="Times New Roman" w:cs="Times New Roman"/>
          <w:bCs/>
          <w:spacing w:val="5"/>
          <w:lang w:eastAsia="ru-RU"/>
        </w:rPr>
        <w:t xml:space="preserve"> в течение</w:t>
      </w:r>
      <w:proofErr w:type="gramStart"/>
      <w:r w:rsidRPr="00DB198A">
        <w:rPr>
          <w:rFonts w:ascii="Times New Roman" w:eastAsia="Times New Roman" w:hAnsi="Times New Roman" w:cs="Times New Roman"/>
          <w:bCs/>
          <w:spacing w:val="5"/>
          <w:lang w:eastAsia="ru-RU"/>
        </w:rPr>
        <w:t xml:space="preserve"> __ (______) </w:t>
      </w:r>
      <w:proofErr w:type="gramEnd"/>
      <w:r w:rsidRPr="00DB198A">
        <w:rPr>
          <w:rFonts w:ascii="Times New Roman" w:eastAsia="Times New Roman" w:hAnsi="Times New Roman" w:cs="Times New Roman"/>
          <w:bCs/>
          <w:spacing w:val="5"/>
          <w:lang w:eastAsia="ru-RU"/>
        </w:rPr>
        <w:t xml:space="preserve">банковских дней с момента получения </w:t>
      </w:r>
      <w:r w:rsidRPr="00DB198A">
        <w:rPr>
          <w:rFonts w:ascii="Times New Roman" w:eastAsia="Times New Roman" w:hAnsi="Times New Roman" w:cs="Times New Roman"/>
          <w:b/>
          <w:bCs/>
          <w:spacing w:val="5"/>
          <w:lang w:eastAsia="ru-RU"/>
        </w:rPr>
        <w:t xml:space="preserve">Заказчиком </w:t>
      </w:r>
      <w:r w:rsidRPr="00DB198A">
        <w:rPr>
          <w:rFonts w:ascii="Times New Roman" w:eastAsia="Times New Roman" w:hAnsi="Times New Roman" w:cs="Times New Roman"/>
          <w:bCs/>
          <w:spacing w:val="5"/>
          <w:lang w:eastAsia="ru-RU"/>
        </w:rPr>
        <w:t xml:space="preserve">подписанного </w:t>
      </w:r>
      <w:r w:rsidRPr="00DB198A">
        <w:rPr>
          <w:rFonts w:ascii="Times New Roman" w:eastAsia="Times New Roman" w:hAnsi="Times New Roman" w:cs="Times New Roman"/>
          <w:b/>
          <w:bCs/>
          <w:spacing w:val="5"/>
          <w:lang w:eastAsia="ru-RU"/>
        </w:rPr>
        <w:t>Подрядчиком</w:t>
      </w:r>
      <w:r w:rsidRPr="00DB198A">
        <w:rPr>
          <w:rFonts w:ascii="Times New Roman" w:eastAsia="Times New Roman" w:hAnsi="Times New Roman" w:cs="Times New Roman"/>
          <w:bCs/>
          <w:spacing w:val="5"/>
          <w:lang w:eastAsia="ru-RU"/>
        </w:rPr>
        <w:t xml:space="preserve"> экземпляра настоящего договора.</w:t>
      </w:r>
    </w:p>
    <w:p w:rsidR="00DB198A" w:rsidRPr="00DB198A" w:rsidRDefault="00DB198A" w:rsidP="00DB198A">
      <w:pPr>
        <w:spacing w:after="0" w:line="240" w:lineRule="auto"/>
        <w:ind w:left="360" w:hanging="360"/>
        <w:jc w:val="both"/>
        <w:rPr>
          <w:rFonts w:ascii="Times New Roman" w:eastAsia="Times New Roman" w:hAnsi="Times New Roman" w:cs="Times New Roman"/>
          <w:bCs/>
          <w:i/>
          <w:spacing w:val="5"/>
          <w:lang w:eastAsia="ru-RU"/>
        </w:rPr>
      </w:pPr>
      <w:r w:rsidRPr="00DB198A">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DB198A">
        <w:rPr>
          <w:rFonts w:ascii="Times New Roman" w:eastAsia="Times New Roman" w:hAnsi="Times New Roman" w:cs="Times New Roman"/>
          <w:bCs/>
          <w:spacing w:val="5"/>
          <w:lang w:eastAsia="ru-RU"/>
        </w:rPr>
        <w:t xml:space="preserve"> __ (______) </w:t>
      </w:r>
      <w:proofErr w:type="gramEnd"/>
      <w:r w:rsidRPr="00DB198A">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DB198A">
        <w:rPr>
          <w:rFonts w:ascii="Times New Roman" w:eastAsia="Times New Roman" w:hAnsi="Times New Roman" w:cs="Times New Roman"/>
          <w:bCs/>
          <w:i/>
          <w:spacing w:val="5"/>
          <w:lang w:eastAsia="ru-RU"/>
        </w:rPr>
        <w:t>.</w:t>
      </w:r>
    </w:p>
    <w:p w:rsidR="00DB198A" w:rsidRPr="00DB198A" w:rsidRDefault="00DB198A" w:rsidP="00DB198A">
      <w:pPr>
        <w:spacing w:after="0" w:line="240" w:lineRule="auto"/>
        <w:jc w:val="both"/>
        <w:rPr>
          <w:rFonts w:ascii="Times New Roman" w:eastAsia="Times New Roman" w:hAnsi="Times New Roman" w:cs="Times New Roman"/>
          <w:lang w:eastAsia="ru-RU"/>
        </w:rPr>
      </w:pPr>
    </w:p>
    <w:p w:rsidR="00DB198A" w:rsidRPr="00DB198A" w:rsidRDefault="00DB198A" w:rsidP="00DB198A">
      <w:pPr>
        <w:numPr>
          <w:ilvl w:val="0"/>
          <w:numId w:val="16"/>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DB198A">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4.2. Заказчик вправе начислить Подрядчику пени в случаях:</w:t>
      </w:r>
    </w:p>
    <w:p w:rsidR="00DB198A" w:rsidRPr="00DB198A" w:rsidRDefault="00DB198A" w:rsidP="00DB198A">
      <w:pPr>
        <w:numPr>
          <w:ilvl w:val="0"/>
          <w:numId w:val="21"/>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DB198A" w:rsidRPr="00DB198A" w:rsidRDefault="00DB198A" w:rsidP="00DB198A">
      <w:pPr>
        <w:numPr>
          <w:ilvl w:val="0"/>
          <w:numId w:val="22"/>
        </w:numPr>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DB198A">
        <w:rPr>
          <w:rFonts w:ascii="Times New Roman" w:eastAsia="Times New Roman" w:hAnsi="Times New Roman" w:cs="Times New Roman"/>
          <w:lang w:eastAsia="ru-RU"/>
        </w:rPr>
        <w:t>предоставления</w:t>
      </w:r>
      <w:proofErr w:type="gramEnd"/>
      <w:r w:rsidRPr="00DB198A">
        <w:rPr>
          <w:rFonts w:ascii="Times New Roman" w:eastAsia="Times New Roman" w:hAnsi="Times New Roman" w:cs="Times New Roman"/>
          <w:lang w:eastAsia="ru-RU"/>
        </w:rPr>
        <w:t xml:space="preserve"> надлежаще составленной проектно-сметной документации.</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4.3. </w:t>
      </w:r>
      <w:r w:rsidRPr="00DB198A">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DB198A">
        <w:rPr>
          <w:rFonts w:ascii="Times New Roman" w:eastAsia="Times New Roman" w:hAnsi="Times New Roman" w:cs="Times New Roman"/>
          <w:lang w:eastAsia="ru-RU"/>
        </w:rPr>
        <w:t xml:space="preserve"> документацию в срок не более 10-ти дней</w:t>
      </w:r>
      <w:r w:rsidRPr="00DB198A">
        <w:rPr>
          <w:rFonts w:ascii="Times New Roman" w:eastAsia="Times New Roman" w:hAnsi="Times New Roman" w:cs="Times New Roman"/>
        </w:rPr>
        <w:t>, а также возместить заказчику причиненные убытки.</w:t>
      </w:r>
    </w:p>
    <w:p w:rsidR="00DB198A" w:rsidRPr="00DB198A" w:rsidRDefault="00DB198A" w:rsidP="00DB198A">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DB198A" w:rsidRPr="00DB198A" w:rsidRDefault="00DB198A" w:rsidP="00DB198A">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Срок действия договора</w:t>
      </w:r>
    </w:p>
    <w:p w:rsidR="00DB198A" w:rsidRPr="00DB198A" w:rsidRDefault="00DB198A" w:rsidP="00DB198A">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DB198A" w:rsidRPr="00DB198A" w:rsidRDefault="00DB198A" w:rsidP="00DB198A">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DB198A" w:rsidRPr="00DB198A" w:rsidRDefault="00DB198A" w:rsidP="00DB198A">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Порядок урегулирования споров</w:t>
      </w:r>
    </w:p>
    <w:p w:rsidR="00DB198A" w:rsidRPr="00DB198A" w:rsidRDefault="00DB198A" w:rsidP="00DB198A">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DB198A" w:rsidRPr="00DB198A" w:rsidRDefault="00DB198A" w:rsidP="00DB198A">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DB198A" w:rsidRPr="00DB198A" w:rsidRDefault="00DB198A" w:rsidP="00DB198A">
      <w:pPr>
        <w:numPr>
          <w:ilvl w:val="0"/>
          <w:numId w:val="16"/>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DB198A">
        <w:rPr>
          <w:rFonts w:ascii="Times New Roman" w:eastAsia="Times New Roman" w:hAnsi="Times New Roman" w:cs="Times New Roman"/>
          <w:b/>
          <w:bCs/>
          <w:spacing w:val="5"/>
          <w:lang w:eastAsia="ru-RU"/>
        </w:rPr>
        <w:t xml:space="preserve"> Конфиденциальность</w:t>
      </w:r>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Cs/>
          <w:spacing w:val="5"/>
          <w:lang w:eastAsia="ru-RU"/>
        </w:rPr>
        <w:lastRenderedPageBreak/>
        <w:t>7.1.</w:t>
      </w:r>
      <w:r w:rsidRPr="00DB198A">
        <w:rPr>
          <w:rFonts w:ascii="Times New Roman" w:eastAsia="Times New Roman" w:hAnsi="Times New Roman" w:cs="Times New Roman"/>
          <w:b/>
          <w:bCs/>
          <w:spacing w:val="5"/>
          <w:lang w:eastAsia="ru-RU"/>
        </w:rPr>
        <w:t xml:space="preserve"> </w:t>
      </w:r>
      <w:proofErr w:type="gramStart"/>
      <w:r w:rsidRPr="00DB198A">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DB198A" w:rsidRPr="00DB198A" w:rsidRDefault="00DB198A" w:rsidP="00DB198A">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DB198A" w:rsidRPr="00DB198A" w:rsidRDefault="00DB198A" w:rsidP="00DB198A">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DB198A">
        <w:rPr>
          <w:rFonts w:ascii="Times New Roman" w:eastAsia="Times New Roman" w:hAnsi="Times New Roman" w:cs="Times New Roman"/>
          <w:b/>
          <w:bCs/>
          <w:spacing w:val="5"/>
          <w:lang w:eastAsia="ru-RU"/>
        </w:rPr>
        <w:t>8. Заключительные положения</w:t>
      </w:r>
    </w:p>
    <w:p w:rsidR="00DB198A" w:rsidRPr="00DB198A" w:rsidRDefault="00DB198A" w:rsidP="00DB198A">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
          <w:bCs/>
          <w:spacing w:val="5"/>
          <w:lang w:eastAsia="ru-RU"/>
        </w:rPr>
        <w:t>8.1.</w:t>
      </w:r>
      <w:r w:rsidRPr="00DB198A">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DB198A" w:rsidRPr="00DB198A" w:rsidRDefault="00DB198A" w:rsidP="00DB198A">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
          <w:bCs/>
          <w:spacing w:val="5"/>
          <w:lang w:eastAsia="ru-RU"/>
        </w:rPr>
        <w:t>8.2.</w:t>
      </w:r>
      <w:r w:rsidRPr="00DB198A">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DB198A" w:rsidRPr="00DB198A" w:rsidRDefault="00DB198A" w:rsidP="00DB198A">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
          <w:bCs/>
          <w:spacing w:val="5"/>
          <w:lang w:eastAsia="ru-RU"/>
        </w:rPr>
        <w:t>8.3.</w:t>
      </w:r>
      <w:r w:rsidRPr="00DB198A">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DB198A" w:rsidRPr="00DB198A" w:rsidRDefault="00DB198A" w:rsidP="00DB198A">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DB198A">
        <w:rPr>
          <w:rFonts w:ascii="Times New Roman" w:eastAsia="Times New Roman" w:hAnsi="Times New Roman" w:cs="Times New Roman"/>
          <w:b/>
          <w:bCs/>
          <w:spacing w:val="5"/>
          <w:lang w:eastAsia="ru-RU"/>
        </w:rPr>
        <w:t>8.4.</w:t>
      </w:r>
      <w:r w:rsidRPr="00DB198A">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DB198A" w:rsidRPr="00DB198A" w:rsidRDefault="00DB198A" w:rsidP="00DB198A">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DB198A" w:rsidRPr="00DB198A" w:rsidRDefault="00DB198A" w:rsidP="00DB198A">
      <w:pPr>
        <w:numPr>
          <w:ilvl w:val="0"/>
          <w:numId w:val="24"/>
        </w:numPr>
        <w:autoSpaceDE w:val="0"/>
        <w:autoSpaceDN w:val="0"/>
        <w:adjustRightInd w:val="0"/>
        <w:spacing w:after="0" w:line="240" w:lineRule="auto"/>
        <w:jc w:val="center"/>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Адреса и банковские реквизиты сторон</w:t>
      </w:r>
    </w:p>
    <w:p w:rsidR="00DB198A" w:rsidRPr="00DB198A" w:rsidRDefault="00DB198A" w:rsidP="00DB198A">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DB198A" w:rsidRPr="00DB198A" w:rsidTr="000B52F1">
        <w:trPr>
          <w:trHeight w:val="360"/>
        </w:trPr>
        <w:tc>
          <w:tcPr>
            <w:tcW w:w="5069" w:type="dxa"/>
            <w:shd w:val="clear" w:color="auto" w:fill="auto"/>
          </w:tcPr>
          <w:p w:rsidR="00DB198A" w:rsidRPr="00DB198A" w:rsidRDefault="00DB198A" w:rsidP="00DB198A">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DB198A" w:rsidRPr="00DB198A" w:rsidRDefault="00DB198A" w:rsidP="00DB198A">
            <w:pPr>
              <w:spacing w:after="0" w:line="240" w:lineRule="auto"/>
              <w:jc w:val="center"/>
              <w:rPr>
                <w:rFonts w:ascii="Times New Roman" w:eastAsia="Times New Roman" w:hAnsi="Times New Roman" w:cs="Times New Roman"/>
                <w:b/>
                <w:i/>
                <w:u w:val="single"/>
                <w:lang w:eastAsia="ru-RU"/>
              </w:rPr>
            </w:pPr>
            <w:r w:rsidRPr="00DB198A">
              <w:rPr>
                <w:rFonts w:ascii="Times New Roman" w:eastAsia="Times New Roman" w:hAnsi="Times New Roman" w:cs="Times New Roman"/>
                <w:b/>
                <w:i/>
                <w:u w:val="single"/>
                <w:lang w:eastAsia="ru-RU"/>
              </w:rPr>
              <w:t>Заказчик:</w:t>
            </w:r>
          </w:p>
          <w:p w:rsidR="00DB198A" w:rsidRPr="00DB198A" w:rsidRDefault="00DB198A" w:rsidP="00DB198A">
            <w:pPr>
              <w:spacing w:after="0" w:line="240" w:lineRule="auto"/>
              <w:rPr>
                <w:rFonts w:ascii="Times New Roman" w:eastAsia="Times New Roman" w:hAnsi="Times New Roman" w:cs="Times New Roman"/>
                <w:b/>
                <w:lang w:eastAsia="ru-RU"/>
              </w:rPr>
            </w:pPr>
          </w:p>
          <w:p w:rsidR="00DB198A" w:rsidRPr="00DB198A" w:rsidRDefault="00DB198A" w:rsidP="00DB198A">
            <w:pPr>
              <w:spacing w:after="0" w:line="240" w:lineRule="auto"/>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ОАО «</w:t>
            </w:r>
            <w:proofErr w:type="spellStart"/>
            <w:r w:rsidRPr="00DB198A">
              <w:rPr>
                <w:rFonts w:ascii="Times New Roman" w:eastAsia="Times New Roman" w:hAnsi="Times New Roman" w:cs="Times New Roman"/>
                <w:b/>
                <w:lang w:eastAsia="ru-RU"/>
              </w:rPr>
              <w:t>Новгородоблэлектро</w:t>
            </w:r>
            <w:proofErr w:type="spellEnd"/>
            <w:r w:rsidRPr="00DB198A">
              <w:rPr>
                <w:rFonts w:ascii="Times New Roman" w:eastAsia="Times New Roman" w:hAnsi="Times New Roman" w:cs="Times New Roman"/>
                <w:b/>
                <w:lang w:eastAsia="ru-RU"/>
              </w:rPr>
              <w:t>»</w:t>
            </w:r>
          </w:p>
          <w:p w:rsidR="00DB198A" w:rsidRPr="00DB198A" w:rsidRDefault="00DB198A" w:rsidP="00DB198A">
            <w:pPr>
              <w:widowControl w:val="0"/>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widowControl w:val="0"/>
              <w:autoSpaceDE w:val="0"/>
              <w:autoSpaceDN w:val="0"/>
              <w:adjustRightInd w:val="0"/>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173003 г. Великий Новгород, </w:t>
            </w:r>
          </w:p>
          <w:p w:rsidR="00DB198A" w:rsidRPr="00DB198A" w:rsidRDefault="00DB198A" w:rsidP="00DB198A">
            <w:pPr>
              <w:widowControl w:val="0"/>
              <w:autoSpaceDE w:val="0"/>
              <w:autoSpaceDN w:val="0"/>
              <w:adjustRightInd w:val="0"/>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ул. Кооперативная, 8.</w:t>
            </w:r>
          </w:p>
          <w:p w:rsidR="00DB198A" w:rsidRPr="00DB198A" w:rsidRDefault="00DB198A" w:rsidP="00DB198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ИНН 5321037717 / КПП 532101001</w:t>
            </w:r>
            <w:r w:rsidRPr="00DB198A">
              <w:rPr>
                <w:rFonts w:ascii="Times New Roman" w:eastAsia="Times New Roman" w:hAnsi="Times New Roman" w:cs="Times New Roman"/>
                <w:lang w:eastAsia="ru-RU"/>
              </w:rPr>
              <w:tab/>
            </w:r>
          </w:p>
          <w:p w:rsidR="00DB198A" w:rsidRPr="00DB198A" w:rsidRDefault="00DB198A" w:rsidP="00DB198A">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DB198A">
              <w:rPr>
                <w:rFonts w:ascii="Times New Roman" w:eastAsia="Times New Roman" w:hAnsi="Times New Roman" w:cs="Times New Roman"/>
                <w:lang w:eastAsia="ru-RU"/>
              </w:rPr>
              <w:t>р</w:t>
            </w:r>
            <w:proofErr w:type="gramEnd"/>
            <w:r w:rsidRPr="00DB198A">
              <w:rPr>
                <w:rFonts w:ascii="Times New Roman" w:eastAsia="Times New Roman" w:hAnsi="Times New Roman" w:cs="Times New Roman"/>
                <w:lang w:eastAsia="ru-RU"/>
              </w:rPr>
              <w:t>/с 40702810543160009016</w:t>
            </w:r>
          </w:p>
          <w:p w:rsidR="00DB198A" w:rsidRPr="00DB198A" w:rsidRDefault="00DB198A" w:rsidP="00DB198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в Новгородском ОСБ № 8629</w:t>
            </w:r>
          </w:p>
          <w:p w:rsidR="00DB198A" w:rsidRPr="00DB198A" w:rsidRDefault="00DB198A" w:rsidP="00DB198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к/с 30101810100000000698, </w:t>
            </w:r>
          </w:p>
          <w:p w:rsidR="00DB198A" w:rsidRPr="00DB198A" w:rsidRDefault="00DB198A" w:rsidP="00DB198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БИК 044959698</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b/>
                <w:sz w:val="23"/>
                <w:szCs w:val="23"/>
                <w:lang w:eastAsia="ru-RU"/>
              </w:rPr>
            </w:pPr>
            <w:r w:rsidRPr="00DB198A">
              <w:rPr>
                <w:rFonts w:ascii="Times New Roman" w:eastAsia="Times New Roman" w:hAnsi="Times New Roman" w:cs="Times New Roman"/>
                <w:b/>
                <w:sz w:val="23"/>
                <w:szCs w:val="23"/>
                <w:lang w:eastAsia="ru-RU"/>
              </w:rPr>
              <w:t xml:space="preserve">________________________________ </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b/>
                <w:sz w:val="23"/>
                <w:szCs w:val="23"/>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_____________________ /___________/</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                М.П.</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r w:rsidRPr="00DB198A">
              <w:rPr>
                <w:rFonts w:ascii="Times New Roman" w:eastAsia="Times New Roman" w:hAnsi="Times New Roman" w:cs="Times New Roman"/>
                <w:lang w:eastAsia="ru-RU"/>
              </w:rPr>
              <w:t>«__» ________________201_г.</w:t>
            </w:r>
          </w:p>
        </w:tc>
        <w:tc>
          <w:tcPr>
            <w:tcW w:w="5299" w:type="dxa"/>
            <w:shd w:val="clear" w:color="auto" w:fill="auto"/>
          </w:tcPr>
          <w:p w:rsidR="00DB198A" w:rsidRPr="00DB198A" w:rsidRDefault="00DB198A" w:rsidP="00DB198A">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DB198A" w:rsidRPr="00DB198A" w:rsidRDefault="00DB198A" w:rsidP="00DB198A">
            <w:pPr>
              <w:autoSpaceDE w:val="0"/>
              <w:autoSpaceDN w:val="0"/>
              <w:adjustRightInd w:val="0"/>
              <w:spacing w:after="0" w:line="240" w:lineRule="auto"/>
              <w:jc w:val="center"/>
              <w:rPr>
                <w:rFonts w:ascii="Times New Roman" w:eastAsia="Times New Roman" w:hAnsi="Times New Roman" w:cs="Times New Roman"/>
                <w:lang w:eastAsia="ru-RU"/>
              </w:rPr>
            </w:pPr>
            <w:r w:rsidRPr="00DB198A">
              <w:rPr>
                <w:rFonts w:ascii="Times New Roman" w:eastAsia="Times New Roman" w:hAnsi="Times New Roman" w:cs="Times New Roman"/>
                <w:b/>
                <w:bCs/>
                <w:i/>
                <w:iCs/>
                <w:u w:val="single"/>
                <w:lang w:eastAsia="ru-RU"/>
              </w:rPr>
              <w:t>Подрядчик</w:t>
            </w:r>
            <w:r w:rsidRPr="00DB198A">
              <w:rPr>
                <w:rFonts w:ascii="Times New Roman" w:eastAsia="Times New Roman" w:hAnsi="Times New Roman" w:cs="Times New Roman"/>
                <w:lang w:eastAsia="ru-RU"/>
              </w:rPr>
              <w:t>:</w:t>
            </w:r>
          </w:p>
          <w:p w:rsidR="00DB198A" w:rsidRPr="00DB198A" w:rsidRDefault="00DB198A" w:rsidP="00DB198A">
            <w:pPr>
              <w:shd w:val="clear" w:color="auto" w:fill="FFFFFF"/>
              <w:spacing w:after="0" w:line="240" w:lineRule="auto"/>
              <w:rPr>
                <w:rFonts w:ascii="Times New Roman" w:eastAsia="Times New Roman" w:hAnsi="Times New Roman" w:cs="Times New Roman"/>
                <w:b/>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b/>
                <w:lang w:eastAsia="ru-RU"/>
              </w:rPr>
            </w:pPr>
            <w:r w:rsidRPr="00DB198A">
              <w:rPr>
                <w:rFonts w:ascii="Times New Roman" w:eastAsia="Times New Roman" w:hAnsi="Times New Roman" w:cs="Times New Roman"/>
                <w:b/>
                <w:lang w:eastAsia="ru-RU"/>
              </w:rPr>
              <w:t>___________________________________________</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ИНН___________________/КПП_______________</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roofErr w:type="gramStart"/>
            <w:r w:rsidRPr="00DB198A">
              <w:rPr>
                <w:rFonts w:ascii="Times New Roman" w:eastAsia="Times New Roman" w:hAnsi="Times New Roman" w:cs="Times New Roman"/>
                <w:lang w:eastAsia="ru-RU"/>
              </w:rPr>
              <w:t>р</w:t>
            </w:r>
            <w:proofErr w:type="gramEnd"/>
            <w:r w:rsidRPr="00DB198A">
              <w:rPr>
                <w:rFonts w:ascii="Times New Roman" w:eastAsia="Times New Roman" w:hAnsi="Times New Roman" w:cs="Times New Roman"/>
                <w:lang w:eastAsia="ru-RU"/>
              </w:rPr>
              <w:t>/</w:t>
            </w:r>
            <w:proofErr w:type="spellStart"/>
            <w:r w:rsidRPr="00DB198A">
              <w:rPr>
                <w:rFonts w:ascii="Times New Roman" w:eastAsia="Times New Roman" w:hAnsi="Times New Roman" w:cs="Times New Roman"/>
                <w:lang w:eastAsia="ru-RU"/>
              </w:rPr>
              <w:t>сч</w:t>
            </w:r>
            <w:proofErr w:type="spellEnd"/>
            <w:r w:rsidRPr="00DB198A">
              <w:rPr>
                <w:rFonts w:ascii="Times New Roman" w:eastAsia="Times New Roman" w:hAnsi="Times New Roman" w:cs="Times New Roman"/>
                <w:lang w:eastAsia="ru-RU"/>
              </w:rPr>
              <w:t xml:space="preserve"> _______________________________________ </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 xml:space="preserve">в __________________________________________ </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к/</w:t>
            </w:r>
            <w:proofErr w:type="spellStart"/>
            <w:r w:rsidRPr="00DB198A">
              <w:rPr>
                <w:rFonts w:ascii="Times New Roman" w:eastAsia="Times New Roman" w:hAnsi="Times New Roman" w:cs="Times New Roman"/>
                <w:lang w:eastAsia="ru-RU"/>
              </w:rPr>
              <w:t>сч</w:t>
            </w:r>
            <w:proofErr w:type="spellEnd"/>
            <w:r w:rsidRPr="00DB198A">
              <w:rPr>
                <w:rFonts w:ascii="Times New Roman" w:eastAsia="Times New Roman" w:hAnsi="Times New Roman" w:cs="Times New Roman"/>
                <w:lang w:eastAsia="ru-RU"/>
              </w:rPr>
              <w:t xml:space="preserve"> _______________________________________</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БИК _______________________________________</w:t>
            </w: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shd w:val="clear" w:color="auto" w:fill="FFFFFF"/>
              <w:spacing w:after="0" w:line="240" w:lineRule="auto"/>
              <w:rPr>
                <w:rFonts w:ascii="Times New Roman" w:eastAsia="Times New Roman" w:hAnsi="Times New Roman" w:cs="Times New Roman"/>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r w:rsidRPr="00DB198A">
              <w:rPr>
                <w:rFonts w:ascii="Times New Roman" w:eastAsia="Times New Roman" w:hAnsi="Times New Roman" w:cs="Times New Roman"/>
                <w:sz w:val="23"/>
                <w:szCs w:val="23"/>
                <w:lang w:eastAsia="ru-RU"/>
              </w:rPr>
              <w:t>_________________________________________</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r w:rsidRPr="00DB198A">
              <w:rPr>
                <w:rFonts w:ascii="Times New Roman" w:eastAsia="Times New Roman" w:hAnsi="Times New Roman" w:cs="Times New Roman"/>
                <w:sz w:val="23"/>
                <w:szCs w:val="23"/>
                <w:lang w:eastAsia="ru-RU"/>
              </w:rPr>
              <w:t xml:space="preserve">  </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lang w:eastAsia="ru-RU"/>
              </w:rPr>
            </w:pPr>
            <w:r w:rsidRPr="00DB198A">
              <w:rPr>
                <w:rFonts w:ascii="Times New Roman" w:eastAsia="Times New Roman" w:hAnsi="Times New Roman" w:cs="Times New Roman"/>
                <w:lang w:eastAsia="ru-RU"/>
              </w:rPr>
              <w:t>____________________________ /____________/</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r w:rsidRPr="00DB198A">
              <w:rPr>
                <w:rFonts w:ascii="Times New Roman" w:eastAsia="Times New Roman" w:hAnsi="Times New Roman" w:cs="Times New Roman"/>
                <w:lang w:eastAsia="ru-RU"/>
              </w:rPr>
              <w:t xml:space="preserve">                     М.П.</w:t>
            </w: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p>
          <w:p w:rsidR="00DB198A" w:rsidRPr="00DB198A" w:rsidRDefault="00DB198A" w:rsidP="00DB198A">
            <w:pPr>
              <w:autoSpaceDE w:val="0"/>
              <w:autoSpaceDN w:val="0"/>
              <w:adjustRightInd w:val="0"/>
              <w:spacing w:after="0" w:line="240" w:lineRule="auto"/>
              <w:rPr>
                <w:rFonts w:ascii="Times New Roman" w:eastAsia="Times New Roman" w:hAnsi="Times New Roman" w:cs="Times New Roman"/>
                <w:sz w:val="23"/>
                <w:szCs w:val="23"/>
                <w:lang w:eastAsia="ru-RU"/>
              </w:rPr>
            </w:pPr>
            <w:r w:rsidRPr="00DB198A">
              <w:rPr>
                <w:rFonts w:ascii="Times New Roman" w:eastAsia="Times New Roman" w:hAnsi="Times New Roman" w:cs="Times New Roman"/>
                <w:lang w:eastAsia="ru-RU"/>
              </w:rPr>
              <w:t>«__» ________________201_г.</w:t>
            </w:r>
          </w:p>
        </w:tc>
      </w:tr>
    </w:tbl>
    <w:p w:rsidR="00CD6C83" w:rsidRDefault="00CD6C83" w:rsidP="00CD6C83"/>
    <w:p w:rsidR="00DB198A" w:rsidRDefault="00DB198A" w:rsidP="00CD6C83"/>
    <w:p w:rsidR="00DB198A" w:rsidRDefault="00DB198A" w:rsidP="00CD6C83"/>
    <w:p w:rsidR="00DB198A" w:rsidRPr="00CD6C83" w:rsidRDefault="00DB198A" w:rsidP="00CD6C83"/>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C02B7" w:rsidRDefault="00DC02B7" w:rsidP="00DC02B7">
      <w:pPr>
        <w:rPr>
          <w:rFonts w:ascii="Times New Roman" w:hAnsi="Times New Roman" w:cs="Times New Roman"/>
          <w:b/>
          <w:sz w:val="24"/>
          <w:szCs w:val="24"/>
        </w:rPr>
      </w:pPr>
    </w:p>
    <w:p w:rsidR="00DC02B7" w:rsidRPr="00DC02B7" w:rsidRDefault="00DC02B7" w:rsidP="00DC02B7">
      <w:pPr>
        <w:rPr>
          <w:rFonts w:ascii="Times New Roman" w:hAnsi="Times New Roman" w:cs="Times New Roman"/>
          <w:b/>
          <w:sz w:val="24"/>
          <w:szCs w:val="24"/>
        </w:rPr>
      </w:pPr>
      <w:r>
        <w:rPr>
          <w:rFonts w:ascii="Times New Roman" w:hAnsi="Times New Roman" w:cs="Times New Roman"/>
          <w:b/>
          <w:sz w:val="24"/>
          <w:szCs w:val="24"/>
        </w:rPr>
        <w:t>Приложение №1 к настоящей документации</w:t>
      </w:r>
    </w:p>
    <w:p w:rsidR="00DC02B7" w:rsidRPr="00DC02B7" w:rsidRDefault="00DC02B7" w:rsidP="00DC02B7"/>
    <w:sectPr w:rsidR="00DC02B7" w:rsidRPr="00DC02B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4AD" w:rsidRDefault="005654AD" w:rsidP="00607B66">
      <w:pPr>
        <w:spacing w:after="0" w:line="240" w:lineRule="auto"/>
      </w:pPr>
      <w:r>
        <w:separator/>
      </w:r>
    </w:p>
  </w:endnote>
  <w:endnote w:type="continuationSeparator" w:id="0">
    <w:p w:rsidR="005654AD" w:rsidRDefault="005654A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5654AD" w:rsidRDefault="005654AD">
        <w:pPr>
          <w:pStyle w:val="af1"/>
          <w:jc w:val="center"/>
        </w:pPr>
        <w:r>
          <w:fldChar w:fldCharType="begin"/>
        </w:r>
        <w:r>
          <w:instrText xml:space="preserve"> PAGE   \* MERGEFORMAT </w:instrText>
        </w:r>
        <w:r>
          <w:fldChar w:fldCharType="separate"/>
        </w:r>
        <w:r w:rsidR="00332E47">
          <w:rPr>
            <w:noProof/>
          </w:rPr>
          <w:t>56</w:t>
        </w:r>
        <w:r>
          <w:rPr>
            <w:noProof/>
          </w:rPr>
          <w:fldChar w:fldCharType="end"/>
        </w:r>
      </w:p>
    </w:sdtContent>
  </w:sdt>
  <w:p w:rsidR="005654AD" w:rsidRDefault="005654A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4AD" w:rsidRDefault="005654AD" w:rsidP="00607B66">
      <w:pPr>
        <w:spacing w:after="0" w:line="240" w:lineRule="auto"/>
      </w:pPr>
      <w:r>
        <w:separator/>
      </w:r>
    </w:p>
  </w:footnote>
  <w:footnote w:type="continuationSeparator" w:id="0">
    <w:p w:rsidR="005654AD" w:rsidRDefault="005654A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13"/>
  </w:num>
  <w:num w:numId="4">
    <w:abstractNumId w:val="19"/>
  </w:num>
  <w:num w:numId="5">
    <w:abstractNumId w:val="8"/>
  </w:num>
  <w:num w:numId="6">
    <w:abstractNumId w:val="7"/>
  </w:num>
  <w:num w:numId="7">
    <w:abstractNumId w:val="15"/>
  </w:num>
  <w:num w:numId="8">
    <w:abstractNumId w:val="15"/>
  </w:num>
  <w:num w:numId="9">
    <w:abstractNumId w:val="11"/>
  </w:num>
  <w:num w:numId="10">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2"/>
  </w:num>
  <w:num w:numId="16">
    <w:abstractNumId w:val="10"/>
  </w:num>
  <w:num w:numId="17">
    <w:abstractNumId w:val="21"/>
  </w:num>
  <w:num w:numId="18">
    <w:abstractNumId w:val="16"/>
  </w:num>
  <w:num w:numId="19">
    <w:abstractNumId w:val="9"/>
  </w:num>
  <w:num w:numId="20">
    <w:abstractNumId w:val="20"/>
  </w:num>
  <w:num w:numId="21">
    <w:abstractNumId w:val="6"/>
  </w:num>
  <w:num w:numId="22">
    <w:abstractNumId w:val="18"/>
  </w:num>
  <w:num w:numId="23">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451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07E6C"/>
    <w:rsid w:val="0031171D"/>
    <w:rsid w:val="0031709B"/>
    <w:rsid w:val="003226FE"/>
    <w:rsid w:val="00325545"/>
    <w:rsid w:val="0033193F"/>
    <w:rsid w:val="00332E47"/>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654AD"/>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3616"/>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198A"/>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CC1"/>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07E46-A60D-4A46-BB6A-8F082654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57</Pages>
  <Words>19793</Words>
  <Characters>112824</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12</cp:revision>
  <dcterms:created xsi:type="dcterms:W3CDTF">2012-03-03T10:24:00Z</dcterms:created>
  <dcterms:modified xsi:type="dcterms:W3CDTF">2012-05-23T07:07:00Z</dcterms:modified>
</cp:coreProperties>
</file>