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1" w:type="dxa"/>
        <w:tblInd w:w="108" w:type="dxa"/>
        <w:tblLayout w:type="fixed"/>
        <w:tblLook w:val="0000" w:firstRow="0" w:lastRow="0" w:firstColumn="0" w:lastColumn="0" w:noHBand="0" w:noVBand="0"/>
      </w:tblPr>
      <w:tblGrid>
        <w:gridCol w:w="5756"/>
        <w:gridCol w:w="623"/>
        <w:gridCol w:w="3912"/>
      </w:tblGrid>
      <w:tr w:rsidR="009A522A" w:rsidRPr="00AF5FCA" w:rsidTr="008E58E2">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End w:id="0"/>
            <w:r>
              <w:rPr>
                <w:noProof/>
                <w:sz w:val="22"/>
                <w:szCs w:val="22"/>
              </w:rPr>
              <w:drawing>
                <wp:inline distT="0" distB="0" distL="0" distR="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912"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9A522A" w:rsidP="009A522A">
            <w:pPr>
              <w:pStyle w:val="a4"/>
              <w:tabs>
                <w:tab w:val="left" w:pos="360"/>
              </w:tabs>
              <w:jc w:val="left"/>
            </w:pPr>
            <w:r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r w:rsidRPr="00836ED4">
              <w:t>____________/М.Л. Берман/</w:t>
            </w:r>
          </w:p>
          <w:p w:rsidR="009A522A" w:rsidRPr="00836ED4" w:rsidRDefault="009A522A" w:rsidP="009A522A">
            <w:pPr>
              <w:pStyle w:val="a4"/>
              <w:tabs>
                <w:tab w:val="left" w:pos="360"/>
              </w:tabs>
              <w:jc w:val="left"/>
            </w:pPr>
          </w:p>
          <w:p w:rsidR="009A522A" w:rsidRPr="00AF5FCA" w:rsidRDefault="0037301A" w:rsidP="00F04AEE">
            <w:pPr>
              <w:pStyle w:val="a4"/>
              <w:tabs>
                <w:tab w:val="left" w:pos="360"/>
              </w:tabs>
              <w:jc w:val="left"/>
              <w:rPr>
                <w:sz w:val="22"/>
                <w:szCs w:val="22"/>
              </w:rPr>
            </w:pPr>
            <w:r>
              <w:t>«</w:t>
            </w:r>
            <w:r w:rsidR="00882B1E">
              <w:t>15</w:t>
            </w:r>
            <w:r w:rsidR="009A522A" w:rsidRPr="00836ED4">
              <w:t>»</w:t>
            </w:r>
            <w:r w:rsidR="005429EB">
              <w:t xml:space="preserve"> </w:t>
            </w:r>
            <w:r w:rsidR="00DD1152">
              <w:t>мая</w:t>
            </w:r>
            <w:r w:rsidR="008D046A">
              <w:t xml:space="preserve">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9A522A" w:rsidRDefault="009A522A" w:rsidP="009A522A">
      <w:pPr>
        <w:widowControl w:val="0"/>
        <w:autoSpaceDE w:val="0"/>
        <w:autoSpaceDN w:val="0"/>
        <w:adjustRightInd w:val="0"/>
        <w:spacing w:before="240"/>
        <w:jc w:val="center"/>
        <w:rPr>
          <w:b/>
          <w:sz w:val="36"/>
          <w:szCs w:val="36"/>
        </w:rPr>
      </w:pPr>
    </w:p>
    <w:p w:rsidR="008E58E2" w:rsidRDefault="00296E14" w:rsidP="00CF0562">
      <w:pPr>
        <w:widowControl w:val="0"/>
        <w:autoSpaceDE w:val="0"/>
        <w:autoSpaceDN w:val="0"/>
        <w:adjustRightInd w:val="0"/>
        <w:jc w:val="center"/>
        <w:rPr>
          <w:b/>
          <w:sz w:val="36"/>
          <w:szCs w:val="36"/>
        </w:rPr>
      </w:pPr>
      <w:r w:rsidRPr="00CF0562">
        <w:rPr>
          <w:b/>
          <w:sz w:val="36"/>
          <w:szCs w:val="36"/>
        </w:rPr>
        <w:t>Открытый запрос предложений</w:t>
      </w:r>
      <w:r w:rsidR="00CF0562">
        <w:rPr>
          <w:b/>
          <w:sz w:val="36"/>
          <w:szCs w:val="36"/>
        </w:rPr>
        <w:t xml:space="preserve"> </w:t>
      </w:r>
    </w:p>
    <w:p w:rsidR="009A522A" w:rsidRPr="00CF0562" w:rsidRDefault="00CF0562" w:rsidP="00CF0562">
      <w:pPr>
        <w:widowControl w:val="0"/>
        <w:autoSpaceDE w:val="0"/>
        <w:autoSpaceDN w:val="0"/>
        <w:adjustRightInd w:val="0"/>
        <w:jc w:val="center"/>
        <w:rPr>
          <w:b/>
          <w:sz w:val="36"/>
          <w:szCs w:val="36"/>
        </w:rPr>
      </w:pPr>
      <w:r>
        <w:rPr>
          <w:b/>
          <w:sz w:val="36"/>
          <w:szCs w:val="36"/>
        </w:rPr>
        <w:t>в электронной форме</w:t>
      </w:r>
      <w:r w:rsidR="00296E14" w:rsidRPr="00CF0562">
        <w:rPr>
          <w:b/>
          <w:sz w:val="36"/>
          <w:szCs w:val="36"/>
        </w:rPr>
        <w:t xml:space="preserve"> </w:t>
      </w:r>
      <w:r w:rsidR="009A522A" w:rsidRPr="00CF0562">
        <w:rPr>
          <w:b/>
          <w:sz w:val="36"/>
          <w:szCs w:val="36"/>
        </w:rPr>
        <w:t xml:space="preserve">№ </w:t>
      </w:r>
      <w:r w:rsidR="00882B1E">
        <w:rPr>
          <w:b/>
          <w:sz w:val="36"/>
          <w:szCs w:val="36"/>
        </w:rPr>
        <w:t>67</w:t>
      </w:r>
    </w:p>
    <w:p w:rsidR="009A522A" w:rsidRPr="00CF0562" w:rsidRDefault="00F30C48" w:rsidP="00CF0562">
      <w:pPr>
        <w:widowControl w:val="0"/>
        <w:autoSpaceDE w:val="0"/>
        <w:autoSpaceDN w:val="0"/>
        <w:adjustRightInd w:val="0"/>
        <w:jc w:val="center"/>
        <w:rPr>
          <w:b/>
          <w:sz w:val="36"/>
          <w:szCs w:val="36"/>
        </w:rPr>
      </w:pPr>
      <w:r w:rsidRPr="00CF0562">
        <w:rPr>
          <w:b/>
          <w:sz w:val="36"/>
          <w:szCs w:val="36"/>
        </w:rPr>
        <w:t xml:space="preserve">на право заключить договор </w:t>
      </w:r>
      <w:r w:rsidR="00952096" w:rsidRPr="00CF0562">
        <w:rPr>
          <w:b/>
          <w:sz w:val="36"/>
          <w:szCs w:val="36"/>
        </w:rPr>
        <w:t xml:space="preserve">на </w:t>
      </w:r>
      <w:r w:rsidR="00E87A5F">
        <w:rPr>
          <w:b/>
          <w:sz w:val="36"/>
          <w:szCs w:val="36"/>
        </w:rPr>
        <w:t>поставку</w:t>
      </w:r>
    </w:p>
    <w:p w:rsidR="009A522A" w:rsidRPr="00CF0562" w:rsidRDefault="00F04AEE" w:rsidP="004F33FD">
      <w:pPr>
        <w:widowControl w:val="0"/>
        <w:autoSpaceDE w:val="0"/>
        <w:autoSpaceDN w:val="0"/>
        <w:adjustRightInd w:val="0"/>
        <w:jc w:val="center"/>
        <w:rPr>
          <w:b/>
          <w:sz w:val="36"/>
          <w:szCs w:val="36"/>
        </w:rPr>
      </w:pPr>
      <w:r>
        <w:rPr>
          <w:b/>
          <w:sz w:val="36"/>
          <w:szCs w:val="36"/>
        </w:rPr>
        <w:t>аэродромного перронного автобуса</w:t>
      </w:r>
    </w:p>
    <w:p w:rsidR="009A522A" w:rsidRPr="004F33FD" w:rsidRDefault="009A522A" w:rsidP="004F33FD">
      <w:pPr>
        <w:widowControl w:val="0"/>
        <w:autoSpaceDE w:val="0"/>
        <w:autoSpaceDN w:val="0"/>
        <w:adjustRightInd w:val="0"/>
        <w:jc w:val="center"/>
        <w:rPr>
          <w:b/>
          <w:sz w:val="36"/>
          <w:szCs w:val="36"/>
        </w:rPr>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CF0562" w:rsidRDefault="00CF0562" w:rsidP="009A522A"/>
    <w:p w:rsidR="00CF0562" w:rsidRDefault="00CF0562" w:rsidP="009A522A"/>
    <w:p w:rsidR="00475DAB" w:rsidRDefault="00475DAB" w:rsidP="009A522A"/>
    <w:p w:rsidR="00314590" w:rsidRDefault="00314590" w:rsidP="009A522A"/>
    <w:p w:rsidR="00AC3EE8" w:rsidRPr="00DA1C93" w:rsidRDefault="008F6CFF" w:rsidP="00136DFE">
      <w:pPr>
        <w:spacing w:after="120"/>
        <w:jc w:val="center"/>
      </w:pPr>
      <w:r>
        <w:t>Омск-201</w:t>
      </w:r>
      <w:r w:rsidR="00235833">
        <w:t>3</w:t>
      </w:r>
    </w:p>
    <w:p w:rsidR="00C87C0C" w:rsidRPr="00D66C7C" w:rsidRDefault="009A522A" w:rsidP="00314590">
      <w:pPr>
        <w:spacing w:after="120"/>
        <w:ind w:firstLine="709"/>
        <w:jc w:val="both"/>
        <w:rPr>
          <w:sz w:val="22"/>
          <w:szCs w:val="22"/>
        </w:rPr>
      </w:pPr>
      <w:r>
        <w:br w:type="page"/>
      </w:r>
      <w:bookmarkStart w:id="1" w:name="_Ref119427085"/>
      <w:r w:rsidR="00B6503E" w:rsidRPr="00D66C7C">
        <w:rPr>
          <w:sz w:val="22"/>
          <w:szCs w:val="22"/>
        </w:rPr>
        <w:lastRenderedPageBreak/>
        <w:t xml:space="preserve">Настоящая документация подготовлена в соответствии с </w:t>
      </w:r>
      <w:bookmarkEnd w:id="1"/>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Default="00E25692" w:rsidP="00314590">
      <w:pPr>
        <w:widowControl w:val="0"/>
        <w:autoSpaceDE w:val="0"/>
        <w:autoSpaceDN w:val="0"/>
        <w:adjustRightInd w:val="0"/>
        <w:spacing w:after="120"/>
        <w:ind w:firstLine="708"/>
        <w:jc w:val="both"/>
        <w:rPr>
          <w:sz w:val="22"/>
          <w:szCs w:val="22"/>
        </w:rPr>
      </w:pPr>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882B1E">
        <w:rPr>
          <w:sz w:val="22"/>
          <w:szCs w:val="22"/>
        </w:rPr>
        <w:t>67</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proofErr w:type="gramStart"/>
      <w:r w:rsidRPr="00D66C7C">
        <w:rPr>
          <w:sz w:val="22"/>
          <w:szCs w:val="22"/>
        </w:rPr>
        <w:t>сайте</w:t>
      </w:r>
      <w:proofErr w:type="gramEnd"/>
      <w:r w:rsidRPr="00D66C7C">
        <w:rPr>
          <w:sz w:val="22"/>
          <w:szCs w:val="22"/>
        </w:rPr>
        <w:t xml:space="preserve">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proofErr w:type="spellStart"/>
        <w:r w:rsidR="00CF0562" w:rsidRPr="00957726">
          <w:rPr>
            <w:rStyle w:val="a8"/>
            <w:sz w:val="22"/>
            <w:szCs w:val="22"/>
            <w:lang w:val="en-US"/>
          </w:rPr>
          <w:t>zakupki</w:t>
        </w:r>
        <w:proofErr w:type="spellEnd"/>
        <w:r w:rsidR="00CF0562" w:rsidRPr="00957726">
          <w:rPr>
            <w:rStyle w:val="a8"/>
            <w:sz w:val="22"/>
            <w:szCs w:val="22"/>
          </w:rPr>
          <w:t>.</w:t>
        </w:r>
        <w:proofErr w:type="spellStart"/>
        <w:r w:rsidR="00CF0562" w:rsidRPr="00957726">
          <w:rPr>
            <w:rStyle w:val="a8"/>
            <w:sz w:val="22"/>
            <w:szCs w:val="22"/>
            <w:lang w:val="en-US"/>
          </w:rPr>
          <w:t>gov</w:t>
        </w:r>
        <w:proofErr w:type="spellEnd"/>
        <w:r w:rsidR="00CF0562" w:rsidRPr="00957726">
          <w:rPr>
            <w:rStyle w:val="a8"/>
            <w:sz w:val="22"/>
            <w:szCs w:val="22"/>
          </w:rPr>
          <w:t>.</w:t>
        </w:r>
        <w:proofErr w:type="spellStart"/>
        <w:r w:rsidR="00CF0562" w:rsidRPr="00957726">
          <w:rPr>
            <w:rStyle w:val="a8"/>
            <w:sz w:val="22"/>
            <w:szCs w:val="22"/>
            <w:lang w:val="en-US"/>
          </w:rPr>
          <w:t>ru</w:t>
        </w:r>
        <w:proofErr w:type="spellEnd"/>
      </w:hyperlink>
      <w:r w:rsidR="00E905F0" w:rsidRPr="00D66C7C">
        <w:rPr>
          <w:sz w:val="22"/>
          <w:szCs w:val="22"/>
        </w:rPr>
        <w:t xml:space="preserve">. </w:t>
      </w:r>
      <w:r w:rsidR="0088174E" w:rsidRPr="00545EB3">
        <w:rPr>
          <w:sz w:val="22"/>
          <w:szCs w:val="22"/>
        </w:rPr>
        <w:t>«</w:t>
      </w:r>
      <w:r w:rsidR="00882B1E">
        <w:rPr>
          <w:sz w:val="22"/>
          <w:szCs w:val="22"/>
        </w:rPr>
        <w:t>16</w:t>
      </w:r>
      <w:r w:rsidRPr="00545EB3">
        <w:rPr>
          <w:sz w:val="22"/>
          <w:szCs w:val="22"/>
        </w:rPr>
        <w:t>»</w:t>
      </w:r>
      <w:r w:rsidR="00882B1E">
        <w:rPr>
          <w:sz w:val="22"/>
          <w:szCs w:val="22"/>
        </w:rPr>
        <w:t xml:space="preserve"> мая</w:t>
      </w:r>
      <w:r w:rsidR="005C51EF">
        <w:rPr>
          <w:sz w:val="22"/>
          <w:szCs w:val="22"/>
        </w:rPr>
        <w:t xml:space="preserve"> </w:t>
      </w:r>
      <w:r w:rsidRPr="00D66C7C">
        <w:rPr>
          <w:sz w:val="22"/>
          <w:szCs w:val="22"/>
        </w:rPr>
        <w:t>201</w:t>
      </w:r>
      <w:r w:rsidR="00235833">
        <w:rPr>
          <w:sz w:val="22"/>
          <w:szCs w:val="22"/>
        </w:rPr>
        <w:t>3</w:t>
      </w:r>
      <w:r w:rsidRPr="00D66C7C">
        <w:rPr>
          <w:sz w:val="22"/>
          <w:szCs w:val="22"/>
        </w:rPr>
        <w:t xml:space="preserve"> года приглашает к участию в открытом запросе предложений </w:t>
      </w:r>
      <w:r w:rsidR="00CF0562">
        <w:rPr>
          <w:sz w:val="22"/>
          <w:szCs w:val="22"/>
        </w:rPr>
        <w:t xml:space="preserve">в электронной форме </w:t>
      </w:r>
      <w:r w:rsidR="006111CC" w:rsidRPr="006111CC">
        <w:rPr>
          <w:sz w:val="22"/>
          <w:szCs w:val="22"/>
        </w:rPr>
        <w:t xml:space="preserve">на право заключить договор </w:t>
      </w:r>
      <w:r w:rsidR="006111CC" w:rsidRPr="006111CC">
        <w:rPr>
          <w:b/>
          <w:sz w:val="22"/>
          <w:szCs w:val="22"/>
        </w:rPr>
        <w:t xml:space="preserve">на </w:t>
      </w:r>
      <w:r w:rsidR="00226663">
        <w:rPr>
          <w:b/>
          <w:sz w:val="22"/>
          <w:szCs w:val="22"/>
        </w:rPr>
        <w:t>п</w:t>
      </w:r>
      <w:r w:rsidR="00E87A5F">
        <w:rPr>
          <w:b/>
          <w:sz w:val="22"/>
          <w:szCs w:val="22"/>
        </w:rPr>
        <w:t>оставку</w:t>
      </w:r>
      <w:r w:rsidR="00D01E4E" w:rsidRPr="00D01E4E">
        <w:rPr>
          <w:b/>
          <w:sz w:val="36"/>
          <w:szCs w:val="36"/>
        </w:rPr>
        <w:t xml:space="preserve"> </w:t>
      </w:r>
      <w:r w:rsidR="00D01E4E" w:rsidRPr="00D01E4E">
        <w:rPr>
          <w:b/>
          <w:sz w:val="22"/>
          <w:szCs w:val="22"/>
        </w:rPr>
        <w:t>аэродромного</w:t>
      </w:r>
      <w:r w:rsidR="00CF0562">
        <w:rPr>
          <w:b/>
          <w:sz w:val="22"/>
          <w:szCs w:val="22"/>
        </w:rPr>
        <w:t xml:space="preserve"> </w:t>
      </w:r>
      <w:r w:rsidR="00F04AEE">
        <w:rPr>
          <w:b/>
          <w:sz w:val="22"/>
          <w:szCs w:val="22"/>
        </w:rPr>
        <w:t>перронного автобуса</w:t>
      </w:r>
      <w:r w:rsidR="000500E7" w:rsidRPr="005C51EF">
        <w:rPr>
          <w:sz w:val="22"/>
          <w:szCs w:val="22"/>
        </w:rPr>
        <w:t xml:space="preserve"> </w:t>
      </w:r>
      <w:r w:rsidRPr="005C51EF">
        <w:rPr>
          <w:sz w:val="22"/>
          <w:szCs w:val="22"/>
        </w:rPr>
        <w:t>(далее</w:t>
      </w:r>
      <w:r w:rsidRPr="00D66C7C">
        <w:rPr>
          <w:sz w:val="22"/>
          <w:szCs w:val="22"/>
        </w:rPr>
        <w:t xml:space="preserve"> – запрос предложений).</w:t>
      </w:r>
    </w:p>
    <w:p w:rsidR="00495465" w:rsidRDefault="00495465" w:rsidP="00314590">
      <w:pPr>
        <w:widowControl w:val="0"/>
        <w:autoSpaceDE w:val="0"/>
        <w:autoSpaceDN w:val="0"/>
        <w:adjustRightInd w:val="0"/>
        <w:spacing w:after="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sidR="006B0284">
        <w:rPr>
          <w:sz w:val="22"/>
          <w:szCs w:val="22"/>
        </w:rPr>
        <w:t>атором электронной площадк</w:t>
      </w:r>
      <w:proofErr w:type="gramStart"/>
      <w:r w:rsidR="006B0284">
        <w:rPr>
          <w:sz w:val="22"/>
          <w:szCs w:val="22"/>
        </w:rPr>
        <w:t>и ООО</w:t>
      </w:r>
      <w:proofErr w:type="gramEnd"/>
      <w:r w:rsidR="006B0284">
        <w:rPr>
          <w:sz w:val="22"/>
          <w:szCs w:val="22"/>
        </w:rPr>
        <w:t>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495465" w:rsidRPr="00495465" w:rsidRDefault="00495465" w:rsidP="00314590">
      <w:pPr>
        <w:widowControl w:val="0"/>
        <w:autoSpaceDE w:val="0"/>
        <w:autoSpaceDN w:val="0"/>
        <w:adjustRightInd w:val="0"/>
        <w:spacing w:after="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CE5799" w:rsidRDefault="00CE5799" w:rsidP="00314590">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sidR="00C87C0C">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sidR="00EC7C10">
        <w:rPr>
          <w:rFonts w:cs="Calibri"/>
          <w:sz w:val="22"/>
          <w:szCs w:val="22"/>
        </w:rPr>
        <w:t>,</w:t>
      </w:r>
      <w:r w:rsidR="00EC7C10" w:rsidRPr="00EC7C10">
        <w:rPr>
          <w:rFonts w:cs="Calibri"/>
          <w:sz w:val="22"/>
          <w:szCs w:val="22"/>
        </w:rPr>
        <w:t xml:space="preserve"> </w:t>
      </w:r>
      <w:r w:rsidRPr="00D66C7C">
        <w:rPr>
          <w:rFonts w:cs="Calibri"/>
          <w:sz w:val="22"/>
          <w:szCs w:val="22"/>
        </w:rPr>
        <w:t>которые соответствуют требованиям, установленным в  настоящей документации о запросе предложений.</w:t>
      </w:r>
    </w:p>
    <w:p w:rsidR="00495465" w:rsidRPr="00495465" w:rsidRDefault="00495465" w:rsidP="00314590">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5D0870" w:rsidRPr="00D66C7C" w:rsidRDefault="005D0870" w:rsidP="00314590">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w:t>
      </w:r>
      <w:r w:rsidR="009A0463" w:rsidRPr="00D66C7C">
        <w:rPr>
          <w:sz w:val="22"/>
          <w:szCs w:val="22"/>
        </w:rPr>
        <w:t>Заказчик</w:t>
      </w:r>
      <w:r w:rsidRPr="00D66C7C">
        <w:rPr>
          <w:sz w:val="22"/>
          <w:szCs w:val="22"/>
        </w:rPr>
        <w:t xml:space="preserve">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Все участники закупки, подавшие заявки на участие в запросе предложений </w:t>
      </w:r>
      <w:r w:rsidR="00DF4929" w:rsidRPr="00D66C7C">
        <w:rPr>
          <w:sz w:val="22"/>
          <w:szCs w:val="22"/>
        </w:rPr>
        <w:t>будут извещены</w:t>
      </w:r>
      <w:r w:rsidR="009A0463" w:rsidRPr="00D66C7C">
        <w:rPr>
          <w:sz w:val="22"/>
          <w:szCs w:val="22"/>
        </w:rPr>
        <w:t xml:space="preserve"> Заказчиком </w:t>
      </w:r>
      <w:r w:rsidRPr="00D66C7C">
        <w:rPr>
          <w:sz w:val="22"/>
          <w:szCs w:val="22"/>
        </w:rPr>
        <w:t>об этих изменениях при помощи оперативной связи (телефон, факс, электронная почта).</w:t>
      </w:r>
      <w:r w:rsidR="00097855" w:rsidRPr="00D66C7C">
        <w:rPr>
          <w:sz w:val="22"/>
          <w:szCs w:val="22"/>
        </w:rPr>
        <w:t xml:space="preserve"> </w:t>
      </w:r>
      <w:r w:rsidRPr="00D66C7C">
        <w:rPr>
          <w:sz w:val="22"/>
          <w:szCs w:val="22"/>
        </w:rPr>
        <w:t xml:space="preserve">Изменения, вносимые в извещение о запросе предложений и (или) документацию о запросе предложений </w:t>
      </w:r>
      <w:r w:rsidR="00DF4929" w:rsidRPr="00D66C7C">
        <w:rPr>
          <w:sz w:val="22"/>
          <w:szCs w:val="22"/>
        </w:rPr>
        <w:t xml:space="preserve">подлежат </w:t>
      </w:r>
      <w:r w:rsidRPr="00D66C7C">
        <w:rPr>
          <w:sz w:val="22"/>
          <w:szCs w:val="22"/>
        </w:rPr>
        <w:t>размещ</w:t>
      </w:r>
      <w:r w:rsidR="00DF4929" w:rsidRPr="00D66C7C">
        <w:rPr>
          <w:sz w:val="22"/>
          <w:szCs w:val="22"/>
        </w:rPr>
        <w:t xml:space="preserve">ению </w:t>
      </w:r>
      <w:r w:rsidRPr="00D66C7C">
        <w:rPr>
          <w:sz w:val="22"/>
          <w:szCs w:val="22"/>
        </w:rPr>
        <w:t xml:space="preserve">на </w:t>
      </w:r>
      <w:r w:rsidR="00097855" w:rsidRPr="00D66C7C">
        <w:rPr>
          <w:sz w:val="22"/>
          <w:szCs w:val="22"/>
        </w:rPr>
        <w:t xml:space="preserve">официальном </w:t>
      </w:r>
      <w:r w:rsidRPr="00D66C7C">
        <w:rPr>
          <w:sz w:val="22"/>
          <w:szCs w:val="22"/>
        </w:rPr>
        <w:t>сайте</w:t>
      </w:r>
      <w:r w:rsidR="00097855" w:rsidRPr="00D66C7C">
        <w:rPr>
          <w:sz w:val="22"/>
          <w:szCs w:val="22"/>
        </w:rPr>
        <w:t xml:space="preserve"> </w:t>
      </w:r>
      <w:r w:rsidR="00CF0562">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5D0870" w:rsidRPr="00D66C7C" w:rsidRDefault="005D0870" w:rsidP="00314590">
      <w:pPr>
        <w:pStyle w:val="2"/>
        <w:numPr>
          <w:ilvl w:val="0"/>
          <w:numId w:val="0"/>
        </w:numPr>
        <w:tabs>
          <w:tab w:val="left" w:pos="360"/>
        </w:tabs>
        <w:spacing w:before="0"/>
        <w:jc w:val="both"/>
        <w:rPr>
          <w:b w:val="0"/>
          <w:sz w:val="22"/>
          <w:szCs w:val="22"/>
        </w:rPr>
      </w:pPr>
      <w:r w:rsidRPr="00D66C7C">
        <w:rPr>
          <w:b w:val="0"/>
          <w:sz w:val="22"/>
          <w:szCs w:val="22"/>
        </w:rPr>
        <w:tab/>
      </w:r>
      <w:r w:rsidR="009A0463" w:rsidRPr="00D66C7C">
        <w:rPr>
          <w:b w:val="0"/>
          <w:sz w:val="22"/>
          <w:szCs w:val="22"/>
        </w:rPr>
        <w:t>Заказчик</w:t>
      </w:r>
      <w:r w:rsidRPr="00D66C7C">
        <w:rPr>
          <w:b w:val="0"/>
          <w:sz w:val="22"/>
          <w:szCs w:val="22"/>
        </w:rPr>
        <w:t xml:space="preserve">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xml:space="preserve"> без заключения договора по его результатам в любое время. Извещение об отказе от проведения запроса  предложений </w:t>
      </w:r>
      <w:r w:rsidR="009A0463" w:rsidRPr="00D66C7C">
        <w:rPr>
          <w:b w:val="0"/>
          <w:color w:val="000000"/>
          <w:sz w:val="22"/>
          <w:szCs w:val="22"/>
        </w:rPr>
        <w:t>подлежит размещению</w:t>
      </w:r>
      <w:r w:rsidR="00061C67">
        <w:rPr>
          <w:bCs w:val="0"/>
          <w:color w:val="000000"/>
          <w:sz w:val="22"/>
          <w:szCs w:val="22"/>
        </w:rPr>
        <w:t xml:space="preserve"> </w:t>
      </w:r>
      <w:r w:rsidRPr="00D66C7C">
        <w:rPr>
          <w:b w:val="0"/>
          <w:color w:val="000000"/>
          <w:sz w:val="22"/>
          <w:szCs w:val="22"/>
        </w:rPr>
        <w:t xml:space="preserve">на </w:t>
      </w:r>
      <w:r w:rsidR="00097855" w:rsidRPr="00D66C7C">
        <w:rPr>
          <w:b w:val="0"/>
          <w:color w:val="000000"/>
          <w:sz w:val="22"/>
          <w:szCs w:val="22"/>
        </w:rPr>
        <w:t>официальном</w:t>
      </w:r>
      <w:r w:rsidRPr="00D66C7C">
        <w:rPr>
          <w:b w:val="0"/>
          <w:sz w:val="22"/>
          <w:szCs w:val="22"/>
        </w:rPr>
        <w:t xml:space="preserve"> сайте </w:t>
      </w:r>
      <w:r w:rsidR="00CF0562">
        <w:rPr>
          <w:b w:val="0"/>
          <w:sz w:val="22"/>
          <w:szCs w:val="22"/>
        </w:rPr>
        <w:t>РФ</w:t>
      </w:r>
      <w:r w:rsidR="00097855" w:rsidRPr="00D66C7C">
        <w:rPr>
          <w:b w:val="0"/>
          <w:sz w:val="22"/>
          <w:szCs w:val="22"/>
        </w:rPr>
        <w:t xml:space="preserve">. </w:t>
      </w:r>
    </w:p>
    <w:p w:rsidR="00495465" w:rsidRPr="00495465" w:rsidRDefault="00495465" w:rsidP="00314590">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CE5799" w:rsidRDefault="00495465" w:rsidP="00314590">
      <w:pPr>
        <w:pStyle w:val="-3"/>
        <w:numPr>
          <w:ilvl w:val="0"/>
          <w:numId w:val="0"/>
        </w:numPr>
        <w:tabs>
          <w:tab w:val="left" w:pos="360"/>
        </w:tabs>
        <w:spacing w:after="120" w:line="240" w:lineRule="auto"/>
        <w:rPr>
          <w:sz w:val="22"/>
          <w:szCs w:val="22"/>
        </w:rPr>
      </w:pPr>
      <w:r>
        <w:rPr>
          <w:sz w:val="22"/>
          <w:szCs w:val="22"/>
        </w:rPr>
        <w:tab/>
      </w:r>
      <w:r w:rsidR="00CE5799" w:rsidRPr="00D66C7C">
        <w:rPr>
          <w:sz w:val="22"/>
          <w:szCs w:val="22"/>
        </w:rPr>
        <w:t xml:space="preserve">Участник </w:t>
      </w:r>
      <w:r w:rsidR="00CE5799" w:rsidRPr="00D66C7C">
        <w:rPr>
          <w:rFonts w:cs="Calibri"/>
          <w:sz w:val="22"/>
          <w:szCs w:val="22"/>
        </w:rPr>
        <w:t>закупки</w:t>
      </w:r>
      <w:r w:rsidR="00CE5799" w:rsidRPr="00D66C7C">
        <w:rPr>
          <w:sz w:val="22"/>
          <w:szCs w:val="22"/>
        </w:rPr>
        <w:t xml:space="preserve"> несет все расходы и риски, связанные с участием в процедуре запроса предложений. </w:t>
      </w:r>
      <w:r w:rsidR="009A0463" w:rsidRPr="00D66C7C">
        <w:rPr>
          <w:sz w:val="22"/>
          <w:szCs w:val="22"/>
        </w:rPr>
        <w:t>Заказчик</w:t>
      </w:r>
      <w:r w:rsidR="00CE5799" w:rsidRPr="00D66C7C">
        <w:rPr>
          <w:sz w:val="22"/>
          <w:szCs w:val="22"/>
        </w:rPr>
        <w:t xml:space="preserve"> не отвечает и не имеет обязательств по этим расходам независимо от характера проведения и результатов </w:t>
      </w:r>
      <w:r w:rsidR="004821B4" w:rsidRPr="00D66C7C">
        <w:rPr>
          <w:sz w:val="22"/>
          <w:szCs w:val="22"/>
        </w:rPr>
        <w:t xml:space="preserve">данной </w:t>
      </w:r>
      <w:r w:rsidR="00CE5799" w:rsidRPr="00D66C7C">
        <w:rPr>
          <w:sz w:val="22"/>
          <w:szCs w:val="22"/>
        </w:rPr>
        <w:t>процедур</w:t>
      </w:r>
      <w:r w:rsidR="004821B4" w:rsidRPr="00D66C7C">
        <w:rPr>
          <w:sz w:val="22"/>
          <w:szCs w:val="22"/>
        </w:rPr>
        <w:t>ы закупки.</w:t>
      </w:r>
    </w:p>
    <w:p w:rsidR="00F04AEE" w:rsidRDefault="00F04AEE" w:rsidP="00813D81">
      <w:pPr>
        <w:pStyle w:val="-3"/>
        <w:numPr>
          <w:ilvl w:val="0"/>
          <w:numId w:val="0"/>
        </w:numPr>
        <w:tabs>
          <w:tab w:val="left" w:pos="360"/>
        </w:tabs>
        <w:spacing w:line="240"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04AEE" w:rsidP="00F04AEE">
            <w:pPr>
              <w:spacing w:after="120"/>
              <w:jc w:val="both"/>
              <w:rPr>
                <w:sz w:val="22"/>
                <w:szCs w:val="22"/>
              </w:rPr>
            </w:pPr>
            <w:r>
              <w:rPr>
                <w:sz w:val="22"/>
                <w:szCs w:val="22"/>
              </w:rPr>
              <w:t>Поставка аэродромного перронного автобуса</w:t>
            </w:r>
            <w:r w:rsidR="00F54576" w:rsidRPr="00F54576">
              <w:rPr>
                <w:sz w:val="22"/>
                <w:szCs w:val="22"/>
              </w:rPr>
              <w:t xml:space="preserve"> в количестве 1 штука.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w:t>
            </w:r>
            <w:r w:rsidRPr="00AD7F49">
              <w:rPr>
                <w:b/>
                <w:sz w:val="22"/>
                <w:szCs w:val="22"/>
              </w:rPr>
              <w:lastRenderedPageBreak/>
              <w:t>требования, связанные с определением соответствия поставляемого товара потребностям Заказчика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Default="00F54576" w:rsidP="00F54576">
            <w:pPr>
              <w:spacing w:after="120"/>
              <w:jc w:val="both"/>
              <w:rPr>
                <w:b/>
                <w:sz w:val="22"/>
                <w:szCs w:val="22"/>
              </w:rPr>
            </w:pPr>
            <w:r w:rsidRPr="00DD1152">
              <w:rPr>
                <w:b/>
                <w:sz w:val="22"/>
                <w:szCs w:val="22"/>
              </w:rPr>
              <w:t>Характеристики поставляемого товара, в том числе технические харак</w:t>
            </w:r>
            <w:r w:rsidR="00D45505" w:rsidRPr="00DD1152">
              <w:rPr>
                <w:b/>
                <w:sz w:val="22"/>
                <w:szCs w:val="22"/>
              </w:rPr>
              <w:t>теристики, комплектация товара:</w:t>
            </w:r>
          </w:p>
          <w:p w:rsidR="00701731" w:rsidRPr="00701731" w:rsidRDefault="00701731" w:rsidP="00701731">
            <w:pPr>
              <w:widowControl w:val="0"/>
              <w:suppressAutoHyphens/>
              <w:spacing w:after="120"/>
              <w:ind w:hanging="13"/>
              <w:jc w:val="both"/>
              <w:rPr>
                <w:rFonts w:eastAsia="SimSun" w:cs="Tahoma"/>
                <w:kern w:val="1"/>
                <w:sz w:val="22"/>
                <w:szCs w:val="22"/>
                <w:lang w:eastAsia="hi-IN" w:bidi="hi-IN"/>
              </w:rPr>
            </w:pPr>
            <w:r w:rsidRPr="00701731">
              <w:rPr>
                <w:rFonts w:eastAsia="SimSun" w:cs="Tahoma"/>
                <w:kern w:val="1"/>
                <w:sz w:val="22"/>
                <w:szCs w:val="22"/>
                <w:lang w:eastAsia="hi-IN" w:bidi="hi-IN"/>
              </w:rPr>
              <w:t>Г</w:t>
            </w:r>
            <w:r>
              <w:rPr>
                <w:rFonts w:eastAsia="SimSun" w:cs="Tahoma"/>
                <w:kern w:val="1"/>
                <w:sz w:val="22"/>
                <w:szCs w:val="22"/>
                <w:lang w:eastAsia="hi-IN" w:bidi="hi-IN"/>
              </w:rPr>
              <w:t>од изготовления- 2013;</w:t>
            </w:r>
          </w:p>
          <w:p w:rsidR="00701731" w:rsidRPr="00701731" w:rsidRDefault="00701731" w:rsidP="00701731">
            <w:pPr>
              <w:widowControl w:val="0"/>
              <w:suppressAutoHyphens/>
              <w:spacing w:after="120"/>
              <w:jc w:val="both"/>
              <w:rPr>
                <w:color w:val="000000"/>
                <w:kern w:val="1"/>
                <w:sz w:val="22"/>
                <w:szCs w:val="22"/>
                <w:lang w:eastAsia="hi-IN" w:bidi="hi-IN"/>
              </w:rPr>
            </w:pPr>
            <w:r w:rsidRPr="00701731">
              <w:rPr>
                <w:color w:val="000000"/>
                <w:kern w:val="1"/>
                <w:sz w:val="22"/>
                <w:szCs w:val="22"/>
                <w:lang w:eastAsia="hi-IN" w:bidi="hi-IN"/>
              </w:rPr>
              <w:t>Монтажная база — шасси  импортного производства (кроме КНР)</w:t>
            </w:r>
            <w:r>
              <w:rPr>
                <w:color w:val="000000"/>
                <w:kern w:val="1"/>
                <w:sz w:val="22"/>
                <w:szCs w:val="22"/>
                <w:lang w:eastAsia="hi-IN" w:bidi="hi-IN"/>
              </w:rPr>
              <w:t>;</w:t>
            </w:r>
          </w:p>
          <w:p w:rsidR="00701731" w:rsidRPr="00701731" w:rsidRDefault="00701731" w:rsidP="00701731">
            <w:pPr>
              <w:widowControl w:val="0"/>
              <w:suppressAutoHyphens/>
              <w:spacing w:after="120"/>
              <w:jc w:val="both"/>
              <w:rPr>
                <w:color w:val="000000"/>
                <w:kern w:val="1"/>
                <w:sz w:val="22"/>
                <w:szCs w:val="22"/>
                <w:lang w:eastAsia="hi-IN" w:bidi="hi-IN"/>
              </w:rPr>
            </w:pPr>
            <w:r w:rsidRPr="00701731">
              <w:rPr>
                <w:color w:val="000000"/>
                <w:kern w:val="1"/>
                <w:sz w:val="22"/>
                <w:szCs w:val="22"/>
                <w:lang w:eastAsia="hi-IN" w:bidi="hi-IN"/>
              </w:rPr>
              <w:t xml:space="preserve">Двигатель — дизель </w:t>
            </w:r>
            <w:proofErr w:type="spellStart"/>
            <w:r w:rsidRPr="00701731">
              <w:rPr>
                <w:color w:val="000000"/>
                <w:kern w:val="1"/>
                <w:sz w:val="22"/>
                <w:szCs w:val="22"/>
                <w:lang w:val="en-US" w:eastAsia="hi-IN" w:bidi="hi-IN"/>
              </w:rPr>
              <w:t>Deutz</w:t>
            </w:r>
            <w:proofErr w:type="spellEnd"/>
            <w:r w:rsidRPr="00701731">
              <w:rPr>
                <w:color w:val="000000"/>
                <w:kern w:val="1"/>
                <w:sz w:val="22"/>
                <w:szCs w:val="22"/>
                <w:lang w:eastAsia="hi-IN" w:bidi="hi-IN"/>
              </w:rPr>
              <w:t xml:space="preserve"> </w:t>
            </w:r>
            <w:r w:rsidRPr="00701731">
              <w:rPr>
                <w:color w:val="000000"/>
                <w:kern w:val="1"/>
                <w:sz w:val="22"/>
                <w:szCs w:val="22"/>
                <w:lang w:val="en-US" w:eastAsia="hi-IN" w:bidi="hi-IN"/>
              </w:rPr>
              <w:t>BF</w:t>
            </w:r>
            <w:r w:rsidRPr="00701731">
              <w:rPr>
                <w:color w:val="000000"/>
                <w:kern w:val="1"/>
                <w:sz w:val="22"/>
                <w:szCs w:val="22"/>
                <w:lang w:eastAsia="hi-IN" w:bidi="hi-IN"/>
              </w:rPr>
              <w:t xml:space="preserve"> 4</w:t>
            </w:r>
            <w:r w:rsidRPr="00701731">
              <w:rPr>
                <w:color w:val="000000"/>
                <w:kern w:val="1"/>
                <w:sz w:val="22"/>
                <w:szCs w:val="22"/>
                <w:lang w:val="en-US" w:eastAsia="hi-IN" w:bidi="hi-IN"/>
              </w:rPr>
              <w:t>M</w:t>
            </w:r>
            <w:r w:rsidRPr="00701731">
              <w:rPr>
                <w:color w:val="000000"/>
                <w:kern w:val="1"/>
                <w:sz w:val="22"/>
                <w:szCs w:val="22"/>
                <w:lang w:eastAsia="hi-IN" w:bidi="hi-IN"/>
              </w:rPr>
              <w:t>1013</w:t>
            </w:r>
            <w:r w:rsidRPr="00701731">
              <w:rPr>
                <w:color w:val="000000"/>
                <w:kern w:val="1"/>
                <w:sz w:val="22"/>
                <w:szCs w:val="22"/>
                <w:lang w:val="en-US" w:eastAsia="hi-IN" w:bidi="hi-IN"/>
              </w:rPr>
              <w:t>FC</w:t>
            </w:r>
            <w:r w:rsidRPr="00701731">
              <w:rPr>
                <w:color w:val="000000"/>
                <w:kern w:val="1"/>
                <w:sz w:val="22"/>
                <w:szCs w:val="22"/>
                <w:lang w:eastAsia="hi-IN" w:bidi="hi-IN"/>
              </w:rPr>
              <w:t xml:space="preserve"> (</w:t>
            </w:r>
            <w:r w:rsidRPr="00701731">
              <w:rPr>
                <w:color w:val="000000"/>
                <w:kern w:val="1"/>
                <w:sz w:val="22"/>
                <w:szCs w:val="22"/>
                <w:lang w:val="en-US" w:eastAsia="hi-IN" w:bidi="hi-IN"/>
              </w:rPr>
              <w:t>Euro</w:t>
            </w:r>
            <w:r w:rsidRPr="00701731">
              <w:rPr>
                <w:color w:val="000000"/>
                <w:kern w:val="1"/>
                <w:sz w:val="22"/>
                <w:szCs w:val="22"/>
                <w:lang w:eastAsia="hi-IN" w:bidi="hi-IN"/>
              </w:rPr>
              <w:t xml:space="preserve">-3) или эквивалент- 6 </w:t>
            </w:r>
            <w:proofErr w:type="spellStart"/>
            <w:r w:rsidRPr="00701731">
              <w:rPr>
                <w:color w:val="000000"/>
                <w:kern w:val="1"/>
                <w:sz w:val="22"/>
                <w:szCs w:val="22"/>
                <w:lang w:eastAsia="hi-IN" w:bidi="hi-IN"/>
              </w:rPr>
              <w:t>цил</w:t>
            </w:r>
            <w:proofErr w:type="spellEnd"/>
            <w:r w:rsidRPr="00701731">
              <w:rPr>
                <w:color w:val="000000"/>
                <w:kern w:val="1"/>
                <w:sz w:val="22"/>
                <w:szCs w:val="22"/>
                <w:lang w:eastAsia="hi-IN" w:bidi="hi-IN"/>
              </w:rPr>
              <w:t xml:space="preserve">. в ряд 170 </w:t>
            </w:r>
            <w:proofErr w:type="spellStart"/>
            <w:r w:rsidRPr="00701731">
              <w:rPr>
                <w:color w:val="000000"/>
                <w:kern w:val="1"/>
                <w:sz w:val="22"/>
                <w:szCs w:val="22"/>
                <w:lang w:eastAsia="hi-IN" w:bidi="hi-IN"/>
              </w:rPr>
              <w:t>л.</w:t>
            </w:r>
            <w:proofErr w:type="gramStart"/>
            <w:r w:rsidRPr="00701731">
              <w:rPr>
                <w:color w:val="000000"/>
                <w:kern w:val="1"/>
                <w:sz w:val="22"/>
                <w:szCs w:val="22"/>
                <w:lang w:eastAsia="hi-IN" w:bidi="hi-IN"/>
              </w:rPr>
              <w:t>с</w:t>
            </w:r>
            <w:proofErr w:type="spellEnd"/>
            <w:proofErr w:type="gramEnd"/>
            <w:r w:rsidRPr="00701731">
              <w:rPr>
                <w:color w:val="000000"/>
                <w:kern w:val="1"/>
                <w:sz w:val="22"/>
                <w:szCs w:val="22"/>
                <w:lang w:eastAsia="hi-IN" w:bidi="hi-IN"/>
              </w:rPr>
              <w:t>.</w:t>
            </w:r>
            <w:r>
              <w:rPr>
                <w:color w:val="000000"/>
                <w:kern w:val="1"/>
                <w:sz w:val="22"/>
                <w:szCs w:val="22"/>
                <w:lang w:eastAsia="hi-IN" w:bidi="hi-IN"/>
              </w:rPr>
              <w:t>;</w:t>
            </w:r>
          </w:p>
          <w:p w:rsidR="00701731" w:rsidRPr="00701731" w:rsidRDefault="00701731" w:rsidP="00701731">
            <w:pPr>
              <w:widowControl w:val="0"/>
              <w:suppressAutoHyphens/>
              <w:spacing w:after="120"/>
              <w:jc w:val="both"/>
              <w:rPr>
                <w:color w:val="000000"/>
                <w:kern w:val="1"/>
                <w:sz w:val="22"/>
                <w:szCs w:val="22"/>
                <w:lang w:eastAsia="hi-IN" w:bidi="hi-IN"/>
              </w:rPr>
            </w:pPr>
            <w:r w:rsidRPr="00701731">
              <w:rPr>
                <w:color w:val="000000"/>
                <w:kern w:val="1"/>
                <w:sz w:val="22"/>
                <w:szCs w:val="22"/>
                <w:lang w:eastAsia="hi-IN" w:bidi="hi-IN"/>
              </w:rPr>
              <w:t xml:space="preserve">Коробка передач — </w:t>
            </w:r>
            <w:r w:rsidRPr="00701731">
              <w:rPr>
                <w:color w:val="000000"/>
                <w:kern w:val="1"/>
                <w:sz w:val="22"/>
                <w:szCs w:val="22"/>
                <w:lang w:val="en-US" w:eastAsia="hi-IN" w:bidi="hi-IN"/>
              </w:rPr>
              <w:t>ZF</w:t>
            </w:r>
            <w:r w:rsidRPr="00701731">
              <w:rPr>
                <w:color w:val="000000"/>
                <w:kern w:val="1"/>
                <w:sz w:val="22"/>
                <w:szCs w:val="22"/>
                <w:lang w:eastAsia="hi-IN" w:bidi="hi-IN"/>
              </w:rPr>
              <w:t xml:space="preserve"> 5</w:t>
            </w:r>
            <w:r w:rsidRPr="00701731">
              <w:rPr>
                <w:color w:val="000000"/>
                <w:kern w:val="1"/>
                <w:sz w:val="22"/>
                <w:szCs w:val="22"/>
                <w:lang w:val="en-US" w:eastAsia="hi-IN" w:bidi="hi-IN"/>
              </w:rPr>
              <w:t>HP</w:t>
            </w:r>
            <w:r w:rsidRPr="00701731">
              <w:rPr>
                <w:color w:val="000000"/>
                <w:kern w:val="1"/>
                <w:sz w:val="22"/>
                <w:szCs w:val="22"/>
                <w:lang w:eastAsia="hi-IN" w:bidi="hi-IN"/>
              </w:rPr>
              <w:t xml:space="preserve"> 502 автоматическая</w:t>
            </w:r>
            <w:r>
              <w:rPr>
                <w:color w:val="000000"/>
                <w:kern w:val="1"/>
                <w:sz w:val="22"/>
                <w:szCs w:val="22"/>
                <w:lang w:eastAsia="hi-IN" w:bidi="hi-IN"/>
              </w:rPr>
              <w:t>;</w:t>
            </w:r>
          </w:p>
          <w:p w:rsidR="00701731" w:rsidRPr="00701731" w:rsidRDefault="00701731" w:rsidP="00701731">
            <w:pPr>
              <w:widowControl w:val="0"/>
              <w:suppressAutoHyphens/>
              <w:spacing w:after="120"/>
              <w:jc w:val="both"/>
              <w:rPr>
                <w:color w:val="000000"/>
                <w:kern w:val="1"/>
                <w:sz w:val="22"/>
                <w:szCs w:val="22"/>
                <w:lang w:eastAsia="hi-IN" w:bidi="hi-IN"/>
              </w:rPr>
            </w:pPr>
            <w:r w:rsidRPr="00701731">
              <w:rPr>
                <w:color w:val="000000"/>
                <w:kern w:val="1"/>
                <w:sz w:val="22"/>
                <w:szCs w:val="22"/>
                <w:lang w:eastAsia="hi-IN" w:bidi="hi-IN"/>
              </w:rPr>
              <w:t>Электропитание — 24</w:t>
            </w:r>
            <w:proofErr w:type="gramStart"/>
            <w:r w:rsidRPr="00701731">
              <w:rPr>
                <w:color w:val="000000"/>
                <w:kern w:val="1"/>
                <w:sz w:val="22"/>
                <w:szCs w:val="22"/>
                <w:lang w:eastAsia="hi-IN" w:bidi="hi-IN"/>
              </w:rPr>
              <w:t xml:space="preserve"> В</w:t>
            </w:r>
            <w:proofErr w:type="gramEnd"/>
            <w:r>
              <w:rPr>
                <w:color w:val="000000"/>
                <w:kern w:val="1"/>
                <w:sz w:val="22"/>
                <w:szCs w:val="22"/>
                <w:lang w:eastAsia="hi-IN" w:bidi="hi-IN"/>
              </w:rPr>
              <w:t>;</w:t>
            </w:r>
          </w:p>
          <w:p w:rsidR="00701731" w:rsidRPr="00701731" w:rsidRDefault="00701731" w:rsidP="00701731">
            <w:pPr>
              <w:widowControl w:val="0"/>
              <w:suppressAutoHyphens/>
              <w:spacing w:after="120"/>
              <w:jc w:val="both"/>
              <w:rPr>
                <w:color w:val="000000"/>
                <w:kern w:val="1"/>
                <w:sz w:val="22"/>
                <w:szCs w:val="22"/>
                <w:lang w:eastAsia="hi-IN" w:bidi="hi-IN"/>
              </w:rPr>
            </w:pPr>
            <w:r w:rsidRPr="00701731">
              <w:rPr>
                <w:color w:val="000000"/>
                <w:kern w:val="1"/>
                <w:sz w:val="22"/>
                <w:szCs w:val="22"/>
                <w:lang w:eastAsia="hi-IN" w:bidi="hi-IN"/>
              </w:rPr>
              <w:t>Звуковой сигнал заднего хода.</w:t>
            </w:r>
          </w:p>
          <w:p w:rsidR="00701731" w:rsidRPr="00701731" w:rsidRDefault="00701731" w:rsidP="00701731">
            <w:pPr>
              <w:widowControl w:val="0"/>
              <w:suppressAutoHyphens/>
              <w:spacing w:after="120"/>
              <w:jc w:val="both"/>
              <w:rPr>
                <w:color w:val="000000"/>
                <w:kern w:val="1"/>
                <w:sz w:val="22"/>
                <w:szCs w:val="22"/>
                <w:lang w:eastAsia="hi-IN" w:bidi="hi-IN"/>
              </w:rPr>
            </w:pPr>
            <w:r w:rsidRPr="00701731">
              <w:rPr>
                <w:color w:val="000000"/>
                <w:kern w:val="1"/>
                <w:sz w:val="22"/>
                <w:szCs w:val="22"/>
                <w:lang w:eastAsia="hi-IN" w:bidi="hi-IN"/>
              </w:rPr>
              <w:t>Зимний пакет: оборудование для холодного запуска двигателя, с подо</w:t>
            </w:r>
            <w:r>
              <w:rPr>
                <w:color w:val="000000"/>
                <w:kern w:val="1"/>
                <w:sz w:val="22"/>
                <w:szCs w:val="22"/>
                <w:lang w:eastAsia="hi-IN" w:bidi="hi-IN"/>
              </w:rPr>
              <w:t>греваемыми топливными фильтрами;</w:t>
            </w:r>
          </w:p>
          <w:p w:rsidR="00701731" w:rsidRPr="00701731" w:rsidRDefault="00701731" w:rsidP="00701731">
            <w:pPr>
              <w:widowControl w:val="0"/>
              <w:suppressAutoHyphens/>
              <w:spacing w:after="120"/>
              <w:jc w:val="both"/>
              <w:rPr>
                <w:color w:val="000000"/>
                <w:kern w:val="1"/>
                <w:sz w:val="22"/>
                <w:szCs w:val="22"/>
                <w:lang w:eastAsia="hi-IN" w:bidi="hi-IN"/>
              </w:rPr>
            </w:pPr>
            <w:r w:rsidRPr="00701731">
              <w:rPr>
                <w:color w:val="000000"/>
                <w:kern w:val="1"/>
                <w:sz w:val="22"/>
                <w:szCs w:val="22"/>
                <w:lang w:eastAsia="hi-IN" w:bidi="hi-IN"/>
              </w:rPr>
              <w:t>Одно полноразмерное запасное колесо.</w:t>
            </w:r>
          </w:p>
          <w:p w:rsidR="00701731" w:rsidRPr="00701731" w:rsidRDefault="00701731" w:rsidP="00701731">
            <w:pPr>
              <w:widowControl w:val="0"/>
              <w:suppressAutoHyphens/>
              <w:spacing w:after="120"/>
              <w:jc w:val="both"/>
              <w:rPr>
                <w:b/>
                <w:bCs/>
                <w:color w:val="000000"/>
                <w:kern w:val="1"/>
                <w:sz w:val="22"/>
                <w:szCs w:val="22"/>
                <w:lang w:eastAsia="hi-IN" w:bidi="hi-IN"/>
              </w:rPr>
            </w:pPr>
            <w:r w:rsidRPr="00701731">
              <w:rPr>
                <w:b/>
                <w:bCs/>
                <w:color w:val="000000"/>
                <w:kern w:val="1"/>
                <w:sz w:val="22"/>
                <w:szCs w:val="22"/>
                <w:lang w:eastAsia="hi-IN" w:bidi="hi-IN"/>
              </w:rPr>
              <w:t>Фургон (кузов):</w:t>
            </w:r>
          </w:p>
          <w:p w:rsidR="00701731" w:rsidRPr="00701731" w:rsidRDefault="00701731" w:rsidP="00701731">
            <w:pPr>
              <w:widowControl w:val="0"/>
              <w:suppressAutoHyphens/>
              <w:spacing w:after="120"/>
              <w:jc w:val="both"/>
              <w:rPr>
                <w:color w:val="000000"/>
                <w:kern w:val="1"/>
                <w:sz w:val="22"/>
                <w:szCs w:val="22"/>
                <w:lang w:eastAsia="hi-IN" w:bidi="hi-IN"/>
              </w:rPr>
            </w:pPr>
            <w:r w:rsidRPr="00701731">
              <w:rPr>
                <w:color w:val="000000"/>
                <w:kern w:val="1"/>
                <w:sz w:val="22"/>
                <w:szCs w:val="22"/>
                <w:lang w:eastAsia="hi-IN" w:bidi="hi-IN"/>
              </w:rPr>
              <w:t xml:space="preserve">Термошумоизоляционное покрытие потолка и </w:t>
            </w:r>
            <w:proofErr w:type="spellStart"/>
            <w:r w:rsidRPr="00701731">
              <w:rPr>
                <w:color w:val="000000"/>
                <w:kern w:val="1"/>
                <w:sz w:val="22"/>
                <w:szCs w:val="22"/>
                <w:lang w:eastAsia="hi-IN" w:bidi="hi-IN"/>
              </w:rPr>
              <w:t>термошумоизоляция</w:t>
            </w:r>
            <w:proofErr w:type="spellEnd"/>
            <w:r w:rsidRPr="00701731">
              <w:rPr>
                <w:color w:val="000000"/>
                <w:kern w:val="1"/>
                <w:sz w:val="22"/>
                <w:szCs w:val="22"/>
                <w:lang w:eastAsia="hi-IN" w:bidi="hi-IN"/>
              </w:rPr>
              <w:t xml:space="preserve"> моторного отсека. Антикоррозийная обработка днища и скрытых полостей. Крышные вентиляторы (не менее 6 штук). Видеосистема заднего обзора. Тонированные стекла со сдвижными форточками. Сиденья пассажирские  (6 штук). Система принудительного изменения пола. Откидной трап для заезда инвалидной коляски. Независимый воздушный </w:t>
            </w:r>
            <w:proofErr w:type="spellStart"/>
            <w:r w:rsidRPr="00701731">
              <w:rPr>
                <w:color w:val="000000"/>
                <w:kern w:val="1"/>
                <w:sz w:val="22"/>
                <w:szCs w:val="22"/>
                <w:lang w:eastAsia="hi-IN" w:bidi="hi-IN"/>
              </w:rPr>
              <w:t>отопитель</w:t>
            </w:r>
            <w:proofErr w:type="spellEnd"/>
            <w:r w:rsidRPr="00701731">
              <w:rPr>
                <w:color w:val="000000"/>
                <w:kern w:val="1"/>
                <w:sz w:val="22"/>
                <w:szCs w:val="22"/>
                <w:lang w:eastAsia="hi-IN" w:bidi="hi-IN"/>
              </w:rPr>
              <w:t xml:space="preserve"> кабины водителя не менее 2,2 кВт. </w:t>
            </w:r>
            <w:proofErr w:type="gramStart"/>
            <w:r w:rsidRPr="00701731">
              <w:rPr>
                <w:color w:val="000000"/>
                <w:kern w:val="1"/>
                <w:sz w:val="22"/>
                <w:szCs w:val="22"/>
                <w:lang w:eastAsia="hi-IN" w:bidi="hi-IN"/>
              </w:rPr>
              <w:t xml:space="preserve">Салон должен быть оснащен независимыми </w:t>
            </w:r>
            <w:proofErr w:type="spellStart"/>
            <w:r w:rsidRPr="00701731">
              <w:rPr>
                <w:color w:val="000000"/>
                <w:kern w:val="1"/>
                <w:sz w:val="22"/>
                <w:szCs w:val="22"/>
                <w:lang w:eastAsia="hi-IN" w:bidi="hi-IN"/>
              </w:rPr>
              <w:t>отопителями</w:t>
            </w:r>
            <w:proofErr w:type="spellEnd"/>
            <w:r w:rsidRPr="00701731">
              <w:rPr>
                <w:color w:val="000000"/>
                <w:kern w:val="1"/>
                <w:sz w:val="22"/>
                <w:szCs w:val="22"/>
                <w:lang w:eastAsia="hi-IN" w:bidi="hi-IN"/>
              </w:rPr>
              <w:t>, адаптированными к работе в условиях крайнего севера.</w:t>
            </w:r>
            <w:proofErr w:type="gramEnd"/>
            <w:r w:rsidRPr="00701731">
              <w:rPr>
                <w:color w:val="000000"/>
                <w:kern w:val="1"/>
                <w:sz w:val="22"/>
                <w:szCs w:val="22"/>
                <w:lang w:eastAsia="hi-IN" w:bidi="hi-IN"/>
              </w:rPr>
              <w:t xml:space="preserve"> Противоскользящее покрытие пола. Громкоговорящая связь в салоне (микрофон). Система оповещения между водителем и агентами. Кондиционер в кабине водителя.</w:t>
            </w:r>
          </w:p>
          <w:p w:rsidR="00F54576" w:rsidRPr="00CD2FFB" w:rsidRDefault="009D1410" w:rsidP="00701731">
            <w:pPr>
              <w:spacing w:after="120"/>
              <w:ind w:hanging="13"/>
              <w:jc w:val="both"/>
              <w:rPr>
                <w:b/>
                <w:color w:val="000000"/>
                <w:sz w:val="22"/>
                <w:szCs w:val="22"/>
              </w:rPr>
            </w:pPr>
            <w:r w:rsidRPr="00CD2FFB">
              <w:rPr>
                <w:b/>
                <w:color w:val="000000"/>
                <w:sz w:val="22"/>
                <w:szCs w:val="22"/>
              </w:rPr>
              <w:t xml:space="preserve">Прочие </w:t>
            </w:r>
            <w:r w:rsidR="00701731">
              <w:rPr>
                <w:b/>
                <w:color w:val="000000"/>
                <w:sz w:val="22"/>
                <w:szCs w:val="22"/>
              </w:rPr>
              <w:t>требования</w:t>
            </w:r>
            <w:r w:rsidRPr="00CD2FFB">
              <w:rPr>
                <w:b/>
                <w:color w:val="000000"/>
                <w:sz w:val="22"/>
                <w:szCs w:val="22"/>
              </w:rPr>
              <w:t>:</w:t>
            </w:r>
          </w:p>
          <w:p w:rsidR="00F54576" w:rsidRPr="00CD2FFB" w:rsidRDefault="00F54576" w:rsidP="00701731">
            <w:pPr>
              <w:spacing w:after="120"/>
              <w:jc w:val="both"/>
              <w:rPr>
                <w:sz w:val="22"/>
                <w:szCs w:val="22"/>
              </w:rPr>
            </w:pPr>
            <w:r w:rsidRPr="00CD2FFB">
              <w:rPr>
                <w:sz w:val="22"/>
                <w:szCs w:val="22"/>
              </w:rPr>
              <w:t>Товар должен пройти предпродажную подготовку, а именно: все приборы должны быть установлены на автомобиль, автомобиль должен быть полностью укомплектован, все параметры автомобиля, его оборудование (приборы, узлы, агрегаты и де</w:t>
            </w:r>
            <w:r w:rsidR="00B2360A" w:rsidRPr="00CD2FFB">
              <w:rPr>
                <w:sz w:val="22"/>
                <w:szCs w:val="22"/>
              </w:rPr>
              <w:t xml:space="preserve">тали) должны быть проверены. </w:t>
            </w:r>
            <w:r w:rsidRPr="00CD2FFB">
              <w:rPr>
                <w:sz w:val="22"/>
                <w:szCs w:val="22"/>
              </w:rPr>
              <w:t>Товар должен быть вымыт</w:t>
            </w:r>
            <w:r w:rsidR="00F143AF">
              <w:rPr>
                <w:sz w:val="22"/>
                <w:szCs w:val="22"/>
              </w:rPr>
              <w:t>,</w:t>
            </w:r>
            <w:r w:rsidRPr="00CD2FFB">
              <w:rPr>
                <w:sz w:val="22"/>
                <w:szCs w:val="22"/>
              </w:rPr>
              <w:t xml:space="preserve"> вычищен и полностью готов к эксплуатации</w:t>
            </w:r>
            <w:r w:rsidR="00E71BE4" w:rsidRPr="00CD2FFB">
              <w:rPr>
                <w:sz w:val="22"/>
                <w:szCs w:val="22"/>
              </w:rPr>
              <w:t>.</w:t>
            </w:r>
          </w:p>
          <w:p w:rsidR="000F6C50" w:rsidRPr="00CD2FFB" w:rsidRDefault="00E87A5F" w:rsidP="00701731">
            <w:pPr>
              <w:pStyle w:val="af5"/>
              <w:tabs>
                <w:tab w:val="left" w:pos="388"/>
              </w:tabs>
              <w:spacing w:after="120"/>
              <w:jc w:val="both"/>
              <w:rPr>
                <w:sz w:val="22"/>
                <w:szCs w:val="22"/>
              </w:rPr>
            </w:pPr>
            <w:r>
              <w:rPr>
                <w:sz w:val="22"/>
                <w:szCs w:val="22"/>
              </w:rPr>
              <w:t>Продавец</w:t>
            </w:r>
            <w:r w:rsidR="000F6C50" w:rsidRPr="00CD2FFB">
              <w:rPr>
                <w:sz w:val="22"/>
                <w:szCs w:val="22"/>
              </w:rPr>
              <w:t xml:space="preserve"> должен обеспечить своевременный выезд квалифицированного специалиста по адресу Заказчика для ввода Товара в эксплуатацию.</w:t>
            </w:r>
          </w:p>
          <w:p w:rsidR="000F6C50" w:rsidRPr="00CD2FFB" w:rsidRDefault="000F6C50" w:rsidP="00701731">
            <w:pPr>
              <w:pStyle w:val="af5"/>
              <w:tabs>
                <w:tab w:val="left" w:pos="388"/>
              </w:tabs>
              <w:spacing w:after="120"/>
              <w:jc w:val="both"/>
              <w:rPr>
                <w:sz w:val="22"/>
                <w:szCs w:val="22"/>
              </w:rPr>
            </w:pPr>
            <w:r w:rsidRPr="00CD2FFB">
              <w:rPr>
                <w:sz w:val="22"/>
                <w:szCs w:val="22"/>
              </w:rPr>
              <w:t xml:space="preserve">Не позднее 1 месяца со дня подписания сторонами акта приема – передачи Товара провести обучение специалистов на базе Заказчика сертифицированным специалистом. В программу обучения должны быть включены: работа с </w:t>
            </w:r>
            <w:r w:rsidR="00F04AEE">
              <w:rPr>
                <w:sz w:val="22"/>
                <w:szCs w:val="22"/>
              </w:rPr>
              <w:t>Товаром</w:t>
            </w:r>
            <w:r w:rsidRPr="00CD2FFB">
              <w:rPr>
                <w:sz w:val="22"/>
                <w:szCs w:val="22"/>
              </w:rPr>
              <w:t>, его обслуживание и мелкий ремонт.</w:t>
            </w:r>
          </w:p>
          <w:p w:rsidR="009D1410" w:rsidRPr="00CD2FFB" w:rsidRDefault="00F54576" w:rsidP="00701731">
            <w:pPr>
              <w:spacing w:after="120"/>
              <w:ind w:hanging="13"/>
              <w:jc w:val="both"/>
              <w:rPr>
                <w:sz w:val="22"/>
                <w:szCs w:val="22"/>
              </w:rPr>
            </w:pPr>
            <w:r w:rsidRPr="00CD2FFB">
              <w:rPr>
                <w:b/>
                <w:sz w:val="22"/>
                <w:szCs w:val="22"/>
              </w:rPr>
              <w:t xml:space="preserve">Требование к качеству, требования безопасности товара: </w:t>
            </w:r>
            <w:r w:rsidRPr="00CD2FFB">
              <w:rPr>
                <w:sz w:val="22"/>
                <w:szCs w:val="22"/>
              </w:rPr>
              <w:t xml:space="preserve">наличие сертификата </w:t>
            </w:r>
            <w:r w:rsidR="00F04AEE">
              <w:rPr>
                <w:sz w:val="22"/>
                <w:szCs w:val="22"/>
              </w:rPr>
              <w:t>предприятия</w:t>
            </w:r>
            <w:r w:rsidRPr="00CD2FFB">
              <w:rPr>
                <w:sz w:val="22"/>
                <w:szCs w:val="22"/>
              </w:rPr>
              <w:t xml:space="preserve"> изготовителя</w:t>
            </w:r>
            <w:r w:rsidR="00E71BE4" w:rsidRPr="00CD2FFB">
              <w:rPr>
                <w:sz w:val="22"/>
                <w:szCs w:val="22"/>
              </w:rPr>
              <w:t>.</w:t>
            </w:r>
            <w:r w:rsidR="00F04AEE">
              <w:rPr>
                <w:sz w:val="22"/>
                <w:szCs w:val="22"/>
              </w:rPr>
              <w:t xml:space="preserve"> </w:t>
            </w:r>
            <w:r w:rsidR="00816A34" w:rsidRPr="00CD2FFB">
              <w:rPr>
                <w:sz w:val="22"/>
                <w:szCs w:val="22"/>
              </w:rPr>
              <w:t>Товар должен быть новым</w:t>
            </w:r>
            <w:r w:rsidR="00B2360A" w:rsidRPr="00CD2FFB">
              <w:rPr>
                <w:sz w:val="22"/>
                <w:szCs w:val="22"/>
              </w:rPr>
              <w:t xml:space="preserve">, </w:t>
            </w:r>
            <w:r w:rsidR="009D1410" w:rsidRPr="00CD2FFB">
              <w:rPr>
                <w:sz w:val="22"/>
                <w:szCs w:val="22"/>
              </w:rPr>
              <w:t>не бывши</w:t>
            </w:r>
            <w:r w:rsidR="00B2360A" w:rsidRPr="00CD2FFB">
              <w:rPr>
                <w:sz w:val="22"/>
                <w:szCs w:val="22"/>
              </w:rPr>
              <w:t>м</w:t>
            </w:r>
            <w:r w:rsidR="009D1410" w:rsidRPr="00CD2FFB">
              <w:rPr>
                <w:sz w:val="22"/>
                <w:szCs w:val="22"/>
              </w:rPr>
              <w:t xml:space="preserve"> в употреблении, не прошедши</w:t>
            </w:r>
            <w:r w:rsidR="00B2360A" w:rsidRPr="00CD2FFB">
              <w:rPr>
                <w:sz w:val="22"/>
                <w:szCs w:val="22"/>
              </w:rPr>
              <w:t>м</w:t>
            </w:r>
            <w:r w:rsidR="009D1410" w:rsidRPr="00CD2FFB">
              <w:rPr>
                <w:sz w:val="22"/>
                <w:szCs w:val="22"/>
              </w:rPr>
              <w:t xml:space="preserve"> ремонт, в том числе восстановление, замену составных частей, восстановление потребительских свойств.</w:t>
            </w:r>
          </w:p>
          <w:p w:rsidR="008551C9" w:rsidRDefault="00F54576" w:rsidP="00701731">
            <w:pPr>
              <w:spacing w:after="120"/>
              <w:jc w:val="both"/>
              <w:rPr>
                <w:sz w:val="22"/>
                <w:szCs w:val="22"/>
              </w:rPr>
            </w:pPr>
            <w:r w:rsidRPr="00CD2FFB">
              <w:rPr>
                <w:b/>
                <w:sz w:val="22"/>
                <w:szCs w:val="22"/>
              </w:rPr>
              <w:t>Гарантия на товар</w:t>
            </w:r>
            <w:r w:rsidR="00AD7F49" w:rsidRPr="00CD2FFB">
              <w:rPr>
                <w:sz w:val="22"/>
                <w:szCs w:val="22"/>
              </w:rPr>
              <w:t xml:space="preserve">: </w:t>
            </w:r>
            <w:r w:rsidR="008551C9">
              <w:rPr>
                <w:sz w:val="22"/>
                <w:szCs w:val="22"/>
              </w:rPr>
              <w:t>С</w:t>
            </w:r>
            <w:r w:rsidR="008551C9" w:rsidRPr="00CD2FFB">
              <w:rPr>
                <w:sz w:val="22"/>
                <w:szCs w:val="22"/>
              </w:rPr>
              <w:t xml:space="preserve">рок гарантии должен составлять не менее 12 месяцев со дня ввода </w:t>
            </w:r>
            <w:r w:rsidR="00454096">
              <w:rPr>
                <w:sz w:val="22"/>
                <w:szCs w:val="22"/>
              </w:rPr>
              <w:t xml:space="preserve">товара </w:t>
            </w:r>
            <w:r w:rsidR="008551C9" w:rsidRPr="00CD2FFB">
              <w:rPr>
                <w:sz w:val="22"/>
                <w:szCs w:val="22"/>
              </w:rPr>
              <w:t>в эксплуатацию</w:t>
            </w:r>
            <w:r w:rsidR="008551C9">
              <w:rPr>
                <w:sz w:val="22"/>
                <w:szCs w:val="22"/>
              </w:rPr>
              <w:t xml:space="preserve">. </w:t>
            </w:r>
            <w:r w:rsidR="008551C9" w:rsidRPr="00F74682">
              <w:rPr>
                <w:sz w:val="22"/>
                <w:szCs w:val="22"/>
              </w:rPr>
              <w:t>Все расхо</w:t>
            </w:r>
            <w:r w:rsidR="008551C9">
              <w:rPr>
                <w:sz w:val="22"/>
                <w:szCs w:val="22"/>
              </w:rPr>
              <w:t>ды на гар</w:t>
            </w:r>
            <w:r w:rsidR="00701731">
              <w:rPr>
                <w:sz w:val="22"/>
                <w:szCs w:val="22"/>
              </w:rPr>
              <w:t>антийное обслуживание и ремонт т</w:t>
            </w:r>
            <w:r w:rsidR="008551C9">
              <w:rPr>
                <w:sz w:val="22"/>
                <w:szCs w:val="22"/>
              </w:rPr>
              <w:t>овара</w:t>
            </w:r>
            <w:r w:rsidR="008551C9" w:rsidRPr="00F74682">
              <w:rPr>
                <w:sz w:val="22"/>
                <w:szCs w:val="22"/>
              </w:rPr>
              <w:t xml:space="preserve"> в </w:t>
            </w:r>
            <w:r w:rsidR="008551C9">
              <w:rPr>
                <w:sz w:val="22"/>
                <w:szCs w:val="22"/>
              </w:rPr>
              <w:t>период действия гарантии</w:t>
            </w:r>
            <w:r w:rsidR="008551C9" w:rsidRPr="00F74682">
              <w:rPr>
                <w:sz w:val="22"/>
                <w:szCs w:val="22"/>
              </w:rPr>
              <w:t xml:space="preserve"> несет </w:t>
            </w:r>
            <w:r w:rsidR="00E87A5F">
              <w:rPr>
                <w:sz w:val="22"/>
                <w:szCs w:val="22"/>
              </w:rPr>
              <w:t>Продавец</w:t>
            </w:r>
            <w:r w:rsidR="008551C9" w:rsidRPr="00F74682">
              <w:rPr>
                <w:sz w:val="22"/>
                <w:szCs w:val="22"/>
              </w:rPr>
              <w:t>.</w:t>
            </w:r>
          </w:p>
          <w:p w:rsidR="00AD7F49" w:rsidRPr="00CD2FFB" w:rsidRDefault="000707E5" w:rsidP="00701731">
            <w:pPr>
              <w:spacing w:after="120"/>
              <w:jc w:val="both"/>
              <w:rPr>
                <w:sz w:val="22"/>
                <w:szCs w:val="22"/>
              </w:rPr>
            </w:pPr>
            <w:r w:rsidRPr="00CD2FFB">
              <w:rPr>
                <w:sz w:val="22"/>
                <w:szCs w:val="22"/>
              </w:rPr>
              <w:t xml:space="preserve">В процессе гарантийной эксплуатации и после </w:t>
            </w:r>
            <w:r w:rsidR="00E87A5F">
              <w:rPr>
                <w:sz w:val="22"/>
                <w:szCs w:val="22"/>
              </w:rPr>
              <w:t>Продавец</w:t>
            </w:r>
            <w:r w:rsidRPr="00CD2FFB">
              <w:rPr>
                <w:sz w:val="22"/>
                <w:szCs w:val="22"/>
              </w:rPr>
              <w:t xml:space="preserve"> должен обеспечить своевременное квалифицированное техническое обслуживание</w:t>
            </w:r>
            <w:r w:rsidR="00701731">
              <w:rPr>
                <w:sz w:val="22"/>
                <w:szCs w:val="22"/>
              </w:rPr>
              <w:t xml:space="preserve"> и ремонт т</w:t>
            </w:r>
            <w:r w:rsidR="00D3418D">
              <w:rPr>
                <w:sz w:val="22"/>
                <w:szCs w:val="22"/>
              </w:rPr>
              <w:t>овара</w:t>
            </w:r>
            <w:r w:rsidRPr="00CD2FFB">
              <w:rPr>
                <w:sz w:val="22"/>
                <w:szCs w:val="22"/>
              </w:rPr>
              <w:t>. Все расходы на гар</w:t>
            </w:r>
            <w:r w:rsidR="00701731">
              <w:rPr>
                <w:sz w:val="22"/>
                <w:szCs w:val="22"/>
              </w:rPr>
              <w:t>антийное обслуживание и ремонт т</w:t>
            </w:r>
            <w:r w:rsidRPr="00CD2FFB">
              <w:rPr>
                <w:sz w:val="22"/>
                <w:szCs w:val="22"/>
              </w:rPr>
              <w:t xml:space="preserve">овара в период действия гарантии несет </w:t>
            </w:r>
            <w:r w:rsidR="00E87A5F">
              <w:rPr>
                <w:sz w:val="22"/>
                <w:szCs w:val="22"/>
              </w:rPr>
              <w:t>Продавец</w:t>
            </w:r>
            <w:r w:rsidRPr="00CD2FFB">
              <w:rPr>
                <w:sz w:val="22"/>
                <w:szCs w:val="22"/>
              </w:rPr>
              <w:t>.</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3</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E60EE5" w:rsidRPr="00F54576" w:rsidRDefault="00E60EE5" w:rsidP="00BF61E4">
            <w:pPr>
              <w:spacing w:after="120"/>
              <w:jc w:val="both"/>
              <w:rPr>
                <w:color w:val="000000"/>
                <w:sz w:val="22"/>
                <w:szCs w:val="22"/>
              </w:rPr>
            </w:pPr>
            <w:r w:rsidRPr="00722A2A">
              <w:rPr>
                <w:b/>
                <w:color w:val="000000"/>
                <w:sz w:val="22"/>
                <w:szCs w:val="22"/>
              </w:rPr>
              <w:t>Место поставки товара</w:t>
            </w:r>
            <w:r w:rsidRPr="00F54576">
              <w:rPr>
                <w:color w:val="000000"/>
                <w:sz w:val="22"/>
                <w:szCs w:val="22"/>
              </w:rPr>
              <w:t xml:space="preserve">: </w:t>
            </w:r>
            <w:r w:rsidR="006A288D">
              <w:rPr>
                <w:color w:val="000000"/>
                <w:sz w:val="22"/>
                <w:szCs w:val="22"/>
              </w:rPr>
              <w:t xml:space="preserve">РФ, 644103, </w:t>
            </w:r>
            <w:r w:rsidRPr="00F54576">
              <w:rPr>
                <w:color w:val="000000"/>
                <w:sz w:val="22"/>
                <w:szCs w:val="22"/>
              </w:rPr>
              <w:t>г. Омск, ул. Транссибирская</w:t>
            </w:r>
            <w:r w:rsidR="004F591E">
              <w:rPr>
                <w:color w:val="000000"/>
                <w:sz w:val="22"/>
                <w:szCs w:val="22"/>
              </w:rPr>
              <w:t>, 18</w:t>
            </w:r>
            <w:r w:rsidRPr="00F54576">
              <w:rPr>
                <w:color w:val="000000"/>
                <w:sz w:val="22"/>
                <w:szCs w:val="22"/>
              </w:rPr>
              <w:t>.</w:t>
            </w:r>
          </w:p>
          <w:p w:rsidR="00E60EE5" w:rsidRPr="00F54576" w:rsidRDefault="00E60EE5" w:rsidP="00BF61E4">
            <w:pPr>
              <w:tabs>
                <w:tab w:val="left" w:pos="284"/>
              </w:tabs>
              <w:spacing w:after="120"/>
              <w:ind w:hanging="7"/>
              <w:jc w:val="both"/>
              <w:rPr>
                <w:color w:val="000000"/>
                <w:sz w:val="22"/>
                <w:szCs w:val="22"/>
              </w:rPr>
            </w:pPr>
            <w:r w:rsidRPr="00722A2A">
              <w:rPr>
                <w:b/>
                <w:color w:val="000000"/>
                <w:sz w:val="22"/>
                <w:szCs w:val="22"/>
              </w:rPr>
              <w:t>Порядок сдачи-приемки:</w:t>
            </w:r>
            <w:r w:rsidRPr="00F54576">
              <w:rPr>
                <w:color w:val="000000"/>
                <w:sz w:val="22"/>
                <w:szCs w:val="22"/>
              </w:rPr>
              <w:t xml:space="preserve"> Приемка </w:t>
            </w:r>
            <w:r w:rsidR="00B2360A">
              <w:rPr>
                <w:color w:val="000000"/>
                <w:sz w:val="22"/>
                <w:szCs w:val="22"/>
              </w:rPr>
              <w:t xml:space="preserve">товара </w:t>
            </w:r>
            <w:r w:rsidRPr="00F54576">
              <w:rPr>
                <w:color w:val="000000"/>
                <w:sz w:val="22"/>
                <w:szCs w:val="22"/>
              </w:rPr>
              <w:t xml:space="preserve">производиться </w:t>
            </w:r>
            <w:r w:rsidR="00B2360A">
              <w:rPr>
                <w:color w:val="000000"/>
                <w:sz w:val="22"/>
                <w:szCs w:val="22"/>
              </w:rPr>
              <w:t xml:space="preserve">по месту расположения </w:t>
            </w:r>
            <w:r w:rsidRPr="00F54576">
              <w:rPr>
                <w:color w:val="000000"/>
                <w:sz w:val="22"/>
                <w:szCs w:val="22"/>
              </w:rPr>
              <w:t xml:space="preserve">Заказчика, </w:t>
            </w:r>
            <w:r w:rsidR="00B2360A">
              <w:rPr>
                <w:color w:val="000000"/>
                <w:sz w:val="22"/>
                <w:szCs w:val="22"/>
              </w:rPr>
              <w:t>согласно спецификации договора</w:t>
            </w:r>
            <w:r w:rsidR="00381AA7">
              <w:rPr>
                <w:color w:val="000000"/>
                <w:sz w:val="22"/>
                <w:szCs w:val="22"/>
              </w:rPr>
              <w:t xml:space="preserve"> в рабочее время Заказчика.</w:t>
            </w:r>
          </w:p>
          <w:p w:rsidR="00F54576" w:rsidRDefault="00F54576" w:rsidP="00BF61E4">
            <w:pPr>
              <w:spacing w:after="120"/>
              <w:rPr>
                <w:b/>
                <w:sz w:val="22"/>
                <w:szCs w:val="22"/>
              </w:rPr>
            </w:pPr>
            <w:r w:rsidRPr="0066295A">
              <w:rPr>
                <w:b/>
                <w:sz w:val="22"/>
                <w:szCs w:val="22"/>
              </w:rPr>
              <w:lastRenderedPageBreak/>
              <w:t>Условия поставки</w:t>
            </w:r>
            <w:r w:rsidR="00BF61E4">
              <w:rPr>
                <w:b/>
                <w:sz w:val="22"/>
                <w:szCs w:val="22"/>
              </w:rPr>
              <w:t>:</w:t>
            </w:r>
          </w:p>
          <w:p w:rsidR="0066295A" w:rsidRPr="0066295A" w:rsidRDefault="0066295A" w:rsidP="00BF61E4">
            <w:pPr>
              <w:spacing w:after="120"/>
              <w:rPr>
                <w:sz w:val="22"/>
                <w:szCs w:val="22"/>
              </w:rPr>
            </w:pPr>
            <w:r w:rsidRPr="0066295A">
              <w:rPr>
                <w:sz w:val="22"/>
                <w:szCs w:val="22"/>
              </w:rPr>
              <w:t xml:space="preserve">Поставка </w:t>
            </w:r>
            <w:r w:rsidR="00BF61E4">
              <w:rPr>
                <w:sz w:val="22"/>
                <w:szCs w:val="22"/>
              </w:rPr>
              <w:t xml:space="preserve">Товара в адрес Заказчика </w:t>
            </w:r>
            <w:r w:rsidRPr="0066295A">
              <w:rPr>
                <w:sz w:val="22"/>
                <w:szCs w:val="22"/>
              </w:rPr>
              <w:t>осуществляется силами и за счет сре</w:t>
            </w:r>
            <w:proofErr w:type="gramStart"/>
            <w:r w:rsidRPr="0066295A">
              <w:rPr>
                <w:sz w:val="22"/>
                <w:szCs w:val="22"/>
              </w:rPr>
              <w:t xml:space="preserve">дств </w:t>
            </w:r>
            <w:r w:rsidR="00E87A5F">
              <w:rPr>
                <w:sz w:val="22"/>
                <w:szCs w:val="22"/>
              </w:rPr>
              <w:t>Пр</w:t>
            </w:r>
            <w:proofErr w:type="gramEnd"/>
            <w:r w:rsidR="00E87A5F">
              <w:rPr>
                <w:sz w:val="22"/>
                <w:szCs w:val="22"/>
              </w:rPr>
              <w:t>одавц</w:t>
            </w:r>
            <w:r w:rsidRPr="0066295A">
              <w:rPr>
                <w:sz w:val="22"/>
                <w:szCs w:val="22"/>
              </w:rPr>
              <w:t>а</w:t>
            </w:r>
            <w:r>
              <w:rPr>
                <w:sz w:val="22"/>
                <w:szCs w:val="22"/>
              </w:rPr>
              <w:t>.</w:t>
            </w:r>
          </w:p>
          <w:p w:rsidR="00813D81" w:rsidRPr="008C27D7" w:rsidRDefault="00F54576" w:rsidP="00BF61E4">
            <w:pPr>
              <w:spacing w:after="120"/>
              <w:jc w:val="both"/>
              <w:rPr>
                <w:b/>
                <w:sz w:val="22"/>
                <w:szCs w:val="22"/>
              </w:rPr>
            </w:pPr>
            <w:proofErr w:type="gramStart"/>
            <w:r w:rsidRPr="00F54576">
              <w:rPr>
                <w:sz w:val="22"/>
                <w:szCs w:val="22"/>
              </w:rPr>
              <w:t xml:space="preserve">Вместе с товаром </w:t>
            </w:r>
            <w:r w:rsidR="00E87A5F">
              <w:rPr>
                <w:sz w:val="22"/>
                <w:szCs w:val="22"/>
              </w:rPr>
              <w:t>Продавец</w:t>
            </w:r>
            <w:r w:rsidRPr="00F54576">
              <w:rPr>
                <w:sz w:val="22"/>
                <w:szCs w:val="22"/>
              </w:rPr>
              <w:t xml:space="preserve"> должен передать Заказчику </w:t>
            </w:r>
            <w:r w:rsidR="00103EEF">
              <w:rPr>
                <w:sz w:val="22"/>
                <w:szCs w:val="22"/>
              </w:rPr>
              <w:t xml:space="preserve">принадлежности приобретаемого товара </w:t>
            </w:r>
            <w:r w:rsidR="008551C9">
              <w:rPr>
                <w:sz w:val="22"/>
                <w:szCs w:val="22"/>
              </w:rPr>
              <w:t xml:space="preserve"> (домкрат, колесо в сборе) </w:t>
            </w:r>
            <w:r w:rsidR="00103EEF">
              <w:rPr>
                <w:sz w:val="22"/>
                <w:szCs w:val="22"/>
              </w:rPr>
              <w:t>и относящиеся к нему документы (</w:t>
            </w:r>
            <w:r w:rsidR="00FF0931" w:rsidRPr="00103EEF">
              <w:rPr>
                <w:rStyle w:val="FontStyle24"/>
                <w:rFonts w:ascii="Times New Roman" w:hAnsi="Times New Roman" w:cs="Times New Roman"/>
                <w:sz w:val="22"/>
                <w:szCs w:val="22"/>
              </w:rPr>
              <w:t>акт приема-передачи</w:t>
            </w:r>
            <w:r w:rsidR="00381AA7" w:rsidRPr="00103EEF">
              <w:rPr>
                <w:rStyle w:val="FontStyle24"/>
                <w:rFonts w:ascii="Times New Roman" w:hAnsi="Times New Roman" w:cs="Times New Roman"/>
                <w:sz w:val="22"/>
                <w:szCs w:val="22"/>
              </w:rPr>
              <w:t>,</w:t>
            </w:r>
            <w:r w:rsidR="00103EEF">
              <w:rPr>
                <w:rStyle w:val="FontStyle24"/>
                <w:rFonts w:ascii="Times New Roman" w:hAnsi="Times New Roman" w:cs="Times New Roman"/>
                <w:sz w:val="22"/>
                <w:szCs w:val="22"/>
              </w:rPr>
              <w:t xml:space="preserve"> </w:t>
            </w:r>
            <w:r w:rsidR="00FF0931" w:rsidRPr="00103EEF">
              <w:rPr>
                <w:color w:val="000000"/>
                <w:kern w:val="22"/>
                <w:sz w:val="22"/>
                <w:szCs w:val="22"/>
              </w:rPr>
              <w:t>товарную накладную</w:t>
            </w:r>
            <w:r w:rsidR="00103EEF">
              <w:rPr>
                <w:color w:val="000000"/>
                <w:kern w:val="22"/>
                <w:sz w:val="22"/>
                <w:szCs w:val="22"/>
              </w:rPr>
              <w:t xml:space="preserve"> ТОРГ-</w:t>
            </w:r>
            <w:r w:rsidR="00103EEF" w:rsidRPr="00103EEF">
              <w:rPr>
                <w:color w:val="000000"/>
                <w:kern w:val="22"/>
                <w:sz w:val="22"/>
                <w:szCs w:val="22"/>
              </w:rPr>
              <w:t>12</w:t>
            </w:r>
            <w:r w:rsidR="00FF0931" w:rsidRPr="00103EEF">
              <w:rPr>
                <w:color w:val="000000"/>
                <w:kern w:val="22"/>
                <w:sz w:val="22"/>
                <w:szCs w:val="22"/>
              </w:rPr>
              <w:t>,</w:t>
            </w:r>
            <w:r w:rsidR="00103EEF">
              <w:rPr>
                <w:color w:val="000000"/>
                <w:kern w:val="22"/>
                <w:sz w:val="22"/>
                <w:szCs w:val="22"/>
              </w:rPr>
              <w:t xml:space="preserve"> </w:t>
            </w:r>
            <w:r w:rsidR="00103EEF" w:rsidRPr="00103EEF">
              <w:rPr>
                <w:color w:val="000000"/>
                <w:kern w:val="22"/>
                <w:sz w:val="22"/>
                <w:szCs w:val="22"/>
              </w:rPr>
              <w:t>товарно-транспортную накладную</w:t>
            </w:r>
            <w:r w:rsidR="00103EEF">
              <w:rPr>
                <w:color w:val="000000"/>
                <w:kern w:val="22"/>
                <w:sz w:val="22"/>
                <w:szCs w:val="22"/>
              </w:rPr>
              <w:t xml:space="preserve"> 1-Т, </w:t>
            </w:r>
            <w:r w:rsidR="00FF0931" w:rsidRPr="00103EEF">
              <w:rPr>
                <w:color w:val="000000"/>
                <w:kern w:val="22"/>
                <w:sz w:val="22"/>
                <w:szCs w:val="22"/>
              </w:rPr>
              <w:t>счет-фактуру,</w:t>
            </w:r>
            <w:r w:rsidR="00103EEF">
              <w:rPr>
                <w:color w:val="000000"/>
                <w:kern w:val="22"/>
                <w:sz w:val="22"/>
                <w:szCs w:val="22"/>
              </w:rPr>
              <w:t xml:space="preserve"> </w:t>
            </w:r>
            <w:r w:rsidR="00BF61E4">
              <w:rPr>
                <w:color w:val="000000"/>
                <w:kern w:val="22"/>
                <w:sz w:val="22"/>
                <w:szCs w:val="22"/>
              </w:rPr>
              <w:t>оригинал ПТС</w:t>
            </w:r>
            <w:r w:rsidR="00FF0931" w:rsidRPr="00103EEF">
              <w:rPr>
                <w:color w:val="000000"/>
                <w:kern w:val="22"/>
                <w:sz w:val="22"/>
                <w:szCs w:val="22"/>
              </w:rPr>
              <w:t>,</w:t>
            </w:r>
            <w:r w:rsidR="00103EEF">
              <w:rPr>
                <w:color w:val="000000"/>
                <w:kern w:val="22"/>
                <w:sz w:val="22"/>
                <w:szCs w:val="22"/>
              </w:rPr>
              <w:t xml:space="preserve"> сервисную книжку,</w:t>
            </w:r>
            <w:r w:rsidR="00FF0931" w:rsidRPr="00103EEF">
              <w:rPr>
                <w:color w:val="000000"/>
                <w:kern w:val="22"/>
                <w:sz w:val="22"/>
                <w:szCs w:val="22"/>
              </w:rPr>
              <w:t xml:space="preserve"> сертификат соответствия,</w:t>
            </w:r>
            <w:r w:rsidR="00103EEF">
              <w:rPr>
                <w:color w:val="000000"/>
                <w:kern w:val="22"/>
                <w:sz w:val="22"/>
                <w:szCs w:val="22"/>
              </w:rPr>
              <w:t xml:space="preserve"> </w:t>
            </w:r>
            <w:r w:rsidR="00FF0931" w:rsidRPr="00103EEF">
              <w:rPr>
                <w:color w:val="000000"/>
                <w:kern w:val="22"/>
                <w:sz w:val="22"/>
                <w:szCs w:val="22"/>
              </w:rPr>
              <w:t>документацию, необходимую для дальнейшей эксплуатации и ре</w:t>
            </w:r>
            <w:r w:rsidR="00103EEF">
              <w:rPr>
                <w:color w:val="000000"/>
                <w:kern w:val="22"/>
                <w:sz w:val="22"/>
                <w:szCs w:val="22"/>
              </w:rPr>
              <w:t xml:space="preserve">гистрации транспортного средства, </w:t>
            </w:r>
            <w:r w:rsidR="00FF0931" w:rsidRPr="00103EEF">
              <w:rPr>
                <w:color w:val="000000"/>
                <w:kern w:val="22"/>
                <w:sz w:val="22"/>
                <w:szCs w:val="22"/>
              </w:rPr>
              <w:t>документы, подтверждающие условия и</w:t>
            </w:r>
            <w:r w:rsidR="00103EEF">
              <w:rPr>
                <w:color w:val="000000"/>
                <w:kern w:val="22"/>
                <w:sz w:val="22"/>
                <w:szCs w:val="22"/>
              </w:rPr>
              <w:t xml:space="preserve"> срок предоставления гарантии, </w:t>
            </w:r>
            <w:r w:rsidR="00FF0931" w:rsidRPr="00103EEF">
              <w:rPr>
                <w:color w:val="000000"/>
                <w:kern w:val="22"/>
                <w:sz w:val="22"/>
                <w:szCs w:val="22"/>
              </w:rPr>
              <w:t>руководства по эксплуатации, обслужив</w:t>
            </w:r>
            <w:r w:rsidR="00103EEF">
              <w:rPr>
                <w:color w:val="000000"/>
                <w:kern w:val="22"/>
                <w:sz w:val="22"/>
                <w:szCs w:val="22"/>
              </w:rPr>
              <w:t xml:space="preserve">анию и ремонту на русском языке) </w:t>
            </w:r>
            <w:r w:rsidR="00BF61E4">
              <w:rPr>
                <w:rStyle w:val="FontStyle12"/>
                <w:rFonts w:ascii="Times New Roman" w:hAnsi="Times New Roman" w:cs="Times New Roman"/>
                <w:sz w:val="22"/>
                <w:szCs w:val="22"/>
              </w:rPr>
              <w:t>необходимые</w:t>
            </w:r>
            <w:proofErr w:type="gramEnd"/>
            <w:r w:rsidR="00BF61E4">
              <w:rPr>
                <w:rStyle w:val="FontStyle12"/>
                <w:rFonts w:ascii="Times New Roman" w:hAnsi="Times New Roman" w:cs="Times New Roman"/>
                <w:sz w:val="22"/>
                <w:szCs w:val="22"/>
              </w:rPr>
              <w:t xml:space="preserve"> при эксплуатации Т</w:t>
            </w:r>
            <w:r w:rsidR="00103EEF" w:rsidRPr="00E27D3B">
              <w:rPr>
                <w:rStyle w:val="FontStyle12"/>
                <w:rFonts w:ascii="Times New Roman" w:hAnsi="Times New Roman" w:cs="Times New Roman"/>
                <w:sz w:val="22"/>
                <w:szCs w:val="22"/>
              </w:rPr>
              <w:t xml:space="preserve">овара по его </w:t>
            </w:r>
            <w:r w:rsidR="00D3418D">
              <w:rPr>
                <w:rStyle w:val="FontStyle12"/>
                <w:rFonts w:ascii="Times New Roman" w:hAnsi="Times New Roman" w:cs="Times New Roman"/>
                <w:sz w:val="22"/>
                <w:szCs w:val="22"/>
              </w:rPr>
              <w:t>производственному назначению.</w:t>
            </w:r>
          </w:p>
          <w:p w:rsidR="005D6313" w:rsidRDefault="00BF61E4" w:rsidP="00BF61E4">
            <w:pPr>
              <w:pStyle w:val="af"/>
              <w:spacing w:after="120" w:line="240" w:lineRule="auto"/>
              <w:ind w:firstLine="0"/>
              <w:rPr>
                <w:sz w:val="22"/>
                <w:szCs w:val="22"/>
              </w:rPr>
            </w:pPr>
            <w:r>
              <w:rPr>
                <w:b/>
                <w:sz w:val="22"/>
                <w:szCs w:val="22"/>
              </w:rPr>
              <w:t xml:space="preserve">Срок </w:t>
            </w:r>
            <w:r w:rsidR="00B2360A" w:rsidRPr="008C27D7">
              <w:rPr>
                <w:b/>
                <w:sz w:val="22"/>
                <w:szCs w:val="22"/>
              </w:rPr>
              <w:t xml:space="preserve">поставки товара: </w:t>
            </w:r>
            <w:r w:rsidR="00B2360A">
              <w:rPr>
                <w:sz w:val="22"/>
                <w:szCs w:val="22"/>
              </w:rPr>
              <w:t>в течение</w:t>
            </w:r>
            <w:r>
              <w:rPr>
                <w:sz w:val="22"/>
                <w:szCs w:val="22"/>
              </w:rPr>
              <w:t xml:space="preserve"> 30</w:t>
            </w:r>
            <w:r w:rsidR="00B2360A">
              <w:rPr>
                <w:sz w:val="22"/>
                <w:szCs w:val="22"/>
              </w:rPr>
              <w:t xml:space="preserve"> календарных дней</w:t>
            </w:r>
            <w:r w:rsidR="00E87A5F">
              <w:rPr>
                <w:sz w:val="22"/>
                <w:szCs w:val="22"/>
              </w:rPr>
              <w:t xml:space="preserve"> </w:t>
            </w:r>
          </w:p>
          <w:p w:rsidR="005D6313" w:rsidRDefault="005D6313" w:rsidP="00BF61E4">
            <w:pPr>
              <w:pStyle w:val="af"/>
              <w:spacing w:after="120" w:line="240" w:lineRule="auto"/>
              <w:ind w:firstLine="0"/>
              <w:rPr>
                <w:sz w:val="22"/>
                <w:szCs w:val="22"/>
              </w:rPr>
            </w:pPr>
            <w:r>
              <w:rPr>
                <w:sz w:val="22"/>
                <w:szCs w:val="22"/>
              </w:rPr>
              <w:t>вариант 1</w:t>
            </w:r>
            <w:r w:rsidR="004827F6">
              <w:rPr>
                <w:sz w:val="22"/>
                <w:szCs w:val="22"/>
              </w:rPr>
              <w:t xml:space="preserve"> </w:t>
            </w:r>
            <w:r>
              <w:rPr>
                <w:sz w:val="22"/>
                <w:szCs w:val="22"/>
              </w:rPr>
              <w:t>- со дня поступления предоплаты на расчетный счет Продавца;</w:t>
            </w:r>
          </w:p>
          <w:p w:rsidR="00F54576" w:rsidRPr="00BF61E4" w:rsidRDefault="005D6313" w:rsidP="00BF61E4">
            <w:pPr>
              <w:pStyle w:val="af"/>
              <w:spacing w:after="120" w:line="240" w:lineRule="auto"/>
              <w:ind w:firstLine="0"/>
              <w:rPr>
                <w:b/>
                <w:sz w:val="22"/>
                <w:szCs w:val="22"/>
              </w:rPr>
            </w:pPr>
            <w:r>
              <w:rPr>
                <w:sz w:val="22"/>
                <w:szCs w:val="22"/>
              </w:rPr>
              <w:t>вариант 2</w:t>
            </w:r>
            <w:r w:rsidR="004827F6">
              <w:rPr>
                <w:sz w:val="22"/>
                <w:szCs w:val="22"/>
              </w:rPr>
              <w:t xml:space="preserve"> </w:t>
            </w:r>
            <w:r w:rsidRPr="005D6313">
              <w:rPr>
                <w:sz w:val="22"/>
                <w:szCs w:val="22"/>
              </w:rPr>
              <w:t xml:space="preserve">- </w:t>
            </w:r>
            <w:r w:rsidR="004827F6">
              <w:rPr>
                <w:sz w:val="22"/>
                <w:szCs w:val="22"/>
              </w:rPr>
              <w:t>со дня заключения д</w:t>
            </w:r>
            <w:r w:rsidR="00B2360A" w:rsidRPr="005D6313">
              <w:rPr>
                <w:sz w:val="22"/>
                <w:szCs w:val="22"/>
              </w:rPr>
              <w:t>оговора.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lastRenderedPageBreak/>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 Сведения о начальной (максимальной) цене договора </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E60EE5" w:rsidP="00947B8F">
            <w:pPr>
              <w:spacing w:after="120"/>
              <w:jc w:val="both"/>
              <w:rPr>
                <w:sz w:val="22"/>
                <w:szCs w:val="22"/>
              </w:rPr>
            </w:pPr>
            <w:r w:rsidRPr="00F54576">
              <w:rPr>
                <w:color w:val="000000"/>
                <w:sz w:val="22"/>
                <w:szCs w:val="22"/>
              </w:rPr>
              <w:t>Максимальн</w:t>
            </w:r>
            <w:r>
              <w:rPr>
                <w:color w:val="000000"/>
                <w:sz w:val="22"/>
                <w:szCs w:val="22"/>
              </w:rPr>
              <w:t>ая цена договора</w:t>
            </w:r>
            <w:r w:rsidR="00947B8F">
              <w:rPr>
                <w:color w:val="000000"/>
                <w:sz w:val="22"/>
                <w:szCs w:val="22"/>
              </w:rPr>
              <w:t xml:space="preserve"> составляет </w:t>
            </w:r>
            <w:r w:rsidRPr="00AD7F49">
              <w:rPr>
                <w:b/>
                <w:color w:val="000000"/>
                <w:sz w:val="22"/>
                <w:szCs w:val="22"/>
              </w:rPr>
              <w:t xml:space="preserve">8 000 000 </w:t>
            </w:r>
            <w:r w:rsidR="00F54576" w:rsidRPr="00AD7F49">
              <w:rPr>
                <w:b/>
                <w:sz w:val="22"/>
                <w:szCs w:val="22"/>
              </w:rPr>
              <w:t>(</w:t>
            </w:r>
            <w:r w:rsidRPr="00AD7F49">
              <w:rPr>
                <w:b/>
                <w:sz w:val="22"/>
                <w:szCs w:val="22"/>
              </w:rPr>
              <w:t>восемь</w:t>
            </w:r>
            <w:r w:rsidR="00F54576" w:rsidRPr="00AD7F49">
              <w:rPr>
                <w:b/>
                <w:sz w:val="22"/>
                <w:szCs w:val="22"/>
              </w:rPr>
              <w:t xml:space="preserve"> миллионов) </w:t>
            </w:r>
            <w:r w:rsidR="00F54576" w:rsidRPr="00AD7F49">
              <w:rPr>
                <w:sz w:val="22"/>
                <w:szCs w:val="22"/>
              </w:rPr>
              <w:t>рублей</w:t>
            </w:r>
            <w:r w:rsidR="00F54576" w:rsidRPr="00AD7F49">
              <w:rPr>
                <w:b/>
                <w:sz w:val="22"/>
                <w:szCs w:val="22"/>
              </w:rPr>
              <w:t xml:space="preserve"> 00 </w:t>
            </w:r>
            <w:r w:rsidR="00F54576" w:rsidRPr="00AD7F49">
              <w:rPr>
                <w:sz w:val="22"/>
                <w:szCs w:val="22"/>
              </w:rPr>
              <w:t>копеек</w:t>
            </w:r>
            <w:r w:rsidR="00F54576" w:rsidRPr="00F54576">
              <w:rPr>
                <w:sz w:val="22"/>
                <w:szCs w:val="22"/>
              </w:rPr>
              <w:t>.</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5</w:t>
            </w:r>
          </w:p>
        </w:tc>
        <w:tc>
          <w:tcPr>
            <w:tcW w:w="9205" w:type="dxa"/>
            <w:shd w:val="clear" w:color="auto" w:fill="auto"/>
          </w:tcPr>
          <w:p w:rsidR="00D01F56" w:rsidRPr="001838DE" w:rsidRDefault="00D01F56" w:rsidP="00874CC8">
            <w:pPr>
              <w:spacing w:after="120"/>
              <w:ind w:left="72"/>
              <w:jc w:val="both"/>
              <w:rPr>
                <w:sz w:val="22"/>
                <w:szCs w:val="22"/>
              </w:rPr>
            </w:pPr>
            <w:r w:rsidRPr="001838DE">
              <w:rPr>
                <w:b/>
                <w:sz w:val="22"/>
                <w:szCs w:val="22"/>
              </w:rPr>
              <w:t xml:space="preserve">Порядок формирования цены договора </w:t>
            </w:r>
          </w:p>
        </w:tc>
      </w:tr>
      <w:tr w:rsidR="00D01F56" w:rsidRPr="00B3680E" w:rsidTr="00080625">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D01F56" w:rsidRPr="001838DE" w:rsidRDefault="00D01F56" w:rsidP="0079208D">
            <w:pPr>
              <w:pStyle w:val="af"/>
              <w:spacing w:after="120"/>
              <w:ind w:firstLine="0"/>
              <w:rPr>
                <w:sz w:val="22"/>
                <w:szCs w:val="22"/>
              </w:rPr>
            </w:pPr>
            <w:r w:rsidRPr="001838DE">
              <w:rPr>
                <w:sz w:val="22"/>
                <w:szCs w:val="22"/>
              </w:rPr>
              <w:t xml:space="preserve">Цена договора формируется </w:t>
            </w:r>
            <w:r w:rsidRPr="001838DE">
              <w:rPr>
                <w:bCs/>
                <w:sz w:val="22"/>
                <w:szCs w:val="22"/>
              </w:rPr>
              <w:t>с учетом</w:t>
            </w:r>
            <w:r w:rsidRPr="001838DE">
              <w:rPr>
                <w:sz w:val="22"/>
                <w:szCs w:val="22"/>
              </w:rPr>
              <w:t xml:space="preserve"> стоимости товара, расходов на доставку товара </w:t>
            </w:r>
            <w:r>
              <w:rPr>
                <w:sz w:val="22"/>
                <w:szCs w:val="22"/>
              </w:rPr>
              <w:t xml:space="preserve">по </w:t>
            </w:r>
            <w:r w:rsidRPr="001838DE">
              <w:rPr>
                <w:sz w:val="22"/>
                <w:szCs w:val="22"/>
              </w:rPr>
              <w:t>адрес</w:t>
            </w:r>
            <w:r>
              <w:rPr>
                <w:sz w:val="22"/>
                <w:szCs w:val="22"/>
              </w:rPr>
              <w:t>у</w:t>
            </w:r>
            <w:r w:rsidRPr="001838DE">
              <w:rPr>
                <w:sz w:val="22"/>
                <w:szCs w:val="22"/>
              </w:rPr>
              <w:t xml:space="preserve"> Заказчика</w:t>
            </w:r>
            <w:r w:rsidRPr="001838DE">
              <w:rPr>
                <w:rStyle w:val="FontStyle18"/>
                <w:sz w:val="22"/>
                <w:szCs w:val="22"/>
              </w:rPr>
              <w:t xml:space="preserve">, </w:t>
            </w:r>
            <w:r w:rsidRPr="00BB3935">
              <w:rPr>
                <w:sz w:val="22"/>
                <w:szCs w:val="22"/>
              </w:rPr>
              <w:t>ввод товара в эксплуатацию,</w:t>
            </w:r>
            <w:r>
              <w:rPr>
                <w:sz w:val="22"/>
                <w:szCs w:val="22"/>
              </w:rPr>
              <w:t xml:space="preserve"> </w:t>
            </w:r>
            <w:r w:rsidRPr="00BB3935">
              <w:rPr>
                <w:sz w:val="22"/>
                <w:szCs w:val="22"/>
              </w:rPr>
              <w:t xml:space="preserve">обучение </w:t>
            </w:r>
            <w:r>
              <w:rPr>
                <w:sz w:val="22"/>
                <w:szCs w:val="22"/>
              </w:rPr>
              <w:t xml:space="preserve">специалистов </w:t>
            </w:r>
            <w:r w:rsidRPr="00BB3935">
              <w:rPr>
                <w:sz w:val="22"/>
                <w:szCs w:val="22"/>
              </w:rPr>
              <w:t>Заказчика, уплату</w:t>
            </w:r>
            <w:r w:rsidRPr="001838DE">
              <w:rPr>
                <w:sz w:val="22"/>
                <w:szCs w:val="22"/>
              </w:rPr>
              <w:t xml:space="preserve"> таможенных пошлин, </w:t>
            </w:r>
            <w:r w:rsidR="00911C9C">
              <w:rPr>
                <w:sz w:val="22"/>
                <w:szCs w:val="22"/>
              </w:rPr>
              <w:t xml:space="preserve">утилизационных сборов, </w:t>
            </w:r>
            <w:r w:rsidRPr="001838DE">
              <w:rPr>
                <w:sz w:val="22"/>
                <w:szCs w:val="22"/>
              </w:rPr>
              <w:t>налогов, сборов и других обязательных платежей.</w:t>
            </w:r>
          </w:p>
        </w:tc>
      </w:tr>
      <w:tr w:rsidR="00D01F56" w:rsidRPr="00B3680E" w:rsidTr="00080625">
        <w:tc>
          <w:tcPr>
            <w:tcW w:w="648" w:type="dxa"/>
            <w:shd w:val="clear" w:color="auto" w:fill="auto"/>
          </w:tcPr>
          <w:p w:rsidR="00D01F56" w:rsidRPr="00BA2EF1" w:rsidRDefault="00D01F56" w:rsidP="0079208D">
            <w:pPr>
              <w:spacing w:after="120"/>
              <w:jc w:val="center"/>
              <w:rPr>
                <w:b/>
                <w:sz w:val="22"/>
                <w:szCs w:val="22"/>
              </w:rPr>
            </w:pPr>
            <w:r w:rsidRPr="00BA2EF1">
              <w:rPr>
                <w:b/>
                <w:sz w:val="22"/>
                <w:szCs w:val="22"/>
              </w:rPr>
              <w:t>6</w:t>
            </w:r>
          </w:p>
        </w:tc>
        <w:tc>
          <w:tcPr>
            <w:tcW w:w="9205" w:type="dxa"/>
            <w:shd w:val="clear" w:color="auto" w:fill="auto"/>
          </w:tcPr>
          <w:p w:rsidR="00D01F56" w:rsidRPr="00BA2EF1" w:rsidRDefault="00D01F56" w:rsidP="0079208D">
            <w:pPr>
              <w:tabs>
                <w:tab w:val="left" w:pos="360"/>
              </w:tabs>
              <w:spacing w:after="120"/>
              <w:ind w:left="360" w:hanging="360"/>
              <w:rPr>
                <w:b/>
                <w:sz w:val="22"/>
                <w:szCs w:val="22"/>
              </w:rPr>
            </w:pPr>
            <w:r w:rsidRPr="00BA2EF1">
              <w:rPr>
                <w:b/>
                <w:sz w:val="22"/>
                <w:szCs w:val="22"/>
              </w:rPr>
              <w:t>Форма, сроки и порядок оплаты товара</w:t>
            </w:r>
          </w:p>
        </w:tc>
      </w:tr>
      <w:tr w:rsidR="00D01F56" w:rsidRPr="00B3680E" w:rsidTr="00080625">
        <w:trPr>
          <w:trHeight w:val="1264"/>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D01F56" w:rsidRPr="00F774CF" w:rsidRDefault="00D01F56" w:rsidP="0079208D">
            <w:pPr>
              <w:widowControl w:val="0"/>
              <w:suppressLineNumbers/>
              <w:suppressAutoHyphens/>
              <w:spacing w:after="120"/>
              <w:jc w:val="both"/>
              <w:rPr>
                <w:rFonts w:eastAsia="SimSun"/>
                <w:kern w:val="1"/>
                <w:sz w:val="22"/>
                <w:szCs w:val="22"/>
                <w:lang w:eastAsia="hi-IN" w:bidi="hi-IN"/>
              </w:rPr>
            </w:pPr>
            <w:r w:rsidRPr="00F774CF">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sidR="00E87A5F">
              <w:rPr>
                <w:rFonts w:eastAsia="SimSun"/>
                <w:kern w:val="1"/>
                <w:sz w:val="22"/>
                <w:szCs w:val="22"/>
                <w:lang w:eastAsia="hi-IN" w:bidi="hi-IN"/>
              </w:rPr>
              <w:t>Продавц</w:t>
            </w:r>
            <w:r w:rsidRPr="00F774CF">
              <w:rPr>
                <w:rFonts w:eastAsia="SimSun"/>
                <w:kern w:val="1"/>
                <w:sz w:val="22"/>
                <w:szCs w:val="22"/>
                <w:lang w:eastAsia="hi-IN" w:bidi="hi-IN"/>
              </w:rPr>
              <w:t>а в следующем порядке:</w:t>
            </w:r>
          </w:p>
          <w:p w:rsidR="005D6313" w:rsidRPr="005D6313" w:rsidRDefault="005D6313" w:rsidP="005D6313">
            <w:pPr>
              <w:widowControl w:val="0"/>
              <w:suppressLineNumbers/>
              <w:suppressAutoHyphens/>
              <w:spacing w:after="120"/>
              <w:jc w:val="both"/>
              <w:rPr>
                <w:sz w:val="22"/>
                <w:szCs w:val="22"/>
              </w:rPr>
            </w:pPr>
            <w:r w:rsidRPr="005D6313">
              <w:rPr>
                <w:sz w:val="22"/>
                <w:szCs w:val="22"/>
              </w:rPr>
              <w:t xml:space="preserve">- авансовый платеж в размере определенном участником закупки в заявке, </w:t>
            </w:r>
            <w:r>
              <w:rPr>
                <w:sz w:val="22"/>
                <w:szCs w:val="22"/>
              </w:rPr>
              <w:t>но не более 4</w:t>
            </w:r>
            <w:r w:rsidRPr="005D6313">
              <w:rPr>
                <w:sz w:val="22"/>
                <w:szCs w:val="22"/>
              </w:rPr>
              <w:t>0% от общей цены договора, перечисляе</w:t>
            </w:r>
            <w:r w:rsidR="004827F6">
              <w:rPr>
                <w:sz w:val="22"/>
                <w:szCs w:val="22"/>
              </w:rPr>
              <w:t>тся</w:t>
            </w:r>
            <w:r w:rsidRPr="005D6313">
              <w:rPr>
                <w:sz w:val="22"/>
                <w:szCs w:val="22"/>
              </w:rPr>
              <w:t xml:space="preserve"> на расчетный счет П</w:t>
            </w:r>
            <w:r w:rsidR="00551DF4">
              <w:rPr>
                <w:sz w:val="22"/>
                <w:szCs w:val="22"/>
              </w:rPr>
              <w:t>родавца</w:t>
            </w:r>
            <w:r w:rsidRPr="005D6313">
              <w:rPr>
                <w:sz w:val="22"/>
                <w:szCs w:val="22"/>
              </w:rPr>
              <w:t xml:space="preserve"> в течение 14 банковских дней с момента выставления П</w:t>
            </w:r>
            <w:r w:rsidR="00551DF4">
              <w:rPr>
                <w:sz w:val="22"/>
                <w:szCs w:val="22"/>
              </w:rPr>
              <w:t>родавцом</w:t>
            </w:r>
            <w:r w:rsidRPr="005D6313">
              <w:rPr>
                <w:sz w:val="22"/>
                <w:szCs w:val="22"/>
              </w:rPr>
              <w:t xml:space="preserve"> счета на предоплату;</w:t>
            </w:r>
          </w:p>
          <w:p w:rsidR="00D01F56" w:rsidRPr="00B365CC" w:rsidRDefault="005D6313" w:rsidP="005D6313">
            <w:pPr>
              <w:spacing w:after="120"/>
              <w:jc w:val="both"/>
              <w:rPr>
                <w:sz w:val="22"/>
                <w:szCs w:val="22"/>
              </w:rPr>
            </w:pPr>
            <w:r w:rsidRPr="005D6313">
              <w:rPr>
                <w:sz w:val="22"/>
                <w:szCs w:val="22"/>
              </w:rPr>
              <w:t>- окончательный расчет осуществляется в течение 14 банковских дней после передачи Товара Заказчику, подтвержденного подписанием товарной накладной ТОРГ-12</w:t>
            </w:r>
            <w:r w:rsidR="00551DF4">
              <w:rPr>
                <w:sz w:val="22"/>
                <w:szCs w:val="22"/>
              </w:rPr>
              <w:t xml:space="preserve"> и акта приема-передачи</w:t>
            </w:r>
            <w:r w:rsidRPr="005D6313">
              <w:rPr>
                <w:sz w:val="22"/>
                <w:szCs w:val="22"/>
              </w:rPr>
              <w:t>.</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7</w:t>
            </w:r>
          </w:p>
        </w:tc>
        <w:tc>
          <w:tcPr>
            <w:tcW w:w="9205" w:type="dxa"/>
            <w:shd w:val="clear" w:color="auto" w:fill="auto"/>
          </w:tcPr>
          <w:p w:rsidR="00D01F56" w:rsidRPr="001838DE" w:rsidRDefault="00D01F56" w:rsidP="0079208D">
            <w:pPr>
              <w:tabs>
                <w:tab w:val="left" w:pos="360"/>
              </w:tabs>
              <w:spacing w:after="120"/>
              <w:jc w:val="both"/>
              <w:rPr>
                <w:b/>
                <w:sz w:val="22"/>
                <w:szCs w:val="22"/>
              </w:rPr>
            </w:pPr>
            <w:r w:rsidRPr="001838DE">
              <w:rPr>
                <w:b/>
                <w:sz w:val="22"/>
                <w:szCs w:val="22"/>
              </w:rPr>
              <w:t>Требования к участникам запроса предложений</w:t>
            </w:r>
          </w:p>
        </w:tc>
      </w:tr>
      <w:tr w:rsidR="00D01F56" w:rsidRPr="00213E79" w:rsidTr="00080625">
        <w:tc>
          <w:tcPr>
            <w:tcW w:w="648" w:type="dxa"/>
            <w:shd w:val="clear" w:color="auto" w:fill="auto"/>
          </w:tcPr>
          <w:p w:rsidR="00D01F56" w:rsidRPr="00213E79" w:rsidRDefault="00D01F56" w:rsidP="0079208D">
            <w:pPr>
              <w:spacing w:after="120"/>
              <w:jc w:val="center"/>
              <w:rPr>
                <w:b/>
                <w:sz w:val="22"/>
                <w:szCs w:val="22"/>
              </w:rPr>
            </w:pPr>
          </w:p>
        </w:tc>
        <w:tc>
          <w:tcPr>
            <w:tcW w:w="9205" w:type="dxa"/>
            <w:shd w:val="clear" w:color="auto" w:fill="auto"/>
          </w:tcPr>
          <w:p w:rsidR="00D01F56" w:rsidRPr="001838DE" w:rsidRDefault="00D01F56" w:rsidP="007301CD">
            <w:pPr>
              <w:widowControl w:val="0"/>
              <w:tabs>
                <w:tab w:val="left" w:pos="384"/>
              </w:tabs>
              <w:suppressAutoHyphens/>
              <w:snapToGrid w:val="0"/>
              <w:spacing w:after="10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 xml:space="preserve">1) </w:t>
            </w:r>
            <w:r>
              <w:rPr>
                <w:rFonts w:cs="Calibri"/>
                <w:sz w:val="22"/>
                <w:szCs w:val="22"/>
              </w:rPr>
              <w:tab/>
              <w:t>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2) </w:t>
            </w:r>
            <w:r w:rsidRPr="001838DE">
              <w:rPr>
                <w:rFonts w:cs="Calibri"/>
                <w:sz w:val="22"/>
                <w:szCs w:val="22"/>
              </w:rPr>
              <w:tab/>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3) </w:t>
            </w:r>
            <w:r w:rsidRPr="001838DE">
              <w:rPr>
                <w:rFonts w:cs="Calibri"/>
                <w:sz w:val="22"/>
                <w:szCs w:val="22"/>
              </w:rPr>
              <w:tab/>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4) </w:t>
            </w:r>
            <w:r w:rsidRPr="001838DE">
              <w:rPr>
                <w:rFonts w:cs="Calibri"/>
                <w:sz w:val="22"/>
                <w:szCs w:val="22"/>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w:t>
            </w:r>
            <w:r w:rsidRPr="001838DE">
              <w:rPr>
                <w:rFonts w:cs="Calibri"/>
                <w:sz w:val="22"/>
                <w:szCs w:val="22"/>
              </w:rPr>
              <w:lastRenderedPageBreak/>
              <w:t xml:space="preserve">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D01F56" w:rsidRPr="001838DE" w:rsidRDefault="00D01F56" w:rsidP="007301CD">
            <w:pPr>
              <w:tabs>
                <w:tab w:val="left" w:pos="72"/>
                <w:tab w:val="left" w:pos="432"/>
              </w:tabs>
              <w:autoSpaceDE w:val="0"/>
              <w:autoSpaceDN w:val="0"/>
              <w:adjustRightInd w:val="0"/>
              <w:spacing w:after="100"/>
              <w:ind w:left="72"/>
              <w:jc w:val="both"/>
              <w:rPr>
                <w:sz w:val="22"/>
                <w:szCs w:val="22"/>
              </w:rPr>
            </w:pPr>
            <w:r w:rsidRPr="001838DE">
              <w:rPr>
                <w:rFonts w:cs="Calibri"/>
                <w:sz w:val="22"/>
                <w:szCs w:val="22"/>
              </w:rPr>
              <w:t xml:space="preserve">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D01F56"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proofErr w:type="gramStart"/>
            <w:r w:rsidRPr="001838DE">
              <w:rPr>
                <w:rFonts w:ascii="Times New Roman" w:hAnsi="Times New Roman" w:cs="Times New Roman"/>
                <w:b w:val="0"/>
              </w:rPr>
              <w:t xml:space="preserve">6) </w:t>
            </w:r>
            <w:r w:rsidRPr="001838DE">
              <w:rPr>
                <w:rFonts w:ascii="Times New Roman" w:hAnsi="Times New Roman" w:cs="Times New Roman"/>
                <w:b w:val="0"/>
              </w:rPr>
              <w:tab/>
            </w:r>
            <w:r w:rsidRPr="00352218">
              <w:rPr>
                <w:rFonts w:ascii="Times New Roman" w:hAnsi="Times New Roman" w:cs="Times New Roman"/>
                <w:b w:val="0"/>
              </w:rPr>
              <w:t xml:space="preserve">отсутствие сведений об участнике закупки в реестре недобросовестных </w:t>
            </w:r>
            <w:r w:rsidR="00874CC8">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w:t>
            </w:r>
            <w:hyperlink r:id="rId14" w:history="1">
              <w:r w:rsidRPr="00874CC8">
                <w:rPr>
                  <w:rStyle w:val="a8"/>
                  <w:rFonts w:ascii="Times New Roman" w:hAnsi="Times New Roman" w:cs="Times New Roman"/>
                  <w:b w:val="0"/>
                  <w:color w:val="auto"/>
                </w:rPr>
                <w:t>статьей 5</w:t>
              </w:r>
            </w:hyperlink>
            <w:r w:rsidRPr="00874CC8">
              <w:rPr>
                <w:rFonts w:ascii="Times New Roman" w:hAnsi="Times New Roman" w:cs="Times New Roman"/>
                <w:b w:val="0"/>
              </w:rPr>
              <w:t xml:space="preserve"> </w:t>
            </w:r>
            <w:r w:rsidRPr="00352218">
              <w:rPr>
                <w:rFonts w:ascii="Times New Roman" w:hAnsi="Times New Roman" w:cs="Times New Roman"/>
                <w:b w:val="0"/>
              </w:rPr>
              <w:t xml:space="preserve">Федерального закона 18 июля 2011 года №223-ФЗ «О закупках товаров, работ, услуг отдельными видами юридических лиц» и в реестре недобросовестных </w:t>
            </w:r>
            <w:r w:rsidR="00874CC8">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Федеральным </w:t>
            </w:r>
            <w:hyperlink r:id="rId15" w:history="1">
              <w:r w:rsidRPr="00874CC8">
                <w:rPr>
                  <w:rStyle w:val="a8"/>
                  <w:rFonts w:ascii="Times New Roman" w:hAnsi="Times New Roman" w:cs="Times New Roman"/>
                  <w:b w:val="0"/>
                  <w:color w:val="auto"/>
                </w:rPr>
                <w:t>законом</w:t>
              </w:r>
            </w:hyperlink>
            <w:r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w:t>
            </w:r>
            <w:r>
              <w:rPr>
                <w:rFonts w:ascii="Times New Roman" w:hAnsi="Times New Roman" w:cs="Times New Roman"/>
                <w:b w:val="0"/>
              </w:rPr>
              <w:t>рственных и муниципальных нужд»;</w:t>
            </w:r>
            <w:proofErr w:type="gramEnd"/>
          </w:p>
          <w:p w:rsidR="00D01F56" w:rsidRPr="001838DE"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r>
              <w:rPr>
                <w:rFonts w:ascii="Times New Roman" w:hAnsi="Times New Roman" w:cs="Times New Roman"/>
                <w:b w:val="0"/>
              </w:rPr>
              <w:t>7)</w:t>
            </w:r>
            <w:r w:rsidRPr="008161F3">
              <w:t xml:space="preserve">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Pr>
                <w:rFonts w:ascii="Times New Roman" w:hAnsi="Times New Roman" w:cs="Times New Roman"/>
                <w:b w:val="0"/>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8</w:t>
            </w:r>
          </w:p>
        </w:tc>
        <w:tc>
          <w:tcPr>
            <w:tcW w:w="9205" w:type="dxa"/>
            <w:shd w:val="clear" w:color="auto" w:fill="auto"/>
          </w:tcPr>
          <w:p w:rsidR="00F356E8" w:rsidRPr="001838DE" w:rsidRDefault="00F356E8" w:rsidP="00226663">
            <w:pPr>
              <w:tabs>
                <w:tab w:val="left" w:pos="0"/>
              </w:tabs>
              <w:spacing w:after="120"/>
              <w:jc w:val="both"/>
              <w:rPr>
                <w:b/>
                <w:sz w:val="22"/>
                <w:szCs w:val="22"/>
              </w:rPr>
            </w:pPr>
            <w:r w:rsidRPr="00D9546D">
              <w:rPr>
                <w:b/>
                <w:sz w:val="22"/>
                <w:szCs w:val="22"/>
              </w:rPr>
              <w:t>Требования к содержанию, форме, оформлению и составу заявки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356E8" w:rsidRPr="001838DE" w:rsidRDefault="00F356E8" w:rsidP="00226663">
            <w:pPr>
              <w:spacing w:after="120"/>
              <w:jc w:val="both"/>
              <w:rPr>
                <w:b/>
                <w:sz w:val="22"/>
                <w:szCs w:val="22"/>
              </w:rPr>
            </w:pPr>
            <w:r w:rsidRPr="001838DE">
              <w:rPr>
                <w:b/>
                <w:color w:val="000000"/>
                <w:sz w:val="22"/>
                <w:szCs w:val="22"/>
              </w:rPr>
              <w:t>Общие</w:t>
            </w:r>
            <w:r w:rsidRPr="001838DE">
              <w:rPr>
                <w:b/>
                <w:sz w:val="22"/>
                <w:szCs w:val="22"/>
              </w:rPr>
              <w:t xml:space="preserve"> требования к заявке:</w:t>
            </w:r>
          </w:p>
          <w:p w:rsidR="00F356E8" w:rsidRDefault="00F356E8" w:rsidP="00226663">
            <w:pPr>
              <w:widowControl w:val="0"/>
              <w:shd w:val="clear" w:color="auto" w:fill="FFFFFF"/>
              <w:autoSpaceDE w:val="0"/>
              <w:autoSpaceDN w:val="0"/>
              <w:adjustRightInd w:val="0"/>
              <w:spacing w:before="60" w:after="120"/>
              <w:jc w:val="both"/>
              <w:rPr>
                <w:color w:val="000000"/>
                <w:spacing w:val="-5"/>
                <w:sz w:val="22"/>
                <w:szCs w:val="22"/>
              </w:rPr>
            </w:pPr>
            <w:bookmarkStart w:id="2" w:name="_Ref153765754"/>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 xml:space="preserve">аявка не содержала никаких условий, противоречащих требованиям документации. </w:t>
            </w:r>
          </w:p>
          <w:p w:rsidR="00F356E8" w:rsidRPr="004C1FEF" w:rsidRDefault="00F356E8" w:rsidP="00226663">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p w:rsidR="00F356E8" w:rsidRPr="004C1FEF" w:rsidRDefault="00F356E8" w:rsidP="00226663">
            <w:pPr>
              <w:spacing w:after="120"/>
              <w:jc w:val="both"/>
              <w:rPr>
                <w:bCs/>
                <w:color w:val="000000"/>
                <w:sz w:val="22"/>
                <w:szCs w:val="22"/>
                <w:u w:val="single"/>
              </w:rPr>
            </w:pPr>
            <w:r w:rsidRPr="004C1FEF">
              <w:rPr>
                <w:bCs/>
                <w:color w:val="000000"/>
                <w:sz w:val="22"/>
                <w:szCs w:val="22"/>
                <w:u w:val="single"/>
              </w:rPr>
              <w:t xml:space="preserve">Заявка на участие в </w:t>
            </w:r>
            <w:r>
              <w:rPr>
                <w:bCs/>
                <w:color w:val="000000"/>
                <w:sz w:val="22"/>
                <w:szCs w:val="22"/>
                <w:u w:val="single"/>
              </w:rPr>
              <w:t xml:space="preserve">запросе предложений </w:t>
            </w:r>
            <w:r w:rsidRPr="004C1FEF">
              <w:rPr>
                <w:bCs/>
                <w:color w:val="000000"/>
                <w:sz w:val="22"/>
                <w:szCs w:val="22"/>
                <w:u w:val="single"/>
              </w:rPr>
              <w:t>направляется участником закупки Оператору электронной площадки.</w:t>
            </w:r>
          </w:p>
          <w:bookmarkEnd w:id="2"/>
          <w:p w:rsidR="00F356E8" w:rsidRPr="001838DE" w:rsidRDefault="00F356E8" w:rsidP="00226663">
            <w:pPr>
              <w:widowControl w:val="0"/>
              <w:shd w:val="clear" w:color="auto" w:fill="FFFFFF"/>
              <w:autoSpaceDE w:val="0"/>
              <w:autoSpaceDN w:val="0"/>
              <w:adjustRightInd w:val="0"/>
              <w:spacing w:after="120"/>
              <w:jc w:val="both"/>
              <w:rPr>
                <w:sz w:val="22"/>
                <w:szCs w:val="22"/>
              </w:rPr>
            </w:pPr>
            <w:r w:rsidRPr="001838DE">
              <w:rPr>
                <w:sz w:val="22"/>
                <w:szCs w:val="22"/>
              </w:rPr>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F356E8" w:rsidRDefault="00F356E8" w:rsidP="00226663">
            <w:pPr>
              <w:widowControl w:val="0"/>
              <w:shd w:val="clear" w:color="auto" w:fill="FFFFFF"/>
              <w:autoSpaceDE w:val="0"/>
              <w:autoSpaceDN w:val="0"/>
              <w:adjustRightInd w:val="0"/>
              <w:jc w:val="both"/>
              <w:rPr>
                <w:color w:val="000000"/>
                <w:sz w:val="22"/>
                <w:szCs w:val="22"/>
              </w:rPr>
            </w:pPr>
            <w:bookmarkStart w:id="3" w:name="_Ref153772481"/>
            <w:r w:rsidRPr="001838DE">
              <w:rPr>
                <w:color w:val="000000"/>
                <w:sz w:val="22"/>
                <w:szCs w:val="22"/>
              </w:rPr>
              <w:t xml:space="preserve">Заявка действительна в течение срока, указанного участником закупки в тексте заявки, однако в любом случае этот срок не должен быть </w:t>
            </w:r>
            <w:r w:rsidRPr="001838DE">
              <w:rPr>
                <w:color w:val="000000"/>
                <w:sz w:val="22"/>
                <w:szCs w:val="22"/>
                <w:u w:val="single"/>
              </w:rPr>
              <w:t>менее чем 30</w:t>
            </w:r>
            <w:r w:rsidRPr="001838DE">
              <w:rPr>
                <w:b/>
                <w:color w:val="000000"/>
                <w:sz w:val="22"/>
                <w:szCs w:val="22"/>
                <w:u w:val="single"/>
              </w:rPr>
              <w:t xml:space="preserve"> </w:t>
            </w:r>
            <w:r w:rsidRPr="001838DE">
              <w:rPr>
                <w:color w:val="000000"/>
                <w:sz w:val="22"/>
                <w:szCs w:val="22"/>
                <w:u w:val="single"/>
              </w:rPr>
              <w:t>календарных дней</w:t>
            </w:r>
            <w:r w:rsidRPr="001838DE">
              <w:rPr>
                <w:color w:val="000000"/>
                <w:sz w:val="22"/>
                <w:szCs w:val="22"/>
              </w:rPr>
              <w:t xml:space="preserve"> со дня, следующего за днем подведения итогов запроса предложений. В течение этого времени участник сохраняет все условия, предложенные в своей заявке.</w:t>
            </w:r>
            <w:bookmarkEnd w:id="3"/>
            <w:r w:rsidRPr="001838DE">
              <w:rPr>
                <w:color w:val="000000"/>
                <w:sz w:val="22"/>
                <w:szCs w:val="22"/>
              </w:rPr>
              <w:t xml:space="preserve"> </w:t>
            </w:r>
          </w:p>
          <w:p w:rsidR="00F356E8" w:rsidRPr="001838DE" w:rsidRDefault="00F356E8" w:rsidP="00226663">
            <w:pPr>
              <w:widowControl w:val="0"/>
              <w:shd w:val="clear" w:color="auto" w:fill="FFFFFF"/>
              <w:autoSpaceDE w:val="0"/>
              <w:autoSpaceDN w:val="0"/>
              <w:adjustRightInd w:val="0"/>
              <w:jc w:val="both"/>
              <w:rPr>
                <w:color w:val="000000"/>
                <w:sz w:val="22"/>
                <w:szCs w:val="22"/>
              </w:rPr>
            </w:pPr>
          </w:p>
          <w:p w:rsidR="00F356E8" w:rsidRPr="001838DE" w:rsidRDefault="00F356E8" w:rsidP="00226663">
            <w:pPr>
              <w:tabs>
                <w:tab w:val="left" w:pos="0"/>
                <w:tab w:val="left" w:pos="900"/>
              </w:tabs>
              <w:autoSpaceDE w:val="0"/>
              <w:autoSpaceDN w:val="0"/>
              <w:adjustRightInd w:val="0"/>
              <w:jc w:val="both"/>
              <w:outlineLvl w:val="1"/>
              <w:rPr>
                <w:b/>
                <w:sz w:val="22"/>
                <w:szCs w:val="22"/>
              </w:rPr>
            </w:pPr>
            <w:r w:rsidRPr="001838DE">
              <w:rPr>
                <w:b/>
                <w:sz w:val="22"/>
                <w:szCs w:val="22"/>
              </w:rPr>
              <w:t>Заявка должна содержать следующие документы:</w:t>
            </w:r>
          </w:p>
          <w:p w:rsidR="00F356E8" w:rsidRPr="001838DE" w:rsidRDefault="00F356E8" w:rsidP="00226663">
            <w:pPr>
              <w:numPr>
                <w:ilvl w:val="0"/>
                <w:numId w:val="2"/>
              </w:numPr>
              <w:tabs>
                <w:tab w:val="left" w:pos="432"/>
              </w:tabs>
              <w:ind w:left="103" w:firstLine="0"/>
              <w:jc w:val="both"/>
              <w:rPr>
                <w:sz w:val="22"/>
                <w:szCs w:val="22"/>
              </w:rPr>
            </w:pPr>
            <w:r w:rsidRPr="001838DE">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sidR="00D22E0E">
              <w:rPr>
                <w:sz w:val="22"/>
                <w:szCs w:val="22"/>
                <w:u w:val="single"/>
              </w:rPr>
              <w:t>3</w:t>
            </w:r>
            <w:r w:rsidRPr="000107EF">
              <w:rPr>
                <w:sz w:val="22"/>
                <w:szCs w:val="22"/>
                <w:u w:val="single"/>
              </w:rPr>
              <w:t xml:space="preserve"> месяц</w:t>
            </w:r>
            <w:r w:rsidR="003B02B3">
              <w:rPr>
                <w:sz w:val="22"/>
                <w:szCs w:val="22"/>
                <w:u w:val="single"/>
              </w:rPr>
              <w:t>ев</w:t>
            </w:r>
            <w:r w:rsidRPr="001838DE">
              <w:rPr>
                <w:sz w:val="22"/>
                <w:szCs w:val="22"/>
              </w:rPr>
              <w:t xml:space="preserve"> до даты размещения извещения о проведении запроса предложений (для юридических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sidR="003B02B3">
              <w:rPr>
                <w:sz w:val="22"/>
                <w:szCs w:val="22"/>
                <w:u w:val="single"/>
              </w:rPr>
              <w:t>не ранее 3</w:t>
            </w:r>
            <w:r w:rsidRPr="000107EF">
              <w:rPr>
                <w:sz w:val="22"/>
                <w:szCs w:val="22"/>
                <w:u w:val="single"/>
              </w:rPr>
              <w:t xml:space="preserve"> месяц</w:t>
            </w:r>
            <w:r w:rsidR="003B02B3">
              <w:rPr>
                <w:sz w:val="22"/>
                <w:szCs w:val="22"/>
                <w:u w:val="single"/>
              </w:rPr>
              <w:t>ев</w:t>
            </w:r>
            <w:r w:rsidRPr="001838DE">
              <w:rPr>
                <w:sz w:val="22"/>
                <w:szCs w:val="22"/>
              </w:rPr>
              <w:t xml:space="preserve"> до даты размещения извещения о проведении запроса предложений (для физических лиц).</w:t>
            </w:r>
          </w:p>
          <w:p w:rsidR="00F356E8"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356E8" w:rsidRPr="00BB54D3" w:rsidRDefault="00F356E8" w:rsidP="00226663">
            <w:pPr>
              <w:numPr>
                <w:ilvl w:val="0"/>
                <w:numId w:val="2"/>
              </w:numPr>
              <w:tabs>
                <w:tab w:val="left" w:pos="318"/>
              </w:tabs>
              <w:spacing w:after="120"/>
              <w:ind w:left="103" w:firstLine="0"/>
              <w:jc w:val="both"/>
              <w:rPr>
                <w:color w:val="000000"/>
                <w:sz w:val="22"/>
                <w:szCs w:val="22"/>
              </w:rPr>
            </w:pPr>
            <w:r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F356E8" w:rsidRPr="00952096" w:rsidRDefault="00F356E8" w:rsidP="00226663">
            <w:pPr>
              <w:numPr>
                <w:ilvl w:val="0"/>
                <w:numId w:val="2"/>
              </w:numPr>
              <w:tabs>
                <w:tab w:val="left" w:pos="432"/>
              </w:tabs>
              <w:spacing w:after="120"/>
              <w:ind w:left="103" w:firstLine="0"/>
              <w:jc w:val="both"/>
              <w:rPr>
                <w:sz w:val="22"/>
                <w:szCs w:val="22"/>
              </w:rPr>
            </w:pPr>
            <w:proofErr w:type="gramStart"/>
            <w:r w:rsidRPr="001838DE">
              <w:rPr>
                <w:sz w:val="22"/>
                <w:szCs w:val="22"/>
              </w:rPr>
              <w:t>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1838DE">
              <w:rPr>
                <w:sz w:val="22"/>
                <w:szCs w:val="22"/>
              </w:rPr>
              <w:t xml:space="preserve"> В случае если от имени участника закупки действует </w:t>
            </w:r>
            <w:r w:rsidRPr="001838DE">
              <w:rPr>
                <w:sz w:val="22"/>
                <w:szCs w:val="22"/>
              </w:rPr>
              <w:lastRenderedPageBreak/>
              <w:t>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r w:rsidRPr="001838DE">
              <w:rPr>
                <w:i/>
                <w:sz w:val="22"/>
                <w:szCs w:val="22"/>
              </w:rPr>
              <w:t xml:space="preserve"> </w:t>
            </w:r>
          </w:p>
          <w:p w:rsidR="00F356E8" w:rsidRPr="00A43A6F" w:rsidRDefault="00882B1E" w:rsidP="00226663">
            <w:pPr>
              <w:numPr>
                <w:ilvl w:val="0"/>
                <w:numId w:val="2"/>
              </w:numPr>
              <w:tabs>
                <w:tab w:val="left" w:pos="432"/>
              </w:tabs>
              <w:spacing w:after="120"/>
              <w:ind w:left="103" w:firstLine="0"/>
              <w:jc w:val="both"/>
              <w:rPr>
                <w:bCs/>
                <w:sz w:val="22"/>
                <w:szCs w:val="22"/>
              </w:rPr>
            </w:pPr>
            <w:r>
              <w:rPr>
                <w:sz w:val="22"/>
                <w:szCs w:val="22"/>
              </w:rPr>
              <w:t>Письмо-з</w:t>
            </w:r>
            <w:r w:rsidR="00F356E8" w:rsidRPr="001838DE">
              <w:rPr>
                <w:sz w:val="22"/>
                <w:szCs w:val="22"/>
              </w:rPr>
              <w:t xml:space="preserve">аявку на участие в запросе предложений </w:t>
            </w:r>
            <w:r w:rsidR="00F356E8">
              <w:rPr>
                <w:sz w:val="22"/>
                <w:szCs w:val="22"/>
              </w:rPr>
              <w:t>в строгом соответствии с Формой</w:t>
            </w:r>
            <w:r w:rsidR="00F356E8" w:rsidRPr="001838DE">
              <w:rPr>
                <w:sz w:val="22"/>
                <w:szCs w:val="22"/>
              </w:rPr>
              <w:t xml:space="preserve"> 1 и н</w:t>
            </w:r>
            <w:r>
              <w:rPr>
                <w:sz w:val="22"/>
                <w:szCs w:val="22"/>
              </w:rPr>
              <w:t>епосредственные приложения к нему</w:t>
            </w:r>
            <w:r w:rsidR="00F356E8">
              <w:rPr>
                <w:sz w:val="22"/>
                <w:szCs w:val="22"/>
              </w:rPr>
              <w:t xml:space="preserve">: </w:t>
            </w:r>
            <w:r w:rsidR="00F356E8" w:rsidRPr="001838DE">
              <w:rPr>
                <w:sz w:val="22"/>
                <w:szCs w:val="22"/>
              </w:rPr>
              <w:t xml:space="preserve"> </w:t>
            </w:r>
            <w:r w:rsidR="00F356E8" w:rsidRPr="00F4209A">
              <w:rPr>
                <w:sz w:val="22"/>
                <w:szCs w:val="22"/>
              </w:rPr>
              <w:t>п</w:t>
            </w:r>
            <w:r w:rsidR="00F356E8" w:rsidRPr="00F4209A">
              <w:rPr>
                <w:bCs/>
                <w:sz w:val="22"/>
                <w:szCs w:val="22"/>
              </w:rPr>
              <w:t>редложение</w:t>
            </w:r>
            <w:r w:rsidR="00F356E8">
              <w:rPr>
                <w:bCs/>
                <w:sz w:val="22"/>
                <w:szCs w:val="22"/>
              </w:rPr>
              <w:t xml:space="preserve"> </w:t>
            </w:r>
            <w:r w:rsidR="00F356E8" w:rsidRPr="00F4209A">
              <w:rPr>
                <w:bCs/>
                <w:sz w:val="22"/>
                <w:szCs w:val="22"/>
              </w:rPr>
              <w:t xml:space="preserve">участника запроса предложений </w:t>
            </w:r>
            <w:r w:rsidR="00F356E8" w:rsidRPr="00BB54D3">
              <w:rPr>
                <w:bCs/>
                <w:sz w:val="22"/>
                <w:szCs w:val="22"/>
              </w:rPr>
              <w:t xml:space="preserve">в строгом соответствии с Формой </w:t>
            </w:r>
            <w:r w:rsidR="00F356E8" w:rsidRPr="00F4209A">
              <w:rPr>
                <w:bCs/>
                <w:sz w:val="22"/>
                <w:szCs w:val="22"/>
              </w:rPr>
              <w:t>2 и сведения об участнике запроса предложений</w:t>
            </w:r>
            <w:r w:rsidR="00F356E8" w:rsidRPr="00F4209A">
              <w:rPr>
                <w:sz w:val="22"/>
                <w:szCs w:val="22"/>
              </w:rPr>
              <w:t xml:space="preserve"> </w:t>
            </w:r>
            <w:r w:rsidR="00F356E8" w:rsidRPr="00BB54D3">
              <w:rPr>
                <w:sz w:val="22"/>
                <w:szCs w:val="22"/>
              </w:rPr>
              <w:t xml:space="preserve">в строгом соответствии с Формой </w:t>
            </w:r>
            <w:r w:rsidR="00F356E8" w:rsidRPr="00F4209A">
              <w:rPr>
                <w:sz w:val="22"/>
                <w:szCs w:val="22"/>
              </w:rPr>
              <w:t>3.</w:t>
            </w:r>
          </w:p>
          <w:p w:rsidR="00E056C6" w:rsidRPr="00DB1633" w:rsidRDefault="00E056C6" w:rsidP="00AA2C4A">
            <w:pPr>
              <w:numPr>
                <w:ilvl w:val="0"/>
                <w:numId w:val="2"/>
              </w:numPr>
              <w:tabs>
                <w:tab w:val="left" w:pos="432"/>
              </w:tabs>
              <w:spacing w:after="120"/>
              <w:ind w:left="103" w:firstLine="0"/>
              <w:jc w:val="both"/>
              <w:rPr>
                <w:sz w:val="22"/>
                <w:szCs w:val="22"/>
              </w:rPr>
            </w:pPr>
            <w:r w:rsidRPr="00E056C6">
              <w:rPr>
                <w:sz w:val="22"/>
                <w:szCs w:val="22"/>
              </w:rPr>
              <w:t xml:space="preserve"> </w:t>
            </w:r>
            <w:r w:rsidRPr="00DB1633">
              <w:rPr>
                <w:sz w:val="22"/>
                <w:szCs w:val="22"/>
              </w:rPr>
              <w:t>Документы, подтверждающие квалификацию участника закупки (при этом оценка и сопоставление заявок на участие в запросе предложений по критерию «квалификация участника» производятся Единой комиссией на основании документов, представленных участником закупки в составе заявки на участие в запросе предложений):</w:t>
            </w:r>
          </w:p>
          <w:p w:rsidR="00E056C6" w:rsidRDefault="00E056C6" w:rsidP="00E056C6">
            <w:pPr>
              <w:tabs>
                <w:tab w:val="left" w:pos="432"/>
              </w:tabs>
              <w:spacing w:after="120"/>
              <w:ind w:left="345"/>
              <w:jc w:val="both"/>
              <w:rPr>
                <w:sz w:val="22"/>
                <w:szCs w:val="22"/>
              </w:rPr>
            </w:pPr>
            <w:r w:rsidRPr="00DB1633">
              <w:rPr>
                <w:sz w:val="22"/>
                <w:szCs w:val="22"/>
              </w:rPr>
              <w:t xml:space="preserve">- Оригинал справки о наличии опыта поставки </w:t>
            </w:r>
            <w:r w:rsidR="004827F6" w:rsidRPr="004827F6">
              <w:rPr>
                <w:sz w:val="22"/>
                <w:szCs w:val="22"/>
              </w:rPr>
              <w:t>аэродромных перронных автобусов</w:t>
            </w:r>
            <w:r>
              <w:rPr>
                <w:sz w:val="22"/>
                <w:szCs w:val="22"/>
              </w:rPr>
              <w:t xml:space="preserve"> за период 2011</w:t>
            </w:r>
            <w:r w:rsidR="00854220">
              <w:rPr>
                <w:sz w:val="22"/>
                <w:szCs w:val="22"/>
              </w:rPr>
              <w:t>-2013</w:t>
            </w:r>
            <w:r w:rsidRPr="00DB1633">
              <w:rPr>
                <w:sz w:val="22"/>
                <w:szCs w:val="22"/>
              </w:rPr>
              <w:t xml:space="preserve"> г</w:t>
            </w:r>
            <w:r>
              <w:rPr>
                <w:sz w:val="22"/>
                <w:szCs w:val="22"/>
              </w:rPr>
              <w:t>г.</w:t>
            </w:r>
            <w:r w:rsidRPr="00DB1633">
              <w:rPr>
                <w:sz w:val="22"/>
                <w:szCs w:val="22"/>
              </w:rPr>
              <w:t xml:space="preserve"> </w:t>
            </w:r>
            <w:r>
              <w:rPr>
                <w:sz w:val="22"/>
                <w:szCs w:val="22"/>
              </w:rPr>
              <w:t>в соответствии с Формой 4</w:t>
            </w:r>
            <w:r w:rsidRPr="00352218">
              <w:rPr>
                <w:sz w:val="22"/>
                <w:szCs w:val="22"/>
              </w:rPr>
              <w:t xml:space="preserve"> </w:t>
            </w:r>
            <w:r>
              <w:rPr>
                <w:sz w:val="22"/>
                <w:szCs w:val="22"/>
              </w:rPr>
              <w:t>(Приложение 1 к документации о запросе предложении)</w:t>
            </w:r>
            <w:r w:rsidR="004827F6">
              <w:rPr>
                <w:sz w:val="22"/>
                <w:szCs w:val="22"/>
              </w:rPr>
              <w:t>;</w:t>
            </w:r>
          </w:p>
          <w:p w:rsidR="00E056C6" w:rsidRDefault="00E056C6" w:rsidP="00E056C6">
            <w:pPr>
              <w:tabs>
                <w:tab w:val="left" w:pos="432"/>
              </w:tabs>
              <w:spacing w:after="120"/>
              <w:ind w:left="345"/>
              <w:jc w:val="both"/>
              <w:rPr>
                <w:sz w:val="22"/>
                <w:szCs w:val="22"/>
              </w:rPr>
            </w:pPr>
            <w:r w:rsidRPr="00DB1633">
              <w:rPr>
                <w:sz w:val="22"/>
                <w:szCs w:val="22"/>
              </w:rPr>
              <w:t>- Оригинал справки об участии</w:t>
            </w:r>
            <w:r>
              <w:rPr>
                <w:sz w:val="22"/>
                <w:szCs w:val="22"/>
              </w:rPr>
              <w:t xml:space="preserve"> участника закупки</w:t>
            </w:r>
            <w:r w:rsidRPr="00DB1633">
              <w:rPr>
                <w:sz w:val="22"/>
                <w:szCs w:val="22"/>
              </w:rPr>
              <w:t xml:space="preserve"> в судебных</w:t>
            </w:r>
            <w:r>
              <w:rPr>
                <w:sz w:val="22"/>
                <w:szCs w:val="22"/>
              </w:rPr>
              <w:t xml:space="preserve"> разбирательствах за период 2011</w:t>
            </w:r>
            <w:r w:rsidRPr="00DB1633">
              <w:rPr>
                <w:sz w:val="22"/>
                <w:szCs w:val="22"/>
              </w:rPr>
              <w:t>-201</w:t>
            </w:r>
            <w:r w:rsidR="00854220">
              <w:rPr>
                <w:sz w:val="22"/>
                <w:szCs w:val="22"/>
              </w:rPr>
              <w:t>3</w:t>
            </w:r>
            <w:r w:rsidRPr="00DB1633">
              <w:rPr>
                <w:sz w:val="22"/>
                <w:szCs w:val="22"/>
              </w:rPr>
              <w:t xml:space="preserve"> гг. </w:t>
            </w:r>
            <w:r>
              <w:rPr>
                <w:sz w:val="22"/>
                <w:szCs w:val="22"/>
              </w:rPr>
              <w:t>в соответствии с Формой 5</w:t>
            </w:r>
            <w:r w:rsidRPr="00352218">
              <w:rPr>
                <w:sz w:val="22"/>
                <w:szCs w:val="22"/>
              </w:rPr>
              <w:t xml:space="preserve"> </w:t>
            </w:r>
            <w:r>
              <w:rPr>
                <w:sz w:val="22"/>
                <w:szCs w:val="22"/>
              </w:rPr>
              <w:t>(Приложение 1 к документации о запросе предложении)</w:t>
            </w:r>
            <w:r w:rsidR="004827F6">
              <w:rPr>
                <w:sz w:val="22"/>
                <w:szCs w:val="22"/>
              </w:rPr>
              <w:t>.</w:t>
            </w:r>
          </w:p>
          <w:p w:rsidR="00F356E8" w:rsidRPr="001838DE" w:rsidRDefault="00F356E8" w:rsidP="00226663">
            <w:pPr>
              <w:tabs>
                <w:tab w:val="left" w:pos="0"/>
                <w:tab w:val="left" w:pos="900"/>
              </w:tabs>
              <w:autoSpaceDE w:val="0"/>
              <w:autoSpaceDN w:val="0"/>
              <w:adjustRightInd w:val="0"/>
              <w:spacing w:after="120"/>
              <w:jc w:val="both"/>
              <w:outlineLvl w:val="1"/>
              <w:rPr>
                <w:b/>
                <w:sz w:val="22"/>
                <w:szCs w:val="22"/>
              </w:rPr>
            </w:pPr>
            <w:r w:rsidRPr="001838DE">
              <w:rPr>
                <w:b/>
                <w:sz w:val="22"/>
                <w:szCs w:val="22"/>
              </w:rPr>
              <w:t>Требования к оформлению заявки</w:t>
            </w:r>
            <w:r w:rsidR="003B02B3">
              <w:rPr>
                <w:b/>
                <w:sz w:val="22"/>
                <w:szCs w:val="22"/>
              </w:rPr>
              <w:t>:</w:t>
            </w:r>
          </w:p>
          <w:p w:rsidR="00F356E8" w:rsidRPr="001838DE" w:rsidRDefault="00F356E8" w:rsidP="00226663">
            <w:pPr>
              <w:tabs>
                <w:tab w:val="left" w:pos="0"/>
                <w:tab w:val="left" w:pos="900"/>
              </w:tabs>
              <w:autoSpaceDE w:val="0"/>
              <w:autoSpaceDN w:val="0"/>
              <w:adjustRightInd w:val="0"/>
              <w:spacing w:after="120"/>
              <w:jc w:val="both"/>
              <w:outlineLvl w:val="1"/>
              <w:rPr>
                <w:sz w:val="22"/>
                <w:szCs w:val="22"/>
              </w:rPr>
            </w:pP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 xml:space="preserve">должны быть предоставлены участником закупки через электронную площадку </w:t>
            </w:r>
            <w:r w:rsidRPr="003B02B3">
              <w:rPr>
                <w:bCs/>
                <w:sz w:val="22"/>
                <w:szCs w:val="22"/>
                <w:u w:val="single"/>
              </w:rPr>
              <w:t>в отсканированном виде</w:t>
            </w:r>
            <w:r w:rsidRPr="00E34CC8">
              <w:rPr>
                <w:bCs/>
                <w:sz w:val="22"/>
                <w:szCs w:val="22"/>
              </w:rPr>
              <w:t xml:space="preserve">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226663">
            <w:pPr>
              <w:spacing w:after="120"/>
              <w:jc w:val="both"/>
              <w:rPr>
                <w:b/>
                <w:sz w:val="22"/>
                <w:szCs w:val="22"/>
              </w:rPr>
            </w:pPr>
            <w:r w:rsidRPr="001838DE">
              <w:rPr>
                <w:b/>
                <w:sz w:val="22"/>
                <w:szCs w:val="22"/>
              </w:rPr>
              <w:t>Требования к описанию участниками запроса предложений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1838DE" w:rsidRDefault="00F356E8" w:rsidP="00226663">
            <w:pPr>
              <w:spacing w:after="120"/>
              <w:jc w:val="both"/>
              <w:rPr>
                <w:sz w:val="22"/>
                <w:szCs w:val="22"/>
              </w:rPr>
            </w:pPr>
            <w:r w:rsidRPr="001838DE">
              <w:rPr>
                <w:sz w:val="22"/>
                <w:szCs w:val="22"/>
              </w:rPr>
              <w:t xml:space="preserve">Описание участниками запроса предложений поставляемого товара, его количественных и качественных характеристик должно производиться </w:t>
            </w:r>
            <w:r w:rsidRPr="003B02B3">
              <w:rPr>
                <w:sz w:val="22"/>
                <w:szCs w:val="22"/>
                <w:u w:val="single"/>
              </w:rPr>
              <w:t>в строгом соответствии</w:t>
            </w:r>
            <w:r w:rsidRPr="001838DE">
              <w:rPr>
                <w:sz w:val="22"/>
                <w:szCs w:val="22"/>
              </w:rPr>
              <w:t xml:space="preserve"> с Формой 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356E8" w:rsidRPr="000857C7" w:rsidRDefault="00F356E8" w:rsidP="00226663">
            <w:pPr>
              <w:autoSpaceDE w:val="0"/>
              <w:autoSpaceDN w:val="0"/>
              <w:adjustRightInd w:val="0"/>
              <w:spacing w:after="120"/>
              <w:outlineLvl w:val="1"/>
              <w:rPr>
                <w:sz w:val="22"/>
                <w:szCs w:val="22"/>
              </w:rPr>
            </w:pPr>
            <w:r w:rsidRPr="000857C7">
              <w:rPr>
                <w:b/>
                <w:sz w:val="22"/>
                <w:szCs w:val="22"/>
              </w:rPr>
              <w:t>Место и порядок подачи заявок:</w:t>
            </w:r>
            <w:r w:rsidRPr="000857C7">
              <w:rPr>
                <w:sz w:val="22"/>
                <w:szCs w:val="22"/>
              </w:rPr>
              <w:t xml:space="preserve"> </w:t>
            </w:r>
          </w:p>
          <w:p w:rsidR="00F356E8" w:rsidRPr="000857C7" w:rsidRDefault="00F356E8" w:rsidP="00226663">
            <w:pPr>
              <w:autoSpaceDE w:val="0"/>
              <w:autoSpaceDN w:val="0"/>
              <w:adjustRightInd w:val="0"/>
              <w:spacing w:after="120"/>
              <w:jc w:val="both"/>
              <w:outlineLvl w:val="1"/>
              <w:rPr>
                <w:sz w:val="22"/>
                <w:szCs w:val="22"/>
              </w:rPr>
            </w:pPr>
            <w:r w:rsidRPr="000857C7">
              <w:rPr>
                <w:sz w:val="22"/>
                <w:szCs w:val="22"/>
              </w:rPr>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F356E8" w:rsidRDefault="00F356E8" w:rsidP="00226663">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электронной площадки в форме </w:t>
            </w:r>
            <w:r w:rsidRPr="003B02B3">
              <w:rPr>
                <w:sz w:val="22"/>
                <w:szCs w:val="22"/>
                <w:u w:val="single"/>
              </w:rPr>
              <w:t>электронного документа</w:t>
            </w:r>
            <w:r w:rsidR="003B02B3">
              <w:rPr>
                <w:sz w:val="22"/>
                <w:szCs w:val="22"/>
              </w:rPr>
              <w:t xml:space="preserve"> (с подписью ЭЦП)</w:t>
            </w:r>
            <w:r>
              <w:rPr>
                <w:sz w:val="22"/>
                <w:szCs w:val="22"/>
              </w:rPr>
              <w:t>.</w:t>
            </w:r>
          </w:p>
          <w:p w:rsidR="00F356E8" w:rsidRPr="006B0AAE" w:rsidRDefault="00F356E8" w:rsidP="00226663">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882B1E">
              <w:rPr>
                <w:sz w:val="22"/>
                <w:szCs w:val="22"/>
              </w:rPr>
              <w:t>17</w:t>
            </w:r>
            <w:r w:rsidRPr="00545EB3">
              <w:rPr>
                <w:sz w:val="22"/>
                <w:szCs w:val="22"/>
              </w:rPr>
              <w:t>»</w:t>
            </w:r>
            <w:r w:rsidRPr="001838DE">
              <w:rPr>
                <w:sz w:val="22"/>
                <w:szCs w:val="22"/>
              </w:rPr>
              <w:t xml:space="preserve"> </w:t>
            </w:r>
            <w:r w:rsidR="003B02B3">
              <w:rPr>
                <w:sz w:val="22"/>
                <w:szCs w:val="22"/>
              </w:rPr>
              <w:t>мая</w:t>
            </w:r>
            <w:r>
              <w:rPr>
                <w:sz w:val="22"/>
                <w:szCs w:val="22"/>
              </w:rPr>
              <w:t xml:space="preserve"> </w:t>
            </w:r>
            <w:r w:rsidRPr="001838DE">
              <w:rPr>
                <w:sz w:val="22"/>
                <w:szCs w:val="22"/>
              </w:rPr>
              <w:t>201</w:t>
            </w:r>
            <w:r>
              <w:rPr>
                <w:sz w:val="22"/>
                <w:szCs w:val="22"/>
              </w:rPr>
              <w:t>3 г</w:t>
            </w:r>
            <w:r w:rsidRPr="001838DE">
              <w:rPr>
                <w:sz w:val="22"/>
                <w:szCs w:val="22"/>
              </w:rPr>
              <w:t>.</w:t>
            </w:r>
          </w:p>
          <w:p w:rsidR="00F356E8" w:rsidRPr="00110C62" w:rsidRDefault="00F356E8" w:rsidP="00334D5C">
            <w:pPr>
              <w:autoSpaceDE w:val="0"/>
              <w:autoSpaceDN w:val="0"/>
              <w:adjustRightInd w:val="0"/>
              <w:ind w:left="-40" w:firstLine="40"/>
              <w:jc w:val="both"/>
              <w:outlineLvl w:val="1"/>
              <w:rPr>
                <w:sz w:val="22"/>
                <w:szCs w:val="22"/>
              </w:rPr>
            </w:pPr>
            <w:r w:rsidRPr="001838DE">
              <w:rPr>
                <w:b/>
                <w:sz w:val="22"/>
                <w:szCs w:val="22"/>
              </w:rPr>
              <w:t>Дата и время окончания подачи заявок:</w:t>
            </w:r>
            <w:r w:rsidRPr="001838DE">
              <w:rPr>
                <w:sz w:val="22"/>
                <w:szCs w:val="22"/>
              </w:rPr>
              <w:t xml:space="preserve">  </w:t>
            </w:r>
            <w:r w:rsidRPr="00545EB3">
              <w:rPr>
                <w:sz w:val="22"/>
                <w:szCs w:val="22"/>
              </w:rPr>
              <w:t>«</w:t>
            </w:r>
            <w:r w:rsidR="00882B1E">
              <w:rPr>
                <w:sz w:val="22"/>
                <w:szCs w:val="22"/>
              </w:rPr>
              <w:t>24</w:t>
            </w:r>
            <w:r w:rsidR="007301CD">
              <w:rPr>
                <w:sz w:val="22"/>
                <w:szCs w:val="22"/>
              </w:rPr>
              <w:t>» мая</w:t>
            </w:r>
            <w:r>
              <w:rPr>
                <w:sz w:val="22"/>
                <w:szCs w:val="22"/>
              </w:rPr>
              <w:t xml:space="preserve"> </w:t>
            </w:r>
            <w:r w:rsidRPr="001838DE">
              <w:rPr>
                <w:sz w:val="22"/>
                <w:szCs w:val="22"/>
              </w:rPr>
              <w:t>201</w:t>
            </w:r>
            <w:r>
              <w:rPr>
                <w:sz w:val="22"/>
                <w:szCs w:val="22"/>
              </w:rPr>
              <w:t xml:space="preserve">3 г. </w:t>
            </w:r>
            <w:r w:rsidRPr="00110C62">
              <w:rPr>
                <w:sz w:val="22"/>
                <w:szCs w:val="22"/>
              </w:rPr>
              <w:t>1</w:t>
            </w:r>
            <w:r>
              <w:rPr>
                <w:sz w:val="22"/>
                <w:szCs w:val="22"/>
              </w:rPr>
              <w:t>7</w:t>
            </w:r>
            <w:r w:rsidRPr="00110C62">
              <w:rPr>
                <w:sz w:val="22"/>
                <w:szCs w:val="22"/>
              </w:rPr>
              <w:t xml:space="preserve"> часов 30 </w:t>
            </w:r>
            <w:r>
              <w:rPr>
                <w:sz w:val="22"/>
                <w:szCs w:val="22"/>
              </w:rPr>
              <w:t xml:space="preserve">минут </w:t>
            </w:r>
            <w:r w:rsidRPr="00110C62">
              <w:rPr>
                <w:sz w:val="22"/>
                <w:szCs w:val="22"/>
              </w:rPr>
              <w:t>(московского времени).</w:t>
            </w:r>
          </w:p>
          <w:p w:rsidR="00F356E8" w:rsidRPr="001838DE" w:rsidRDefault="00F356E8" w:rsidP="00226663">
            <w:pPr>
              <w:autoSpaceDE w:val="0"/>
              <w:autoSpaceDN w:val="0"/>
              <w:adjustRightInd w:val="0"/>
              <w:spacing w:after="120"/>
              <w:ind w:left="181" w:hanging="181"/>
              <w:outlineLvl w:val="1"/>
              <w:rPr>
                <w:b/>
                <w:sz w:val="22"/>
                <w:szCs w:val="22"/>
              </w:rPr>
            </w:pPr>
            <w:r w:rsidRPr="001838DE">
              <w:rPr>
                <w:b/>
                <w:sz w:val="22"/>
                <w:szCs w:val="22"/>
              </w:rPr>
              <w:t>Порядок подачи заявок:</w:t>
            </w:r>
          </w:p>
          <w:p w:rsidR="00F356E8" w:rsidRDefault="00F356E8" w:rsidP="00226663">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Оператору электронной площадки. </w:t>
            </w:r>
          </w:p>
          <w:p w:rsidR="00F356E8" w:rsidRPr="001838DE" w:rsidRDefault="00F356E8" w:rsidP="00226663">
            <w:pPr>
              <w:pStyle w:val="Default"/>
              <w:spacing w:after="120"/>
              <w:jc w:val="both"/>
              <w:rPr>
                <w:sz w:val="22"/>
                <w:szCs w:val="22"/>
              </w:rPr>
            </w:pPr>
            <w:r w:rsidRPr="001838DE">
              <w:rPr>
                <w:sz w:val="22"/>
                <w:szCs w:val="22"/>
              </w:rPr>
              <w:t xml:space="preserve">Прием заявок на участие в запросе предложений заканчивается не позднее даты и времени, указанных в настоящей документации. </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11</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 xml:space="preserve">Формы, порядок, дата начала и дата окончания срока предоставления участникам </w:t>
            </w:r>
            <w:r w:rsidRPr="00352218">
              <w:rPr>
                <w:b/>
                <w:sz w:val="22"/>
                <w:szCs w:val="22"/>
              </w:rPr>
              <w:lastRenderedPageBreak/>
              <w:t xml:space="preserve">закупки, разъяснений положений документации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3B02B3">
            <w:pPr>
              <w:tabs>
                <w:tab w:val="left" w:pos="360"/>
              </w:tabs>
              <w:spacing w:after="120"/>
              <w:ind w:left="72"/>
              <w:jc w:val="both"/>
              <w:rPr>
                <w:b/>
                <w:sz w:val="22"/>
                <w:szCs w:val="22"/>
              </w:rPr>
            </w:pPr>
            <w:r w:rsidRPr="00352218">
              <w:rPr>
                <w:sz w:val="22"/>
                <w:szCs w:val="22"/>
              </w:rPr>
              <w:t>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официальном сайте РФ ответ на данный запрос с «</w:t>
            </w:r>
            <w:r w:rsidR="00882B1E">
              <w:rPr>
                <w:sz w:val="22"/>
                <w:szCs w:val="22"/>
              </w:rPr>
              <w:t>17</w:t>
            </w:r>
            <w:r w:rsidRPr="00352218">
              <w:rPr>
                <w:sz w:val="22"/>
                <w:szCs w:val="22"/>
              </w:rPr>
              <w:t xml:space="preserve">» </w:t>
            </w:r>
            <w:r w:rsidR="003B02B3">
              <w:rPr>
                <w:sz w:val="22"/>
                <w:szCs w:val="22"/>
              </w:rPr>
              <w:t>мая</w:t>
            </w:r>
            <w:r w:rsidRPr="00352218">
              <w:rPr>
                <w:sz w:val="22"/>
                <w:szCs w:val="22"/>
              </w:rPr>
              <w:t xml:space="preserve"> 2013 г. по «</w:t>
            </w:r>
            <w:r w:rsidR="00882B1E">
              <w:rPr>
                <w:sz w:val="22"/>
                <w:szCs w:val="22"/>
              </w:rPr>
              <w:t>24</w:t>
            </w:r>
            <w:r w:rsidRPr="00352218">
              <w:rPr>
                <w:sz w:val="22"/>
                <w:szCs w:val="22"/>
              </w:rPr>
              <w:t>»</w:t>
            </w:r>
            <w:r>
              <w:rPr>
                <w:sz w:val="22"/>
                <w:szCs w:val="22"/>
              </w:rPr>
              <w:t xml:space="preserve"> </w:t>
            </w:r>
            <w:r w:rsidR="007301CD">
              <w:rPr>
                <w:sz w:val="22"/>
                <w:szCs w:val="22"/>
              </w:rPr>
              <w:t>мая</w:t>
            </w:r>
            <w:r>
              <w:rPr>
                <w:sz w:val="22"/>
                <w:szCs w:val="22"/>
              </w:rPr>
              <w:t xml:space="preserve"> </w:t>
            </w:r>
            <w:r w:rsidRPr="00352218">
              <w:rPr>
                <w:sz w:val="22"/>
                <w:szCs w:val="22"/>
              </w:rPr>
              <w:t>2013 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12</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9615B6" w:rsidRDefault="00F356E8" w:rsidP="0079208D">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F356E8" w:rsidRPr="008161F3" w:rsidRDefault="00F356E8" w:rsidP="0079208D">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F356E8" w:rsidRPr="008161F3" w:rsidRDefault="00F356E8" w:rsidP="0079208D">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F356E8" w:rsidRPr="008161F3" w:rsidRDefault="00F356E8" w:rsidP="0079208D">
            <w:pPr>
              <w:tabs>
                <w:tab w:val="left" w:pos="70"/>
              </w:tabs>
              <w:spacing w:after="120"/>
              <w:ind w:firstLine="70"/>
              <w:jc w:val="both"/>
              <w:rPr>
                <w:sz w:val="22"/>
                <w:szCs w:val="22"/>
              </w:rPr>
            </w:pPr>
            <w:r w:rsidRPr="008161F3">
              <w:rPr>
                <w:sz w:val="22"/>
                <w:szCs w:val="22"/>
              </w:rPr>
              <w:t>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8161F3" w:rsidRDefault="00F356E8" w:rsidP="0079208D">
            <w:pPr>
              <w:tabs>
                <w:tab w:val="left" w:pos="70"/>
              </w:tabs>
              <w:spacing w:after="120"/>
              <w:ind w:firstLine="70"/>
              <w:jc w:val="both"/>
              <w:rPr>
                <w:sz w:val="22"/>
                <w:szCs w:val="22"/>
              </w:rPr>
            </w:pPr>
            <w:r w:rsidRPr="008161F3">
              <w:rPr>
                <w:sz w:val="22"/>
                <w:szCs w:val="22"/>
              </w:rPr>
              <w:t xml:space="preserve"> и) в случае если подавшие заявки участники удовлетворяют любому из следующих условий:</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капитале другой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lastRenderedPageBreak/>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F356E8" w:rsidRPr="008161F3" w:rsidRDefault="00F356E8" w:rsidP="0079208D">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F356E8" w:rsidRPr="008161F3" w:rsidRDefault="00F356E8" w:rsidP="0079208D">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F356E8" w:rsidRPr="008161F3" w:rsidRDefault="00F356E8" w:rsidP="0079208D">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F356E8" w:rsidRPr="00352218" w:rsidRDefault="00F356E8" w:rsidP="003B02B3">
            <w:pPr>
              <w:tabs>
                <w:tab w:val="left" w:pos="360"/>
              </w:tabs>
              <w:spacing w:after="120"/>
              <w:jc w:val="both"/>
              <w:rPr>
                <w:sz w:val="22"/>
                <w:szCs w:val="22"/>
              </w:rPr>
            </w:pPr>
            <w:r w:rsidRPr="00352218">
              <w:rPr>
                <w:sz w:val="22"/>
                <w:szCs w:val="22"/>
              </w:rPr>
              <w:t xml:space="preserve"> Итоги запроса предложений будут подведены «</w:t>
            </w:r>
            <w:r w:rsidR="00882B1E">
              <w:rPr>
                <w:sz w:val="22"/>
                <w:szCs w:val="22"/>
              </w:rPr>
              <w:t>31</w:t>
            </w:r>
            <w:r w:rsidRPr="00352218">
              <w:rPr>
                <w:sz w:val="22"/>
                <w:szCs w:val="22"/>
              </w:rPr>
              <w:t xml:space="preserve">» </w:t>
            </w:r>
            <w:r w:rsidR="003B02B3">
              <w:rPr>
                <w:sz w:val="22"/>
                <w:szCs w:val="22"/>
              </w:rPr>
              <w:t>мая</w:t>
            </w:r>
            <w:r w:rsidRPr="00352218">
              <w:rPr>
                <w:sz w:val="22"/>
                <w:szCs w:val="22"/>
              </w:rPr>
              <w:t xml:space="preserve"> 2013 года по адресу: 644103, г. Омск, ул. </w:t>
            </w:r>
            <w:proofErr w:type="gramStart"/>
            <w:r w:rsidRPr="00352218">
              <w:rPr>
                <w:sz w:val="22"/>
                <w:szCs w:val="22"/>
              </w:rPr>
              <w:t>Транссибирская</w:t>
            </w:r>
            <w:proofErr w:type="gramEnd"/>
            <w:r w:rsidRPr="00352218">
              <w:rPr>
                <w:sz w:val="22"/>
                <w:szCs w:val="22"/>
              </w:rPr>
              <w:t>, 7.</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79208D">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открытом запросе предложений</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5"/>
              <w:gridCol w:w="2485"/>
              <w:gridCol w:w="2969"/>
            </w:tblGrid>
            <w:tr w:rsidR="00F356E8" w:rsidRPr="003B5252" w:rsidTr="003B02B3">
              <w:tc>
                <w:tcPr>
                  <w:tcW w:w="3525"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Наименование критерия</w:t>
                  </w:r>
                </w:p>
              </w:tc>
              <w:tc>
                <w:tcPr>
                  <w:tcW w:w="2485"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Значимость</w:t>
                  </w:r>
                  <w:r w:rsidRPr="003B5252">
                    <w:rPr>
                      <w:sz w:val="22"/>
                      <w:szCs w:val="22"/>
                    </w:rPr>
                    <w:cr/>
                    <w:t>критерия, %</w:t>
                  </w:r>
                </w:p>
              </w:tc>
              <w:tc>
                <w:tcPr>
                  <w:tcW w:w="2969" w:type="dxa"/>
                  <w:shd w:val="clear" w:color="auto" w:fill="auto"/>
                </w:tcPr>
                <w:p w:rsidR="00F356E8" w:rsidRPr="003B5252" w:rsidRDefault="00F356E8" w:rsidP="003B02B3">
                  <w:pPr>
                    <w:tabs>
                      <w:tab w:val="left" w:pos="360"/>
                    </w:tabs>
                    <w:spacing w:after="120"/>
                    <w:jc w:val="center"/>
                    <w:rPr>
                      <w:sz w:val="22"/>
                      <w:szCs w:val="22"/>
                    </w:rPr>
                  </w:pPr>
                  <w:r w:rsidRPr="003B5252">
                    <w:rPr>
                      <w:bCs/>
                      <w:sz w:val="22"/>
                      <w:szCs w:val="22"/>
                    </w:rPr>
                    <w:t>Максимальное значение баллов</w:t>
                  </w:r>
                </w:p>
              </w:tc>
            </w:tr>
            <w:tr w:rsidR="00F356E8" w:rsidRPr="003B5252" w:rsidTr="003B02B3">
              <w:trPr>
                <w:trHeight w:val="557"/>
              </w:trPr>
              <w:tc>
                <w:tcPr>
                  <w:tcW w:w="3525" w:type="dxa"/>
                  <w:shd w:val="clear" w:color="auto" w:fill="auto"/>
                </w:tcPr>
                <w:p w:rsidR="00F356E8" w:rsidRPr="003B5252" w:rsidRDefault="00F356E8" w:rsidP="00E32BCD">
                  <w:pPr>
                    <w:tabs>
                      <w:tab w:val="left" w:pos="360"/>
                    </w:tabs>
                    <w:spacing w:after="120"/>
                    <w:jc w:val="both"/>
                    <w:rPr>
                      <w:b/>
                      <w:sz w:val="22"/>
                      <w:szCs w:val="22"/>
                    </w:rPr>
                  </w:pPr>
                  <w:r w:rsidRPr="003B5252">
                    <w:rPr>
                      <w:b/>
                      <w:sz w:val="22"/>
                      <w:szCs w:val="22"/>
                    </w:rPr>
                    <w:t>1.Цена договора</w:t>
                  </w:r>
                </w:p>
              </w:tc>
              <w:tc>
                <w:tcPr>
                  <w:tcW w:w="2485" w:type="dxa"/>
                  <w:shd w:val="clear" w:color="auto" w:fill="auto"/>
                </w:tcPr>
                <w:p w:rsidR="00F356E8" w:rsidRPr="003B5252" w:rsidRDefault="00882B1E" w:rsidP="00E32BCD">
                  <w:pPr>
                    <w:tabs>
                      <w:tab w:val="left" w:pos="360"/>
                    </w:tabs>
                    <w:spacing w:after="120"/>
                    <w:jc w:val="center"/>
                    <w:rPr>
                      <w:sz w:val="22"/>
                      <w:szCs w:val="22"/>
                    </w:rPr>
                  </w:pPr>
                  <w:r>
                    <w:rPr>
                      <w:sz w:val="22"/>
                      <w:szCs w:val="22"/>
                    </w:rPr>
                    <w:t>4</w:t>
                  </w:r>
                  <w:r w:rsidR="00F356E8" w:rsidRPr="003B5252">
                    <w:rPr>
                      <w:sz w:val="22"/>
                      <w:szCs w:val="22"/>
                    </w:rPr>
                    <w:t>0</w:t>
                  </w:r>
                </w:p>
              </w:tc>
              <w:tc>
                <w:tcPr>
                  <w:tcW w:w="2969"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882B1E" w:rsidRPr="003B5252" w:rsidTr="003B02B3">
              <w:trPr>
                <w:trHeight w:val="557"/>
              </w:trPr>
              <w:tc>
                <w:tcPr>
                  <w:tcW w:w="3525" w:type="dxa"/>
                  <w:shd w:val="clear" w:color="auto" w:fill="auto"/>
                </w:tcPr>
                <w:p w:rsidR="00882B1E" w:rsidRPr="003B5252" w:rsidRDefault="00882B1E" w:rsidP="00E32BCD">
                  <w:pPr>
                    <w:tabs>
                      <w:tab w:val="left" w:pos="360"/>
                    </w:tabs>
                    <w:spacing w:after="120"/>
                    <w:jc w:val="both"/>
                    <w:rPr>
                      <w:b/>
                      <w:sz w:val="22"/>
                      <w:szCs w:val="22"/>
                    </w:rPr>
                  </w:pPr>
                  <w:r>
                    <w:rPr>
                      <w:b/>
                      <w:sz w:val="22"/>
                      <w:szCs w:val="22"/>
                    </w:rPr>
                    <w:t>2. Размер аванса</w:t>
                  </w:r>
                </w:p>
              </w:tc>
              <w:tc>
                <w:tcPr>
                  <w:tcW w:w="2485" w:type="dxa"/>
                  <w:shd w:val="clear" w:color="auto" w:fill="auto"/>
                </w:tcPr>
                <w:p w:rsidR="00882B1E" w:rsidRPr="003B5252" w:rsidRDefault="00882B1E" w:rsidP="00E32BCD">
                  <w:pPr>
                    <w:tabs>
                      <w:tab w:val="left" w:pos="360"/>
                    </w:tabs>
                    <w:spacing w:after="120"/>
                    <w:jc w:val="center"/>
                    <w:rPr>
                      <w:sz w:val="22"/>
                      <w:szCs w:val="22"/>
                    </w:rPr>
                  </w:pPr>
                  <w:r>
                    <w:rPr>
                      <w:sz w:val="22"/>
                      <w:szCs w:val="22"/>
                    </w:rPr>
                    <w:t>10</w:t>
                  </w:r>
                </w:p>
              </w:tc>
              <w:tc>
                <w:tcPr>
                  <w:tcW w:w="2969" w:type="dxa"/>
                  <w:shd w:val="clear" w:color="auto" w:fill="auto"/>
                </w:tcPr>
                <w:p w:rsidR="00882B1E" w:rsidRPr="003B5252" w:rsidRDefault="00882B1E" w:rsidP="00E32BCD">
                  <w:pPr>
                    <w:tabs>
                      <w:tab w:val="left" w:pos="360"/>
                    </w:tabs>
                    <w:spacing w:after="120"/>
                    <w:jc w:val="center"/>
                    <w:rPr>
                      <w:sz w:val="22"/>
                      <w:szCs w:val="22"/>
                    </w:rPr>
                  </w:pPr>
                  <w:r w:rsidRPr="00882B1E">
                    <w:rPr>
                      <w:sz w:val="22"/>
                      <w:szCs w:val="22"/>
                    </w:rPr>
                    <w:t>100</w:t>
                  </w:r>
                </w:p>
              </w:tc>
            </w:tr>
            <w:tr w:rsidR="00F356E8" w:rsidRPr="003B5252" w:rsidTr="003B02B3">
              <w:trPr>
                <w:trHeight w:val="687"/>
              </w:trPr>
              <w:tc>
                <w:tcPr>
                  <w:tcW w:w="3525" w:type="dxa"/>
                  <w:shd w:val="clear" w:color="auto" w:fill="auto"/>
                </w:tcPr>
                <w:p w:rsidR="00F356E8" w:rsidRPr="003B5252" w:rsidRDefault="00EF401C" w:rsidP="00E32BCD">
                  <w:pPr>
                    <w:tabs>
                      <w:tab w:val="left" w:pos="360"/>
                    </w:tabs>
                    <w:jc w:val="both"/>
                    <w:rPr>
                      <w:b/>
                      <w:sz w:val="22"/>
                      <w:szCs w:val="22"/>
                    </w:rPr>
                  </w:pPr>
                  <w:r>
                    <w:rPr>
                      <w:b/>
                      <w:sz w:val="22"/>
                      <w:szCs w:val="22"/>
                    </w:rPr>
                    <w:t>3</w:t>
                  </w:r>
                  <w:r w:rsidR="00F356E8" w:rsidRPr="003B5252">
                    <w:rPr>
                      <w:b/>
                      <w:sz w:val="22"/>
                      <w:szCs w:val="22"/>
                    </w:rPr>
                    <w:t>.Квалификация уч</w:t>
                  </w:r>
                  <w:r w:rsidR="00F356E8">
                    <w:rPr>
                      <w:b/>
                      <w:sz w:val="22"/>
                      <w:szCs w:val="22"/>
                    </w:rPr>
                    <w:t>а</w:t>
                  </w:r>
                  <w:r w:rsidR="00F356E8" w:rsidRPr="003B5252">
                    <w:rPr>
                      <w:b/>
                      <w:sz w:val="22"/>
                      <w:szCs w:val="22"/>
                    </w:rPr>
                    <w:t>стника:</w:t>
                  </w:r>
                </w:p>
              </w:tc>
              <w:tc>
                <w:tcPr>
                  <w:tcW w:w="2485" w:type="dxa"/>
                  <w:shd w:val="clear" w:color="auto" w:fill="auto"/>
                </w:tcPr>
                <w:p w:rsidR="00F356E8" w:rsidRPr="003B5252" w:rsidRDefault="00F356E8" w:rsidP="00E32BCD">
                  <w:pPr>
                    <w:tabs>
                      <w:tab w:val="left" w:pos="360"/>
                    </w:tabs>
                    <w:jc w:val="center"/>
                    <w:rPr>
                      <w:sz w:val="22"/>
                      <w:szCs w:val="22"/>
                    </w:rPr>
                  </w:pPr>
                  <w:r>
                    <w:rPr>
                      <w:sz w:val="22"/>
                      <w:szCs w:val="22"/>
                    </w:rPr>
                    <w:t>3</w:t>
                  </w:r>
                  <w:r w:rsidRPr="003B5252">
                    <w:rPr>
                      <w:sz w:val="22"/>
                      <w:szCs w:val="22"/>
                    </w:rPr>
                    <w:t>0</w:t>
                  </w:r>
                </w:p>
              </w:tc>
              <w:tc>
                <w:tcPr>
                  <w:tcW w:w="2969"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r w:rsidR="00F356E8" w:rsidRPr="003B5252" w:rsidTr="003B02B3">
              <w:trPr>
                <w:trHeight w:val="417"/>
              </w:trPr>
              <w:tc>
                <w:tcPr>
                  <w:tcW w:w="6010" w:type="dxa"/>
                  <w:gridSpan w:val="2"/>
                  <w:shd w:val="clear" w:color="auto" w:fill="auto"/>
                </w:tcPr>
                <w:p w:rsidR="00F356E8" w:rsidRPr="003B5252" w:rsidRDefault="00EF401C" w:rsidP="004827F6">
                  <w:pPr>
                    <w:tabs>
                      <w:tab w:val="left" w:pos="360"/>
                    </w:tabs>
                    <w:jc w:val="both"/>
                    <w:rPr>
                      <w:sz w:val="22"/>
                      <w:szCs w:val="22"/>
                    </w:rPr>
                  </w:pPr>
                  <w:r>
                    <w:rPr>
                      <w:sz w:val="22"/>
                      <w:szCs w:val="22"/>
                    </w:rPr>
                    <w:t>3</w:t>
                  </w:r>
                  <w:r w:rsidR="00F356E8" w:rsidRPr="003B5252">
                    <w:rPr>
                      <w:sz w:val="22"/>
                      <w:szCs w:val="22"/>
                    </w:rPr>
                    <w:t xml:space="preserve">.1. Опыт поставки </w:t>
                  </w:r>
                  <w:r w:rsidR="004827F6">
                    <w:rPr>
                      <w:sz w:val="22"/>
                      <w:szCs w:val="22"/>
                    </w:rPr>
                    <w:t>аэродромных</w:t>
                  </w:r>
                  <w:r w:rsidR="004827F6" w:rsidRPr="004827F6">
                    <w:rPr>
                      <w:sz w:val="22"/>
                      <w:szCs w:val="22"/>
                    </w:rPr>
                    <w:t xml:space="preserve"> </w:t>
                  </w:r>
                  <w:r w:rsidR="004827F6">
                    <w:rPr>
                      <w:sz w:val="22"/>
                      <w:szCs w:val="22"/>
                    </w:rPr>
                    <w:t>перронных автобусов</w:t>
                  </w:r>
                  <w:r w:rsidR="00854220">
                    <w:rPr>
                      <w:sz w:val="22"/>
                      <w:szCs w:val="22"/>
                    </w:rPr>
                    <w:t xml:space="preserve"> в 2011-2013</w:t>
                  </w:r>
                  <w:r w:rsidR="00F356E8" w:rsidRPr="003B5252">
                    <w:rPr>
                      <w:sz w:val="22"/>
                      <w:szCs w:val="22"/>
                    </w:rPr>
                    <w:t xml:space="preserve"> гг.</w:t>
                  </w:r>
                </w:p>
              </w:tc>
              <w:tc>
                <w:tcPr>
                  <w:tcW w:w="2969"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6</w:t>
                  </w:r>
                  <w:r w:rsidR="00F356E8" w:rsidRPr="003B5252">
                    <w:rPr>
                      <w:sz w:val="22"/>
                      <w:szCs w:val="22"/>
                    </w:rPr>
                    <w:t>0 баллов</w:t>
                  </w:r>
                </w:p>
              </w:tc>
            </w:tr>
            <w:tr w:rsidR="00F356E8" w:rsidRPr="003B5252" w:rsidTr="003B02B3">
              <w:trPr>
                <w:trHeight w:val="417"/>
              </w:trPr>
              <w:tc>
                <w:tcPr>
                  <w:tcW w:w="6010" w:type="dxa"/>
                  <w:gridSpan w:val="2"/>
                  <w:shd w:val="clear" w:color="auto" w:fill="auto"/>
                </w:tcPr>
                <w:p w:rsidR="00F356E8" w:rsidRPr="003B5252" w:rsidRDefault="00EF401C" w:rsidP="00854220">
                  <w:pPr>
                    <w:tabs>
                      <w:tab w:val="left" w:pos="360"/>
                    </w:tabs>
                    <w:jc w:val="both"/>
                    <w:rPr>
                      <w:sz w:val="22"/>
                      <w:szCs w:val="22"/>
                    </w:rPr>
                  </w:pPr>
                  <w:r>
                    <w:rPr>
                      <w:sz w:val="22"/>
                      <w:szCs w:val="22"/>
                    </w:rPr>
                    <w:t>3</w:t>
                  </w:r>
                  <w:r w:rsidR="00F356E8">
                    <w:rPr>
                      <w:sz w:val="22"/>
                      <w:szCs w:val="22"/>
                    </w:rPr>
                    <w:t>.2</w:t>
                  </w:r>
                  <w:r w:rsidR="00F356E8" w:rsidRPr="003B5252">
                    <w:rPr>
                      <w:sz w:val="22"/>
                      <w:szCs w:val="22"/>
                    </w:rPr>
                    <w:t>. Уч</w:t>
                  </w:r>
                  <w:bookmarkStart w:id="4" w:name="_GoBack"/>
                  <w:bookmarkEnd w:id="4"/>
                  <w:r w:rsidR="00F356E8" w:rsidRPr="003B5252">
                    <w:rPr>
                      <w:sz w:val="22"/>
                      <w:szCs w:val="22"/>
                    </w:rPr>
                    <w:t xml:space="preserve">астие участника закупки в </w:t>
                  </w:r>
                  <w:proofErr w:type="gramStart"/>
                  <w:r w:rsidR="00F356E8" w:rsidRPr="003B5252">
                    <w:rPr>
                      <w:sz w:val="22"/>
                      <w:szCs w:val="22"/>
                    </w:rPr>
                    <w:t>судебных</w:t>
                  </w:r>
                  <w:proofErr w:type="gramEnd"/>
                  <w:r w:rsidR="00F356E8" w:rsidRPr="003B5252">
                    <w:rPr>
                      <w:sz w:val="22"/>
                      <w:szCs w:val="22"/>
                    </w:rPr>
                    <w:t xml:space="preserve"> заседания</w:t>
                  </w:r>
                  <w:r w:rsidR="00F356E8" w:rsidRPr="003B5252">
                    <w:rPr>
                      <w:sz w:val="22"/>
                      <w:szCs w:val="22"/>
                    </w:rPr>
                    <w:cr/>
                    <w:t xml:space="preserve"> по арбитражным делам об исполнении договорных обязательств в качестве ответчика за 2011-201</w:t>
                  </w:r>
                  <w:r w:rsidR="00854220">
                    <w:rPr>
                      <w:sz w:val="22"/>
                      <w:szCs w:val="22"/>
                    </w:rPr>
                    <w:t>3</w:t>
                  </w:r>
                  <w:r w:rsidR="00F356E8" w:rsidRPr="003B5252">
                    <w:rPr>
                      <w:sz w:val="22"/>
                      <w:szCs w:val="22"/>
                    </w:rPr>
                    <w:t>гг.</w:t>
                  </w:r>
                </w:p>
              </w:tc>
              <w:tc>
                <w:tcPr>
                  <w:tcW w:w="2969"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4</w:t>
                  </w:r>
                  <w:r w:rsidR="00F356E8" w:rsidRPr="003B5252">
                    <w:rPr>
                      <w:sz w:val="22"/>
                      <w:szCs w:val="22"/>
                    </w:rPr>
                    <w:t>0 баллов</w:t>
                  </w:r>
                </w:p>
              </w:tc>
            </w:tr>
            <w:tr w:rsidR="00F356E8" w:rsidRPr="003B5252" w:rsidTr="003B02B3">
              <w:trPr>
                <w:trHeight w:val="417"/>
              </w:trPr>
              <w:tc>
                <w:tcPr>
                  <w:tcW w:w="3525" w:type="dxa"/>
                  <w:shd w:val="clear" w:color="auto" w:fill="auto"/>
                </w:tcPr>
                <w:p w:rsidR="00F356E8" w:rsidRPr="003B5252" w:rsidRDefault="00EF401C" w:rsidP="00E32BCD">
                  <w:pPr>
                    <w:tabs>
                      <w:tab w:val="left" w:pos="360"/>
                    </w:tabs>
                    <w:jc w:val="both"/>
                    <w:rPr>
                      <w:b/>
                      <w:sz w:val="22"/>
                      <w:szCs w:val="22"/>
                    </w:rPr>
                  </w:pPr>
                  <w:r>
                    <w:rPr>
                      <w:b/>
                      <w:sz w:val="22"/>
                      <w:szCs w:val="22"/>
                    </w:rPr>
                    <w:t>4</w:t>
                  </w:r>
                  <w:r w:rsidR="00F356E8" w:rsidRPr="003B5252">
                    <w:rPr>
                      <w:b/>
                      <w:sz w:val="22"/>
                      <w:szCs w:val="22"/>
                    </w:rPr>
                    <w:t>. Срок поставки товара</w:t>
                  </w:r>
                </w:p>
              </w:tc>
              <w:tc>
                <w:tcPr>
                  <w:tcW w:w="2485" w:type="dxa"/>
                  <w:shd w:val="clear" w:color="auto" w:fill="auto"/>
                </w:tcPr>
                <w:p w:rsidR="00F356E8" w:rsidRPr="003B5252" w:rsidRDefault="00F356E8" w:rsidP="00E32BCD">
                  <w:pPr>
                    <w:tabs>
                      <w:tab w:val="left" w:pos="360"/>
                    </w:tabs>
                    <w:jc w:val="center"/>
                    <w:rPr>
                      <w:sz w:val="22"/>
                      <w:szCs w:val="22"/>
                    </w:rPr>
                  </w:pPr>
                  <w:r>
                    <w:rPr>
                      <w:sz w:val="22"/>
                      <w:szCs w:val="22"/>
                    </w:rPr>
                    <w:t>20</w:t>
                  </w:r>
                </w:p>
              </w:tc>
              <w:tc>
                <w:tcPr>
                  <w:tcW w:w="2969"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14</w:t>
            </w:r>
          </w:p>
        </w:tc>
        <w:tc>
          <w:tcPr>
            <w:tcW w:w="9205" w:type="dxa"/>
            <w:shd w:val="clear" w:color="auto" w:fill="auto"/>
          </w:tcPr>
          <w:p w:rsidR="00F356E8" w:rsidRPr="003B5252" w:rsidRDefault="00F356E8" w:rsidP="00E32BCD">
            <w:pPr>
              <w:tabs>
                <w:tab w:val="left" w:pos="360"/>
              </w:tabs>
              <w:spacing w:after="120"/>
              <w:ind w:left="72"/>
              <w:jc w:val="both"/>
              <w:rPr>
                <w:b/>
                <w:sz w:val="22"/>
                <w:szCs w:val="22"/>
              </w:rPr>
            </w:pPr>
            <w:r w:rsidRPr="003B5252">
              <w:rPr>
                <w:b/>
                <w:sz w:val="22"/>
                <w:szCs w:val="22"/>
              </w:rPr>
              <w:t>Порядок оценки и сопоставления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критериям.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Дробное значение рейтинга округляется до двух десятичных знаков после запятой по математическим правилам округления.</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Оценка заявок производится на основании критериев оценки, их содержания и значимости, установленных в настоящей документации.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Сумма значимостей критериев оценки заяво</w:t>
            </w:r>
            <w:r>
              <w:rPr>
                <w:bCs/>
                <w:sz w:val="22"/>
                <w:szCs w:val="22"/>
              </w:rPr>
              <w:t>к, установленных в настоящей документации,</w:t>
            </w:r>
            <w:r w:rsidRPr="001838DE">
              <w:rPr>
                <w:bCs/>
                <w:sz w:val="22"/>
                <w:szCs w:val="22"/>
              </w:rPr>
              <w:t xml:space="preserve"> составляет 100 процентов.</w:t>
            </w:r>
          </w:p>
          <w:p w:rsidR="00F356E8" w:rsidRPr="001838DE" w:rsidRDefault="00F356E8" w:rsidP="00334D5C">
            <w:pPr>
              <w:autoSpaceDE w:val="0"/>
              <w:autoSpaceDN w:val="0"/>
              <w:adjustRightInd w:val="0"/>
              <w:spacing w:after="100"/>
              <w:ind w:left="61"/>
              <w:jc w:val="both"/>
              <w:outlineLvl w:val="1"/>
              <w:rPr>
                <w:sz w:val="22"/>
                <w:szCs w:val="22"/>
              </w:rPr>
            </w:pPr>
            <w:r w:rsidRPr="001838DE">
              <w:rPr>
                <w:sz w:val="22"/>
                <w:szCs w:val="22"/>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 xml:space="preserve"> 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Заявке, набравшей наибольший итоговый рейтинг, присваивается первый номер.</w:t>
            </w:r>
          </w:p>
          <w:p w:rsidR="00F356E8" w:rsidRPr="007A5D65" w:rsidRDefault="00F356E8" w:rsidP="00E32BCD">
            <w:pPr>
              <w:autoSpaceDE w:val="0"/>
              <w:autoSpaceDN w:val="0"/>
              <w:adjustRightInd w:val="0"/>
              <w:spacing w:after="120"/>
              <w:ind w:firstLine="540"/>
              <w:jc w:val="center"/>
              <w:outlineLvl w:val="2"/>
              <w:rPr>
                <w:b/>
                <w:bCs/>
                <w:sz w:val="22"/>
                <w:szCs w:val="22"/>
              </w:rPr>
            </w:pPr>
            <w:r w:rsidRPr="007A5D65">
              <w:rPr>
                <w:b/>
                <w:bCs/>
                <w:sz w:val="22"/>
                <w:szCs w:val="22"/>
              </w:rPr>
              <w:lastRenderedPageBreak/>
              <w:t>Оценка заявок по критерию «цена договора»</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rPr>
              <w:t>Рейтинг, присуждаемый заявке по критерию «цена договора» определяется по формуле:</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rPr>
              <w:t xml:space="preserve">                                </w:t>
            </w:r>
            <w:r w:rsidRPr="007A5D65">
              <w:rPr>
                <w:bCs/>
                <w:sz w:val="22"/>
                <w:szCs w:val="22"/>
                <w:lang w:val="en-US"/>
              </w:rPr>
              <w:t>A max - A i</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lang w:val="en-US"/>
              </w:rPr>
              <w:t xml:space="preserve">                   Ra i = ----------------------- x 100, </w:t>
            </w:r>
            <w:r w:rsidRPr="007A5D65">
              <w:rPr>
                <w:bCs/>
                <w:sz w:val="22"/>
                <w:szCs w:val="22"/>
              </w:rPr>
              <w:t>где</w:t>
            </w:r>
            <w:r w:rsidRPr="007A5D65">
              <w:rPr>
                <w:bCs/>
                <w:sz w:val="22"/>
                <w:szCs w:val="22"/>
                <w:lang w:val="en-US"/>
              </w:rPr>
              <w:t>:</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lang w:val="en-US"/>
              </w:rPr>
              <w:t xml:space="preserve">                                A</w:t>
            </w:r>
            <w:r w:rsidRPr="007A5D65">
              <w:rPr>
                <w:bCs/>
                <w:sz w:val="22"/>
                <w:szCs w:val="22"/>
              </w:rPr>
              <w:t xml:space="preserve"> </w:t>
            </w:r>
            <w:r w:rsidRPr="007A5D65">
              <w:rPr>
                <w:bCs/>
                <w:sz w:val="22"/>
                <w:szCs w:val="22"/>
                <w:lang w:val="en-US"/>
              </w:rPr>
              <w:t>max</w:t>
            </w:r>
            <w:r w:rsidRPr="007A5D65">
              <w:rPr>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proofErr w:type="spellStart"/>
            <w:r w:rsidRPr="007A5D65">
              <w:rPr>
                <w:bCs/>
                <w:sz w:val="22"/>
                <w:szCs w:val="22"/>
              </w:rPr>
              <w:t>Ra</w:t>
            </w:r>
            <w:proofErr w:type="spellEnd"/>
            <w:r w:rsidRPr="007A5D65">
              <w:rPr>
                <w:bCs/>
                <w:sz w:val="22"/>
                <w:szCs w:val="22"/>
              </w:rPr>
              <w:t xml:space="preserve"> i - рейтинг, присуждаемый i-й заявке по указанному критерию;</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A </w:t>
            </w:r>
            <w:proofErr w:type="spellStart"/>
            <w:r w:rsidRPr="007A5D65">
              <w:rPr>
                <w:bCs/>
                <w:sz w:val="22"/>
                <w:szCs w:val="22"/>
              </w:rPr>
              <w:t>max</w:t>
            </w:r>
            <w:proofErr w:type="spellEnd"/>
            <w:r w:rsidRPr="007A5D65">
              <w:rPr>
                <w:bCs/>
                <w:sz w:val="22"/>
                <w:szCs w:val="22"/>
              </w:rPr>
              <w:t xml:space="preserve"> - </w:t>
            </w:r>
            <w:r w:rsidR="00882B1E">
              <w:rPr>
                <w:bCs/>
                <w:sz w:val="22"/>
                <w:szCs w:val="22"/>
              </w:rPr>
              <w:t>максимальная</w:t>
            </w:r>
            <w:r w:rsidRPr="007A5D65">
              <w:rPr>
                <w:bCs/>
                <w:sz w:val="22"/>
                <w:szCs w:val="22"/>
              </w:rPr>
              <w:t xml:space="preserve"> цена договора, установленная в документации о запросе предложений;</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A i - предложение  i-</w:t>
            </w:r>
            <w:proofErr w:type="spellStart"/>
            <w:r w:rsidRPr="007A5D65">
              <w:rPr>
                <w:bCs/>
                <w:sz w:val="22"/>
                <w:szCs w:val="22"/>
              </w:rPr>
              <w:t>го</w:t>
            </w:r>
            <w:proofErr w:type="spellEnd"/>
            <w:r w:rsidRPr="007A5D65">
              <w:rPr>
                <w:bCs/>
                <w:sz w:val="22"/>
                <w:szCs w:val="22"/>
              </w:rPr>
              <w:t xml:space="preserve"> участника запроса предложений.</w:t>
            </w:r>
          </w:p>
          <w:p w:rsidR="00F356E8" w:rsidRPr="007A5D65" w:rsidRDefault="00F356E8" w:rsidP="00334D5C">
            <w:pPr>
              <w:autoSpaceDE w:val="0"/>
              <w:autoSpaceDN w:val="0"/>
              <w:adjustRightInd w:val="0"/>
              <w:spacing w:after="100"/>
              <w:jc w:val="both"/>
              <w:outlineLvl w:val="2"/>
              <w:rPr>
                <w:b/>
                <w:bCs/>
                <w:sz w:val="22"/>
                <w:szCs w:val="22"/>
              </w:rPr>
            </w:pPr>
            <w:r w:rsidRPr="007A5D65">
              <w:rPr>
                <w:bCs/>
                <w:sz w:val="22"/>
                <w:szCs w:val="2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r w:rsidRPr="007A5D65">
              <w:rPr>
                <w:b/>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наименьшей ценой договора.</w:t>
            </w:r>
          </w:p>
          <w:p w:rsidR="00882B1E" w:rsidRPr="00352218" w:rsidRDefault="00882B1E" w:rsidP="00882B1E">
            <w:pPr>
              <w:autoSpaceDE w:val="0"/>
              <w:autoSpaceDN w:val="0"/>
              <w:adjustRightInd w:val="0"/>
              <w:spacing w:after="120"/>
              <w:ind w:firstLine="540"/>
              <w:jc w:val="center"/>
              <w:outlineLvl w:val="2"/>
              <w:rPr>
                <w:b/>
                <w:bCs/>
                <w:sz w:val="22"/>
                <w:szCs w:val="22"/>
              </w:rPr>
            </w:pPr>
            <w:r w:rsidRPr="00352218">
              <w:rPr>
                <w:b/>
                <w:bCs/>
                <w:sz w:val="22"/>
                <w:szCs w:val="22"/>
              </w:rPr>
              <w:t>Оценка заявок по критерию «размер аванса»</w:t>
            </w:r>
          </w:p>
          <w:p w:rsidR="00882B1E" w:rsidRPr="00352218" w:rsidRDefault="00882B1E" w:rsidP="00882B1E">
            <w:pPr>
              <w:autoSpaceDE w:val="0"/>
              <w:autoSpaceDN w:val="0"/>
              <w:adjustRightInd w:val="0"/>
              <w:spacing w:after="120"/>
              <w:ind w:firstLine="540"/>
              <w:jc w:val="both"/>
              <w:outlineLvl w:val="2"/>
              <w:rPr>
                <w:bCs/>
                <w:sz w:val="22"/>
                <w:szCs w:val="22"/>
              </w:rPr>
            </w:pPr>
            <w:r w:rsidRPr="00352218">
              <w:rPr>
                <w:bCs/>
                <w:sz w:val="22"/>
                <w:szCs w:val="22"/>
              </w:rPr>
              <w:t>Рейтинг, присуждаемый заявке по критерию «размер аванса» определяется по формуле:</w:t>
            </w:r>
          </w:p>
          <w:p w:rsidR="00882B1E" w:rsidRPr="00352218" w:rsidRDefault="00882B1E" w:rsidP="00882B1E">
            <w:pPr>
              <w:autoSpaceDE w:val="0"/>
              <w:autoSpaceDN w:val="0"/>
              <w:adjustRightInd w:val="0"/>
              <w:ind w:firstLine="540"/>
              <w:jc w:val="both"/>
              <w:outlineLvl w:val="2"/>
              <w:rPr>
                <w:bCs/>
                <w:sz w:val="22"/>
                <w:szCs w:val="22"/>
                <w:lang w:val="en-US"/>
              </w:rPr>
            </w:pPr>
            <w:r w:rsidRPr="00352218">
              <w:rPr>
                <w:bCs/>
                <w:sz w:val="22"/>
                <w:szCs w:val="22"/>
              </w:rPr>
              <w:t xml:space="preserve">                         </w:t>
            </w:r>
            <w:r w:rsidRPr="00352218">
              <w:rPr>
                <w:bCs/>
                <w:sz w:val="22"/>
                <w:szCs w:val="22"/>
                <w:lang w:val="en-US"/>
              </w:rPr>
              <w:t xml:space="preserve">A max - A </w:t>
            </w:r>
            <w:proofErr w:type="spellStart"/>
            <w:r w:rsidRPr="00352218">
              <w:rPr>
                <w:bCs/>
                <w:sz w:val="22"/>
                <w:szCs w:val="22"/>
                <w:lang w:val="en-US"/>
              </w:rPr>
              <w:t>i</w:t>
            </w:r>
            <w:proofErr w:type="spellEnd"/>
          </w:p>
          <w:p w:rsidR="00882B1E" w:rsidRPr="00352218" w:rsidRDefault="00882B1E" w:rsidP="00882B1E">
            <w:pPr>
              <w:autoSpaceDE w:val="0"/>
              <w:autoSpaceDN w:val="0"/>
              <w:adjustRightInd w:val="0"/>
              <w:jc w:val="both"/>
              <w:outlineLvl w:val="2"/>
              <w:rPr>
                <w:bCs/>
                <w:sz w:val="22"/>
                <w:szCs w:val="22"/>
                <w:lang w:val="en-US"/>
              </w:rPr>
            </w:pPr>
            <w:r w:rsidRPr="00352218">
              <w:rPr>
                <w:bCs/>
                <w:sz w:val="22"/>
                <w:szCs w:val="22"/>
                <w:lang w:val="en-US"/>
              </w:rPr>
              <w:t xml:space="preserve">                   Ra </w:t>
            </w:r>
            <w:proofErr w:type="spellStart"/>
            <w:r w:rsidRPr="00352218">
              <w:rPr>
                <w:bCs/>
                <w:sz w:val="22"/>
                <w:szCs w:val="22"/>
                <w:lang w:val="en-US"/>
              </w:rPr>
              <w:t>i</w:t>
            </w:r>
            <w:proofErr w:type="spellEnd"/>
            <w:r w:rsidRPr="00352218">
              <w:rPr>
                <w:bCs/>
                <w:sz w:val="22"/>
                <w:szCs w:val="22"/>
                <w:lang w:val="en-US"/>
              </w:rPr>
              <w:t xml:space="preserve"> = ----------------------- x 100, </w:t>
            </w:r>
            <w:r w:rsidRPr="00352218">
              <w:rPr>
                <w:bCs/>
                <w:sz w:val="22"/>
                <w:szCs w:val="22"/>
              </w:rPr>
              <w:t>где</w:t>
            </w:r>
            <w:r w:rsidRPr="00352218">
              <w:rPr>
                <w:bCs/>
                <w:sz w:val="22"/>
                <w:szCs w:val="22"/>
                <w:lang w:val="en-US"/>
              </w:rPr>
              <w:t>:</w:t>
            </w:r>
          </w:p>
          <w:p w:rsidR="00882B1E" w:rsidRPr="00352218" w:rsidRDefault="00882B1E" w:rsidP="00882B1E">
            <w:pPr>
              <w:autoSpaceDE w:val="0"/>
              <w:autoSpaceDN w:val="0"/>
              <w:adjustRightInd w:val="0"/>
              <w:ind w:firstLine="540"/>
              <w:jc w:val="both"/>
              <w:outlineLvl w:val="2"/>
              <w:rPr>
                <w:bCs/>
                <w:sz w:val="22"/>
                <w:szCs w:val="22"/>
              </w:rPr>
            </w:pPr>
            <w:r w:rsidRPr="00352218">
              <w:rPr>
                <w:bCs/>
                <w:sz w:val="22"/>
                <w:szCs w:val="22"/>
                <w:lang w:val="en-US"/>
              </w:rPr>
              <w:t xml:space="preserve">                          A</w:t>
            </w:r>
            <w:r w:rsidRPr="00352218">
              <w:rPr>
                <w:bCs/>
                <w:sz w:val="22"/>
                <w:szCs w:val="22"/>
              </w:rPr>
              <w:t xml:space="preserve"> </w:t>
            </w:r>
            <w:r w:rsidRPr="00352218">
              <w:rPr>
                <w:bCs/>
                <w:sz w:val="22"/>
                <w:szCs w:val="22"/>
                <w:lang w:val="en-US"/>
              </w:rPr>
              <w:t>max</w:t>
            </w:r>
            <w:r w:rsidRPr="00352218">
              <w:rPr>
                <w:bCs/>
                <w:sz w:val="22"/>
                <w:szCs w:val="22"/>
              </w:rPr>
              <w:t xml:space="preserve">                     </w:t>
            </w:r>
          </w:p>
          <w:p w:rsidR="00882B1E" w:rsidRPr="00352218" w:rsidRDefault="00882B1E" w:rsidP="00882B1E">
            <w:pPr>
              <w:autoSpaceDE w:val="0"/>
              <w:autoSpaceDN w:val="0"/>
              <w:adjustRightInd w:val="0"/>
              <w:spacing w:after="120"/>
              <w:jc w:val="both"/>
              <w:outlineLvl w:val="2"/>
              <w:rPr>
                <w:bCs/>
                <w:sz w:val="22"/>
                <w:szCs w:val="22"/>
              </w:rPr>
            </w:pPr>
            <w:proofErr w:type="spellStart"/>
            <w:r w:rsidRPr="00352218">
              <w:rPr>
                <w:bCs/>
                <w:sz w:val="22"/>
                <w:szCs w:val="22"/>
              </w:rPr>
              <w:t>Ra</w:t>
            </w:r>
            <w:proofErr w:type="spellEnd"/>
            <w:r w:rsidRPr="00352218">
              <w:rPr>
                <w:bCs/>
                <w:sz w:val="22"/>
                <w:szCs w:val="22"/>
              </w:rPr>
              <w:t xml:space="preserve"> i - рейтинг, присуждаемый i-й заявке по указанному критерию;</w:t>
            </w:r>
          </w:p>
          <w:p w:rsidR="00882B1E" w:rsidRPr="00352218" w:rsidRDefault="00882B1E" w:rsidP="00882B1E">
            <w:pPr>
              <w:autoSpaceDE w:val="0"/>
              <w:autoSpaceDN w:val="0"/>
              <w:adjustRightInd w:val="0"/>
              <w:spacing w:after="120"/>
              <w:jc w:val="both"/>
              <w:outlineLvl w:val="2"/>
              <w:rPr>
                <w:bCs/>
                <w:sz w:val="22"/>
                <w:szCs w:val="22"/>
              </w:rPr>
            </w:pPr>
            <w:r w:rsidRPr="00352218">
              <w:rPr>
                <w:bCs/>
                <w:sz w:val="22"/>
                <w:szCs w:val="22"/>
              </w:rPr>
              <w:t xml:space="preserve">A </w:t>
            </w:r>
            <w:proofErr w:type="spellStart"/>
            <w:r w:rsidRPr="00352218">
              <w:rPr>
                <w:bCs/>
                <w:sz w:val="22"/>
                <w:szCs w:val="22"/>
              </w:rPr>
              <w:t>max</w:t>
            </w:r>
            <w:proofErr w:type="spellEnd"/>
            <w:r w:rsidRPr="00352218">
              <w:rPr>
                <w:bCs/>
                <w:sz w:val="22"/>
                <w:szCs w:val="22"/>
              </w:rPr>
              <w:t xml:space="preserve"> </w:t>
            </w:r>
            <w:r>
              <w:rPr>
                <w:bCs/>
                <w:sz w:val="22"/>
                <w:szCs w:val="22"/>
              </w:rPr>
              <w:t>–</w:t>
            </w:r>
            <w:r w:rsidRPr="00352218">
              <w:rPr>
                <w:bCs/>
                <w:sz w:val="22"/>
                <w:szCs w:val="22"/>
              </w:rPr>
              <w:t xml:space="preserve"> </w:t>
            </w:r>
            <w:r>
              <w:rPr>
                <w:bCs/>
                <w:sz w:val="22"/>
                <w:szCs w:val="22"/>
              </w:rPr>
              <w:t>максимальный</w:t>
            </w:r>
            <w:r w:rsidRPr="00352218">
              <w:rPr>
                <w:bCs/>
                <w:sz w:val="22"/>
                <w:szCs w:val="22"/>
              </w:rPr>
              <w:t xml:space="preserve"> размер аванса, установленный в документации о запросе предложений;</w:t>
            </w:r>
          </w:p>
          <w:p w:rsidR="00882B1E" w:rsidRPr="00352218" w:rsidRDefault="00882B1E" w:rsidP="00882B1E">
            <w:pPr>
              <w:autoSpaceDE w:val="0"/>
              <w:autoSpaceDN w:val="0"/>
              <w:adjustRightInd w:val="0"/>
              <w:spacing w:after="120"/>
              <w:jc w:val="both"/>
              <w:outlineLvl w:val="2"/>
              <w:rPr>
                <w:bCs/>
                <w:sz w:val="22"/>
                <w:szCs w:val="22"/>
              </w:rPr>
            </w:pPr>
            <w:r w:rsidRPr="00352218">
              <w:rPr>
                <w:bCs/>
                <w:sz w:val="22"/>
                <w:szCs w:val="22"/>
              </w:rPr>
              <w:t xml:space="preserve">A i </w:t>
            </w:r>
            <w:r>
              <w:rPr>
                <w:bCs/>
                <w:sz w:val="22"/>
                <w:szCs w:val="22"/>
              </w:rPr>
              <w:t>–</w:t>
            </w:r>
            <w:r w:rsidRPr="00352218">
              <w:rPr>
                <w:bCs/>
                <w:sz w:val="22"/>
                <w:szCs w:val="22"/>
              </w:rPr>
              <w:t xml:space="preserve"> предложение  i-</w:t>
            </w:r>
            <w:proofErr w:type="spellStart"/>
            <w:r w:rsidRPr="00352218">
              <w:rPr>
                <w:bCs/>
                <w:sz w:val="22"/>
                <w:szCs w:val="22"/>
              </w:rPr>
              <w:t>го</w:t>
            </w:r>
            <w:proofErr w:type="spellEnd"/>
            <w:r w:rsidRPr="00352218">
              <w:rPr>
                <w:bCs/>
                <w:sz w:val="22"/>
                <w:szCs w:val="22"/>
              </w:rPr>
              <w:t xml:space="preserve"> участника запроса предложений.</w:t>
            </w:r>
          </w:p>
          <w:p w:rsidR="00882B1E" w:rsidRPr="00352218" w:rsidRDefault="00882B1E" w:rsidP="00882B1E">
            <w:pPr>
              <w:autoSpaceDE w:val="0"/>
              <w:autoSpaceDN w:val="0"/>
              <w:adjustRightInd w:val="0"/>
              <w:spacing w:after="120"/>
              <w:ind w:firstLine="540"/>
              <w:jc w:val="both"/>
              <w:outlineLvl w:val="2"/>
              <w:rPr>
                <w:b/>
                <w:bCs/>
                <w:sz w:val="22"/>
                <w:szCs w:val="22"/>
              </w:rPr>
            </w:pPr>
            <w:r w:rsidRPr="00352218">
              <w:rPr>
                <w:bCs/>
                <w:sz w:val="22"/>
                <w:szCs w:val="22"/>
              </w:rPr>
              <w:t xml:space="preserve"> Для расчета итогового рейтинга по заявке рейтинг, присуждаемый этой заявке по критерию «размер аванса» умножается на соответствующую указанному критерию значимость.</w:t>
            </w:r>
            <w:r w:rsidRPr="00352218">
              <w:rPr>
                <w:b/>
                <w:bCs/>
                <w:sz w:val="22"/>
                <w:szCs w:val="22"/>
              </w:rPr>
              <w:t xml:space="preserve"> </w:t>
            </w:r>
          </w:p>
          <w:p w:rsidR="00882B1E" w:rsidRDefault="00882B1E" w:rsidP="00882B1E">
            <w:pPr>
              <w:autoSpaceDE w:val="0"/>
              <w:autoSpaceDN w:val="0"/>
              <w:adjustRightInd w:val="0"/>
              <w:spacing w:after="120"/>
              <w:ind w:firstLine="540"/>
              <w:jc w:val="center"/>
              <w:outlineLvl w:val="2"/>
              <w:rPr>
                <w:b/>
                <w:bCs/>
                <w:sz w:val="22"/>
                <w:szCs w:val="22"/>
              </w:rPr>
            </w:pPr>
            <w:r w:rsidRPr="00352218">
              <w:rPr>
                <w:bCs/>
                <w:sz w:val="22"/>
                <w:szCs w:val="22"/>
              </w:rPr>
              <w:t>При оценке заявок по критерию «размер аванса»  лучшим условием исполнения договора по указанному критерию признается предложение участника запроса предложений наименьшим размером аванса.</w:t>
            </w:r>
          </w:p>
          <w:p w:rsidR="00882B1E" w:rsidRDefault="00882B1E" w:rsidP="00E32BCD">
            <w:pPr>
              <w:autoSpaceDE w:val="0"/>
              <w:autoSpaceDN w:val="0"/>
              <w:adjustRightInd w:val="0"/>
              <w:spacing w:after="120"/>
              <w:ind w:firstLine="540"/>
              <w:jc w:val="center"/>
              <w:outlineLvl w:val="2"/>
              <w:rPr>
                <w:b/>
                <w:bCs/>
                <w:sz w:val="22"/>
                <w:szCs w:val="22"/>
              </w:rPr>
            </w:pPr>
          </w:p>
          <w:p w:rsidR="00F356E8" w:rsidRPr="007A5D65" w:rsidRDefault="00F356E8" w:rsidP="00E32BCD">
            <w:pPr>
              <w:autoSpaceDE w:val="0"/>
              <w:autoSpaceDN w:val="0"/>
              <w:adjustRightInd w:val="0"/>
              <w:spacing w:after="120"/>
              <w:ind w:firstLine="540"/>
              <w:jc w:val="center"/>
              <w:outlineLvl w:val="2"/>
              <w:rPr>
                <w:bCs/>
                <w:sz w:val="22"/>
                <w:szCs w:val="22"/>
              </w:rPr>
            </w:pPr>
            <w:r w:rsidRPr="007A5D65">
              <w:rPr>
                <w:b/>
                <w:bCs/>
                <w:sz w:val="22"/>
                <w:szCs w:val="22"/>
              </w:rPr>
              <w:t>Оценка заявок по критерию «квалификация участника»</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r w:rsidRPr="007A5D65">
              <w:rPr>
                <w:bCs/>
                <w:sz w:val="22"/>
                <w:szCs w:val="22"/>
                <w:lang w:val="en-US"/>
              </w:rPr>
              <w:t>i</w:t>
            </w:r>
            <w:r w:rsidRPr="007A5D65">
              <w:rPr>
                <w:bCs/>
                <w:sz w:val="22"/>
                <w:szCs w:val="22"/>
              </w:rPr>
              <w:t>-й заявке по критерию «квалификация участника», определяется по формуле: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В</w:t>
            </w:r>
            <w:proofErr w:type="spellStart"/>
            <w:r w:rsidRPr="007A5D65">
              <w:rPr>
                <w:bCs/>
                <w:sz w:val="22"/>
                <w:szCs w:val="22"/>
                <w:vertAlign w:val="superscript"/>
                <w:lang w:val="en-US"/>
              </w:rPr>
              <w:t>i</w:t>
            </w:r>
            <w:proofErr w:type="spellEnd"/>
            <w:r w:rsidRPr="007A5D65">
              <w:rPr>
                <w:bCs/>
                <w:sz w:val="22"/>
                <w:szCs w:val="22"/>
                <w:vertAlign w:val="subscript"/>
              </w:rPr>
              <w:t>1</w:t>
            </w:r>
            <w:r w:rsidRPr="007A5D65">
              <w:rPr>
                <w:bCs/>
                <w:sz w:val="22"/>
                <w:szCs w:val="22"/>
              </w:rPr>
              <w:t xml:space="preserve"> +В</w:t>
            </w:r>
            <w:proofErr w:type="spellStart"/>
            <w:r w:rsidRPr="007A5D65">
              <w:rPr>
                <w:bCs/>
                <w:sz w:val="22"/>
                <w:szCs w:val="22"/>
                <w:vertAlign w:val="superscript"/>
                <w:lang w:val="en-US"/>
              </w:rPr>
              <w:t>i</w:t>
            </w:r>
            <w:proofErr w:type="spellEnd"/>
            <w:r w:rsidRPr="007A5D65">
              <w:rPr>
                <w:bCs/>
                <w:sz w:val="22"/>
                <w:szCs w:val="22"/>
                <w:vertAlign w:val="subscript"/>
              </w:rPr>
              <w:t>2</w:t>
            </w:r>
            <w:r w:rsidRPr="007A5D65">
              <w:rPr>
                <w:bCs/>
                <w:sz w:val="22"/>
                <w:szCs w:val="22"/>
              </w:rPr>
              <w:t xml:space="preserve"> +</w:t>
            </w:r>
            <w:r w:rsidR="00882B1E">
              <w:rPr>
                <w:bCs/>
                <w:sz w:val="22"/>
                <w:szCs w:val="22"/>
              </w:rPr>
              <w:t>…</w:t>
            </w:r>
            <w:r w:rsidRPr="007A5D65">
              <w:rPr>
                <w:bCs/>
                <w:sz w:val="22"/>
                <w:szCs w:val="22"/>
              </w:rPr>
              <w:t>+В</w:t>
            </w:r>
            <w:proofErr w:type="spellStart"/>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vertAlign w:val="subscript"/>
              </w:rPr>
              <w:t xml:space="preserve"> </w:t>
            </w:r>
            <w:r w:rsidRPr="007A5D65">
              <w:rPr>
                <w:bCs/>
                <w:sz w:val="22"/>
                <w:szCs w:val="22"/>
              </w:rPr>
              <w:t>, где: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w:t>
            </w:r>
            <w:r w:rsidR="00882B1E">
              <w:rPr>
                <w:bCs/>
                <w:sz w:val="22"/>
                <w:szCs w:val="22"/>
              </w:rPr>
              <w:t>–</w:t>
            </w:r>
            <w:r w:rsidRPr="007A5D65">
              <w:rPr>
                <w:bCs/>
                <w:sz w:val="22"/>
                <w:szCs w:val="22"/>
              </w:rPr>
              <w:t xml:space="preserve"> рейтинг, присуждаемый </w:t>
            </w:r>
            <w:proofErr w:type="spellStart"/>
            <w:r w:rsidRPr="007A5D65">
              <w:rPr>
                <w:bCs/>
                <w:sz w:val="22"/>
                <w:szCs w:val="22"/>
                <w:lang w:val="en-US"/>
              </w:rPr>
              <w:t>i</w:t>
            </w:r>
            <w:proofErr w:type="spellEnd"/>
            <w:r w:rsidRPr="007A5D65">
              <w:rPr>
                <w:bCs/>
                <w:sz w:val="22"/>
                <w:szCs w:val="22"/>
              </w:rPr>
              <w:t>-й заявке по указанному критерию;</w:t>
            </w:r>
          </w:p>
          <w:p w:rsidR="00F356E8" w:rsidRPr="007A5D65" w:rsidRDefault="00F356E8" w:rsidP="00E32BCD">
            <w:pPr>
              <w:autoSpaceDE w:val="0"/>
              <w:autoSpaceDN w:val="0"/>
              <w:adjustRightInd w:val="0"/>
              <w:spacing w:after="120"/>
              <w:ind w:firstLine="540"/>
              <w:jc w:val="both"/>
              <w:outlineLvl w:val="2"/>
              <w:rPr>
                <w:bCs/>
                <w:sz w:val="22"/>
                <w:szCs w:val="22"/>
              </w:rPr>
            </w:pPr>
            <w:proofErr w:type="gramStart"/>
            <w:r w:rsidRPr="007A5D65">
              <w:rPr>
                <w:bCs/>
                <w:sz w:val="22"/>
                <w:szCs w:val="22"/>
              </w:rPr>
              <w:t>В</w:t>
            </w:r>
            <w:proofErr w:type="spellStart"/>
            <w:proofErr w:type="gramEnd"/>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rPr>
              <w:t xml:space="preserve"> </w:t>
            </w:r>
            <w:r w:rsidR="00882B1E">
              <w:rPr>
                <w:bCs/>
                <w:sz w:val="22"/>
                <w:szCs w:val="22"/>
              </w:rPr>
              <w:t>–</w:t>
            </w:r>
            <w:r w:rsidRPr="007A5D65">
              <w:rPr>
                <w:bCs/>
                <w:sz w:val="22"/>
                <w:szCs w:val="22"/>
              </w:rPr>
              <w:t xml:space="preserve"> значение в баллах (среднее арифметическое оценок в баллах всех членов Единой комиссии по размещению заказов), присуждаемое комиссией </w:t>
            </w:r>
            <w:proofErr w:type="spellStart"/>
            <w:r w:rsidRPr="007A5D65">
              <w:rPr>
                <w:bCs/>
                <w:sz w:val="22"/>
                <w:szCs w:val="22"/>
                <w:lang w:val="en-US"/>
              </w:rPr>
              <w:t>i</w:t>
            </w:r>
            <w:proofErr w:type="spellEnd"/>
            <w:r w:rsidRPr="007A5D65">
              <w:rPr>
                <w:bCs/>
                <w:sz w:val="22"/>
                <w:szCs w:val="22"/>
              </w:rPr>
              <w:t xml:space="preserve">-й заявке по </w:t>
            </w:r>
            <w:r w:rsidRPr="007A5D65">
              <w:rPr>
                <w:bCs/>
                <w:sz w:val="22"/>
                <w:szCs w:val="22"/>
                <w:lang w:val="en-US"/>
              </w:rPr>
              <w:t>k</w:t>
            </w:r>
            <w:r w:rsidRPr="007A5D65">
              <w:rPr>
                <w:bCs/>
                <w:sz w:val="22"/>
                <w:szCs w:val="22"/>
              </w:rPr>
              <w:t xml:space="preserve">-му показателю, где к </w:t>
            </w:r>
            <w:r w:rsidR="00882B1E">
              <w:rPr>
                <w:bCs/>
                <w:sz w:val="22"/>
                <w:szCs w:val="22"/>
              </w:rPr>
              <w:t>–</w:t>
            </w:r>
            <w:r w:rsidRPr="007A5D65">
              <w:rPr>
                <w:bCs/>
                <w:sz w:val="22"/>
                <w:szCs w:val="22"/>
              </w:rPr>
              <w:t xml:space="preserve"> количество установленных показателей.</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оценки (значения в баллах) по критерию (отдельному показателю) для каждой заявки вычисляется среднее арифметическое оценок в баллах, присвоенных всеми членами Единой комиссии по критерию (отдельному показателю).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получения итогового рейтинга по заявке рейтинг, присуждаемый этой заявке по критерию «квалификация участника», умножается на соответствующую указанному критерию </w:t>
            </w:r>
            <w:r w:rsidRPr="007A5D65">
              <w:rPr>
                <w:bCs/>
                <w:sz w:val="22"/>
                <w:szCs w:val="22"/>
              </w:rPr>
              <w:lastRenderedPageBreak/>
              <w:t>значимость.</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p w:rsidR="00F356E8" w:rsidRPr="00520AE2" w:rsidRDefault="00F356E8" w:rsidP="00E32BCD">
            <w:pPr>
              <w:autoSpaceDE w:val="0"/>
              <w:autoSpaceDN w:val="0"/>
              <w:adjustRightInd w:val="0"/>
              <w:spacing w:after="120"/>
              <w:ind w:firstLine="540"/>
              <w:jc w:val="center"/>
              <w:outlineLvl w:val="2"/>
              <w:rPr>
                <w:b/>
                <w:bCs/>
                <w:sz w:val="22"/>
                <w:szCs w:val="22"/>
              </w:rPr>
            </w:pPr>
            <w:r w:rsidRPr="00520AE2">
              <w:rPr>
                <w:b/>
                <w:bCs/>
                <w:sz w:val="22"/>
                <w:szCs w:val="22"/>
              </w:rPr>
              <w:t>Оценка заявок по критерию «срок поставки товара»</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 xml:space="preserve">Показатели для оценки предложения участника закупки по критерию «срок поставки товара»: единица измерения срока — </w:t>
            </w:r>
            <w:r>
              <w:rPr>
                <w:bCs/>
                <w:sz w:val="22"/>
                <w:szCs w:val="22"/>
              </w:rPr>
              <w:t xml:space="preserve"> </w:t>
            </w:r>
            <w:r>
              <w:rPr>
                <w:b/>
                <w:bCs/>
                <w:i/>
                <w:sz w:val="22"/>
                <w:szCs w:val="22"/>
              </w:rPr>
              <w:t>календарные</w:t>
            </w:r>
            <w:r w:rsidRPr="00520AE2">
              <w:rPr>
                <w:b/>
                <w:bCs/>
                <w:i/>
                <w:sz w:val="22"/>
                <w:szCs w:val="22"/>
              </w:rPr>
              <w:t xml:space="preserve"> дни.</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Заявке участника закупки с наименьшим сроком поставки товара присваивается максимальное значение баллов.</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Баллы по остальным претендентам рассчитываются по формуле: наименьший срок/ срок претендента х 100</w:t>
            </w:r>
          </w:p>
          <w:p w:rsidR="00F356E8" w:rsidRPr="006C4033" w:rsidRDefault="00F356E8" w:rsidP="00E32BCD">
            <w:pPr>
              <w:autoSpaceDE w:val="0"/>
              <w:autoSpaceDN w:val="0"/>
              <w:adjustRightInd w:val="0"/>
              <w:spacing w:after="120"/>
              <w:ind w:firstLine="540"/>
              <w:jc w:val="both"/>
              <w:outlineLvl w:val="2"/>
              <w:rPr>
                <w:bCs/>
                <w:sz w:val="22"/>
                <w:szCs w:val="22"/>
              </w:rPr>
            </w:pPr>
            <w:r w:rsidRPr="00520AE2">
              <w:rPr>
                <w:bCs/>
                <w:sz w:val="22"/>
                <w:szCs w:val="22"/>
              </w:rPr>
              <w:t xml:space="preserve">Для получения итогового рейтинга по заявке рейтинг, присуждаемый этой заявке по критерию </w:t>
            </w:r>
            <w:r>
              <w:rPr>
                <w:bCs/>
                <w:sz w:val="22"/>
                <w:szCs w:val="22"/>
              </w:rPr>
              <w:t>«</w:t>
            </w:r>
            <w:r w:rsidRPr="00520AE2">
              <w:rPr>
                <w:bCs/>
                <w:sz w:val="22"/>
                <w:szCs w:val="22"/>
              </w:rPr>
              <w:t>срок поставки товара</w:t>
            </w:r>
            <w:r>
              <w:rPr>
                <w:bCs/>
                <w:sz w:val="22"/>
                <w:szCs w:val="22"/>
              </w:rPr>
              <w:t>»</w:t>
            </w:r>
            <w:r w:rsidRPr="00520AE2">
              <w:rPr>
                <w:bCs/>
                <w:sz w:val="22"/>
                <w:szCs w:val="22"/>
              </w:rPr>
              <w:t>, умножается на соответствующую указанному критерию значимость.</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F356E8" w:rsidP="0079208D">
            <w:pPr>
              <w:tabs>
                <w:tab w:val="left" w:pos="360"/>
              </w:tabs>
              <w:spacing w:after="120"/>
              <w:ind w:left="72"/>
              <w:jc w:val="both"/>
              <w:rPr>
                <w:b/>
                <w:sz w:val="22"/>
                <w:szCs w:val="22"/>
              </w:rPr>
            </w:pPr>
            <w:r w:rsidRPr="00A816D6">
              <w:rPr>
                <w:b/>
                <w:sz w:val="22"/>
                <w:szCs w:val="22"/>
              </w:rPr>
              <w:t>Срок, в течение которого участник закупки, предложение которого признано лучшим, должен подписать проект договора</w:t>
            </w:r>
            <w:r>
              <w:rPr>
                <w:b/>
                <w:sz w:val="22"/>
                <w:szCs w:val="22"/>
              </w:rPr>
              <w:t xml:space="preserve">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 xml:space="preserve">Договор подписывается Заказчиком и победителем закупочной процедуры или единственным участником процедуры закупки. </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6D429B" w:rsidRDefault="00F356E8" w:rsidP="0079208D">
            <w:pPr>
              <w:autoSpaceDE w:val="0"/>
              <w:autoSpaceDN w:val="0"/>
              <w:adjustRightInd w:val="0"/>
              <w:spacing w:after="120"/>
              <w:jc w:val="both"/>
              <w:outlineLvl w:val="1"/>
              <w:rPr>
                <w:sz w:val="22"/>
                <w:szCs w:val="22"/>
                <w:highlight w:val="yellow"/>
              </w:rPr>
            </w:pPr>
            <w:proofErr w:type="gramStart"/>
            <w:r w:rsidRPr="008C53D5">
              <w:rPr>
                <w:sz w:val="22"/>
                <w:szCs w:val="22"/>
                <w:shd w:val="clear" w:color="auto" w:fill="FFFFFF"/>
              </w:rPr>
              <w:t xml:space="preserve">В течение </w:t>
            </w:r>
            <w:r w:rsidRPr="0047398F">
              <w:rPr>
                <w:sz w:val="22"/>
                <w:szCs w:val="22"/>
                <w:u w:val="single"/>
                <w:shd w:val="clear" w:color="auto" w:fill="FFFFFF"/>
              </w:rPr>
              <w:t>10 календарных дней</w:t>
            </w:r>
            <w:r w:rsidRPr="008C53D5">
              <w:rPr>
                <w:sz w:val="22"/>
                <w:szCs w:val="22"/>
                <w:shd w:val="clear" w:color="auto" w:fill="FFFFFF"/>
              </w:rPr>
              <w:t xml:space="preserve"> со дня размещения на официальном сайте РФ протокола победитель процедуры закупки или единственный участник процедуры закупки обязан самостоятельно заполнит</w:t>
            </w:r>
            <w:r>
              <w:rPr>
                <w:sz w:val="22"/>
                <w:szCs w:val="22"/>
                <w:shd w:val="clear" w:color="auto" w:fill="FFFFFF"/>
              </w:rPr>
              <w:t>ь проект договора (Приложение №2</w:t>
            </w:r>
            <w:r w:rsidRPr="008C53D5">
              <w:rPr>
                <w:sz w:val="22"/>
                <w:szCs w:val="22"/>
                <w:shd w:val="clear" w:color="auto" w:fill="FFFFFF"/>
              </w:rPr>
              <w:t xml:space="preserve"> к настоящей документации), подписать договор со своей стороны и представить все экземпляры подписанного договора Заказчику по адресу: </w:t>
            </w:r>
            <w:r w:rsidRPr="0047398F">
              <w:rPr>
                <w:sz w:val="22"/>
                <w:szCs w:val="22"/>
                <w:u w:val="single"/>
                <w:shd w:val="clear" w:color="auto" w:fill="FFFFFF"/>
              </w:rPr>
              <w:t>644103 г. Омск, ул. Транссибирская, 7 (отдел закупок).</w:t>
            </w:r>
            <w:proofErr w:type="gramEnd"/>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lastRenderedPageBreak/>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D01F56"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риложение №1 к документации о запросе предложений</w:t>
      </w:r>
    </w:p>
    <w:p w:rsidR="00D01F56" w:rsidRPr="007D62CB" w:rsidRDefault="00D01F56" w:rsidP="00D01F56">
      <w:pPr>
        <w:jc w:val="right"/>
        <w:rPr>
          <w:b/>
          <w:bCs/>
          <w:sz w:val="22"/>
          <w:szCs w:val="22"/>
        </w:rPr>
      </w:pPr>
    </w:p>
    <w:p w:rsidR="00D01F56" w:rsidRPr="007D62CB" w:rsidRDefault="00D01F56" w:rsidP="00D01F56">
      <w:pPr>
        <w:pBdr>
          <w:bottom w:val="single" w:sz="12" w:space="1" w:color="auto"/>
        </w:pBdr>
        <w:jc w:val="center"/>
        <w:rPr>
          <w:b/>
          <w:bCs/>
          <w:sz w:val="22"/>
          <w:szCs w:val="22"/>
        </w:rPr>
      </w:pPr>
      <w:r w:rsidRPr="007D62CB">
        <w:rPr>
          <w:b/>
          <w:bCs/>
          <w:sz w:val="22"/>
          <w:szCs w:val="22"/>
        </w:rPr>
        <w:t>ФОРМА 1</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D01F56" w:rsidRPr="007D62CB" w:rsidRDefault="00D01F56" w:rsidP="00D01F56">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 xml:space="preserve">Россия, </w:t>
      </w:r>
      <w:smartTag w:uri="urn:schemas-microsoft-com:office:smarttags" w:element="metricconverter">
        <w:smartTagPr>
          <w:attr w:name="ProductID" w:val="644103, г"/>
        </w:smartTagPr>
        <w:r w:rsidRPr="007D62CB">
          <w:rPr>
            <w:color w:val="000000"/>
            <w:sz w:val="22"/>
            <w:szCs w:val="22"/>
            <w:shd w:val="clear" w:color="auto" w:fill="FFFFFF"/>
          </w:rPr>
          <w:t>644103, г</w:t>
        </w:r>
      </w:smartTag>
      <w:r w:rsidRPr="007D62CB">
        <w:rPr>
          <w:color w:val="000000"/>
          <w:sz w:val="22"/>
          <w:szCs w:val="22"/>
          <w:shd w:val="clear" w:color="auto" w:fill="FFFFFF"/>
        </w:rPr>
        <w:t>.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D01F56">
      <w:pPr>
        <w:jc w:val="center"/>
        <w:rPr>
          <w:b/>
          <w:caps/>
          <w:sz w:val="22"/>
          <w:szCs w:val="22"/>
        </w:rPr>
      </w:pPr>
      <w:r>
        <w:rPr>
          <w:b/>
          <w:caps/>
          <w:sz w:val="22"/>
          <w:szCs w:val="22"/>
        </w:rPr>
        <w:t xml:space="preserve">ПиСЬМО </w:t>
      </w:r>
      <w:r w:rsidR="00882B1E">
        <w:rPr>
          <w:b/>
          <w:caps/>
          <w:sz w:val="22"/>
          <w:szCs w:val="22"/>
        </w:rPr>
        <w:t>–</w:t>
      </w:r>
      <w:r>
        <w:rPr>
          <w:b/>
          <w:caps/>
          <w:sz w:val="22"/>
          <w:szCs w:val="22"/>
        </w:rPr>
        <w:t xml:space="preserve"> </w:t>
      </w:r>
      <w:r w:rsidRPr="007D62CB">
        <w:rPr>
          <w:b/>
          <w:caps/>
          <w:sz w:val="22"/>
          <w:szCs w:val="22"/>
        </w:rPr>
        <w:t>Заявка</w:t>
      </w:r>
    </w:p>
    <w:p w:rsidR="00E32BCD" w:rsidRDefault="00D01F56" w:rsidP="00D01F56">
      <w:pPr>
        <w:autoSpaceDE w:val="0"/>
        <w:jc w:val="center"/>
        <w:rPr>
          <w:b/>
          <w:sz w:val="22"/>
          <w:szCs w:val="22"/>
        </w:rPr>
      </w:pPr>
      <w:r w:rsidRPr="007D62CB">
        <w:rPr>
          <w:b/>
          <w:sz w:val="22"/>
          <w:szCs w:val="22"/>
        </w:rPr>
        <w:t xml:space="preserve">на участие в открытом запросе предложений на право заключить договор </w:t>
      </w:r>
      <w:r w:rsidRPr="005E0F30">
        <w:rPr>
          <w:b/>
          <w:sz w:val="22"/>
          <w:szCs w:val="22"/>
        </w:rPr>
        <w:t>на</w:t>
      </w:r>
      <w:r>
        <w:rPr>
          <w:b/>
          <w:sz w:val="22"/>
          <w:szCs w:val="22"/>
        </w:rPr>
        <w:t xml:space="preserve"> поставку</w:t>
      </w:r>
      <w:r w:rsidR="00D31C73" w:rsidRPr="00D31C73">
        <w:rPr>
          <w:sz w:val="22"/>
          <w:szCs w:val="22"/>
        </w:rPr>
        <w:t xml:space="preserve"> </w:t>
      </w:r>
      <w:r w:rsidR="00D31C73" w:rsidRPr="00D31C73">
        <w:rPr>
          <w:b/>
          <w:sz w:val="22"/>
          <w:szCs w:val="22"/>
        </w:rPr>
        <w:t>аэродромного перронного автобуса</w:t>
      </w:r>
    </w:p>
    <w:p w:rsidR="00E32BCD" w:rsidRDefault="00E32BCD" w:rsidP="00D01F56">
      <w:pPr>
        <w:autoSpaceDE w:val="0"/>
        <w:jc w:val="center"/>
        <w:rPr>
          <w:b/>
          <w:sz w:val="22"/>
          <w:szCs w:val="22"/>
        </w:rPr>
      </w:pPr>
    </w:p>
    <w:p w:rsidR="00D01F56" w:rsidRPr="001E3E02" w:rsidRDefault="00D01F56" w:rsidP="00D01F56">
      <w:pPr>
        <w:keepNext/>
        <w:keepLines/>
        <w:ind w:firstLine="708"/>
        <w:jc w:val="both"/>
        <w:rPr>
          <w:sz w:val="22"/>
          <w:szCs w:val="22"/>
        </w:rPr>
      </w:pPr>
      <w:r w:rsidRPr="001E3E02">
        <w:rPr>
          <w:sz w:val="22"/>
          <w:szCs w:val="22"/>
        </w:rPr>
        <w:t xml:space="preserve">Изучив документацию о запросе предложений на право заключить договор </w:t>
      </w:r>
      <w:r w:rsidRPr="005E0F30">
        <w:rPr>
          <w:sz w:val="22"/>
          <w:szCs w:val="22"/>
        </w:rPr>
        <w:t xml:space="preserve">на поставку </w:t>
      </w:r>
      <w:r w:rsidR="00D31C73" w:rsidRPr="00D31C73">
        <w:rPr>
          <w:sz w:val="22"/>
          <w:szCs w:val="22"/>
        </w:rPr>
        <w:t xml:space="preserve">аэродромного перронного автобуса </w:t>
      </w:r>
      <w:r w:rsidRPr="001E3E02">
        <w:rPr>
          <w:sz w:val="22"/>
          <w:szCs w:val="22"/>
        </w:rPr>
        <w:t xml:space="preserve">и применимые к данному запросу предложений требования и правила </w:t>
      </w:r>
      <w:r w:rsidR="00E32BCD">
        <w:rPr>
          <w:sz w:val="22"/>
          <w:szCs w:val="22"/>
        </w:rPr>
        <w:t>____</w:t>
      </w:r>
      <w:r w:rsidRPr="001E3E02">
        <w:rPr>
          <w:sz w:val="22"/>
          <w:szCs w:val="22"/>
        </w:rPr>
        <w:t>___</w:t>
      </w:r>
      <w:r>
        <w:rPr>
          <w:sz w:val="22"/>
          <w:szCs w:val="22"/>
        </w:rPr>
        <w:t>____________________________</w:t>
      </w:r>
      <w:r w:rsidR="00D31C73">
        <w:rPr>
          <w:sz w:val="22"/>
          <w:szCs w:val="22"/>
        </w:rPr>
        <w:t>__________________________</w:t>
      </w:r>
      <w:r>
        <w:rPr>
          <w:sz w:val="22"/>
          <w:szCs w:val="22"/>
        </w:rPr>
        <w:t>_______________</w:t>
      </w:r>
      <w:r w:rsidRPr="001E3E02">
        <w:rPr>
          <w:sz w:val="22"/>
          <w:szCs w:val="22"/>
        </w:rPr>
        <w:t>_____,</w:t>
      </w:r>
    </w:p>
    <w:p w:rsidR="00D01F56" w:rsidRPr="001E3E02" w:rsidRDefault="00D01F56" w:rsidP="00D01F56">
      <w:pPr>
        <w:keepNext/>
        <w:keepLines/>
        <w:rPr>
          <w:sz w:val="22"/>
          <w:szCs w:val="22"/>
          <w:vertAlign w:val="superscript"/>
        </w:rPr>
      </w:pPr>
      <w:r w:rsidRPr="001E3E02">
        <w:rPr>
          <w:sz w:val="22"/>
          <w:szCs w:val="22"/>
          <w:vertAlign w:val="superscript"/>
        </w:rPr>
        <w:t xml:space="preserve">                                                                                                                             (полное наименование Участника с указанием организационно-правовой формы)</w:t>
      </w:r>
    </w:p>
    <w:p w:rsidR="00D01F56" w:rsidRPr="001E3E02" w:rsidRDefault="00D01F56" w:rsidP="00D01F56">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w:t>
      </w:r>
      <w:r>
        <w:rPr>
          <w:sz w:val="22"/>
          <w:szCs w:val="22"/>
        </w:rPr>
        <w:t>____</w:t>
      </w:r>
      <w:r w:rsidRPr="001E3E02">
        <w:rPr>
          <w:sz w:val="22"/>
          <w:szCs w:val="22"/>
        </w:rPr>
        <w:t>___________________________________,</w:t>
      </w:r>
    </w:p>
    <w:p w:rsidR="00D01F56" w:rsidRPr="001E3E02" w:rsidRDefault="00D01F56" w:rsidP="00D01F56">
      <w:pPr>
        <w:keepNext/>
        <w:keepLines/>
        <w:jc w:val="both"/>
        <w:rPr>
          <w:sz w:val="22"/>
          <w:szCs w:val="22"/>
          <w:vertAlign w:val="superscript"/>
        </w:rPr>
      </w:pPr>
      <w:r w:rsidRPr="001E3E02">
        <w:rPr>
          <w:sz w:val="22"/>
          <w:szCs w:val="22"/>
          <w:vertAlign w:val="superscript"/>
        </w:rPr>
        <w:t xml:space="preserve">                                                                                                                                (юридический адрес Участника)</w:t>
      </w:r>
    </w:p>
    <w:p w:rsidR="00D01F56" w:rsidRPr="001E3E02" w:rsidRDefault="00D01F56" w:rsidP="00D01F56">
      <w:pPr>
        <w:autoSpaceDE w:val="0"/>
        <w:jc w:val="both"/>
        <w:rPr>
          <w:sz w:val="22"/>
          <w:szCs w:val="22"/>
        </w:rPr>
      </w:pPr>
      <w:r w:rsidRPr="001E3E02">
        <w:rPr>
          <w:sz w:val="22"/>
          <w:szCs w:val="22"/>
        </w:rPr>
        <w:t>сообща</w:t>
      </w:r>
      <w:r w:rsidR="00882B1E">
        <w:rPr>
          <w:sz w:val="22"/>
          <w:szCs w:val="22"/>
        </w:rPr>
        <w:t>е</w:t>
      </w:r>
      <w:r w:rsidRPr="001E3E02">
        <w:rPr>
          <w:sz w:val="22"/>
          <w:szCs w:val="22"/>
        </w:rPr>
        <w:t>т о согласии участвовать в запросе предложений на условиях, установленных в докум</w:t>
      </w:r>
      <w:r w:rsidR="00882B1E">
        <w:rPr>
          <w:sz w:val="22"/>
          <w:szCs w:val="22"/>
        </w:rPr>
        <w:t>ентации о запросе предложений №67</w:t>
      </w:r>
      <w:r>
        <w:rPr>
          <w:sz w:val="22"/>
          <w:szCs w:val="22"/>
        </w:rPr>
        <w:t xml:space="preserve"> </w:t>
      </w:r>
      <w:r w:rsidRPr="00C155FC">
        <w:rPr>
          <w:sz w:val="22"/>
          <w:szCs w:val="22"/>
        </w:rPr>
        <w:t>от «</w:t>
      </w:r>
      <w:r w:rsidR="00882B1E">
        <w:rPr>
          <w:sz w:val="22"/>
          <w:szCs w:val="22"/>
        </w:rPr>
        <w:t>15</w:t>
      </w:r>
      <w:r w:rsidRPr="00C155FC">
        <w:rPr>
          <w:sz w:val="22"/>
          <w:szCs w:val="22"/>
        </w:rPr>
        <w:t>»</w:t>
      </w:r>
      <w:r>
        <w:rPr>
          <w:sz w:val="22"/>
          <w:szCs w:val="22"/>
        </w:rPr>
        <w:t xml:space="preserve"> </w:t>
      </w:r>
      <w:r w:rsidR="00D31C73">
        <w:rPr>
          <w:sz w:val="22"/>
          <w:szCs w:val="22"/>
        </w:rPr>
        <w:t>мая</w:t>
      </w:r>
      <w:r>
        <w:rPr>
          <w:sz w:val="22"/>
          <w:szCs w:val="22"/>
        </w:rPr>
        <w:t xml:space="preserve"> </w:t>
      </w:r>
      <w:r w:rsidRPr="001E3E02">
        <w:rPr>
          <w:sz w:val="22"/>
          <w:szCs w:val="22"/>
        </w:rPr>
        <w:t>201</w:t>
      </w:r>
      <w:r>
        <w:rPr>
          <w:sz w:val="22"/>
          <w:szCs w:val="22"/>
        </w:rPr>
        <w:t>3</w:t>
      </w:r>
      <w:r w:rsidRPr="001E3E02">
        <w:rPr>
          <w:sz w:val="22"/>
          <w:szCs w:val="22"/>
        </w:rPr>
        <w:t xml:space="preserve"> года и направляет данн</w:t>
      </w:r>
      <w:r w:rsidR="002411AA">
        <w:rPr>
          <w:sz w:val="22"/>
          <w:szCs w:val="22"/>
        </w:rPr>
        <w:t>ое письмо</w:t>
      </w:r>
      <w:r w:rsidR="00701731">
        <w:rPr>
          <w:sz w:val="22"/>
          <w:szCs w:val="22"/>
        </w:rPr>
        <w:t xml:space="preserve"> </w:t>
      </w:r>
      <w:r w:rsidR="00882B1E">
        <w:rPr>
          <w:sz w:val="22"/>
          <w:szCs w:val="22"/>
        </w:rPr>
        <w:t>–</w:t>
      </w:r>
      <w:r w:rsidRPr="001E3E02">
        <w:rPr>
          <w:sz w:val="22"/>
          <w:szCs w:val="22"/>
        </w:rPr>
        <w:t xml:space="preserve"> заявку на участие в запросе предложений.</w:t>
      </w:r>
    </w:p>
    <w:p w:rsidR="00D01F56" w:rsidRPr="001E3E02" w:rsidRDefault="00D01F56" w:rsidP="00D01F56">
      <w:pPr>
        <w:snapToGrid w:val="0"/>
        <w:rPr>
          <w:sz w:val="22"/>
          <w:szCs w:val="22"/>
        </w:rPr>
      </w:pPr>
    </w:p>
    <w:p w:rsidR="00D01F56" w:rsidRPr="001E3E02" w:rsidRDefault="00D01F56" w:rsidP="00D01F56">
      <w:pPr>
        <w:pStyle w:val="20"/>
        <w:keepNext w:val="0"/>
        <w:tabs>
          <w:tab w:val="left" w:pos="676"/>
          <w:tab w:val="left" w:pos="1440"/>
        </w:tabs>
        <w:suppressAutoHyphens/>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информация, предоставленные в настоящей Заявке достоверны.</w:t>
      </w:r>
    </w:p>
    <w:p w:rsidR="00D01F56" w:rsidRPr="001E3E02" w:rsidRDefault="00D31C73" w:rsidP="00D01F56">
      <w:pPr>
        <w:pStyle w:val="ConsNormal"/>
        <w:spacing w:before="120"/>
        <w:jc w:val="both"/>
        <w:rPr>
          <w:rFonts w:ascii="Times New Roman" w:hAnsi="Times New Roman"/>
          <w:sz w:val="22"/>
          <w:szCs w:val="22"/>
        </w:rPr>
      </w:pPr>
      <w:r>
        <w:rPr>
          <w:rFonts w:ascii="Times New Roman" w:hAnsi="Times New Roman"/>
          <w:sz w:val="22"/>
          <w:szCs w:val="22"/>
        </w:rPr>
        <w:t xml:space="preserve">Настоящее письмо </w:t>
      </w:r>
      <w:r w:rsidR="00882B1E">
        <w:rPr>
          <w:rFonts w:ascii="Times New Roman" w:hAnsi="Times New Roman"/>
          <w:sz w:val="22"/>
          <w:szCs w:val="22"/>
        </w:rPr>
        <w:t>–</w:t>
      </w:r>
      <w:r w:rsidR="00D01F56" w:rsidRPr="001E3E02">
        <w:rPr>
          <w:rFonts w:ascii="Times New Roman" w:hAnsi="Times New Roman"/>
          <w:sz w:val="22"/>
          <w:szCs w:val="22"/>
        </w:rPr>
        <w:t xml:space="preserve"> заявка имеет правовой статус оферты и дейс</w:t>
      </w:r>
      <w:r w:rsidR="00D01F56">
        <w:rPr>
          <w:rFonts w:ascii="Times New Roman" w:hAnsi="Times New Roman"/>
          <w:sz w:val="22"/>
          <w:szCs w:val="22"/>
        </w:rPr>
        <w:t xml:space="preserve">твует до </w:t>
      </w:r>
      <w:r w:rsidR="002411AA">
        <w:rPr>
          <w:rFonts w:ascii="Times New Roman" w:hAnsi="Times New Roman"/>
          <w:sz w:val="22"/>
          <w:szCs w:val="22"/>
        </w:rPr>
        <w:t>____.____.</w:t>
      </w:r>
      <w:r w:rsidR="00D01F56" w:rsidRPr="00C155FC">
        <w:rPr>
          <w:rFonts w:ascii="Times New Roman" w:hAnsi="Times New Roman"/>
          <w:sz w:val="22"/>
          <w:szCs w:val="22"/>
        </w:rPr>
        <w:t>2013 г</w:t>
      </w:r>
      <w:r w:rsidR="00D01F56" w:rsidRPr="001E3E02">
        <w:rPr>
          <w:rFonts w:ascii="Times New Roman" w:hAnsi="Times New Roman"/>
          <w:sz w:val="22"/>
          <w:szCs w:val="22"/>
        </w:rPr>
        <w:t xml:space="preserve">. </w:t>
      </w:r>
    </w:p>
    <w:p w:rsidR="00D01F56" w:rsidRPr="000107EF" w:rsidRDefault="00D01F56" w:rsidP="00D01F56">
      <w:pPr>
        <w:tabs>
          <w:tab w:val="left" w:pos="0"/>
        </w:tabs>
        <w:suppressAutoHyphens/>
        <w:spacing w:before="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 xml:space="preserve">проекта </w:t>
      </w:r>
      <w:r w:rsidR="00D31C73">
        <w:rPr>
          <w:bCs/>
          <w:spacing w:val="-3"/>
          <w:sz w:val="22"/>
          <w:szCs w:val="22"/>
        </w:rPr>
        <w:t>д</w:t>
      </w:r>
      <w:r w:rsidRPr="000107EF">
        <w:rPr>
          <w:bCs/>
          <w:spacing w:val="-3"/>
          <w:sz w:val="22"/>
          <w:szCs w:val="22"/>
        </w:rPr>
        <w:t>оговора</w:t>
      </w:r>
      <w:r w:rsidR="00226663">
        <w:rPr>
          <w:bCs/>
          <w:spacing w:val="-3"/>
          <w:sz w:val="22"/>
          <w:szCs w:val="22"/>
        </w:rPr>
        <w:t xml:space="preserve"> купли-продажи</w:t>
      </w:r>
      <w:r>
        <w:rPr>
          <w:bCs/>
          <w:spacing w:val="-3"/>
          <w:sz w:val="22"/>
          <w:szCs w:val="22"/>
        </w:rPr>
        <w:t xml:space="preserve"> (Приложение №2</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sidR="00882B1E">
        <w:rPr>
          <w:bCs/>
          <w:spacing w:val="-3"/>
          <w:sz w:val="22"/>
          <w:szCs w:val="22"/>
        </w:rPr>
        <w:t>67</w:t>
      </w:r>
      <w:r w:rsidRPr="00C155FC">
        <w:rPr>
          <w:bCs/>
          <w:spacing w:val="-3"/>
          <w:sz w:val="22"/>
          <w:szCs w:val="22"/>
        </w:rPr>
        <w:t>)</w:t>
      </w:r>
      <w:r w:rsidRPr="000107EF">
        <w:rPr>
          <w:bCs/>
          <w:spacing w:val="-3"/>
          <w:sz w:val="22"/>
          <w:szCs w:val="22"/>
        </w:rPr>
        <w:t xml:space="preserve"> согласны и обязуемся, в случае признания нас победителем </w:t>
      </w:r>
      <w:r w:rsidR="002411AA">
        <w:rPr>
          <w:bCs/>
          <w:spacing w:val="-3"/>
          <w:sz w:val="22"/>
          <w:szCs w:val="22"/>
        </w:rPr>
        <w:t xml:space="preserve">или единственным участником </w:t>
      </w:r>
      <w:r w:rsidRPr="000107EF">
        <w:rPr>
          <w:bCs/>
          <w:spacing w:val="-3"/>
          <w:sz w:val="22"/>
          <w:szCs w:val="22"/>
        </w:rPr>
        <w:t xml:space="preserve">запроса предложений, подписать договор </w:t>
      </w:r>
      <w:r w:rsidR="00D31C73">
        <w:rPr>
          <w:bCs/>
          <w:spacing w:val="-3"/>
          <w:sz w:val="22"/>
          <w:szCs w:val="22"/>
        </w:rPr>
        <w:t>купли-продажи</w:t>
      </w:r>
      <w:r w:rsidRPr="000107EF">
        <w:rPr>
          <w:bCs/>
          <w:spacing w:val="-3"/>
          <w:sz w:val="22"/>
          <w:szCs w:val="22"/>
        </w:rPr>
        <w:t xml:space="preserve"> в порядке, предусмотренном документацией о запросе предложений.</w:t>
      </w:r>
    </w:p>
    <w:p w:rsidR="00D01F56" w:rsidRPr="007D62CB" w:rsidRDefault="002411AA" w:rsidP="00D01F56">
      <w:pPr>
        <w:tabs>
          <w:tab w:val="left" w:pos="0"/>
        </w:tabs>
        <w:suppressAutoHyphens/>
        <w:spacing w:before="120"/>
        <w:ind w:firstLine="709"/>
        <w:jc w:val="both"/>
        <w:rPr>
          <w:spacing w:val="-3"/>
          <w:sz w:val="22"/>
          <w:szCs w:val="22"/>
        </w:rPr>
      </w:pPr>
      <w:r>
        <w:rPr>
          <w:spacing w:val="-3"/>
          <w:sz w:val="22"/>
          <w:szCs w:val="22"/>
        </w:rPr>
        <w:t xml:space="preserve">Настоящее письмо </w:t>
      </w:r>
      <w:r w:rsidR="00882B1E">
        <w:rPr>
          <w:spacing w:val="-3"/>
          <w:sz w:val="22"/>
          <w:szCs w:val="22"/>
        </w:rPr>
        <w:t>–</w:t>
      </w:r>
      <w:r w:rsidR="00D01F56" w:rsidRPr="007D62CB">
        <w:rPr>
          <w:spacing w:val="-3"/>
          <w:sz w:val="22"/>
          <w:szCs w:val="22"/>
        </w:rPr>
        <w:t xml:space="preserve"> заявка дополняется следующими документами, включая неотъемлемые приложения в соответствии с описью:</w:t>
      </w:r>
    </w:p>
    <w:p w:rsidR="00D01F56" w:rsidRPr="00DB23E7" w:rsidRDefault="00D01F56" w:rsidP="00D31C73">
      <w:pPr>
        <w:numPr>
          <w:ilvl w:val="0"/>
          <w:numId w:val="3"/>
        </w:numPr>
        <w:tabs>
          <w:tab w:val="left" w:pos="676"/>
          <w:tab w:val="left" w:pos="1080"/>
        </w:tabs>
        <w:suppressAutoHyphens/>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D31C73" w:rsidRPr="00D31C73">
        <w:rPr>
          <w:sz w:val="22"/>
          <w:szCs w:val="22"/>
        </w:rPr>
        <w:t xml:space="preserve"> </w:t>
      </w:r>
      <w:r w:rsidR="00882B1E">
        <w:rPr>
          <w:color w:val="000000"/>
          <w:spacing w:val="-3"/>
          <w:sz w:val="22"/>
          <w:szCs w:val="22"/>
        </w:rPr>
        <w:t>закупки</w:t>
      </w:r>
      <w:r w:rsidRPr="00DB23E7">
        <w:rPr>
          <w:color w:val="000000"/>
          <w:spacing w:val="-3"/>
          <w:sz w:val="22"/>
          <w:szCs w:val="22"/>
        </w:rPr>
        <w:t>, на _______ листах.</w:t>
      </w:r>
    </w:p>
    <w:p w:rsidR="00D01F56" w:rsidRPr="005C51EF" w:rsidRDefault="00D01F56" w:rsidP="00D31C73">
      <w:pPr>
        <w:numPr>
          <w:ilvl w:val="0"/>
          <w:numId w:val="3"/>
        </w:numPr>
        <w:tabs>
          <w:tab w:val="left" w:pos="676"/>
          <w:tab w:val="left" w:pos="1080"/>
        </w:tabs>
        <w:suppressAutoHyphens/>
        <w:ind w:firstLine="349"/>
        <w:jc w:val="both"/>
        <w:rPr>
          <w:spacing w:val="-3"/>
          <w:sz w:val="22"/>
          <w:szCs w:val="22"/>
        </w:rPr>
      </w:pPr>
      <w:r w:rsidRPr="005C51EF">
        <w:rPr>
          <w:spacing w:val="-3"/>
          <w:sz w:val="22"/>
          <w:szCs w:val="22"/>
        </w:rPr>
        <w:t>Сведения об участнике</w:t>
      </w:r>
      <w:r w:rsidR="00D31C73" w:rsidRPr="00D31C73">
        <w:rPr>
          <w:sz w:val="22"/>
          <w:szCs w:val="22"/>
        </w:rPr>
        <w:t xml:space="preserve"> </w:t>
      </w:r>
      <w:r w:rsidR="00D31C73" w:rsidRPr="00D31C73">
        <w:rPr>
          <w:spacing w:val="-3"/>
          <w:sz w:val="22"/>
          <w:szCs w:val="22"/>
        </w:rPr>
        <w:t>запроса предложений</w:t>
      </w:r>
      <w:r w:rsidRPr="005C51EF">
        <w:rPr>
          <w:spacing w:val="-3"/>
          <w:sz w:val="22"/>
          <w:szCs w:val="22"/>
        </w:rPr>
        <w:t>, на ______листах.</w:t>
      </w:r>
    </w:p>
    <w:p w:rsidR="00D01F56" w:rsidRPr="005C51EF" w:rsidRDefault="00D01F56" w:rsidP="00D01F56">
      <w:pPr>
        <w:tabs>
          <w:tab w:val="left" w:pos="676"/>
          <w:tab w:val="left" w:pos="1440"/>
        </w:tabs>
        <w:suppressAutoHyphens/>
        <w:spacing w:before="120"/>
        <w:ind w:left="360"/>
        <w:jc w:val="both"/>
        <w:rPr>
          <w:spacing w:val="-3"/>
          <w:sz w:val="22"/>
          <w:szCs w:val="22"/>
        </w:rPr>
      </w:pPr>
    </w:p>
    <w:p w:rsidR="00D01F56" w:rsidRPr="007141FB" w:rsidRDefault="00882B1E" w:rsidP="00D01F56">
      <w:pPr>
        <w:shd w:val="clear" w:color="auto" w:fill="FFFFFF"/>
        <w:tabs>
          <w:tab w:val="left" w:pos="3562"/>
          <w:tab w:val="left" w:leader="underscore" w:pos="5774"/>
          <w:tab w:val="left" w:leader="underscore" w:pos="8218"/>
        </w:tabs>
        <w:ind w:left="-360"/>
        <w:rPr>
          <w:sz w:val="22"/>
          <w:szCs w:val="22"/>
        </w:rPr>
      </w:pPr>
      <w:r>
        <w:rPr>
          <w:sz w:val="22"/>
          <w:szCs w:val="22"/>
        </w:rPr>
        <w:t>_________________________</w:t>
      </w:r>
      <w:r w:rsidR="00D01F56" w:rsidRPr="007141FB">
        <w:rPr>
          <w:sz w:val="22"/>
          <w:szCs w:val="22"/>
        </w:rPr>
        <w:t xml:space="preserve">   ________________</w:t>
      </w:r>
      <w:r>
        <w:rPr>
          <w:sz w:val="22"/>
          <w:szCs w:val="22"/>
        </w:rPr>
        <w:t xml:space="preserve">        </w:t>
      </w:r>
      <w:r w:rsidR="00D01F56">
        <w:rPr>
          <w:sz w:val="22"/>
          <w:szCs w:val="22"/>
        </w:rPr>
        <w:t>/_________/</w:t>
      </w:r>
      <w:r w:rsidR="00D01F56" w:rsidRPr="007141FB">
        <w:rPr>
          <w:sz w:val="22"/>
          <w:szCs w:val="22"/>
        </w:rPr>
        <w:t xml:space="preserve"> </w:t>
      </w:r>
    </w:p>
    <w:p w:rsidR="00D01F56" w:rsidRPr="00F41AF6" w:rsidRDefault="00D01F56" w:rsidP="00D01F56">
      <w:pPr>
        <w:shd w:val="clear" w:color="auto" w:fill="FFFFFF"/>
        <w:tabs>
          <w:tab w:val="left" w:pos="3562"/>
          <w:tab w:val="left" w:leader="underscore" w:pos="5774"/>
          <w:tab w:val="left" w:leader="underscore" w:pos="8218"/>
        </w:tabs>
        <w:ind w:left="-360"/>
        <w:rPr>
          <w:sz w:val="22"/>
          <w:szCs w:val="22"/>
          <w:vertAlign w:val="superscript"/>
        </w:rPr>
      </w:pPr>
      <w:r w:rsidRPr="00F41AF6">
        <w:rPr>
          <w:sz w:val="22"/>
          <w:szCs w:val="22"/>
          <w:vertAlign w:val="superscript"/>
        </w:rPr>
        <w:t xml:space="preserve">            (должность)                                       М.П.</w:t>
      </w:r>
      <w:r w:rsidR="00882B1E">
        <w:rPr>
          <w:sz w:val="22"/>
          <w:szCs w:val="22"/>
          <w:vertAlign w:val="superscript"/>
        </w:rPr>
        <w:t xml:space="preserve">             </w:t>
      </w:r>
      <w:r w:rsidRPr="00F41AF6">
        <w:rPr>
          <w:sz w:val="22"/>
          <w:szCs w:val="22"/>
          <w:vertAlign w:val="superscript"/>
        </w:rPr>
        <w:t xml:space="preserve">     (подпись)</w:t>
      </w:r>
      <w:r w:rsidRPr="008C0479">
        <w:rPr>
          <w:sz w:val="22"/>
          <w:szCs w:val="22"/>
        </w:rPr>
        <w:t xml:space="preserve"> </w:t>
      </w:r>
      <w:r>
        <w:rPr>
          <w:sz w:val="22"/>
          <w:szCs w:val="22"/>
        </w:rPr>
        <w:t xml:space="preserve">  </w:t>
      </w:r>
      <w:r w:rsidR="00882B1E">
        <w:rPr>
          <w:sz w:val="22"/>
          <w:szCs w:val="22"/>
        </w:rPr>
        <w:t xml:space="preserve"> </w:t>
      </w:r>
      <w:r>
        <w:rPr>
          <w:sz w:val="22"/>
          <w:szCs w:val="22"/>
        </w:rPr>
        <w:t xml:space="preserve">        </w:t>
      </w:r>
      <w:r w:rsidR="00882B1E">
        <w:rPr>
          <w:sz w:val="22"/>
          <w:szCs w:val="22"/>
        </w:rPr>
        <w:t xml:space="preserve">          </w:t>
      </w:r>
      <w:r>
        <w:rPr>
          <w:sz w:val="22"/>
          <w:szCs w:val="22"/>
        </w:rPr>
        <w:t xml:space="preserve">   </w:t>
      </w:r>
      <w:r w:rsidRPr="008C0479">
        <w:rPr>
          <w:sz w:val="22"/>
          <w:szCs w:val="22"/>
          <w:vertAlign w:val="superscript"/>
        </w:rPr>
        <w:t>Ф.И.О.</w:t>
      </w:r>
    </w:p>
    <w:p w:rsidR="00D01F56" w:rsidRPr="007141FB" w:rsidRDefault="00D01F56" w:rsidP="00D01F56">
      <w:pPr>
        <w:shd w:val="clear" w:color="auto" w:fill="FFFFFF"/>
        <w:tabs>
          <w:tab w:val="left" w:pos="3562"/>
          <w:tab w:val="left" w:leader="underscore" w:pos="5774"/>
          <w:tab w:val="left" w:leader="underscore" w:pos="8218"/>
        </w:tabs>
        <w:ind w:left="-360"/>
        <w:rPr>
          <w:sz w:val="16"/>
          <w:szCs w:val="16"/>
        </w:rPr>
      </w:pPr>
      <w:r w:rsidRPr="007141FB">
        <w:rPr>
          <w:sz w:val="16"/>
          <w:szCs w:val="16"/>
        </w:rPr>
        <w:t>Инструкции по заполнению письма-заявки: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1. Данные инструкции не следует воспроизводить в документах, подготовленных участником закупки.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3. Участник закупки должен указать свое полное наименование (с указанием организационно-правовой формы и юридического адреса).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4. Участник закупки должен указать срок действия </w:t>
      </w:r>
      <w:r w:rsidR="002411AA">
        <w:rPr>
          <w:sz w:val="16"/>
          <w:szCs w:val="16"/>
        </w:rPr>
        <w:t xml:space="preserve">письма </w:t>
      </w:r>
      <w:r w:rsidR="00882B1E">
        <w:rPr>
          <w:sz w:val="16"/>
          <w:szCs w:val="16"/>
        </w:rPr>
        <w:t xml:space="preserve">– </w:t>
      </w:r>
      <w:r w:rsidRPr="007141FB">
        <w:rPr>
          <w:sz w:val="16"/>
          <w:szCs w:val="16"/>
        </w:rPr>
        <w:t>заявки на участие в запросе предложений согласно требованиям п. 8 документации о проведении запроса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5. Участник закупки должен перечислить все прилагаемые документы, определяющие суть его </w:t>
      </w:r>
      <w:r w:rsidR="002411AA">
        <w:rPr>
          <w:sz w:val="16"/>
          <w:szCs w:val="16"/>
        </w:rPr>
        <w:t xml:space="preserve">письма </w:t>
      </w:r>
      <w:r w:rsidR="00882B1E">
        <w:rPr>
          <w:sz w:val="16"/>
          <w:szCs w:val="16"/>
        </w:rPr>
        <w:t>–</w:t>
      </w:r>
      <w:r w:rsidR="002411AA">
        <w:rPr>
          <w:sz w:val="16"/>
          <w:szCs w:val="16"/>
        </w:rPr>
        <w:t xml:space="preserve"> </w:t>
      </w:r>
      <w:r w:rsidRPr="007141FB">
        <w:rPr>
          <w:sz w:val="16"/>
          <w:szCs w:val="16"/>
        </w:rPr>
        <w:t>заявки на участие в запросе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6. Письмо-заявка должно быть подписано руководителем или уполномоченным им лицом и скреплено печатью.</w:t>
      </w:r>
    </w:p>
    <w:p w:rsidR="00D01F56" w:rsidRDefault="00D01F56" w:rsidP="00D01F56">
      <w:pPr>
        <w:pBdr>
          <w:bottom w:val="single" w:sz="12" w:space="1" w:color="auto"/>
        </w:pBd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p>
    <w:p w:rsidR="00F628EF" w:rsidRDefault="00F628EF" w:rsidP="00D01F56">
      <w:pPr>
        <w:jc w:val="right"/>
        <w:rPr>
          <w:sz w:val="20"/>
          <w:szCs w:val="20"/>
        </w:rPr>
      </w:pPr>
    </w:p>
    <w:p w:rsidR="00D01F56" w:rsidRDefault="00D01F56" w:rsidP="00882B1E">
      <w:pPr>
        <w:jc w:val="right"/>
        <w:rPr>
          <w:sz w:val="20"/>
          <w:szCs w:val="20"/>
        </w:rPr>
      </w:pPr>
      <w:r w:rsidRPr="00677D47">
        <w:rPr>
          <w:sz w:val="20"/>
          <w:szCs w:val="20"/>
        </w:rPr>
        <w:t xml:space="preserve">Приложение №1 к </w:t>
      </w:r>
      <w:r>
        <w:rPr>
          <w:sz w:val="20"/>
          <w:szCs w:val="20"/>
        </w:rPr>
        <w:t xml:space="preserve">письму </w:t>
      </w:r>
      <w:r w:rsidR="00882B1E">
        <w:rPr>
          <w:sz w:val="20"/>
          <w:szCs w:val="20"/>
        </w:rPr>
        <w:t>–</w:t>
      </w:r>
      <w:r>
        <w:rPr>
          <w:sz w:val="20"/>
          <w:szCs w:val="20"/>
        </w:rPr>
        <w:t xml:space="preserve"> </w:t>
      </w:r>
      <w:r w:rsidRPr="00677D47">
        <w:rPr>
          <w:sz w:val="20"/>
          <w:szCs w:val="20"/>
        </w:rPr>
        <w:t>заявке на участие в запросе предложений</w:t>
      </w:r>
    </w:p>
    <w:p w:rsidR="00882B1E" w:rsidRPr="000A763F" w:rsidRDefault="00882B1E" w:rsidP="00882B1E">
      <w:pPr>
        <w:rPr>
          <w:b/>
          <w:caps/>
          <w:color w:val="000000"/>
        </w:rPr>
      </w:pPr>
    </w:p>
    <w:p w:rsidR="00D01F56" w:rsidRPr="005074FC" w:rsidRDefault="00D01F56" w:rsidP="00D01F56">
      <w:pPr>
        <w:pStyle w:val="ConsNonformat"/>
        <w:widowControl/>
        <w:jc w:val="center"/>
        <w:rPr>
          <w:rFonts w:ascii="Times New Roman" w:hAnsi="Times New Roman"/>
          <w:b/>
          <w:caps/>
          <w:color w:val="000000"/>
          <w:sz w:val="24"/>
          <w:szCs w:val="24"/>
        </w:rPr>
      </w:pPr>
      <w:r w:rsidRPr="005074FC">
        <w:rPr>
          <w:rFonts w:ascii="Times New Roman" w:hAnsi="Times New Roman"/>
          <w:b/>
          <w:caps/>
          <w:color w:val="000000"/>
          <w:sz w:val="24"/>
          <w:szCs w:val="24"/>
        </w:rPr>
        <w:t>предложение</w:t>
      </w:r>
      <w:r>
        <w:rPr>
          <w:rFonts w:ascii="Times New Roman" w:hAnsi="Times New Roman"/>
          <w:b/>
          <w:caps/>
          <w:color w:val="000000"/>
          <w:sz w:val="24"/>
          <w:szCs w:val="24"/>
        </w:rPr>
        <w:t xml:space="preserve"> УЧАСТНИКА ЗАКУПКИ</w:t>
      </w:r>
    </w:p>
    <w:p w:rsidR="00D01F56" w:rsidRDefault="00D01F56" w:rsidP="00D01F56">
      <w:pPr>
        <w:pStyle w:val="ConsNonformat"/>
        <w:widowControl/>
        <w:spacing w:line="100" w:lineRule="atLeast"/>
        <w:jc w:val="center"/>
        <w:rPr>
          <w:sz w:val="24"/>
          <w:szCs w:val="24"/>
        </w:rPr>
      </w:pPr>
    </w:p>
    <w:p w:rsidR="00D01F56" w:rsidRPr="005402C6" w:rsidRDefault="00D01F56" w:rsidP="00D01F56">
      <w:pPr>
        <w:keepNext/>
        <w:keepLines/>
        <w:jc w:val="both"/>
      </w:pPr>
      <w:r w:rsidRPr="005402C6">
        <w:t>__________________________________________</w:t>
      </w:r>
      <w:r>
        <w:t>_____</w:t>
      </w:r>
      <w:r w:rsidRPr="005402C6">
        <w:t>__________________________</w:t>
      </w:r>
      <w:r>
        <w:t>______</w:t>
      </w:r>
      <w:r w:rsidRPr="005402C6">
        <w:t>__,</w:t>
      </w:r>
    </w:p>
    <w:p w:rsidR="00D01F56" w:rsidRDefault="00D01F56" w:rsidP="00D01F56">
      <w:pPr>
        <w:keepNext/>
        <w:keepLines/>
        <w:jc w:val="center"/>
        <w:rPr>
          <w:vertAlign w:val="superscript"/>
        </w:rPr>
      </w:pPr>
      <w:r w:rsidRPr="005402C6">
        <w:rPr>
          <w:vertAlign w:val="superscript"/>
        </w:rPr>
        <w:t>(полное наименование Участника</w:t>
      </w:r>
      <w:r w:rsidR="002411AA">
        <w:rPr>
          <w:vertAlign w:val="superscript"/>
        </w:rPr>
        <w:t xml:space="preserve"> закупки</w:t>
      </w:r>
      <w:r w:rsidRPr="005402C6">
        <w:rPr>
          <w:vertAlign w:val="superscript"/>
        </w:rPr>
        <w:t xml:space="preserve"> с указанием организационно-правовой формы)</w:t>
      </w:r>
    </w:p>
    <w:p w:rsidR="00D01F56" w:rsidRPr="00A75213" w:rsidRDefault="00D01F56" w:rsidP="00D01F56">
      <w:pPr>
        <w:pStyle w:val="ConsNonformat"/>
        <w:widowControl/>
        <w:spacing w:after="120" w:line="100" w:lineRule="atLeast"/>
        <w:jc w:val="both"/>
        <w:rPr>
          <w:rFonts w:ascii="Times New Roman" w:hAnsi="Times New Roman"/>
          <w:color w:val="000000"/>
          <w:sz w:val="22"/>
          <w:szCs w:val="22"/>
        </w:rPr>
      </w:pPr>
      <w:r w:rsidRPr="00FA69A1">
        <w:rPr>
          <w:rFonts w:ascii="Times New Roman" w:hAnsi="Times New Roman"/>
          <w:sz w:val="22"/>
          <w:szCs w:val="22"/>
        </w:rPr>
        <w:t xml:space="preserve">предлагает </w:t>
      </w:r>
      <w:r w:rsidRPr="00A75213">
        <w:rPr>
          <w:rFonts w:ascii="Times New Roman" w:hAnsi="Times New Roman"/>
          <w:sz w:val="22"/>
          <w:szCs w:val="22"/>
        </w:rPr>
        <w:t>заключить Договор</w:t>
      </w:r>
      <w:r>
        <w:rPr>
          <w:rFonts w:ascii="Times New Roman" w:hAnsi="Times New Roman"/>
          <w:sz w:val="22"/>
          <w:szCs w:val="22"/>
        </w:rPr>
        <w:t xml:space="preserve"> на</w:t>
      </w:r>
      <w:r w:rsidRPr="00A75213">
        <w:rPr>
          <w:rFonts w:ascii="Times New Roman" w:hAnsi="Times New Roman"/>
          <w:sz w:val="22"/>
          <w:szCs w:val="22"/>
        </w:rPr>
        <w:t xml:space="preserve"> </w:t>
      </w:r>
      <w:r>
        <w:rPr>
          <w:rFonts w:ascii="Times New Roman" w:hAnsi="Times New Roman"/>
        </w:rPr>
        <w:t>_______________________________</w:t>
      </w:r>
      <w:r w:rsidRPr="00D310BF">
        <w:rPr>
          <w:rFonts w:ascii="Times New Roman" w:hAnsi="Times New Roman"/>
          <w:sz w:val="22"/>
          <w:szCs w:val="22"/>
        </w:rPr>
        <w:t xml:space="preserve"> </w:t>
      </w:r>
      <w:proofErr w:type="gramStart"/>
      <w:r w:rsidRPr="00D310BF">
        <w:rPr>
          <w:rFonts w:ascii="Times New Roman" w:hAnsi="Times New Roman"/>
          <w:sz w:val="22"/>
          <w:szCs w:val="22"/>
        </w:rPr>
        <w:t>на</w:t>
      </w:r>
      <w:proofErr w:type="gramEnd"/>
      <w:r w:rsidRPr="00677D47">
        <w:rPr>
          <w:rFonts w:ascii="Times New Roman" w:hAnsi="Times New Roman"/>
          <w:sz w:val="22"/>
          <w:szCs w:val="22"/>
        </w:rPr>
        <w:t xml:space="preserve"> нижеприведенных условиях:</w:t>
      </w:r>
    </w:p>
    <w:p w:rsidR="00E32BCD" w:rsidRPr="005074FC" w:rsidRDefault="00E32BCD" w:rsidP="00E32BCD">
      <w:pPr>
        <w:pStyle w:val="ConsNonformat"/>
        <w:widowControl/>
        <w:jc w:val="both"/>
        <w:rPr>
          <w:rFonts w:ascii="Times New Roman" w:hAnsi="Times New Roman"/>
          <w:color w:val="000000"/>
          <w:sz w:val="24"/>
          <w:szCs w:val="24"/>
        </w:rPr>
      </w:pPr>
    </w:p>
    <w:tbl>
      <w:tblPr>
        <w:tblW w:w="0" w:type="auto"/>
        <w:jc w:val="center"/>
        <w:tblInd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1"/>
        <w:gridCol w:w="2739"/>
      </w:tblGrid>
      <w:tr w:rsidR="00E32BCD" w:rsidRPr="008616E7" w:rsidTr="008616E7">
        <w:trPr>
          <w:tblHeader/>
          <w:jc w:val="center"/>
        </w:trPr>
        <w:tc>
          <w:tcPr>
            <w:tcW w:w="7031" w:type="dxa"/>
          </w:tcPr>
          <w:p w:rsidR="00E32BCD" w:rsidRPr="008616E7" w:rsidRDefault="00E32BCD"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Наименование товара, торговая</w:t>
            </w:r>
            <w:r w:rsidR="00D31C73" w:rsidRPr="008616E7">
              <w:rPr>
                <w:rFonts w:ascii="Times New Roman" w:hAnsi="Times New Roman"/>
                <w:color w:val="000000"/>
                <w:sz w:val="21"/>
                <w:szCs w:val="21"/>
              </w:rPr>
              <w:t>/товарная</w:t>
            </w:r>
            <w:r w:rsidRPr="008616E7">
              <w:rPr>
                <w:rFonts w:ascii="Times New Roman" w:hAnsi="Times New Roman"/>
                <w:color w:val="000000"/>
                <w:sz w:val="21"/>
                <w:szCs w:val="21"/>
              </w:rPr>
              <w:t xml:space="preserve"> марка, модель</w:t>
            </w:r>
          </w:p>
        </w:tc>
        <w:tc>
          <w:tcPr>
            <w:tcW w:w="2739" w:type="dxa"/>
          </w:tcPr>
          <w:p w:rsidR="00E32BCD" w:rsidRPr="008616E7" w:rsidRDefault="00E32BCD" w:rsidP="004827F6">
            <w:pPr>
              <w:pStyle w:val="ConsNormal"/>
              <w:widowControl/>
              <w:snapToGrid w:val="0"/>
              <w:ind w:firstLine="0"/>
              <w:jc w:val="center"/>
              <w:rPr>
                <w:rFonts w:ascii="Times New Roman" w:hAnsi="Times New Roman"/>
                <w:color w:val="000000"/>
                <w:sz w:val="21"/>
                <w:szCs w:val="21"/>
              </w:rPr>
            </w:pPr>
          </w:p>
        </w:tc>
      </w:tr>
      <w:tr w:rsidR="00E32BCD" w:rsidRPr="008616E7" w:rsidTr="008616E7">
        <w:trPr>
          <w:tblHeader/>
          <w:jc w:val="center"/>
        </w:trPr>
        <w:tc>
          <w:tcPr>
            <w:tcW w:w="7031" w:type="dxa"/>
          </w:tcPr>
          <w:p w:rsidR="00E32BCD" w:rsidRPr="008616E7" w:rsidRDefault="00E32BCD"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Страна происхождения, предприятие-изготовитель</w:t>
            </w:r>
          </w:p>
        </w:tc>
        <w:tc>
          <w:tcPr>
            <w:tcW w:w="2739" w:type="dxa"/>
          </w:tcPr>
          <w:p w:rsidR="00E32BCD" w:rsidRPr="008616E7" w:rsidRDefault="00E32BCD" w:rsidP="004827F6">
            <w:pPr>
              <w:pStyle w:val="ConsNormal"/>
              <w:widowControl/>
              <w:snapToGrid w:val="0"/>
              <w:ind w:firstLine="0"/>
              <w:jc w:val="center"/>
              <w:rPr>
                <w:rFonts w:ascii="Times New Roman" w:hAnsi="Times New Roman"/>
                <w:color w:val="000000"/>
                <w:sz w:val="21"/>
                <w:szCs w:val="21"/>
              </w:rPr>
            </w:pPr>
          </w:p>
        </w:tc>
      </w:tr>
      <w:tr w:rsidR="004827F6" w:rsidRPr="008616E7" w:rsidTr="004827F6">
        <w:trPr>
          <w:tblHeader/>
          <w:jc w:val="center"/>
        </w:trPr>
        <w:tc>
          <w:tcPr>
            <w:tcW w:w="9770" w:type="dxa"/>
            <w:gridSpan w:val="2"/>
          </w:tcPr>
          <w:p w:rsidR="004827F6" w:rsidRPr="008616E7" w:rsidRDefault="004827F6" w:rsidP="004827F6">
            <w:pPr>
              <w:pStyle w:val="ConsNormal"/>
              <w:widowControl/>
              <w:snapToGrid w:val="0"/>
              <w:ind w:firstLine="0"/>
              <w:rPr>
                <w:rFonts w:ascii="Times New Roman" w:hAnsi="Times New Roman"/>
                <w:color w:val="000000"/>
                <w:sz w:val="21"/>
                <w:szCs w:val="21"/>
              </w:rPr>
            </w:pPr>
            <w:r w:rsidRPr="008616E7">
              <w:rPr>
                <w:rFonts w:ascii="Times New Roman" w:hAnsi="Times New Roman"/>
                <w:color w:val="000000"/>
                <w:sz w:val="21"/>
                <w:szCs w:val="21"/>
                <w:u w:val="single"/>
              </w:rPr>
              <w:t xml:space="preserve">Подробные </w:t>
            </w:r>
            <w:r w:rsidRPr="008616E7">
              <w:rPr>
                <w:rFonts w:ascii="Times New Roman" w:hAnsi="Times New Roman"/>
                <w:color w:val="000000"/>
                <w:sz w:val="21"/>
                <w:szCs w:val="21"/>
              </w:rPr>
              <w:t>характеристики товара:</w:t>
            </w:r>
          </w:p>
        </w:tc>
      </w:tr>
      <w:tr w:rsidR="004827F6" w:rsidRPr="008616E7" w:rsidTr="008616E7">
        <w:trPr>
          <w:tblHeader/>
          <w:jc w:val="center"/>
        </w:trPr>
        <w:tc>
          <w:tcPr>
            <w:tcW w:w="7031" w:type="dxa"/>
            <w:tcBorders>
              <w:bottom w:val="single" w:sz="4" w:space="0" w:color="auto"/>
            </w:tcBorders>
          </w:tcPr>
          <w:p w:rsidR="004827F6" w:rsidRPr="008616E7" w:rsidRDefault="004827F6"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Год изготовления</w:t>
            </w:r>
          </w:p>
        </w:tc>
        <w:tc>
          <w:tcPr>
            <w:tcW w:w="2739" w:type="dxa"/>
            <w:tcBorders>
              <w:bottom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4827F6" w:rsidRPr="008616E7" w:rsidTr="008616E7">
        <w:trPr>
          <w:tblHeader/>
          <w:jc w:val="center"/>
        </w:trPr>
        <w:tc>
          <w:tcPr>
            <w:tcW w:w="7031" w:type="dxa"/>
            <w:tcBorders>
              <w:bottom w:val="single" w:sz="4" w:space="0" w:color="auto"/>
              <w:right w:val="single" w:sz="4" w:space="0" w:color="auto"/>
            </w:tcBorders>
          </w:tcPr>
          <w:p w:rsidR="004827F6" w:rsidRPr="008616E7" w:rsidRDefault="004827F6"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Несущее шасси</w:t>
            </w:r>
          </w:p>
        </w:tc>
        <w:tc>
          <w:tcPr>
            <w:tcW w:w="2739" w:type="dxa"/>
            <w:tcBorders>
              <w:left w:val="single" w:sz="4" w:space="0" w:color="auto"/>
              <w:bottom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4827F6" w:rsidRPr="008616E7" w:rsidTr="008616E7">
        <w:trPr>
          <w:tblHeader/>
          <w:jc w:val="center"/>
        </w:trPr>
        <w:tc>
          <w:tcPr>
            <w:tcW w:w="7031"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Монтажная база</w:t>
            </w:r>
          </w:p>
        </w:tc>
        <w:tc>
          <w:tcPr>
            <w:tcW w:w="2739"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4827F6" w:rsidRPr="008616E7" w:rsidTr="008616E7">
        <w:trPr>
          <w:tblHeader/>
          <w:jc w:val="center"/>
        </w:trPr>
        <w:tc>
          <w:tcPr>
            <w:tcW w:w="7031"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Двигатель</w:t>
            </w:r>
          </w:p>
        </w:tc>
        <w:tc>
          <w:tcPr>
            <w:tcW w:w="2739"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4827F6" w:rsidRPr="008616E7" w:rsidTr="008616E7">
        <w:trPr>
          <w:tblHeader/>
          <w:jc w:val="center"/>
        </w:trPr>
        <w:tc>
          <w:tcPr>
            <w:tcW w:w="7031"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Коробка передач</w:t>
            </w:r>
          </w:p>
        </w:tc>
        <w:tc>
          <w:tcPr>
            <w:tcW w:w="2739"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4827F6" w:rsidRPr="008616E7" w:rsidTr="008616E7">
        <w:trPr>
          <w:tblHeader/>
          <w:jc w:val="center"/>
        </w:trPr>
        <w:tc>
          <w:tcPr>
            <w:tcW w:w="7031"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Электропитание</w:t>
            </w:r>
          </w:p>
        </w:tc>
        <w:tc>
          <w:tcPr>
            <w:tcW w:w="2739"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4827F6" w:rsidRPr="008616E7" w:rsidTr="008616E7">
        <w:trPr>
          <w:tblHeader/>
          <w:jc w:val="center"/>
        </w:trPr>
        <w:tc>
          <w:tcPr>
            <w:tcW w:w="7031"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Наличие звукового сигнала заднего хода</w:t>
            </w:r>
          </w:p>
        </w:tc>
        <w:tc>
          <w:tcPr>
            <w:tcW w:w="2739" w:type="dxa"/>
            <w:tcBorders>
              <w:top w:val="single" w:sz="4" w:space="0" w:color="auto"/>
              <w:left w:val="single" w:sz="4" w:space="0" w:color="auto"/>
              <w:bottom w:val="single" w:sz="4" w:space="0" w:color="auto"/>
              <w:right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4827F6" w:rsidRPr="008616E7" w:rsidTr="008616E7">
        <w:trPr>
          <w:tblHeader/>
          <w:jc w:val="center"/>
        </w:trPr>
        <w:tc>
          <w:tcPr>
            <w:tcW w:w="7031" w:type="dxa"/>
            <w:tcBorders>
              <w:top w:val="single" w:sz="4" w:space="0" w:color="auto"/>
              <w:right w:val="single" w:sz="4" w:space="0" w:color="auto"/>
            </w:tcBorders>
          </w:tcPr>
          <w:p w:rsidR="004827F6" w:rsidRPr="008616E7" w:rsidRDefault="004827F6"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Описание фургона (кузова):</w:t>
            </w:r>
          </w:p>
        </w:tc>
        <w:tc>
          <w:tcPr>
            <w:tcW w:w="2739" w:type="dxa"/>
            <w:tcBorders>
              <w:top w:val="single" w:sz="4" w:space="0" w:color="auto"/>
              <w:left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126A4E" w:rsidRPr="008616E7" w:rsidTr="008616E7">
        <w:trPr>
          <w:tblHeader/>
          <w:jc w:val="center"/>
        </w:trPr>
        <w:tc>
          <w:tcPr>
            <w:tcW w:w="7031" w:type="dxa"/>
            <w:tcBorders>
              <w:top w:val="nil"/>
              <w:right w:val="single" w:sz="4" w:space="0" w:color="auto"/>
            </w:tcBorders>
          </w:tcPr>
          <w:p w:rsidR="00126A4E" w:rsidRPr="008616E7" w:rsidRDefault="00126A4E" w:rsidP="00D8185D">
            <w:pPr>
              <w:pStyle w:val="ConsNormal"/>
              <w:snapToGrid w:val="0"/>
              <w:ind w:firstLine="0"/>
              <w:rPr>
                <w:rFonts w:ascii="Times New Roman" w:hAnsi="Times New Roman"/>
                <w:color w:val="000000"/>
                <w:sz w:val="21"/>
                <w:szCs w:val="21"/>
              </w:rPr>
            </w:pPr>
            <w:r w:rsidRPr="008616E7">
              <w:rPr>
                <w:rFonts w:ascii="Times New Roman" w:hAnsi="Times New Roman"/>
                <w:color w:val="000000"/>
                <w:sz w:val="21"/>
                <w:szCs w:val="21"/>
              </w:rPr>
              <w:t>Наличие термошумоизоляционн</w:t>
            </w:r>
            <w:r w:rsidR="00D8185D" w:rsidRPr="008616E7">
              <w:rPr>
                <w:rFonts w:ascii="Times New Roman" w:hAnsi="Times New Roman"/>
                <w:color w:val="000000"/>
                <w:sz w:val="21"/>
                <w:szCs w:val="21"/>
              </w:rPr>
              <w:t>ого</w:t>
            </w:r>
            <w:r w:rsidRPr="008616E7">
              <w:rPr>
                <w:rFonts w:ascii="Times New Roman" w:hAnsi="Times New Roman"/>
                <w:color w:val="000000"/>
                <w:sz w:val="21"/>
                <w:szCs w:val="21"/>
              </w:rPr>
              <w:t xml:space="preserve"> покрыти</w:t>
            </w:r>
            <w:r w:rsidR="00D8185D" w:rsidRPr="008616E7">
              <w:rPr>
                <w:rFonts w:ascii="Times New Roman" w:hAnsi="Times New Roman"/>
                <w:color w:val="000000"/>
                <w:sz w:val="21"/>
                <w:szCs w:val="21"/>
              </w:rPr>
              <w:t xml:space="preserve">я </w:t>
            </w:r>
            <w:r w:rsidRPr="008616E7">
              <w:rPr>
                <w:rFonts w:ascii="Times New Roman" w:hAnsi="Times New Roman"/>
                <w:color w:val="000000"/>
                <w:sz w:val="21"/>
                <w:szCs w:val="21"/>
              </w:rPr>
              <w:t xml:space="preserve">потолка и </w:t>
            </w:r>
            <w:proofErr w:type="spellStart"/>
            <w:r w:rsidR="00D8185D" w:rsidRPr="008616E7">
              <w:rPr>
                <w:rFonts w:ascii="Times New Roman" w:hAnsi="Times New Roman"/>
                <w:color w:val="000000"/>
                <w:sz w:val="21"/>
                <w:szCs w:val="21"/>
              </w:rPr>
              <w:t>термошумоизоляции</w:t>
            </w:r>
            <w:proofErr w:type="spellEnd"/>
            <w:r w:rsidRPr="008616E7">
              <w:rPr>
                <w:rFonts w:ascii="Times New Roman" w:hAnsi="Times New Roman"/>
                <w:color w:val="000000"/>
                <w:sz w:val="21"/>
                <w:szCs w:val="21"/>
              </w:rPr>
              <w:t xml:space="preserve"> моторного отсека</w:t>
            </w:r>
          </w:p>
        </w:tc>
        <w:tc>
          <w:tcPr>
            <w:tcW w:w="2739" w:type="dxa"/>
            <w:tcBorders>
              <w:top w:val="nil"/>
              <w:left w:val="single" w:sz="4" w:space="0" w:color="auto"/>
            </w:tcBorders>
          </w:tcPr>
          <w:p w:rsidR="00126A4E" w:rsidRPr="008616E7" w:rsidRDefault="00126A4E" w:rsidP="004827F6">
            <w:pPr>
              <w:pStyle w:val="ConsNormal"/>
              <w:widowControl/>
              <w:snapToGrid w:val="0"/>
              <w:ind w:firstLine="0"/>
              <w:jc w:val="center"/>
              <w:rPr>
                <w:rFonts w:ascii="Times New Roman" w:hAnsi="Times New Roman"/>
                <w:color w:val="000000"/>
                <w:sz w:val="21"/>
                <w:szCs w:val="21"/>
              </w:rPr>
            </w:pPr>
          </w:p>
        </w:tc>
      </w:tr>
      <w:tr w:rsidR="00126A4E" w:rsidRPr="008616E7" w:rsidTr="008616E7">
        <w:trPr>
          <w:tblHeader/>
          <w:jc w:val="center"/>
        </w:trPr>
        <w:tc>
          <w:tcPr>
            <w:tcW w:w="7031" w:type="dxa"/>
            <w:tcBorders>
              <w:top w:val="nil"/>
              <w:right w:val="single" w:sz="4" w:space="0" w:color="auto"/>
            </w:tcBorders>
          </w:tcPr>
          <w:p w:rsidR="00126A4E" w:rsidRPr="008616E7" w:rsidRDefault="008616E7"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Проведение антикоррозийной обработки днища и скрытых полостей</w:t>
            </w:r>
          </w:p>
        </w:tc>
        <w:tc>
          <w:tcPr>
            <w:tcW w:w="2739" w:type="dxa"/>
            <w:tcBorders>
              <w:top w:val="nil"/>
              <w:left w:val="single" w:sz="4" w:space="0" w:color="auto"/>
            </w:tcBorders>
          </w:tcPr>
          <w:p w:rsidR="00126A4E" w:rsidRPr="008616E7" w:rsidRDefault="00126A4E" w:rsidP="004827F6">
            <w:pPr>
              <w:pStyle w:val="ConsNormal"/>
              <w:widowControl/>
              <w:snapToGrid w:val="0"/>
              <w:ind w:firstLine="0"/>
              <w:jc w:val="center"/>
              <w:rPr>
                <w:rFonts w:ascii="Times New Roman" w:hAnsi="Times New Roman"/>
                <w:color w:val="000000"/>
                <w:sz w:val="21"/>
                <w:szCs w:val="21"/>
              </w:rPr>
            </w:pPr>
          </w:p>
        </w:tc>
      </w:tr>
      <w:tr w:rsidR="00126A4E" w:rsidRPr="008616E7" w:rsidTr="008616E7">
        <w:trPr>
          <w:tblHeader/>
          <w:jc w:val="center"/>
        </w:trPr>
        <w:tc>
          <w:tcPr>
            <w:tcW w:w="7031" w:type="dxa"/>
            <w:tcBorders>
              <w:top w:val="nil"/>
              <w:right w:val="single" w:sz="4" w:space="0" w:color="auto"/>
            </w:tcBorders>
          </w:tcPr>
          <w:p w:rsidR="00126A4E" w:rsidRPr="008616E7" w:rsidRDefault="008616E7"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Количество крышных вентиляторов</w:t>
            </w:r>
          </w:p>
        </w:tc>
        <w:tc>
          <w:tcPr>
            <w:tcW w:w="2739" w:type="dxa"/>
            <w:tcBorders>
              <w:top w:val="nil"/>
              <w:left w:val="single" w:sz="4" w:space="0" w:color="auto"/>
            </w:tcBorders>
          </w:tcPr>
          <w:p w:rsidR="00126A4E" w:rsidRPr="008616E7" w:rsidRDefault="00126A4E" w:rsidP="004827F6">
            <w:pPr>
              <w:pStyle w:val="ConsNormal"/>
              <w:widowControl/>
              <w:snapToGrid w:val="0"/>
              <w:ind w:firstLine="0"/>
              <w:jc w:val="center"/>
              <w:rPr>
                <w:rFonts w:ascii="Times New Roman" w:hAnsi="Times New Roman"/>
                <w:color w:val="000000"/>
                <w:sz w:val="21"/>
                <w:szCs w:val="21"/>
              </w:rPr>
            </w:pPr>
          </w:p>
        </w:tc>
      </w:tr>
      <w:tr w:rsidR="00126A4E" w:rsidRPr="008616E7" w:rsidTr="008616E7">
        <w:trPr>
          <w:tblHeader/>
          <w:jc w:val="center"/>
        </w:trPr>
        <w:tc>
          <w:tcPr>
            <w:tcW w:w="7031" w:type="dxa"/>
            <w:tcBorders>
              <w:top w:val="nil"/>
              <w:right w:val="single" w:sz="4" w:space="0" w:color="auto"/>
            </w:tcBorders>
          </w:tcPr>
          <w:p w:rsidR="00126A4E" w:rsidRPr="008616E7" w:rsidRDefault="008616E7"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Описание стекол</w:t>
            </w:r>
          </w:p>
        </w:tc>
        <w:tc>
          <w:tcPr>
            <w:tcW w:w="2739" w:type="dxa"/>
            <w:tcBorders>
              <w:top w:val="nil"/>
              <w:left w:val="single" w:sz="4" w:space="0" w:color="auto"/>
            </w:tcBorders>
          </w:tcPr>
          <w:p w:rsidR="00126A4E" w:rsidRPr="008616E7" w:rsidRDefault="00126A4E" w:rsidP="004827F6">
            <w:pPr>
              <w:pStyle w:val="ConsNormal"/>
              <w:widowControl/>
              <w:snapToGrid w:val="0"/>
              <w:ind w:firstLine="0"/>
              <w:jc w:val="center"/>
              <w:rPr>
                <w:rFonts w:ascii="Times New Roman" w:hAnsi="Times New Roman"/>
                <w:color w:val="000000"/>
                <w:sz w:val="21"/>
                <w:szCs w:val="21"/>
              </w:rPr>
            </w:pPr>
          </w:p>
        </w:tc>
      </w:tr>
      <w:tr w:rsidR="00126A4E" w:rsidRPr="008616E7" w:rsidTr="008616E7">
        <w:trPr>
          <w:tblHeader/>
          <w:jc w:val="center"/>
        </w:trPr>
        <w:tc>
          <w:tcPr>
            <w:tcW w:w="7031" w:type="dxa"/>
            <w:tcBorders>
              <w:top w:val="nil"/>
              <w:right w:val="single" w:sz="4" w:space="0" w:color="auto"/>
            </w:tcBorders>
          </w:tcPr>
          <w:p w:rsidR="00126A4E" w:rsidRPr="008616E7" w:rsidRDefault="008616E7"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Количество пассажирских сидений</w:t>
            </w:r>
          </w:p>
        </w:tc>
        <w:tc>
          <w:tcPr>
            <w:tcW w:w="2739" w:type="dxa"/>
            <w:tcBorders>
              <w:top w:val="nil"/>
              <w:left w:val="single" w:sz="4" w:space="0" w:color="auto"/>
            </w:tcBorders>
          </w:tcPr>
          <w:p w:rsidR="00126A4E" w:rsidRPr="008616E7" w:rsidRDefault="00126A4E" w:rsidP="004827F6">
            <w:pPr>
              <w:pStyle w:val="ConsNormal"/>
              <w:widowControl/>
              <w:snapToGrid w:val="0"/>
              <w:ind w:firstLine="0"/>
              <w:jc w:val="center"/>
              <w:rPr>
                <w:rFonts w:ascii="Times New Roman" w:hAnsi="Times New Roman"/>
                <w:color w:val="000000"/>
                <w:sz w:val="21"/>
                <w:szCs w:val="21"/>
              </w:rPr>
            </w:pPr>
          </w:p>
        </w:tc>
      </w:tr>
      <w:tr w:rsidR="008616E7" w:rsidRPr="008616E7" w:rsidTr="008616E7">
        <w:trPr>
          <w:tblHeader/>
          <w:jc w:val="center"/>
        </w:trPr>
        <w:tc>
          <w:tcPr>
            <w:tcW w:w="7031" w:type="dxa"/>
            <w:tcBorders>
              <w:top w:val="nil"/>
              <w:right w:val="single" w:sz="4" w:space="0" w:color="auto"/>
            </w:tcBorders>
          </w:tcPr>
          <w:p w:rsidR="008616E7" w:rsidRPr="008616E7" w:rsidRDefault="008616E7"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Наличие системы принудительного изменения пола</w:t>
            </w:r>
          </w:p>
        </w:tc>
        <w:tc>
          <w:tcPr>
            <w:tcW w:w="2739" w:type="dxa"/>
            <w:tcBorders>
              <w:top w:val="nil"/>
              <w:left w:val="single" w:sz="4" w:space="0" w:color="auto"/>
            </w:tcBorders>
          </w:tcPr>
          <w:p w:rsidR="008616E7" w:rsidRPr="008616E7" w:rsidRDefault="008616E7" w:rsidP="004827F6">
            <w:pPr>
              <w:pStyle w:val="ConsNormal"/>
              <w:widowControl/>
              <w:snapToGrid w:val="0"/>
              <w:ind w:firstLine="0"/>
              <w:jc w:val="center"/>
              <w:rPr>
                <w:rFonts w:ascii="Times New Roman" w:hAnsi="Times New Roman"/>
                <w:color w:val="000000"/>
                <w:sz w:val="21"/>
                <w:szCs w:val="21"/>
              </w:rPr>
            </w:pPr>
          </w:p>
        </w:tc>
      </w:tr>
      <w:tr w:rsidR="008616E7" w:rsidRPr="008616E7" w:rsidTr="008616E7">
        <w:trPr>
          <w:tblHeader/>
          <w:jc w:val="center"/>
        </w:trPr>
        <w:tc>
          <w:tcPr>
            <w:tcW w:w="7031" w:type="dxa"/>
            <w:tcBorders>
              <w:top w:val="nil"/>
              <w:right w:val="single" w:sz="4" w:space="0" w:color="auto"/>
            </w:tcBorders>
          </w:tcPr>
          <w:p w:rsidR="008616E7" w:rsidRPr="008616E7" w:rsidRDefault="008616E7"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Наличие откидного трапа для заезда инвалидной коляски</w:t>
            </w:r>
          </w:p>
        </w:tc>
        <w:tc>
          <w:tcPr>
            <w:tcW w:w="2739" w:type="dxa"/>
            <w:tcBorders>
              <w:top w:val="nil"/>
              <w:left w:val="single" w:sz="4" w:space="0" w:color="auto"/>
            </w:tcBorders>
          </w:tcPr>
          <w:p w:rsidR="008616E7" w:rsidRPr="008616E7" w:rsidRDefault="008616E7" w:rsidP="004827F6">
            <w:pPr>
              <w:pStyle w:val="ConsNormal"/>
              <w:widowControl/>
              <w:snapToGrid w:val="0"/>
              <w:ind w:firstLine="0"/>
              <w:jc w:val="center"/>
              <w:rPr>
                <w:rFonts w:ascii="Times New Roman" w:hAnsi="Times New Roman"/>
                <w:color w:val="000000"/>
                <w:sz w:val="21"/>
                <w:szCs w:val="21"/>
              </w:rPr>
            </w:pPr>
          </w:p>
        </w:tc>
      </w:tr>
      <w:tr w:rsidR="008616E7" w:rsidRPr="008616E7" w:rsidTr="008616E7">
        <w:trPr>
          <w:tblHeader/>
          <w:jc w:val="center"/>
        </w:trPr>
        <w:tc>
          <w:tcPr>
            <w:tcW w:w="7031" w:type="dxa"/>
            <w:tcBorders>
              <w:top w:val="nil"/>
              <w:right w:val="single" w:sz="4" w:space="0" w:color="auto"/>
            </w:tcBorders>
          </w:tcPr>
          <w:p w:rsidR="008616E7" w:rsidRPr="008616E7" w:rsidRDefault="008616E7" w:rsidP="008616E7">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 xml:space="preserve">Описание салона, в том числе информация о покрытии пола, наличии связи, системы оповещения, кондиционеров, </w:t>
            </w:r>
            <w:proofErr w:type="spellStart"/>
            <w:r w:rsidRPr="008616E7">
              <w:rPr>
                <w:rFonts w:ascii="Times New Roman" w:hAnsi="Times New Roman"/>
                <w:color w:val="000000"/>
                <w:sz w:val="21"/>
                <w:szCs w:val="21"/>
              </w:rPr>
              <w:t>отопителей</w:t>
            </w:r>
            <w:proofErr w:type="spellEnd"/>
          </w:p>
        </w:tc>
        <w:tc>
          <w:tcPr>
            <w:tcW w:w="2739" w:type="dxa"/>
            <w:tcBorders>
              <w:top w:val="nil"/>
              <w:left w:val="single" w:sz="4" w:space="0" w:color="auto"/>
            </w:tcBorders>
          </w:tcPr>
          <w:p w:rsidR="008616E7" w:rsidRPr="008616E7" w:rsidRDefault="008616E7" w:rsidP="004827F6">
            <w:pPr>
              <w:pStyle w:val="ConsNormal"/>
              <w:widowControl/>
              <w:snapToGrid w:val="0"/>
              <w:ind w:firstLine="0"/>
              <w:jc w:val="center"/>
              <w:rPr>
                <w:rFonts w:ascii="Times New Roman" w:hAnsi="Times New Roman"/>
                <w:color w:val="000000"/>
                <w:sz w:val="21"/>
                <w:szCs w:val="21"/>
              </w:rPr>
            </w:pPr>
          </w:p>
        </w:tc>
      </w:tr>
      <w:tr w:rsidR="004827F6" w:rsidRPr="008616E7" w:rsidTr="008616E7">
        <w:trPr>
          <w:tblHeader/>
          <w:jc w:val="center"/>
        </w:trPr>
        <w:tc>
          <w:tcPr>
            <w:tcW w:w="7031" w:type="dxa"/>
            <w:tcBorders>
              <w:top w:val="nil"/>
              <w:right w:val="single" w:sz="4" w:space="0" w:color="auto"/>
            </w:tcBorders>
          </w:tcPr>
          <w:p w:rsidR="004827F6" w:rsidRPr="008616E7" w:rsidRDefault="004827F6"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Комплектация (например, наличие зимнего пакета, полноразмерное колесо):</w:t>
            </w:r>
          </w:p>
        </w:tc>
        <w:tc>
          <w:tcPr>
            <w:tcW w:w="2739" w:type="dxa"/>
            <w:tcBorders>
              <w:top w:val="nil"/>
              <w:left w:val="single" w:sz="4" w:space="0" w:color="auto"/>
            </w:tcBorders>
          </w:tcPr>
          <w:p w:rsidR="004827F6" w:rsidRPr="008616E7" w:rsidRDefault="004827F6" w:rsidP="004827F6">
            <w:pPr>
              <w:pStyle w:val="ConsNormal"/>
              <w:widowControl/>
              <w:snapToGrid w:val="0"/>
              <w:ind w:firstLine="0"/>
              <w:jc w:val="center"/>
              <w:rPr>
                <w:rFonts w:ascii="Times New Roman" w:hAnsi="Times New Roman"/>
                <w:color w:val="000000"/>
                <w:sz w:val="21"/>
                <w:szCs w:val="21"/>
              </w:rPr>
            </w:pPr>
          </w:p>
        </w:tc>
      </w:tr>
      <w:tr w:rsidR="00E32BCD" w:rsidRPr="008616E7" w:rsidTr="008616E7">
        <w:trPr>
          <w:jc w:val="center"/>
        </w:trPr>
        <w:tc>
          <w:tcPr>
            <w:tcW w:w="7031" w:type="dxa"/>
          </w:tcPr>
          <w:p w:rsidR="00E32BCD" w:rsidRPr="008616E7" w:rsidRDefault="00E32BCD"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Кол-во</w:t>
            </w:r>
            <w:r w:rsidRPr="008616E7">
              <w:rPr>
                <w:rFonts w:ascii="Times New Roman" w:hAnsi="Times New Roman"/>
                <w:i/>
                <w:color w:val="000000"/>
                <w:sz w:val="21"/>
                <w:szCs w:val="21"/>
              </w:rPr>
              <w:t>, шт.</w:t>
            </w:r>
          </w:p>
        </w:tc>
        <w:tc>
          <w:tcPr>
            <w:tcW w:w="2739" w:type="dxa"/>
            <w:vAlign w:val="center"/>
          </w:tcPr>
          <w:p w:rsidR="00E32BCD" w:rsidRPr="008616E7" w:rsidRDefault="00E32BCD" w:rsidP="004827F6">
            <w:pPr>
              <w:snapToGrid w:val="0"/>
              <w:jc w:val="both"/>
              <w:rPr>
                <w:i/>
                <w:color w:val="000000"/>
                <w:sz w:val="21"/>
                <w:szCs w:val="21"/>
              </w:rPr>
            </w:pPr>
          </w:p>
        </w:tc>
      </w:tr>
      <w:tr w:rsidR="00E32BCD" w:rsidRPr="008616E7" w:rsidTr="008616E7">
        <w:trPr>
          <w:jc w:val="center"/>
        </w:trPr>
        <w:tc>
          <w:tcPr>
            <w:tcW w:w="7031" w:type="dxa"/>
          </w:tcPr>
          <w:p w:rsidR="00E32BCD" w:rsidRPr="008616E7" w:rsidRDefault="00E32BCD" w:rsidP="004827F6">
            <w:pPr>
              <w:pStyle w:val="ConsNormal"/>
              <w:widowControl/>
              <w:snapToGrid w:val="0"/>
              <w:ind w:firstLine="0"/>
              <w:jc w:val="both"/>
              <w:rPr>
                <w:rFonts w:ascii="Times New Roman" w:hAnsi="Times New Roman"/>
                <w:color w:val="000000"/>
                <w:sz w:val="21"/>
                <w:szCs w:val="21"/>
              </w:rPr>
            </w:pPr>
            <w:r w:rsidRPr="008616E7">
              <w:rPr>
                <w:rFonts w:ascii="Times New Roman" w:hAnsi="Times New Roman"/>
                <w:sz w:val="21"/>
                <w:szCs w:val="21"/>
              </w:rPr>
              <w:t>Цена договора</w:t>
            </w:r>
            <w:r w:rsidRPr="008616E7">
              <w:rPr>
                <w:rFonts w:ascii="Times New Roman" w:hAnsi="Times New Roman"/>
                <w:i/>
                <w:sz w:val="21"/>
                <w:szCs w:val="21"/>
              </w:rPr>
              <w:t>, руб.</w:t>
            </w:r>
          </w:p>
        </w:tc>
        <w:tc>
          <w:tcPr>
            <w:tcW w:w="2739" w:type="dxa"/>
            <w:vAlign w:val="center"/>
          </w:tcPr>
          <w:p w:rsidR="00E32BCD" w:rsidRPr="008616E7" w:rsidRDefault="00E32BCD" w:rsidP="004827F6">
            <w:pPr>
              <w:snapToGrid w:val="0"/>
              <w:jc w:val="both"/>
              <w:rPr>
                <w:i/>
                <w:color w:val="000000"/>
                <w:sz w:val="21"/>
                <w:szCs w:val="21"/>
              </w:rPr>
            </w:pPr>
          </w:p>
        </w:tc>
      </w:tr>
      <w:tr w:rsidR="00882B1E" w:rsidRPr="008616E7" w:rsidTr="008616E7">
        <w:trPr>
          <w:jc w:val="center"/>
        </w:trPr>
        <w:tc>
          <w:tcPr>
            <w:tcW w:w="7031" w:type="dxa"/>
          </w:tcPr>
          <w:p w:rsidR="00882B1E" w:rsidRPr="008616E7" w:rsidRDefault="00882B1E" w:rsidP="004827F6">
            <w:pPr>
              <w:pStyle w:val="ConsNormal"/>
              <w:widowControl/>
              <w:snapToGrid w:val="0"/>
              <w:ind w:firstLine="0"/>
              <w:jc w:val="both"/>
              <w:rPr>
                <w:rFonts w:ascii="Times New Roman" w:hAnsi="Times New Roman"/>
                <w:sz w:val="21"/>
                <w:szCs w:val="21"/>
              </w:rPr>
            </w:pPr>
            <w:r>
              <w:rPr>
                <w:rFonts w:ascii="Times New Roman" w:hAnsi="Times New Roman"/>
                <w:sz w:val="21"/>
                <w:szCs w:val="21"/>
              </w:rPr>
              <w:t>Размер аванса, % от цены договора</w:t>
            </w:r>
          </w:p>
        </w:tc>
        <w:tc>
          <w:tcPr>
            <w:tcW w:w="2739" w:type="dxa"/>
            <w:vAlign w:val="center"/>
          </w:tcPr>
          <w:p w:rsidR="00882B1E" w:rsidRPr="008616E7" w:rsidRDefault="00882B1E" w:rsidP="004827F6">
            <w:pPr>
              <w:snapToGrid w:val="0"/>
              <w:jc w:val="both"/>
              <w:rPr>
                <w:i/>
                <w:color w:val="000000"/>
                <w:sz w:val="21"/>
                <w:szCs w:val="21"/>
              </w:rPr>
            </w:pPr>
          </w:p>
        </w:tc>
      </w:tr>
      <w:tr w:rsidR="00E87A5F" w:rsidRPr="008616E7" w:rsidTr="008616E7">
        <w:trPr>
          <w:trHeight w:val="978"/>
          <w:jc w:val="center"/>
        </w:trPr>
        <w:tc>
          <w:tcPr>
            <w:tcW w:w="7031" w:type="dxa"/>
          </w:tcPr>
          <w:p w:rsidR="00E87A5F" w:rsidRPr="008616E7" w:rsidRDefault="00E87A5F" w:rsidP="004827F6">
            <w:pPr>
              <w:widowControl w:val="0"/>
              <w:autoSpaceDE w:val="0"/>
              <w:autoSpaceDN w:val="0"/>
              <w:adjustRightInd w:val="0"/>
              <w:jc w:val="both"/>
              <w:rPr>
                <w:sz w:val="21"/>
                <w:szCs w:val="21"/>
                <w:lang w:eastAsia="ar-SA"/>
              </w:rPr>
            </w:pPr>
          </w:p>
          <w:p w:rsidR="00E87A5F" w:rsidRPr="008616E7" w:rsidRDefault="002411AA" w:rsidP="004827F6">
            <w:pPr>
              <w:widowControl w:val="0"/>
              <w:autoSpaceDE w:val="0"/>
              <w:autoSpaceDN w:val="0"/>
              <w:adjustRightInd w:val="0"/>
              <w:jc w:val="both"/>
              <w:rPr>
                <w:sz w:val="21"/>
                <w:szCs w:val="21"/>
              </w:rPr>
            </w:pPr>
            <w:r w:rsidRPr="008616E7">
              <w:rPr>
                <w:sz w:val="21"/>
                <w:szCs w:val="21"/>
                <w:lang w:eastAsia="ar-SA"/>
              </w:rPr>
              <w:t>Срок поставки т</w:t>
            </w:r>
            <w:r w:rsidR="00E87A5F" w:rsidRPr="008616E7">
              <w:rPr>
                <w:sz w:val="21"/>
                <w:szCs w:val="21"/>
                <w:lang w:eastAsia="ar-SA"/>
              </w:rPr>
              <w:t>овара</w:t>
            </w:r>
          </w:p>
        </w:tc>
        <w:tc>
          <w:tcPr>
            <w:tcW w:w="2739" w:type="dxa"/>
            <w:vAlign w:val="center"/>
          </w:tcPr>
          <w:p w:rsidR="00E87A5F" w:rsidRPr="008616E7" w:rsidRDefault="005D6313" w:rsidP="004827F6">
            <w:pPr>
              <w:pStyle w:val="af"/>
              <w:spacing w:line="240" w:lineRule="auto"/>
              <w:ind w:left="-23" w:firstLine="0"/>
              <w:rPr>
                <w:sz w:val="21"/>
                <w:szCs w:val="21"/>
              </w:rPr>
            </w:pPr>
            <w:r w:rsidRPr="008616E7">
              <w:rPr>
                <w:sz w:val="21"/>
                <w:szCs w:val="21"/>
              </w:rPr>
              <w:t>Вариант 1:</w:t>
            </w:r>
            <w:r w:rsidR="00E87A5F" w:rsidRPr="008616E7">
              <w:rPr>
                <w:sz w:val="21"/>
                <w:szCs w:val="21"/>
              </w:rPr>
              <w:t xml:space="preserve">_____ </w:t>
            </w:r>
            <w:r w:rsidR="00E87A5F" w:rsidRPr="008616E7">
              <w:rPr>
                <w:i/>
                <w:sz w:val="21"/>
                <w:szCs w:val="21"/>
              </w:rPr>
              <w:t>календарных дней</w:t>
            </w:r>
            <w:r w:rsidR="00E87A5F" w:rsidRPr="008616E7">
              <w:rPr>
                <w:sz w:val="21"/>
                <w:szCs w:val="21"/>
              </w:rPr>
              <w:t xml:space="preserve"> </w:t>
            </w:r>
            <w:r w:rsidRPr="008616E7">
              <w:rPr>
                <w:sz w:val="21"/>
                <w:szCs w:val="21"/>
              </w:rPr>
              <w:t xml:space="preserve">со </w:t>
            </w:r>
            <w:r w:rsidR="004827F6" w:rsidRPr="008616E7">
              <w:rPr>
                <w:sz w:val="21"/>
                <w:szCs w:val="21"/>
              </w:rPr>
              <w:t>дня заключения д</w:t>
            </w:r>
            <w:r w:rsidRPr="008616E7">
              <w:rPr>
                <w:sz w:val="21"/>
                <w:szCs w:val="21"/>
              </w:rPr>
              <w:t>оговора, или</w:t>
            </w:r>
          </w:p>
          <w:p w:rsidR="005D6313" w:rsidRPr="008616E7" w:rsidRDefault="004827F6" w:rsidP="004827F6">
            <w:pPr>
              <w:pStyle w:val="af"/>
              <w:spacing w:line="240" w:lineRule="auto"/>
              <w:ind w:left="-23" w:firstLine="0"/>
              <w:rPr>
                <w:i/>
                <w:color w:val="000000"/>
                <w:sz w:val="21"/>
                <w:szCs w:val="21"/>
              </w:rPr>
            </w:pPr>
            <w:r w:rsidRPr="008616E7">
              <w:rPr>
                <w:sz w:val="21"/>
                <w:szCs w:val="21"/>
              </w:rPr>
              <w:t>Вариант 2</w:t>
            </w:r>
            <w:r w:rsidR="005D6313" w:rsidRPr="008616E7">
              <w:rPr>
                <w:sz w:val="21"/>
                <w:szCs w:val="21"/>
              </w:rPr>
              <w:t xml:space="preserve">:_____ </w:t>
            </w:r>
            <w:r w:rsidR="005D6313" w:rsidRPr="008616E7">
              <w:rPr>
                <w:i/>
                <w:sz w:val="21"/>
                <w:szCs w:val="21"/>
              </w:rPr>
              <w:t>календарных дней</w:t>
            </w:r>
            <w:r w:rsidR="005D6313" w:rsidRPr="008616E7">
              <w:rPr>
                <w:sz w:val="21"/>
                <w:szCs w:val="21"/>
              </w:rPr>
              <w:t xml:space="preserve"> со дня поступления предоплаты на расчетный счет Продавца</w:t>
            </w:r>
          </w:p>
        </w:tc>
      </w:tr>
      <w:tr w:rsidR="00E87A5F" w:rsidRPr="008616E7" w:rsidTr="008616E7">
        <w:trPr>
          <w:jc w:val="center"/>
        </w:trPr>
        <w:tc>
          <w:tcPr>
            <w:tcW w:w="7031" w:type="dxa"/>
          </w:tcPr>
          <w:p w:rsidR="00E87A5F" w:rsidRPr="008616E7" w:rsidRDefault="00E87A5F" w:rsidP="004827F6">
            <w:pPr>
              <w:pStyle w:val="ConsNormal"/>
              <w:widowControl/>
              <w:snapToGrid w:val="0"/>
              <w:ind w:firstLine="0"/>
              <w:jc w:val="both"/>
              <w:rPr>
                <w:rFonts w:ascii="Times New Roman" w:hAnsi="Times New Roman"/>
                <w:sz w:val="21"/>
                <w:szCs w:val="21"/>
              </w:rPr>
            </w:pPr>
            <w:r w:rsidRPr="008616E7">
              <w:rPr>
                <w:rFonts w:ascii="Times New Roman" w:hAnsi="Times New Roman"/>
                <w:sz w:val="21"/>
                <w:szCs w:val="21"/>
              </w:rPr>
              <w:t>Срок и объем предоставления гарантии качества предприятия-изготовителя</w:t>
            </w:r>
          </w:p>
        </w:tc>
        <w:tc>
          <w:tcPr>
            <w:tcW w:w="2739" w:type="dxa"/>
            <w:vAlign w:val="center"/>
          </w:tcPr>
          <w:p w:rsidR="00E87A5F" w:rsidRPr="008616E7" w:rsidRDefault="00E87A5F" w:rsidP="004827F6">
            <w:pPr>
              <w:snapToGrid w:val="0"/>
              <w:jc w:val="both"/>
              <w:rPr>
                <w:i/>
                <w:color w:val="000000"/>
                <w:sz w:val="21"/>
                <w:szCs w:val="21"/>
              </w:rPr>
            </w:pPr>
          </w:p>
        </w:tc>
      </w:tr>
      <w:tr w:rsidR="00E87A5F" w:rsidRPr="008616E7" w:rsidTr="008616E7">
        <w:trPr>
          <w:jc w:val="center"/>
        </w:trPr>
        <w:tc>
          <w:tcPr>
            <w:tcW w:w="7031" w:type="dxa"/>
          </w:tcPr>
          <w:p w:rsidR="00E87A5F" w:rsidRPr="008616E7" w:rsidRDefault="00E87A5F" w:rsidP="004827F6">
            <w:pPr>
              <w:pStyle w:val="ConsNormal"/>
              <w:widowControl/>
              <w:snapToGrid w:val="0"/>
              <w:ind w:firstLine="0"/>
              <w:jc w:val="both"/>
              <w:rPr>
                <w:rFonts w:ascii="Times New Roman" w:hAnsi="Times New Roman"/>
                <w:sz w:val="21"/>
                <w:szCs w:val="21"/>
              </w:rPr>
            </w:pPr>
            <w:r w:rsidRPr="008616E7">
              <w:rPr>
                <w:rFonts w:ascii="Times New Roman" w:hAnsi="Times New Roman"/>
                <w:sz w:val="21"/>
                <w:szCs w:val="21"/>
              </w:rPr>
              <w:t>Срок и объем предоставления гарантии участника закупки</w:t>
            </w:r>
          </w:p>
        </w:tc>
        <w:tc>
          <w:tcPr>
            <w:tcW w:w="2739" w:type="dxa"/>
            <w:vAlign w:val="center"/>
          </w:tcPr>
          <w:p w:rsidR="00E87A5F" w:rsidRPr="008616E7" w:rsidRDefault="00E87A5F" w:rsidP="004827F6">
            <w:pPr>
              <w:snapToGrid w:val="0"/>
              <w:jc w:val="both"/>
              <w:rPr>
                <w:i/>
                <w:color w:val="000000"/>
                <w:sz w:val="21"/>
                <w:szCs w:val="21"/>
              </w:rPr>
            </w:pPr>
          </w:p>
        </w:tc>
      </w:tr>
      <w:tr w:rsidR="00E87A5F" w:rsidRPr="008616E7" w:rsidTr="008616E7">
        <w:trPr>
          <w:jc w:val="center"/>
        </w:trPr>
        <w:tc>
          <w:tcPr>
            <w:tcW w:w="7031" w:type="dxa"/>
          </w:tcPr>
          <w:p w:rsidR="00E87A5F" w:rsidRPr="008616E7" w:rsidRDefault="00E87A5F" w:rsidP="004827F6">
            <w:pPr>
              <w:pStyle w:val="ConsNormal"/>
              <w:widowControl/>
              <w:snapToGrid w:val="0"/>
              <w:ind w:firstLine="0"/>
              <w:jc w:val="both"/>
              <w:rPr>
                <w:rFonts w:ascii="Times New Roman" w:hAnsi="Times New Roman"/>
                <w:sz w:val="21"/>
                <w:szCs w:val="21"/>
              </w:rPr>
            </w:pPr>
            <w:r w:rsidRPr="008616E7">
              <w:rPr>
                <w:rFonts w:ascii="Times New Roman" w:hAnsi="Times New Roman"/>
                <w:color w:val="000000"/>
                <w:sz w:val="21"/>
                <w:szCs w:val="21"/>
              </w:rPr>
              <w:t xml:space="preserve">Условия исполнения обязательств по гарантийному </w:t>
            </w:r>
            <w:r w:rsidRPr="008616E7">
              <w:rPr>
                <w:rFonts w:ascii="Times New Roman" w:hAnsi="Times New Roman"/>
                <w:sz w:val="21"/>
                <w:szCs w:val="21"/>
              </w:rPr>
              <w:t>обслуживанию и ремонту поставляемого товара</w:t>
            </w:r>
            <w:r w:rsidRPr="008616E7">
              <w:rPr>
                <w:rFonts w:ascii="Times New Roman" w:hAnsi="Times New Roman"/>
                <w:color w:val="000000"/>
                <w:sz w:val="21"/>
                <w:szCs w:val="21"/>
              </w:rPr>
              <w:t xml:space="preserve"> (сведения о</w:t>
            </w:r>
            <w:r w:rsidRPr="008616E7">
              <w:rPr>
                <w:rFonts w:ascii="Times New Roman" w:hAnsi="Times New Roman"/>
                <w:sz w:val="21"/>
                <w:szCs w:val="21"/>
              </w:rPr>
              <w:t xml:space="preserve"> сервисном центре и/или квалифицированных (сертифицированных) специалистах, привлекаемых для обеспечения оперативного обслуживания и ремонта поставляемого товара; сведения о наличии/отсутствии склада оригинальных запасных частей) </w:t>
            </w:r>
          </w:p>
        </w:tc>
        <w:tc>
          <w:tcPr>
            <w:tcW w:w="2739" w:type="dxa"/>
            <w:vAlign w:val="center"/>
          </w:tcPr>
          <w:p w:rsidR="00E87A5F" w:rsidRPr="008616E7" w:rsidRDefault="00E87A5F" w:rsidP="004827F6">
            <w:pPr>
              <w:snapToGrid w:val="0"/>
              <w:jc w:val="both"/>
              <w:rPr>
                <w:i/>
                <w:color w:val="000000"/>
                <w:sz w:val="21"/>
                <w:szCs w:val="21"/>
              </w:rPr>
            </w:pPr>
          </w:p>
        </w:tc>
      </w:tr>
    </w:tbl>
    <w:p w:rsidR="008616E7" w:rsidRDefault="00D01F56" w:rsidP="00D01F56">
      <w:pPr>
        <w:shd w:val="clear" w:color="auto" w:fill="FFFFFF"/>
        <w:tabs>
          <w:tab w:val="left" w:pos="3562"/>
          <w:tab w:val="left" w:leader="underscore" w:pos="5774"/>
          <w:tab w:val="left" w:leader="underscore" w:pos="8218"/>
        </w:tabs>
        <w:ind w:left="-360"/>
        <w:rPr>
          <w:sz w:val="21"/>
          <w:szCs w:val="21"/>
        </w:rPr>
      </w:pPr>
      <w:r w:rsidRPr="008616E7">
        <w:rPr>
          <w:sz w:val="21"/>
          <w:szCs w:val="21"/>
        </w:rPr>
        <w:t xml:space="preserve">      </w:t>
      </w:r>
      <w:r w:rsidR="005D6313" w:rsidRPr="008616E7">
        <w:rPr>
          <w:sz w:val="21"/>
          <w:szCs w:val="21"/>
        </w:rPr>
        <w:t xml:space="preserve">  </w:t>
      </w:r>
    </w:p>
    <w:p w:rsidR="00882B1E" w:rsidRPr="00882B1E" w:rsidRDefault="008616E7" w:rsidP="00882B1E">
      <w:pPr>
        <w:shd w:val="clear" w:color="auto" w:fill="FFFFFF"/>
        <w:tabs>
          <w:tab w:val="left" w:pos="3562"/>
          <w:tab w:val="left" w:leader="underscore" w:pos="5774"/>
          <w:tab w:val="left" w:leader="underscore" w:pos="8218"/>
        </w:tabs>
        <w:ind w:left="-360"/>
        <w:rPr>
          <w:sz w:val="22"/>
          <w:szCs w:val="22"/>
        </w:rPr>
      </w:pPr>
      <w:r w:rsidRPr="008616E7">
        <w:rPr>
          <w:sz w:val="22"/>
          <w:szCs w:val="22"/>
        </w:rPr>
        <w:t xml:space="preserve">         </w:t>
      </w:r>
      <w:r w:rsidR="00882B1E" w:rsidRPr="00882B1E">
        <w:rPr>
          <w:sz w:val="22"/>
          <w:szCs w:val="22"/>
        </w:rPr>
        <w:t xml:space="preserve">_________________________   ________________        /_________/ </w:t>
      </w:r>
    </w:p>
    <w:p w:rsidR="00882B1E" w:rsidRPr="00882B1E" w:rsidRDefault="00882B1E" w:rsidP="00882B1E">
      <w:pPr>
        <w:shd w:val="clear" w:color="auto" w:fill="FFFFFF"/>
        <w:tabs>
          <w:tab w:val="left" w:pos="3562"/>
          <w:tab w:val="left" w:leader="underscore" w:pos="5774"/>
          <w:tab w:val="left" w:leader="underscore" w:pos="8218"/>
        </w:tabs>
        <w:ind w:left="-360"/>
        <w:rPr>
          <w:sz w:val="22"/>
          <w:szCs w:val="22"/>
          <w:vertAlign w:val="superscript"/>
        </w:rPr>
      </w:pPr>
      <w:r w:rsidRPr="00882B1E">
        <w:rPr>
          <w:sz w:val="22"/>
          <w:szCs w:val="22"/>
          <w:vertAlign w:val="superscript"/>
        </w:rPr>
        <w:t xml:space="preserve">            </w:t>
      </w:r>
      <w:r>
        <w:rPr>
          <w:sz w:val="22"/>
          <w:szCs w:val="22"/>
          <w:vertAlign w:val="superscript"/>
        </w:rPr>
        <w:t xml:space="preserve">                  </w:t>
      </w:r>
      <w:r w:rsidRPr="00882B1E">
        <w:rPr>
          <w:sz w:val="22"/>
          <w:szCs w:val="22"/>
          <w:vertAlign w:val="superscript"/>
        </w:rPr>
        <w:t>(должность)                                       М.П.</w:t>
      </w:r>
      <w:r>
        <w:rPr>
          <w:sz w:val="22"/>
          <w:szCs w:val="22"/>
          <w:vertAlign w:val="superscript"/>
        </w:rPr>
        <w:t xml:space="preserve">         </w:t>
      </w:r>
      <w:r w:rsidRPr="00882B1E">
        <w:rPr>
          <w:sz w:val="22"/>
          <w:szCs w:val="22"/>
          <w:vertAlign w:val="superscript"/>
        </w:rPr>
        <w:t xml:space="preserve">    (подпись)</w:t>
      </w:r>
      <w:r w:rsidRPr="00882B1E">
        <w:rPr>
          <w:sz w:val="22"/>
          <w:szCs w:val="22"/>
        </w:rPr>
        <w:t xml:space="preserve">                         </w:t>
      </w:r>
      <w:r w:rsidRPr="00882B1E">
        <w:rPr>
          <w:sz w:val="22"/>
          <w:szCs w:val="22"/>
          <w:vertAlign w:val="superscript"/>
        </w:rPr>
        <w:t>Ф.И.О.</w:t>
      </w:r>
    </w:p>
    <w:p w:rsidR="00D01F56" w:rsidRPr="008616E7" w:rsidRDefault="00882B1E" w:rsidP="00882B1E">
      <w:pPr>
        <w:shd w:val="clear" w:color="auto" w:fill="FFFFFF"/>
        <w:tabs>
          <w:tab w:val="left" w:pos="3562"/>
          <w:tab w:val="left" w:leader="underscore" w:pos="5774"/>
          <w:tab w:val="left" w:leader="underscore" w:pos="8218"/>
        </w:tabs>
        <w:ind w:left="-360"/>
        <w:jc w:val="right"/>
        <w:rPr>
          <w:b/>
          <w:sz w:val="22"/>
          <w:szCs w:val="22"/>
        </w:rPr>
      </w:pPr>
      <w:r w:rsidRPr="00882B1E">
        <w:rPr>
          <w:sz w:val="22"/>
          <w:szCs w:val="22"/>
        </w:rPr>
        <w:t xml:space="preserve"> </w:t>
      </w:r>
      <w:r w:rsidR="00D01F56" w:rsidRPr="008616E7">
        <w:rPr>
          <w:sz w:val="22"/>
          <w:szCs w:val="22"/>
        </w:rPr>
        <w:t>«___» ____________ 2013 г</w:t>
      </w:r>
      <w:r w:rsidR="00D01F56" w:rsidRPr="008616E7">
        <w:rPr>
          <w:b/>
          <w:bCs/>
          <w:sz w:val="22"/>
          <w:szCs w:val="22"/>
        </w:rPr>
        <w:t xml:space="preserve"> </w:t>
      </w:r>
    </w:p>
    <w:p w:rsidR="00D01F56" w:rsidRDefault="00D01F56" w:rsidP="00D01F56">
      <w:pPr>
        <w:jc w:val="center"/>
        <w:rPr>
          <w:b/>
          <w:bCs/>
        </w:rPr>
      </w:pPr>
      <w:r w:rsidRPr="008616E7">
        <w:rPr>
          <w:b/>
          <w:bCs/>
          <w:sz w:val="22"/>
          <w:szCs w:val="22"/>
        </w:rPr>
        <w:br w:type="page"/>
      </w: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F628EF" w:rsidRDefault="00F628EF"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 xml:space="preserve">письму - </w:t>
      </w:r>
      <w:r w:rsidRPr="00677D47">
        <w:rPr>
          <w:sz w:val="20"/>
          <w:szCs w:val="20"/>
        </w:rPr>
        <w:t xml:space="preserve">заявке на участие в запросе предложений </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Сведения об участнике запроса предложений</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Pr="00421E75">
              <w:rPr>
                <w:sz w:val="22"/>
                <w:szCs w:val="22"/>
              </w:rPr>
              <w:t>запроса предложений</w:t>
            </w:r>
            <w:r>
              <w:rPr>
                <w:sz w:val="22"/>
                <w:szCs w:val="22"/>
              </w:rPr>
              <w:t xml:space="preserve"> </w:t>
            </w:r>
            <w:r w:rsidRPr="00217295">
              <w:rPr>
                <w:sz w:val="22"/>
                <w:szCs w:val="22"/>
              </w:rPr>
              <w:t>(полн</w:t>
            </w:r>
            <w:r>
              <w:rPr>
                <w:sz w:val="22"/>
                <w:szCs w:val="22"/>
              </w:rPr>
              <w:t>ое и сокращенное)</w:t>
            </w: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Default="00D01F56" w:rsidP="0079208D">
            <w:pPr>
              <w:snapToGrid w:val="0"/>
              <w:rPr>
                <w:sz w:val="22"/>
                <w:szCs w:val="22"/>
              </w:rPr>
            </w:pPr>
            <w:r w:rsidRPr="00217295">
              <w:rPr>
                <w:sz w:val="22"/>
                <w:szCs w:val="22"/>
              </w:rPr>
              <w:t>Организационно-правовая форма</w:t>
            </w:r>
            <w:r>
              <w:rPr>
                <w:sz w:val="22"/>
                <w:szCs w:val="22"/>
              </w:rPr>
              <w:t xml:space="preserve"> у</w:t>
            </w:r>
            <w:r w:rsidRPr="00217295">
              <w:rPr>
                <w:sz w:val="22"/>
                <w:szCs w:val="22"/>
              </w:rPr>
              <w:t xml:space="preserve">частника </w:t>
            </w:r>
            <w:r w:rsidRPr="00421E75">
              <w:rPr>
                <w:sz w:val="22"/>
                <w:szCs w:val="22"/>
              </w:rPr>
              <w:t>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запроса предложений </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D31C73" w:rsidP="0079208D">
            <w:pPr>
              <w:snapToGrid w:val="0"/>
              <w:rPr>
                <w:sz w:val="22"/>
                <w:szCs w:val="22"/>
              </w:rPr>
            </w:pPr>
            <w:r>
              <w:rPr>
                <w:sz w:val="22"/>
                <w:szCs w:val="22"/>
              </w:rPr>
              <w:t>Ф.И.О. к</w:t>
            </w:r>
            <w:r w:rsidR="00D01F56" w:rsidRPr="00217295">
              <w:rPr>
                <w:sz w:val="22"/>
                <w:szCs w:val="22"/>
              </w:rPr>
              <w:t>онтактно</w:t>
            </w:r>
            <w:r>
              <w:rPr>
                <w:sz w:val="22"/>
                <w:szCs w:val="22"/>
              </w:rPr>
              <w:t>го лица</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3808E9" w:rsidRPr="003808E9" w:rsidRDefault="00D01F56" w:rsidP="003808E9">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3808E9">
        <w:rPr>
          <w:sz w:val="22"/>
          <w:szCs w:val="22"/>
        </w:rPr>
        <w:t xml:space="preserve"> </w:t>
      </w:r>
      <w:r w:rsidR="003808E9"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w:t>
      </w:r>
      <w:r>
        <w:rPr>
          <w:sz w:val="22"/>
          <w:szCs w:val="22"/>
          <w:vertAlign w:val="superscript"/>
        </w:rPr>
        <w:t xml:space="preserve"> </w:t>
      </w:r>
      <w:r w:rsidRPr="003808E9">
        <w:rPr>
          <w:sz w:val="22"/>
          <w:szCs w:val="22"/>
          <w:vertAlign w:val="superscript"/>
        </w:rPr>
        <w:t xml:space="preserve">    (должность)                                       М.П.             (подпись)</w:t>
      </w:r>
      <w:r w:rsidRPr="003808E9">
        <w:rPr>
          <w:sz w:val="22"/>
          <w:szCs w:val="22"/>
        </w:rPr>
        <w:t xml:space="preserve">                        </w:t>
      </w:r>
      <w:r>
        <w:rPr>
          <w:sz w:val="22"/>
          <w:szCs w:val="22"/>
        </w:rPr>
        <w:t xml:space="preserve">   </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D01F56" w:rsidRPr="002855CD" w:rsidRDefault="00D01F56" w:rsidP="00D01F56">
      <w:pPr>
        <w:jc w:val="center"/>
        <w:rPr>
          <w:b/>
          <w:bCs/>
          <w:sz w:val="22"/>
          <w:szCs w:val="22"/>
        </w:rPr>
      </w:pPr>
      <w:r>
        <w:rPr>
          <w:b/>
          <w:bCs/>
          <w:sz w:val="22"/>
          <w:szCs w:val="22"/>
        </w:rPr>
        <w:br w:type="page"/>
      </w: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w:t>
      </w:r>
      <w:r w:rsidR="00D31C73">
        <w:rPr>
          <w:b/>
          <w:bCs/>
          <w:sz w:val="22"/>
          <w:szCs w:val="22"/>
        </w:rPr>
        <w:t>_______</w:t>
      </w:r>
      <w:r w:rsidRPr="002855CD">
        <w:rPr>
          <w:b/>
          <w:bCs/>
          <w:sz w:val="22"/>
          <w:szCs w:val="22"/>
        </w:rPr>
        <w:t>_______________________________________________</w:t>
      </w:r>
    </w:p>
    <w:p w:rsidR="00D01F56" w:rsidRPr="002855CD" w:rsidRDefault="00D01F56"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t xml:space="preserve">Справка </w:t>
      </w:r>
    </w:p>
    <w:p w:rsidR="00D01F56" w:rsidRPr="008C0479" w:rsidRDefault="00D01F56" w:rsidP="00D01F56">
      <w:pPr>
        <w:jc w:val="center"/>
        <w:rPr>
          <w:b/>
          <w:bCs/>
          <w:sz w:val="22"/>
          <w:szCs w:val="22"/>
        </w:rPr>
      </w:pPr>
      <w:r w:rsidRPr="002855CD">
        <w:rPr>
          <w:b/>
          <w:bCs/>
          <w:sz w:val="22"/>
          <w:szCs w:val="22"/>
        </w:rPr>
        <w:t>о наличии опыта поставки</w:t>
      </w:r>
      <w:r w:rsidR="004827F6" w:rsidRPr="004827F6">
        <w:rPr>
          <w:sz w:val="22"/>
          <w:szCs w:val="22"/>
        </w:rPr>
        <w:t xml:space="preserve"> </w:t>
      </w:r>
      <w:r w:rsidR="004827F6" w:rsidRPr="004827F6">
        <w:rPr>
          <w:b/>
          <w:bCs/>
          <w:sz w:val="22"/>
          <w:szCs w:val="22"/>
        </w:rPr>
        <w:t>аэродромных перронных автобусов</w:t>
      </w:r>
      <w:r w:rsidRPr="002855CD">
        <w:rPr>
          <w:b/>
          <w:bCs/>
          <w:sz w:val="22"/>
          <w:szCs w:val="22"/>
        </w:rPr>
        <w:t xml:space="preserve"> в 201</w:t>
      </w:r>
      <w:r>
        <w:rPr>
          <w:b/>
          <w:bCs/>
          <w:sz w:val="22"/>
          <w:szCs w:val="22"/>
        </w:rPr>
        <w:t>1</w:t>
      </w:r>
      <w:r w:rsidR="00854220">
        <w:rPr>
          <w:b/>
          <w:bCs/>
          <w:sz w:val="22"/>
          <w:szCs w:val="22"/>
        </w:rPr>
        <w:t>-2013</w:t>
      </w:r>
      <w:r w:rsidRPr="002855CD">
        <w:rPr>
          <w:b/>
          <w:bCs/>
          <w:sz w:val="22"/>
          <w:szCs w:val="22"/>
        </w:rPr>
        <w:t xml:space="preserve"> </w:t>
      </w:r>
      <w:proofErr w:type="spellStart"/>
      <w:proofErr w:type="gramStart"/>
      <w:r w:rsidRPr="002855CD">
        <w:rPr>
          <w:b/>
          <w:bCs/>
          <w:sz w:val="22"/>
          <w:szCs w:val="22"/>
        </w:rPr>
        <w:t>г</w:t>
      </w:r>
      <w:r>
        <w:rPr>
          <w:b/>
          <w:bCs/>
          <w:sz w:val="22"/>
          <w:szCs w:val="22"/>
        </w:rPr>
        <w:t>г</w:t>
      </w:r>
      <w:proofErr w:type="spellEnd"/>
      <w:proofErr w:type="gramEnd"/>
    </w:p>
    <w:p w:rsidR="00D01F56" w:rsidRPr="002855CD" w:rsidRDefault="00D01F56" w:rsidP="00D01F56">
      <w:pPr>
        <w:jc w:val="center"/>
        <w:rPr>
          <w:b/>
          <w:bCs/>
          <w:sz w:val="22"/>
          <w:szCs w:val="22"/>
        </w:rPr>
      </w:pPr>
    </w:p>
    <w:p w:rsidR="00D01F56" w:rsidRPr="002855CD" w:rsidRDefault="00D01F56" w:rsidP="00D01F56">
      <w:pPr>
        <w:jc w:val="center"/>
        <w:rPr>
          <w:bCs/>
          <w:sz w:val="22"/>
          <w:szCs w:val="22"/>
        </w:rPr>
      </w:pPr>
      <w:r w:rsidRPr="002855CD">
        <w:rPr>
          <w:bCs/>
          <w:sz w:val="22"/>
          <w:szCs w:val="22"/>
        </w:rPr>
        <w:t>Наименование участника открытого запроса предложений: ______________________________________</w:t>
      </w:r>
    </w:p>
    <w:p w:rsidR="00D01F56" w:rsidRPr="002855CD" w:rsidRDefault="00D01F56" w:rsidP="00D01F56">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0"/>
        <w:gridCol w:w="1830"/>
        <w:gridCol w:w="2551"/>
        <w:gridCol w:w="3315"/>
        <w:gridCol w:w="1574"/>
      </w:tblGrid>
      <w:tr w:rsidR="00D01F56" w:rsidRPr="002855CD" w:rsidTr="0079208D">
        <w:trPr>
          <w:cantSplit/>
          <w:trHeight w:val="854"/>
          <w:tblHeader/>
        </w:trPr>
        <w:tc>
          <w:tcPr>
            <w:tcW w:w="411" w:type="pct"/>
          </w:tcPr>
          <w:p w:rsidR="00D01F56" w:rsidRPr="002855CD" w:rsidRDefault="00D01F56" w:rsidP="0079208D">
            <w:pPr>
              <w:jc w:val="center"/>
              <w:rPr>
                <w:bCs/>
                <w:sz w:val="22"/>
                <w:szCs w:val="22"/>
              </w:rPr>
            </w:pPr>
            <w:r w:rsidRPr="002855CD">
              <w:rPr>
                <w:bCs/>
                <w:sz w:val="22"/>
                <w:szCs w:val="22"/>
              </w:rPr>
              <w:t>№</w:t>
            </w:r>
          </w:p>
          <w:p w:rsidR="00D01F56" w:rsidRPr="002855CD" w:rsidRDefault="00D01F56" w:rsidP="0079208D">
            <w:pPr>
              <w:jc w:val="center"/>
              <w:rPr>
                <w:bCs/>
                <w:sz w:val="22"/>
                <w:szCs w:val="22"/>
              </w:rPr>
            </w:pPr>
            <w:proofErr w:type="gramStart"/>
            <w:r w:rsidRPr="002855CD">
              <w:rPr>
                <w:bCs/>
                <w:sz w:val="22"/>
                <w:szCs w:val="22"/>
              </w:rPr>
              <w:t>п</w:t>
            </w:r>
            <w:proofErr w:type="gramEnd"/>
            <w:r w:rsidRPr="002855CD">
              <w:rPr>
                <w:bCs/>
                <w:sz w:val="22"/>
                <w:szCs w:val="22"/>
              </w:rPr>
              <w:t>/п</w:t>
            </w:r>
          </w:p>
        </w:tc>
        <w:tc>
          <w:tcPr>
            <w:tcW w:w="906" w:type="pct"/>
          </w:tcPr>
          <w:p w:rsidR="00D01F56" w:rsidRPr="002855CD" w:rsidRDefault="00D01F56" w:rsidP="0079208D">
            <w:pPr>
              <w:jc w:val="center"/>
              <w:rPr>
                <w:bCs/>
                <w:sz w:val="22"/>
                <w:szCs w:val="22"/>
              </w:rPr>
            </w:pPr>
            <w:r w:rsidRPr="002855CD">
              <w:rPr>
                <w:bCs/>
                <w:sz w:val="22"/>
                <w:szCs w:val="22"/>
              </w:rPr>
              <w:t>Реквизиты договора</w:t>
            </w:r>
          </w:p>
          <w:p w:rsidR="00D01F56" w:rsidRPr="002855CD" w:rsidRDefault="00D01F56" w:rsidP="0079208D">
            <w:pPr>
              <w:jc w:val="center"/>
              <w:rPr>
                <w:bCs/>
                <w:sz w:val="22"/>
                <w:szCs w:val="22"/>
              </w:rPr>
            </w:pPr>
            <w:r w:rsidRPr="002855CD">
              <w:rPr>
                <w:bCs/>
                <w:sz w:val="22"/>
                <w:szCs w:val="22"/>
              </w:rPr>
              <w:t xml:space="preserve"> (номер, дата)</w:t>
            </w:r>
          </w:p>
        </w:tc>
        <w:tc>
          <w:tcPr>
            <w:tcW w:w="1263" w:type="pct"/>
          </w:tcPr>
          <w:p w:rsidR="00D01F56" w:rsidRPr="002855CD" w:rsidRDefault="00D01F56" w:rsidP="0079208D">
            <w:pPr>
              <w:jc w:val="center"/>
              <w:rPr>
                <w:bCs/>
                <w:sz w:val="22"/>
                <w:szCs w:val="22"/>
              </w:rPr>
            </w:pPr>
            <w:r w:rsidRPr="002855CD">
              <w:rPr>
                <w:bCs/>
                <w:sz w:val="22"/>
                <w:szCs w:val="22"/>
              </w:rPr>
              <w:t xml:space="preserve">Заказчик </w:t>
            </w:r>
            <w:r w:rsidRPr="002855CD">
              <w:rPr>
                <w:bCs/>
                <w:sz w:val="22"/>
                <w:szCs w:val="22"/>
              </w:rPr>
              <w:br/>
              <w:t>(наименование, адрес)</w:t>
            </w:r>
          </w:p>
        </w:tc>
        <w:tc>
          <w:tcPr>
            <w:tcW w:w="1641" w:type="pct"/>
          </w:tcPr>
          <w:p w:rsidR="00D01F56" w:rsidRPr="002855CD" w:rsidRDefault="00D01F56" w:rsidP="0079208D">
            <w:pPr>
              <w:jc w:val="center"/>
              <w:rPr>
                <w:bCs/>
                <w:sz w:val="22"/>
                <w:szCs w:val="22"/>
              </w:rPr>
            </w:pPr>
            <w:r w:rsidRPr="002855CD">
              <w:rPr>
                <w:bCs/>
                <w:sz w:val="22"/>
                <w:szCs w:val="22"/>
              </w:rPr>
              <w:t>Предмет договора</w:t>
            </w:r>
            <w:r w:rsidRPr="002855CD">
              <w:rPr>
                <w:bCs/>
                <w:sz w:val="22"/>
                <w:szCs w:val="22"/>
              </w:rPr>
              <w:br/>
            </w:r>
          </w:p>
        </w:tc>
        <w:tc>
          <w:tcPr>
            <w:tcW w:w="779" w:type="pct"/>
          </w:tcPr>
          <w:p w:rsidR="00D01F56" w:rsidRPr="002855CD" w:rsidRDefault="00D01F56" w:rsidP="0079208D">
            <w:pPr>
              <w:jc w:val="center"/>
              <w:rPr>
                <w:bCs/>
                <w:sz w:val="22"/>
                <w:szCs w:val="22"/>
              </w:rPr>
            </w:pPr>
            <w:r w:rsidRPr="002855CD">
              <w:rPr>
                <w:bCs/>
                <w:sz w:val="22"/>
                <w:szCs w:val="22"/>
              </w:rPr>
              <w:t>Сумма договора, руб.</w:t>
            </w:r>
          </w:p>
        </w:tc>
      </w:tr>
      <w:tr w:rsidR="00D01F56" w:rsidRPr="002855CD" w:rsidTr="0079208D">
        <w:trPr>
          <w:cantSplit/>
          <w:trHeight w:val="356"/>
          <w:tblHeader/>
        </w:trPr>
        <w:tc>
          <w:tcPr>
            <w:tcW w:w="5000" w:type="pct"/>
            <w:gridSpan w:val="5"/>
          </w:tcPr>
          <w:p w:rsidR="00D01F56" w:rsidRPr="002855CD" w:rsidRDefault="00D01F56" w:rsidP="0079208D">
            <w:pPr>
              <w:jc w:val="center"/>
              <w:rPr>
                <w:bCs/>
                <w:sz w:val="22"/>
                <w:szCs w:val="22"/>
              </w:rPr>
            </w:pPr>
            <w:r>
              <w:rPr>
                <w:bCs/>
                <w:sz w:val="22"/>
                <w:szCs w:val="22"/>
              </w:rPr>
              <w:t>2011 год</w:t>
            </w: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8808DD" w:rsidRPr="002855CD" w:rsidTr="008808DD">
        <w:trPr>
          <w:cantSplit/>
        </w:trPr>
        <w:tc>
          <w:tcPr>
            <w:tcW w:w="4221" w:type="pct"/>
            <w:gridSpan w:val="4"/>
          </w:tcPr>
          <w:p w:rsidR="008808DD" w:rsidRPr="002855CD" w:rsidRDefault="008808DD" w:rsidP="008808DD">
            <w:pPr>
              <w:rPr>
                <w:bCs/>
                <w:sz w:val="22"/>
                <w:szCs w:val="22"/>
              </w:rPr>
            </w:pPr>
            <w:r>
              <w:rPr>
                <w:bCs/>
                <w:sz w:val="22"/>
                <w:szCs w:val="22"/>
              </w:rPr>
              <w:t>ИТОГО:</w:t>
            </w:r>
          </w:p>
        </w:tc>
        <w:tc>
          <w:tcPr>
            <w:tcW w:w="779" w:type="pct"/>
          </w:tcPr>
          <w:p w:rsidR="008808DD" w:rsidRPr="002855CD" w:rsidRDefault="008808DD" w:rsidP="0079208D">
            <w:pPr>
              <w:jc w:val="center"/>
              <w:rPr>
                <w:bCs/>
                <w:sz w:val="22"/>
                <w:szCs w:val="22"/>
              </w:rPr>
            </w:pPr>
          </w:p>
        </w:tc>
      </w:tr>
      <w:tr w:rsidR="00D01F56" w:rsidRPr="002855CD" w:rsidTr="0079208D">
        <w:trPr>
          <w:cantSplit/>
        </w:trPr>
        <w:tc>
          <w:tcPr>
            <w:tcW w:w="5000" w:type="pct"/>
            <w:gridSpan w:val="5"/>
          </w:tcPr>
          <w:p w:rsidR="00D01F56" w:rsidRPr="002855CD" w:rsidRDefault="00D01F56" w:rsidP="0079208D">
            <w:pPr>
              <w:jc w:val="center"/>
              <w:rPr>
                <w:bCs/>
                <w:sz w:val="22"/>
                <w:szCs w:val="22"/>
              </w:rPr>
            </w:pPr>
            <w:r>
              <w:rPr>
                <w:bCs/>
                <w:sz w:val="22"/>
                <w:szCs w:val="22"/>
              </w:rPr>
              <w:t>2012 год</w:t>
            </w: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1.</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2.</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3.</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854220" w:rsidRPr="002855CD" w:rsidTr="00854220">
        <w:trPr>
          <w:cantSplit/>
        </w:trPr>
        <w:tc>
          <w:tcPr>
            <w:tcW w:w="4221" w:type="pct"/>
            <w:gridSpan w:val="4"/>
          </w:tcPr>
          <w:p w:rsidR="00854220" w:rsidRPr="002855CD" w:rsidRDefault="00854220" w:rsidP="00854220">
            <w:pPr>
              <w:rPr>
                <w:bCs/>
                <w:sz w:val="22"/>
                <w:szCs w:val="22"/>
              </w:rPr>
            </w:pPr>
            <w:r w:rsidRPr="00854220">
              <w:rPr>
                <w:bCs/>
                <w:sz w:val="22"/>
                <w:szCs w:val="22"/>
              </w:rPr>
              <w:t>ИТОГО:</w:t>
            </w:r>
          </w:p>
        </w:tc>
        <w:tc>
          <w:tcPr>
            <w:tcW w:w="779" w:type="pct"/>
          </w:tcPr>
          <w:p w:rsidR="00854220" w:rsidRPr="002855CD" w:rsidRDefault="00854220" w:rsidP="0079208D">
            <w:pPr>
              <w:jc w:val="center"/>
              <w:rPr>
                <w:bCs/>
                <w:sz w:val="22"/>
                <w:szCs w:val="22"/>
              </w:rPr>
            </w:pPr>
          </w:p>
        </w:tc>
      </w:tr>
      <w:tr w:rsidR="00854220" w:rsidRPr="002855CD" w:rsidTr="00854220">
        <w:trPr>
          <w:cantSplit/>
        </w:trPr>
        <w:tc>
          <w:tcPr>
            <w:tcW w:w="5000" w:type="pct"/>
            <w:gridSpan w:val="5"/>
          </w:tcPr>
          <w:p w:rsidR="00854220" w:rsidRPr="002855CD" w:rsidRDefault="00854220" w:rsidP="0079208D">
            <w:pPr>
              <w:jc w:val="center"/>
              <w:rPr>
                <w:bCs/>
                <w:sz w:val="22"/>
                <w:szCs w:val="22"/>
              </w:rPr>
            </w:pPr>
            <w:r>
              <w:rPr>
                <w:bCs/>
                <w:sz w:val="22"/>
                <w:szCs w:val="22"/>
              </w:rPr>
              <w:t>2013</w:t>
            </w:r>
            <w:r w:rsidRPr="00854220">
              <w:rPr>
                <w:bCs/>
                <w:sz w:val="22"/>
                <w:szCs w:val="22"/>
              </w:rPr>
              <w:t xml:space="preserve"> год</w:t>
            </w: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1.</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2.</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3.</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sidRPr="002855CD">
              <w:rPr>
                <w:bCs/>
                <w:sz w:val="22"/>
                <w:szCs w:val="22"/>
              </w:rPr>
              <w:t>…</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8808DD">
        <w:trPr>
          <w:cantSplit/>
        </w:trPr>
        <w:tc>
          <w:tcPr>
            <w:tcW w:w="4221" w:type="pct"/>
            <w:gridSpan w:val="4"/>
          </w:tcPr>
          <w:p w:rsidR="00854220" w:rsidRPr="002855CD" w:rsidRDefault="00854220" w:rsidP="008808DD">
            <w:pPr>
              <w:rPr>
                <w:bCs/>
                <w:sz w:val="22"/>
                <w:szCs w:val="22"/>
              </w:rPr>
            </w:pPr>
            <w:r>
              <w:rPr>
                <w:bCs/>
                <w:sz w:val="22"/>
                <w:szCs w:val="22"/>
              </w:rPr>
              <w:t>ИТОГО:</w:t>
            </w:r>
          </w:p>
        </w:tc>
        <w:tc>
          <w:tcPr>
            <w:tcW w:w="779" w:type="pct"/>
          </w:tcPr>
          <w:p w:rsidR="00854220" w:rsidRPr="002855CD" w:rsidRDefault="00854220" w:rsidP="0079208D">
            <w:pPr>
              <w:jc w:val="center"/>
              <w:rPr>
                <w:bCs/>
                <w:sz w:val="22"/>
                <w:szCs w:val="22"/>
              </w:rPr>
            </w:pPr>
          </w:p>
        </w:tc>
      </w:tr>
    </w:tbl>
    <w:p w:rsidR="003808E9" w:rsidRDefault="003808E9" w:rsidP="003808E9">
      <w:pPr>
        <w:rPr>
          <w:bCs/>
          <w:sz w:val="22"/>
          <w:szCs w:val="22"/>
        </w:rPr>
      </w:pPr>
    </w:p>
    <w:p w:rsidR="003808E9" w:rsidRDefault="003808E9" w:rsidP="003808E9">
      <w:pPr>
        <w:rPr>
          <w:bCs/>
          <w:sz w:val="22"/>
          <w:szCs w:val="22"/>
        </w:rPr>
      </w:pPr>
    </w:p>
    <w:p w:rsidR="003808E9" w:rsidRPr="003808E9" w:rsidRDefault="003808E9" w:rsidP="003808E9">
      <w:pPr>
        <w:rPr>
          <w:bCs/>
          <w:sz w:val="22"/>
          <w:szCs w:val="22"/>
        </w:rPr>
      </w:pPr>
      <w:r>
        <w:rPr>
          <w:bCs/>
          <w:sz w:val="22"/>
          <w:szCs w:val="22"/>
        </w:rPr>
        <w:t xml:space="preserve"> </w:t>
      </w:r>
      <w:r w:rsidRPr="003808E9">
        <w:rPr>
          <w:bCs/>
          <w:sz w:val="22"/>
          <w:szCs w:val="22"/>
        </w:rPr>
        <w:t xml:space="preserve">_________________________   ________________        /_________/ </w:t>
      </w:r>
    </w:p>
    <w:p w:rsidR="003808E9" w:rsidRPr="003808E9" w:rsidRDefault="003808E9" w:rsidP="003808E9">
      <w:pPr>
        <w:rPr>
          <w:bCs/>
          <w:sz w:val="22"/>
          <w:szCs w:val="22"/>
          <w:vertAlign w:val="superscript"/>
        </w:rPr>
      </w:pPr>
      <w:r>
        <w:rPr>
          <w:bCs/>
          <w:sz w:val="22"/>
          <w:szCs w:val="22"/>
          <w:vertAlign w:val="superscript"/>
        </w:rPr>
        <w:t xml:space="preserve">           </w:t>
      </w:r>
      <w:r w:rsidRPr="003808E9">
        <w:rPr>
          <w:bCs/>
          <w:sz w:val="22"/>
          <w:szCs w:val="22"/>
          <w:vertAlign w:val="superscript"/>
        </w:rPr>
        <w:t xml:space="preserve">        (должность)                                       М.П.             (подпись)</w:t>
      </w:r>
      <w:r w:rsidRPr="003808E9">
        <w:rPr>
          <w:bCs/>
          <w:sz w:val="22"/>
          <w:szCs w:val="22"/>
        </w:rPr>
        <w:t xml:space="preserve">                         </w:t>
      </w:r>
      <w:r w:rsidRPr="003808E9">
        <w:rPr>
          <w:bCs/>
          <w:sz w:val="22"/>
          <w:szCs w:val="22"/>
          <w:vertAlign w:val="superscript"/>
        </w:rPr>
        <w:t>Ф.И.О.</w:t>
      </w:r>
    </w:p>
    <w:p w:rsidR="00D01F56" w:rsidRPr="002855CD" w:rsidRDefault="00D01F56" w:rsidP="00D01F56">
      <w:pPr>
        <w:jc w:val="center"/>
        <w:rPr>
          <w:bCs/>
          <w:sz w:val="22"/>
          <w:szCs w:val="22"/>
        </w:rPr>
      </w:pPr>
    </w:p>
    <w:p w:rsidR="00D01F56" w:rsidRPr="002855CD" w:rsidRDefault="00D01F56" w:rsidP="00D01F56">
      <w:pPr>
        <w:jc w:val="right"/>
        <w:rPr>
          <w:bCs/>
          <w:sz w:val="22"/>
          <w:szCs w:val="22"/>
        </w:rPr>
      </w:pPr>
      <w:r w:rsidRPr="002855CD">
        <w:rPr>
          <w:bCs/>
          <w:sz w:val="22"/>
          <w:szCs w:val="22"/>
        </w:rPr>
        <w:t xml:space="preserve">«___» ____________ 2013 г </w:t>
      </w:r>
    </w:p>
    <w:p w:rsidR="00D01F56" w:rsidRPr="0043077A" w:rsidRDefault="00D01F56" w:rsidP="00D01F56">
      <w:pPr>
        <w:jc w:val="center"/>
        <w:rPr>
          <w:b/>
          <w:bCs/>
          <w:sz w:val="22"/>
          <w:szCs w:val="22"/>
        </w:rPr>
      </w:pPr>
      <w:r>
        <w:rPr>
          <w:b/>
          <w:bCs/>
        </w:rPr>
        <w:br w:type="page"/>
      </w:r>
      <w:r w:rsidRPr="0043077A">
        <w:rPr>
          <w:b/>
          <w:bCs/>
          <w:sz w:val="22"/>
          <w:szCs w:val="22"/>
        </w:rPr>
        <w:lastRenderedPageBreak/>
        <w:t xml:space="preserve">ФОРМА </w:t>
      </w:r>
      <w:r>
        <w:rPr>
          <w:b/>
          <w:bCs/>
          <w:sz w:val="22"/>
          <w:szCs w:val="22"/>
        </w:rPr>
        <w:t>5</w:t>
      </w:r>
    </w:p>
    <w:p w:rsidR="00D01F56" w:rsidRPr="0043077A" w:rsidRDefault="00D01F56" w:rsidP="00D01F56">
      <w:pPr>
        <w:jc w:val="center"/>
        <w:rPr>
          <w:b/>
          <w:bCs/>
          <w:sz w:val="22"/>
          <w:szCs w:val="22"/>
        </w:rPr>
      </w:pPr>
      <w:r w:rsidRPr="0043077A">
        <w:rPr>
          <w:b/>
          <w:bCs/>
          <w:sz w:val="22"/>
          <w:szCs w:val="22"/>
        </w:rPr>
        <w:t>_______________________________________________</w:t>
      </w:r>
      <w:r>
        <w:rPr>
          <w:b/>
          <w:bCs/>
          <w:sz w:val="22"/>
          <w:szCs w:val="22"/>
        </w:rPr>
        <w:t>___________</w:t>
      </w:r>
      <w:r w:rsidRPr="0043077A">
        <w:rPr>
          <w:b/>
          <w:bCs/>
          <w:sz w:val="22"/>
          <w:szCs w:val="22"/>
        </w:rPr>
        <w:t>_______________________________</w:t>
      </w:r>
    </w:p>
    <w:p w:rsidR="00D01F56" w:rsidRPr="0043077A" w:rsidRDefault="00D01F56" w:rsidP="00D01F56">
      <w:pPr>
        <w:keepNext/>
        <w:keepLines/>
      </w:pPr>
    </w:p>
    <w:p w:rsidR="00D01F56" w:rsidRPr="0043077A" w:rsidRDefault="00D01F56" w:rsidP="00D01F56">
      <w:pPr>
        <w:keepNext/>
        <w:keepLines/>
        <w:jc w:val="center"/>
        <w:rPr>
          <w:b/>
          <w:sz w:val="22"/>
          <w:szCs w:val="22"/>
        </w:rPr>
      </w:pPr>
      <w:r w:rsidRPr="0043077A">
        <w:rPr>
          <w:b/>
          <w:sz w:val="22"/>
          <w:szCs w:val="22"/>
        </w:rPr>
        <w:t xml:space="preserve">Справка </w:t>
      </w:r>
    </w:p>
    <w:p w:rsidR="00D01F56" w:rsidRPr="00227403" w:rsidRDefault="00D01F56" w:rsidP="00D01F56">
      <w:pPr>
        <w:keepNext/>
        <w:suppressAutoHyphens/>
        <w:jc w:val="center"/>
        <w:outlineLvl w:val="1"/>
        <w:rPr>
          <w:b/>
          <w:sz w:val="22"/>
          <w:szCs w:val="22"/>
        </w:rPr>
      </w:pPr>
      <w:bookmarkStart w:id="5" w:name="_Toc197747956"/>
      <w:bookmarkStart w:id="6" w:name="_Toc252458183"/>
      <w:proofErr w:type="gramStart"/>
      <w:r w:rsidRPr="00227403">
        <w:rPr>
          <w:b/>
          <w:sz w:val="22"/>
          <w:szCs w:val="22"/>
        </w:rPr>
        <w:t>об участие участника закупки в судебных заседания по арбитражным делам об исполнении договорных обязательств в</w:t>
      </w:r>
      <w:r w:rsidR="00854220">
        <w:rPr>
          <w:b/>
          <w:sz w:val="22"/>
          <w:szCs w:val="22"/>
        </w:rPr>
        <w:t xml:space="preserve"> качестве</w:t>
      </w:r>
      <w:proofErr w:type="gramEnd"/>
      <w:r w:rsidR="00854220">
        <w:rPr>
          <w:b/>
          <w:sz w:val="22"/>
          <w:szCs w:val="22"/>
        </w:rPr>
        <w:t xml:space="preserve"> ответчика за 2011-2013</w:t>
      </w:r>
      <w:r w:rsidRPr="00227403">
        <w:rPr>
          <w:b/>
          <w:sz w:val="22"/>
          <w:szCs w:val="22"/>
        </w:rPr>
        <w:t>гг.</w:t>
      </w:r>
      <w:bookmarkEnd w:id="5"/>
      <w:bookmarkEnd w:id="6"/>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7" w:name="_Toc172017791"/>
      <w:bookmarkStart w:id="8" w:name="_Toc175121346"/>
      <w:bookmarkStart w:id="9" w:name="_Toc176860025"/>
      <w:bookmarkStart w:id="10" w:name="_Toc177539700"/>
      <w:bookmarkStart w:id="11" w:name="_Toc177983869"/>
      <w:r w:rsidRPr="0043077A">
        <w:rPr>
          <w:bCs/>
          <w:sz w:val="22"/>
          <w:szCs w:val="22"/>
        </w:rPr>
        <w:t>Наименование участника</w:t>
      </w:r>
      <w:r w:rsidRPr="0043077A">
        <w:rPr>
          <w:b/>
          <w:bCs/>
          <w:sz w:val="22"/>
          <w:szCs w:val="22"/>
        </w:rPr>
        <w:t xml:space="preserve"> </w:t>
      </w:r>
      <w:r w:rsidRPr="0043077A">
        <w:rPr>
          <w:bCs/>
          <w:sz w:val="22"/>
          <w:szCs w:val="22"/>
        </w:rPr>
        <w:t>запроса предложений _______</w:t>
      </w:r>
      <w:r>
        <w:rPr>
          <w:bCs/>
          <w:sz w:val="22"/>
          <w:szCs w:val="22"/>
        </w:rPr>
        <w:t>______________________</w:t>
      </w:r>
      <w:r w:rsidRPr="0043077A">
        <w:rPr>
          <w:bCs/>
          <w:sz w:val="22"/>
          <w:szCs w:val="22"/>
        </w:rPr>
        <w:t>___________________</w:t>
      </w:r>
      <w:bookmarkEnd w:id="7"/>
      <w:bookmarkEnd w:id="8"/>
      <w:bookmarkEnd w:id="9"/>
      <w:bookmarkEnd w:id="10"/>
      <w:bookmarkEnd w:id="11"/>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289"/>
        <w:gridCol w:w="2880"/>
        <w:gridCol w:w="3045"/>
      </w:tblGrid>
      <w:tr w:rsidR="00D01F56" w:rsidRPr="0043077A" w:rsidTr="0079208D">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289"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880"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79208D">
            <w:pPr>
              <w:snapToGrid w:val="0"/>
              <w:spacing w:after="120"/>
              <w:jc w:val="center"/>
              <w:rPr>
                <w:bCs/>
                <w:sz w:val="18"/>
                <w:szCs w:val="18"/>
              </w:rPr>
            </w:pPr>
            <w:r w:rsidRPr="0043077A">
              <w:rPr>
                <w:bCs/>
                <w:sz w:val="18"/>
                <w:szCs w:val="18"/>
              </w:rPr>
              <w:t>участника ОЗП</w:t>
            </w: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Pr="0043077A" w:rsidRDefault="00D01F56" w:rsidP="00D01F56">
      <w:pPr>
        <w:keepNext/>
        <w:keepLines/>
        <w:rPr>
          <w:b/>
          <w:sz w:val="22"/>
          <w:szCs w:val="22"/>
        </w:rPr>
      </w:pPr>
    </w:p>
    <w:p w:rsidR="00D01F56" w:rsidRDefault="00D01F56" w:rsidP="00D01F56">
      <w:pPr>
        <w:jc w:val="center"/>
        <w:rPr>
          <w:b/>
          <w:bCs/>
        </w:rPr>
      </w:pP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rPr>
      </w:pPr>
      <w:r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(должность)                                       М.П.             (подпись)</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013A11" w:rsidRDefault="00D01F56" w:rsidP="00DC2C45">
      <w:pPr>
        <w:jc w:val="center"/>
        <w:rPr>
          <w:bCs/>
          <w:sz w:val="22"/>
          <w:szCs w:val="22"/>
        </w:rPr>
        <w:sectPr w:rsidR="00013A11" w:rsidSect="006C0F84">
          <w:type w:val="continuous"/>
          <w:pgSz w:w="11906" w:h="16838"/>
          <w:pgMar w:top="1134" w:right="746" w:bottom="993" w:left="1276" w:header="708" w:footer="708" w:gutter="0"/>
          <w:cols w:space="708"/>
          <w:docGrid w:linePitch="360"/>
        </w:sectPr>
      </w:pPr>
      <w:r>
        <w:rPr>
          <w:b/>
          <w:bCs/>
        </w:rPr>
        <w:br w:type="page"/>
      </w:r>
    </w:p>
    <w:p w:rsidR="00952EB5" w:rsidRPr="00E27D3B" w:rsidRDefault="00952EB5" w:rsidP="00952EB5">
      <w:pPr>
        <w:jc w:val="right"/>
        <w:rPr>
          <w:bCs/>
          <w:sz w:val="22"/>
          <w:szCs w:val="22"/>
        </w:rPr>
      </w:pPr>
      <w:r w:rsidRPr="00E27D3B">
        <w:rPr>
          <w:bCs/>
          <w:sz w:val="22"/>
          <w:szCs w:val="22"/>
        </w:rPr>
        <w:lastRenderedPageBreak/>
        <w:t>Приложение №2 к документации о запросе предложений</w:t>
      </w:r>
    </w:p>
    <w:p w:rsidR="00952EB5" w:rsidRPr="00E27D3B" w:rsidRDefault="00952EB5" w:rsidP="00952EB5">
      <w:pPr>
        <w:jc w:val="center"/>
        <w:rPr>
          <w:bCs/>
          <w:sz w:val="22"/>
          <w:szCs w:val="22"/>
        </w:rPr>
      </w:pPr>
    </w:p>
    <w:p w:rsidR="00952EB5" w:rsidRPr="00E27D3B" w:rsidRDefault="00952EB5" w:rsidP="00952EB5">
      <w:pPr>
        <w:jc w:val="center"/>
        <w:rPr>
          <w:b/>
          <w:bCs/>
          <w:sz w:val="22"/>
          <w:szCs w:val="22"/>
        </w:rPr>
      </w:pPr>
      <w:r w:rsidRPr="00E27D3B">
        <w:rPr>
          <w:b/>
          <w:bCs/>
          <w:sz w:val="22"/>
          <w:szCs w:val="22"/>
        </w:rPr>
        <w:t>ПРОЕКТ</w:t>
      </w:r>
    </w:p>
    <w:p w:rsidR="00952EB5" w:rsidRPr="00E27D3B" w:rsidRDefault="00952EB5" w:rsidP="00952EB5">
      <w:pPr>
        <w:pStyle w:val="Style1"/>
        <w:widowControl/>
        <w:tabs>
          <w:tab w:val="left" w:pos="8832"/>
        </w:tabs>
        <w:ind w:firstLine="0"/>
        <w:jc w:val="center"/>
        <w:rPr>
          <w:rStyle w:val="FontStyle18"/>
          <w:b/>
          <w:sz w:val="22"/>
          <w:szCs w:val="22"/>
        </w:rPr>
      </w:pPr>
      <w:r w:rsidRPr="00E27D3B">
        <w:rPr>
          <w:rStyle w:val="FontStyle18"/>
          <w:b/>
          <w:sz w:val="22"/>
          <w:szCs w:val="22"/>
        </w:rPr>
        <w:t>Договор купли-продажи автотранспортного средства № ____________</w:t>
      </w:r>
      <w:r w:rsidRPr="00E27D3B">
        <w:rPr>
          <w:rStyle w:val="FontStyle18"/>
          <w:sz w:val="22"/>
          <w:szCs w:val="22"/>
        </w:rPr>
        <w:br/>
      </w:r>
    </w:p>
    <w:p w:rsidR="00952EB5" w:rsidRDefault="00952EB5" w:rsidP="002F13F0">
      <w:pPr>
        <w:pStyle w:val="Style1"/>
        <w:widowControl/>
        <w:tabs>
          <w:tab w:val="left" w:pos="8832"/>
        </w:tabs>
        <w:ind w:firstLine="0"/>
        <w:jc w:val="center"/>
        <w:rPr>
          <w:rStyle w:val="FontStyle18"/>
          <w:sz w:val="22"/>
          <w:szCs w:val="22"/>
        </w:rPr>
      </w:pPr>
      <w:r w:rsidRPr="00E27D3B">
        <w:rPr>
          <w:rStyle w:val="FontStyle18"/>
          <w:sz w:val="22"/>
          <w:szCs w:val="22"/>
        </w:rPr>
        <w:t xml:space="preserve">г. Омск                                                </w:t>
      </w:r>
      <w:r w:rsidR="002F13F0" w:rsidRPr="00E27D3B">
        <w:rPr>
          <w:rStyle w:val="FontStyle18"/>
          <w:sz w:val="22"/>
          <w:szCs w:val="22"/>
        </w:rPr>
        <w:t xml:space="preserve">     </w:t>
      </w:r>
      <w:r w:rsidRPr="00E27D3B">
        <w:rPr>
          <w:rStyle w:val="FontStyle18"/>
          <w:sz w:val="22"/>
          <w:szCs w:val="22"/>
        </w:rPr>
        <w:t xml:space="preserve">                  </w:t>
      </w:r>
      <w:r w:rsidR="003C5350">
        <w:rPr>
          <w:rStyle w:val="FontStyle18"/>
          <w:sz w:val="22"/>
          <w:szCs w:val="22"/>
        </w:rPr>
        <w:t xml:space="preserve">           </w:t>
      </w:r>
      <w:r w:rsidRPr="00E27D3B">
        <w:rPr>
          <w:rStyle w:val="FontStyle18"/>
          <w:sz w:val="22"/>
          <w:szCs w:val="22"/>
        </w:rPr>
        <w:t xml:space="preserve">                                   </w:t>
      </w:r>
      <w:r w:rsidR="004E22B6">
        <w:rPr>
          <w:rStyle w:val="FontStyle18"/>
          <w:sz w:val="22"/>
          <w:szCs w:val="22"/>
        </w:rPr>
        <w:t>«____» ________</w:t>
      </w:r>
      <w:r w:rsidRPr="00E27D3B">
        <w:rPr>
          <w:rStyle w:val="FontStyle18"/>
          <w:sz w:val="22"/>
          <w:szCs w:val="22"/>
        </w:rPr>
        <w:t xml:space="preserve"> 201</w:t>
      </w:r>
      <w:r w:rsidR="004E22B6">
        <w:rPr>
          <w:rStyle w:val="FontStyle18"/>
          <w:sz w:val="22"/>
          <w:szCs w:val="22"/>
        </w:rPr>
        <w:t>3</w:t>
      </w:r>
      <w:r w:rsidRPr="00E27D3B">
        <w:rPr>
          <w:rStyle w:val="FontStyle18"/>
          <w:sz w:val="22"/>
          <w:szCs w:val="22"/>
        </w:rPr>
        <w:t xml:space="preserve"> г.</w:t>
      </w:r>
    </w:p>
    <w:p w:rsidR="00854220" w:rsidRPr="00E27D3B" w:rsidRDefault="00854220" w:rsidP="002F13F0">
      <w:pPr>
        <w:pStyle w:val="Style1"/>
        <w:widowControl/>
        <w:tabs>
          <w:tab w:val="left" w:pos="8832"/>
        </w:tabs>
        <w:ind w:firstLine="0"/>
        <w:jc w:val="center"/>
        <w:rPr>
          <w:rStyle w:val="FontStyle18"/>
          <w:sz w:val="22"/>
          <w:szCs w:val="22"/>
        </w:rPr>
      </w:pPr>
    </w:p>
    <w:p w:rsidR="003C5350" w:rsidRDefault="00952EB5" w:rsidP="003C5350">
      <w:pPr>
        <w:pStyle w:val="aff"/>
        <w:widowControl w:val="0"/>
        <w:autoSpaceDE w:val="0"/>
        <w:autoSpaceDN w:val="0"/>
        <w:adjustRightInd w:val="0"/>
        <w:ind w:left="0" w:firstLine="708"/>
        <w:jc w:val="both"/>
        <w:rPr>
          <w:sz w:val="22"/>
          <w:szCs w:val="22"/>
          <w:lang w:eastAsia="ar-SA"/>
        </w:rPr>
      </w:pPr>
      <w:r w:rsidRPr="00E27D3B">
        <w:rPr>
          <w:sz w:val="22"/>
          <w:szCs w:val="22"/>
          <w:lang w:eastAsia="ar-SA"/>
        </w:rPr>
        <w:t xml:space="preserve">Настоящий договор заключен </w:t>
      </w:r>
      <w:proofErr w:type="gramStart"/>
      <w:r w:rsidRPr="00E27D3B">
        <w:rPr>
          <w:sz w:val="22"/>
          <w:szCs w:val="22"/>
          <w:lang w:eastAsia="ar-SA"/>
        </w:rPr>
        <w:t>между</w:t>
      </w:r>
      <w:proofErr w:type="gramEnd"/>
      <w:r w:rsidRPr="00E27D3B">
        <w:rPr>
          <w:sz w:val="22"/>
          <w:szCs w:val="22"/>
          <w:lang w:eastAsia="ar-SA"/>
        </w:rPr>
        <w:t xml:space="preserve"> ___________________ и ОАО «</w:t>
      </w:r>
      <w:proofErr w:type="gramStart"/>
      <w:r w:rsidRPr="00E27D3B">
        <w:rPr>
          <w:sz w:val="22"/>
          <w:szCs w:val="22"/>
          <w:lang w:eastAsia="ar-SA"/>
        </w:rPr>
        <w:t>Омский</w:t>
      </w:r>
      <w:proofErr w:type="gramEnd"/>
      <w:r w:rsidRPr="00E27D3B">
        <w:rPr>
          <w:sz w:val="22"/>
          <w:szCs w:val="22"/>
          <w:lang w:eastAsia="ar-SA"/>
        </w:rPr>
        <w:t xml:space="preserve"> аэропорт» подписан в количестве 3-х экземпляров имеющих равную правовую силу: по одному для каждой из сторон договора</w:t>
      </w:r>
      <w:r w:rsidRPr="004A05F6">
        <w:rPr>
          <w:sz w:val="22"/>
          <w:szCs w:val="22"/>
          <w:lang w:eastAsia="ar-SA"/>
        </w:rPr>
        <w:t>, и один экземпляр для государственной регистрации в органах ГИБДД.</w:t>
      </w:r>
    </w:p>
    <w:p w:rsidR="00952EB5" w:rsidRPr="00E27D3B" w:rsidRDefault="00952EB5" w:rsidP="003C5350">
      <w:pPr>
        <w:pStyle w:val="aff"/>
        <w:widowControl w:val="0"/>
        <w:autoSpaceDE w:val="0"/>
        <w:autoSpaceDN w:val="0"/>
        <w:adjustRightInd w:val="0"/>
        <w:ind w:left="0" w:firstLine="357"/>
        <w:jc w:val="both"/>
        <w:rPr>
          <w:sz w:val="22"/>
          <w:szCs w:val="22"/>
          <w:lang w:eastAsia="ar-SA"/>
        </w:rPr>
      </w:pPr>
      <w:proofErr w:type="gramStart"/>
      <w:r w:rsidRPr="004A05F6">
        <w:rPr>
          <w:sz w:val="22"/>
          <w:szCs w:val="22"/>
          <w:lang w:eastAsia="ar-SA"/>
        </w:rPr>
        <w:t>___________________________</w:t>
      </w:r>
      <w:r w:rsidR="003C5350">
        <w:rPr>
          <w:sz w:val="22"/>
          <w:szCs w:val="22"/>
          <w:lang w:eastAsia="ar-SA"/>
        </w:rPr>
        <w:t>______</w:t>
      </w:r>
      <w:r w:rsidRPr="004A05F6">
        <w:rPr>
          <w:sz w:val="22"/>
          <w:szCs w:val="22"/>
          <w:lang w:eastAsia="ar-SA"/>
        </w:rPr>
        <w:t>___,</w:t>
      </w:r>
      <w:r w:rsidRPr="00E27D3B">
        <w:rPr>
          <w:sz w:val="22"/>
          <w:szCs w:val="22"/>
          <w:lang w:eastAsia="ar-SA"/>
        </w:rPr>
        <w:t xml:space="preserve"> именуемое в дальнейшем «Продавец»</w:t>
      </w:r>
      <w:r w:rsidR="008431DA" w:rsidRPr="00E27D3B">
        <w:rPr>
          <w:sz w:val="22"/>
          <w:szCs w:val="22"/>
          <w:lang w:eastAsia="ar-SA"/>
        </w:rPr>
        <w:t xml:space="preserve">, в лице </w:t>
      </w:r>
      <w:r w:rsidRPr="00E27D3B">
        <w:rPr>
          <w:sz w:val="22"/>
          <w:szCs w:val="22"/>
          <w:lang w:eastAsia="ar-SA"/>
        </w:rPr>
        <w:t>______________________________________</w:t>
      </w:r>
      <w:r w:rsidR="002F13F0" w:rsidRPr="00E27D3B">
        <w:rPr>
          <w:sz w:val="22"/>
          <w:szCs w:val="22"/>
          <w:lang w:eastAsia="ar-SA"/>
        </w:rPr>
        <w:t xml:space="preserve">, действующего на основании </w:t>
      </w:r>
      <w:r w:rsidR="003C5350">
        <w:rPr>
          <w:sz w:val="22"/>
          <w:szCs w:val="22"/>
          <w:lang w:eastAsia="ar-SA"/>
        </w:rPr>
        <w:t xml:space="preserve">____________, </w:t>
      </w:r>
      <w:r w:rsidRPr="00E27D3B">
        <w:rPr>
          <w:sz w:val="22"/>
          <w:szCs w:val="22"/>
          <w:lang w:eastAsia="ar-SA"/>
        </w:rPr>
        <w:t>с одной стороны, и ОАО «Омский аэропорт», именуемое в дальнейшем «Покупатель», в лице Генерального директора Бермана Михаила Львовича действующего на основании Устава, с другой стороны</w:t>
      </w:r>
      <w:r w:rsidR="007C1D31">
        <w:rPr>
          <w:sz w:val="22"/>
          <w:szCs w:val="22"/>
          <w:lang w:eastAsia="ar-SA"/>
        </w:rPr>
        <w:t>,</w:t>
      </w:r>
      <w:r w:rsidR="007C1D31" w:rsidRPr="007C1D31">
        <w:rPr>
          <w:sz w:val="22"/>
          <w:szCs w:val="22"/>
        </w:rPr>
        <w:t xml:space="preserve"> </w:t>
      </w:r>
      <w:r w:rsidR="007C1D31" w:rsidRPr="00352218">
        <w:rPr>
          <w:sz w:val="22"/>
          <w:szCs w:val="22"/>
        </w:rPr>
        <w:t>далее именуемы по тексту договора «Стороны», а по отдельности «Сторона»</w:t>
      </w:r>
      <w:r w:rsidRPr="00E27D3B">
        <w:rPr>
          <w:sz w:val="22"/>
          <w:szCs w:val="22"/>
          <w:lang w:eastAsia="ar-SA"/>
        </w:rPr>
        <w:t xml:space="preserve">, заключили настоящий </w:t>
      </w:r>
      <w:r w:rsidR="007C1D31">
        <w:rPr>
          <w:sz w:val="22"/>
          <w:szCs w:val="22"/>
          <w:lang w:eastAsia="ar-SA"/>
        </w:rPr>
        <w:t>Д</w:t>
      </w:r>
      <w:r w:rsidRPr="00E27D3B">
        <w:rPr>
          <w:sz w:val="22"/>
          <w:szCs w:val="22"/>
          <w:lang w:eastAsia="ar-SA"/>
        </w:rPr>
        <w:t>оговор о нижеследующем:</w:t>
      </w:r>
      <w:proofErr w:type="gramEnd"/>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Предмет договора</w:t>
      </w:r>
    </w:p>
    <w:p w:rsidR="0032684F" w:rsidRPr="00E27D3B" w:rsidRDefault="0032684F"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Предметом настоящего Договора является купля-продажа</w:t>
      </w:r>
      <w:r w:rsidR="00803CBF" w:rsidRPr="00803CBF">
        <w:rPr>
          <w:sz w:val="22"/>
          <w:szCs w:val="22"/>
        </w:rPr>
        <w:t xml:space="preserve"> </w:t>
      </w:r>
      <w:r w:rsidR="00803CBF" w:rsidRPr="00803CBF">
        <w:rPr>
          <w:sz w:val="22"/>
          <w:szCs w:val="22"/>
          <w:lang w:eastAsia="ar-SA"/>
        </w:rPr>
        <w:t>аэродромного перронного автобуса</w:t>
      </w:r>
      <w:r w:rsidRPr="00E27D3B">
        <w:rPr>
          <w:sz w:val="22"/>
          <w:szCs w:val="22"/>
          <w:lang w:eastAsia="ar-SA"/>
        </w:rPr>
        <w:t xml:space="preserve"> (далее - Товар)</w:t>
      </w:r>
      <w:r w:rsidR="00803CBF">
        <w:rPr>
          <w:sz w:val="22"/>
          <w:szCs w:val="22"/>
          <w:lang w:eastAsia="ar-SA"/>
        </w:rPr>
        <w:t xml:space="preserve"> в количестве 1 штука</w:t>
      </w:r>
      <w:r w:rsidR="00BC3B3A" w:rsidRPr="00E27D3B">
        <w:rPr>
          <w:sz w:val="22"/>
          <w:szCs w:val="22"/>
          <w:lang w:eastAsia="ar-SA"/>
        </w:rPr>
        <w:t>,</w:t>
      </w:r>
      <w:r w:rsidRPr="00E27D3B">
        <w:rPr>
          <w:sz w:val="22"/>
          <w:szCs w:val="22"/>
          <w:lang w:eastAsia="ar-SA"/>
        </w:rPr>
        <w:t xml:space="preserve"> а также принадлежностей этого </w:t>
      </w:r>
      <w:r w:rsidR="007C1D31">
        <w:rPr>
          <w:sz w:val="22"/>
          <w:szCs w:val="22"/>
          <w:lang w:eastAsia="ar-SA"/>
        </w:rPr>
        <w:t>Т</w:t>
      </w:r>
      <w:r w:rsidRPr="00E27D3B">
        <w:rPr>
          <w:sz w:val="22"/>
          <w:szCs w:val="22"/>
          <w:lang w:eastAsia="ar-SA"/>
        </w:rPr>
        <w:t>о</w:t>
      </w:r>
      <w:r w:rsidR="00854220">
        <w:rPr>
          <w:sz w:val="22"/>
          <w:szCs w:val="22"/>
          <w:lang w:eastAsia="ar-SA"/>
        </w:rPr>
        <w:t xml:space="preserve">вара, которые Продавец продает, </w:t>
      </w:r>
      <w:r w:rsidRPr="00E27D3B">
        <w:rPr>
          <w:sz w:val="22"/>
          <w:szCs w:val="22"/>
          <w:lang w:eastAsia="ar-SA"/>
        </w:rPr>
        <w:t>а Покупатель приобретает для последующей эксплуатации.</w:t>
      </w:r>
      <w:r w:rsidR="00BC3B3A" w:rsidRPr="00E27D3B">
        <w:rPr>
          <w:sz w:val="22"/>
          <w:szCs w:val="22"/>
          <w:lang w:eastAsia="ar-SA"/>
        </w:rPr>
        <w:t xml:space="preserve"> </w:t>
      </w:r>
      <w:r w:rsidRPr="00E27D3B">
        <w:rPr>
          <w:sz w:val="22"/>
          <w:szCs w:val="22"/>
          <w:lang w:eastAsia="ar-SA"/>
        </w:rPr>
        <w:t xml:space="preserve">Технические характеристики Товара определены в </w:t>
      </w:r>
      <w:r w:rsidR="00BC3B3A" w:rsidRPr="00E27D3B">
        <w:rPr>
          <w:sz w:val="22"/>
          <w:szCs w:val="22"/>
          <w:lang w:eastAsia="ar-SA"/>
        </w:rPr>
        <w:t>Приложении 1 к настоящему Д</w:t>
      </w:r>
      <w:r w:rsidRPr="00E27D3B">
        <w:rPr>
          <w:sz w:val="22"/>
          <w:szCs w:val="22"/>
          <w:lang w:eastAsia="ar-SA"/>
        </w:rPr>
        <w:t>оговору.</w:t>
      </w:r>
    </w:p>
    <w:p w:rsidR="00B36FFE" w:rsidRPr="00E27D3B" w:rsidRDefault="00AB67CC" w:rsidP="00B36FFE">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На момент передачи Покупателю Т</w:t>
      </w:r>
      <w:r w:rsidR="00952EB5" w:rsidRPr="00E27D3B">
        <w:rPr>
          <w:sz w:val="22"/>
          <w:szCs w:val="22"/>
          <w:lang w:eastAsia="ar-SA"/>
        </w:rPr>
        <w:t>овара</w:t>
      </w:r>
      <w:r w:rsidR="0032684F" w:rsidRPr="00E27D3B">
        <w:rPr>
          <w:sz w:val="22"/>
          <w:szCs w:val="22"/>
          <w:lang w:eastAsia="ar-SA"/>
        </w:rPr>
        <w:t>,</w:t>
      </w:r>
      <w:r w:rsidR="00952EB5" w:rsidRPr="00E27D3B">
        <w:rPr>
          <w:sz w:val="22"/>
          <w:szCs w:val="22"/>
          <w:lang w:eastAsia="ar-SA"/>
        </w:rPr>
        <w:t xml:space="preserve"> последний находиться в распоряжении Продавца</w:t>
      </w:r>
      <w:r w:rsidR="0032684F" w:rsidRPr="00E27D3B">
        <w:rPr>
          <w:sz w:val="22"/>
          <w:szCs w:val="22"/>
          <w:lang w:eastAsia="ar-SA"/>
        </w:rPr>
        <w:t xml:space="preserve"> -</w:t>
      </w:r>
      <w:r w:rsidR="00952EB5" w:rsidRPr="00E27D3B">
        <w:rPr>
          <w:sz w:val="22"/>
          <w:szCs w:val="22"/>
          <w:lang w:eastAsia="ar-SA"/>
        </w:rPr>
        <w:t xml:space="preserve"> </w:t>
      </w:r>
      <w:r w:rsidR="0032684F" w:rsidRPr="00E27D3B">
        <w:rPr>
          <w:sz w:val="22"/>
          <w:szCs w:val="22"/>
          <w:lang w:eastAsia="ar-SA"/>
        </w:rPr>
        <w:t>не</w:t>
      </w:r>
      <w:r w:rsidR="00952EB5" w:rsidRPr="00E27D3B">
        <w:rPr>
          <w:sz w:val="22"/>
          <w:szCs w:val="22"/>
          <w:lang w:eastAsia="ar-SA"/>
        </w:rPr>
        <w:t xml:space="preserve"> заложен или арестован, не </w:t>
      </w:r>
      <w:r w:rsidR="0032684F" w:rsidRPr="00E27D3B">
        <w:rPr>
          <w:sz w:val="22"/>
          <w:szCs w:val="22"/>
          <w:lang w:eastAsia="ar-SA"/>
        </w:rPr>
        <w:t>я</w:t>
      </w:r>
      <w:r w:rsidR="00952EB5" w:rsidRPr="00E27D3B">
        <w:rPr>
          <w:sz w:val="22"/>
          <w:szCs w:val="22"/>
          <w:lang w:eastAsia="ar-SA"/>
        </w:rPr>
        <w:t>вля</w:t>
      </w:r>
      <w:r w:rsidR="0032684F" w:rsidRPr="00E27D3B">
        <w:rPr>
          <w:sz w:val="22"/>
          <w:szCs w:val="22"/>
          <w:lang w:eastAsia="ar-SA"/>
        </w:rPr>
        <w:t>е</w:t>
      </w:r>
      <w:r w:rsidR="00952EB5" w:rsidRPr="00E27D3B">
        <w:rPr>
          <w:sz w:val="22"/>
          <w:szCs w:val="22"/>
          <w:lang w:eastAsia="ar-SA"/>
        </w:rPr>
        <w:t>тся предметом исков третьих лиц.</w:t>
      </w:r>
    </w:p>
    <w:p w:rsidR="00952EB5" w:rsidRPr="00E27D3B" w:rsidRDefault="00952EB5"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Продавец полностью принимает на себя решение всех вопросов, которые могут возникнуть по</w:t>
      </w:r>
      <w:r w:rsidR="0032684F" w:rsidRPr="00E27D3B">
        <w:rPr>
          <w:sz w:val="22"/>
          <w:szCs w:val="22"/>
          <w:lang w:eastAsia="ar-SA"/>
        </w:rPr>
        <w:t xml:space="preserve"> </w:t>
      </w:r>
      <w:r w:rsidR="007C1D31">
        <w:rPr>
          <w:sz w:val="22"/>
          <w:szCs w:val="22"/>
          <w:lang w:eastAsia="ar-SA"/>
        </w:rPr>
        <w:t>данному Д</w:t>
      </w:r>
      <w:r w:rsidRPr="00E27D3B">
        <w:rPr>
          <w:sz w:val="22"/>
          <w:szCs w:val="22"/>
          <w:lang w:eastAsia="ar-SA"/>
        </w:rPr>
        <w:t>оговору, как есл</w:t>
      </w:r>
      <w:r w:rsidR="00AB67CC">
        <w:rPr>
          <w:sz w:val="22"/>
          <w:szCs w:val="22"/>
          <w:lang w:eastAsia="ar-SA"/>
        </w:rPr>
        <w:t>и бы он сам был производителем Т</w:t>
      </w:r>
      <w:r w:rsidRPr="00E27D3B">
        <w:rPr>
          <w:sz w:val="22"/>
          <w:szCs w:val="22"/>
          <w:lang w:eastAsia="ar-SA"/>
        </w:rPr>
        <w:t>овара.</w:t>
      </w:r>
    </w:p>
    <w:p w:rsidR="00952EB5" w:rsidRDefault="00952EB5" w:rsidP="00B36FFE">
      <w:pPr>
        <w:pStyle w:val="aff"/>
        <w:widowControl w:val="0"/>
        <w:numPr>
          <w:ilvl w:val="1"/>
          <w:numId w:val="25"/>
        </w:numPr>
        <w:autoSpaceDE w:val="0"/>
        <w:autoSpaceDN w:val="0"/>
        <w:adjustRightInd w:val="0"/>
        <w:ind w:left="426"/>
        <w:jc w:val="both"/>
        <w:rPr>
          <w:rStyle w:val="FontStyle24"/>
          <w:rFonts w:ascii="Times New Roman" w:hAnsi="Times New Roman" w:cs="Times New Roman"/>
          <w:sz w:val="22"/>
          <w:szCs w:val="22"/>
        </w:rPr>
      </w:pPr>
      <w:r w:rsidRPr="00E27D3B">
        <w:rPr>
          <w:sz w:val="22"/>
          <w:szCs w:val="22"/>
          <w:lang w:eastAsia="ar-SA"/>
        </w:rPr>
        <w:t xml:space="preserve">Указанный выше </w:t>
      </w:r>
      <w:r w:rsidR="007C1D31">
        <w:rPr>
          <w:sz w:val="22"/>
          <w:szCs w:val="22"/>
          <w:lang w:eastAsia="ar-SA"/>
        </w:rPr>
        <w:t>Т</w:t>
      </w:r>
      <w:r w:rsidRPr="00E27D3B">
        <w:rPr>
          <w:sz w:val="22"/>
          <w:szCs w:val="22"/>
          <w:lang w:eastAsia="ar-SA"/>
        </w:rPr>
        <w:t xml:space="preserve">овар Продавец обязуется передать в собственность, а Покупатель обязуется принять данный </w:t>
      </w:r>
      <w:r w:rsidR="007C1D31">
        <w:rPr>
          <w:sz w:val="22"/>
          <w:szCs w:val="22"/>
          <w:lang w:eastAsia="ar-SA"/>
        </w:rPr>
        <w:t>Т</w:t>
      </w:r>
      <w:r w:rsidRPr="00E27D3B">
        <w:rPr>
          <w:sz w:val="22"/>
          <w:szCs w:val="22"/>
          <w:lang w:eastAsia="ar-SA"/>
        </w:rPr>
        <w:t>овар и оплатить его в порядке и сроки, установленные</w:t>
      </w:r>
      <w:r w:rsidR="00803CBF">
        <w:rPr>
          <w:rStyle w:val="FontStyle24"/>
          <w:rFonts w:ascii="Times New Roman" w:hAnsi="Times New Roman" w:cs="Times New Roman"/>
          <w:sz w:val="22"/>
          <w:szCs w:val="22"/>
        </w:rPr>
        <w:t xml:space="preserve"> С</w:t>
      </w:r>
      <w:r w:rsidR="007C1D31">
        <w:rPr>
          <w:rStyle w:val="FontStyle24"/>
          <w:rFonts w:ascii="Times New Roman" w:hAnsi="Times New Roman" w:cs="Times New Roman"/>
          <w:sz w:val="22"/>
          <w:szCs w:val="22"/>
        </w:rPr>
        <w:t>торонами настоящего Д</w:t>
      </w:r>
      <w:r w:rsidRPr="00E27D3B">
        <w:rPr>
          <w:rStyle w:val="FontStyle24"/>
          <w:rFonts w:ascii="Times New Roman" w:hAnsi="Times New Roman" w:cs="Times New Roman"/>
          <w:sz w:val="22"/>
          <w:szCs w:val="22"/>
        </w:rPr>
        <w:t>оговора.</w:t>
      </w:r>
    </w:p>
    <w:p w:rsidR="00897433" w:rsidRPr="004E22B6" w:rsidRDefault="00B36FFE" w:rsidP="004E22B6">
      <w:pPr>
        <w:pStyle w:val="Style8"/>
        <w:widowControl/>
        <w:numPr>
          <w:ilvl w:val="0"/>
          <w:numId w:val="25"/>
        </w:numPr>
        <w:spacing w:before="240" w:line="240" w:lineRule="exact"/>
        <w:ind w:left="357" w:hanging="357"/>
        <w:jc w:val="center"/>
        <w:rPr>
          <w:rFonts w:ascii="Times New Roman" w:hAnsi="Times New Roman" w:cs="Times New Roman"/>
          <w:b/>
          <w:caps/>
          <w:sz w:val="22"/>
          <w:szCs w:val="22"/>
          <w:lang w:eastAsia="ar-SA"/>
        </w:rPr>
      </w:pPr>
      <w:r w:rsidRPr="004E22B6">
        <w:rPr>
          <w:rStyle w:val="FontStyle18"/>
          <w:b/>
          <w:caps/>
          <w:sz w:val="22"/>
          <w:szCs w:val="22"/>
        </w:rPr>
        <w:t>Качество товара</w:t>
      </w:r>
      <w:r w:rsidR="00897433" w:rsidRPr="004E22B6">
        <w:rPr>
          <w:rFonts w:ascii="Times New Roman" w:hAnsi="Times New Roman" w:cs="Times New Roman"/>
          <w:b/>
          <w:caps/>
          <w:sz w:val="22"/>
          <w:szCs w:val="22"/>
          <w:lang w:eastAsia="ar-SA"/>
        </w:rPr>
        <w:t>.</w:t>
      </w:r>
    </w:p>
    <w:p w:rsidR="00E27D3B" w:rsidRPr="0031526E" w:rsidRDefault="00B36FFE" w:rsidP="00E27D3B">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То</w:t>
      </w:r>
      <w:r w:rsidR="00952EB5" w:rsidRPr="00E27D3B">
        <w:rPr>
          <w:sz w:val="22"/>
          <w:szCs w:val="22"/>
          <w:lang w:eastAsia="ar-SA"/>
        </w:rPr>
        <w:t>вар должен по качеству</w:t>
      </w:r>
      <w:r w:rsidR="0031526E">
        <w:rPr>
          <w:sz w:val="22"/>
          <w:szCs w:val="22"/>
          <w:lang w:eastAsia="ar-SA"/>
        </w:rPr>
        <w:t xml:space="preserve"> соответс</w:t>
      </w:r>
      <w:r w:rsidR="005F71DF">
        <w:rPr>
          <w:sz w:val="22"/>
          <w:szCs w:val="22"/>
          <w:lang w:eastAsia="ar-SA"/>
        </w:rPr>
        <w:t>т</w:t>
      </w:r>
      <w:r w:rsidR="0031526E">
        <w:rPr>
          <w:sz w:val="22"/>
          <w:szCs w:val="22"/>
          <w:lang w:eastAsia="ar-SA"/>
        </w:rPr>
        <w:t>вовать</w:t>
      </w:r>
      <w:r w:rsidR="0031526E" w:rsidRPr="0031526E">
        <w:rPr>
          <w:sz w:val="22"/>
          <w:szCs w:val="22"/>
        </w:rPr>
        <w:t xml:space="preserve"> стандартам, принятым в РФ, иным нормативным документам, действующим на момент заключения договора</w:t>
      </w:r>
      <w:r w:rsidR="0031526E">
        <w:rPr>
          <w:sz w:val="22"/>
          <w:szCs w:val="22"/>
        </w:rPr>
        <w:t>,</w:t>
      </w:r>
      <w:r w:rsidR="00C648E6" w:rsidRPr="0031526E">
        <w:rPr>
          <w:sz w:val="22"/>
          <w:szCs w:val="22"/>
          <w:lang w:eastAsia="ar-SA"/>
        </w:rPr>
        <w:t xml:space="preserve"> </w:t>
      </w:r>
      <w:r w:rsidR="00952EB5" w:rsidRPr="0031526E">
        <w:rPr>
          <w:sz w:val="22"/>
          <w:szCs w:val="22"/>
          <w:lang w:eastAsia="ar-SA"/>
        </w:rPr>
        <w:t>иметь сертификат качества</w:t>
      </w:r>
      <w:r w:rsidR="00C648E6" w:rsidRPr="0031526E">
        <w:rPr>
          <w:sz w:val="22"/>
          <w:szCs w:val="22"/>
          <w:lang w:eastAsia="ar-SA"/>
        </w:rPr>
        <w:t xml:space="preserve"> (соответствия)</w:t>
      </w:r>
      <w:r w:rsidR="00952EB5" w:rsidRPr="0031526E">
        <w:rPr>
          <w:sz w:val="22"/>
          <w:szCs w:val="22"/>
          <w:lang w:eastAsia="ar-SA"/>
        </w:rPr>
        <w:t>.</w:t>
      </w:r>
    </w:p>
    <w:p w:rsidR="00E27D3B" w:rsidRPr="00E27D3B" w:rsidRDefault="00E27D3B" w:rsidP="00E27D3B">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 Продавец обязан обеспечить качеств</w:t>
      </w:r>
      <w:r w:rsidR="00803CBF">
        <w:rPr>
          <w:sz w:val="22"/>
          <w:szCs w:val="22"/>
          <w:lang w:eastAsia="ar-SA"/>
        </w:rPr>
        <w:t>енную предпродажную подготовку Т</w:t>
      </w:r>
      <w:r w:rsidRPr="00E27D3B">
        <w:rPr>
          <w:sz w:val="22"/>
          <w:szCs w:val="22"/>
          <w:lang w:eastAsia="ar-SA"/>
        </w:rPr>
        <w:t xml:space="preserve">овара (с выполнением всех предусмотренных </w:t>
      </w:r>
      <w:r w:rsidR="00803CBF">
        <w:rPr>
          <w:sz w:val="22"/>
          <w:szCs w:val="22"/>
          <w:lang w:eastAsia="ar-SA"/>
        </w:rPr>
        <w:t xml:space="preserve">предприятием </w:t>
      </w:r>
      <w:r w:rsidRPr="00E27D3B">
        <w:rPr>
          <w:sz w:val="22"/>
          <w:szCs w:val="22"/>
          <w:lang w:eastAsia="ar-SA"/>
        </w:rPr>
        <w:t xml:space="preserve">изготовителем операций) и проверку ее результатов Покупателем. Все недостатки производственного характера, обнаруженные при проведении предпродажной подготовки, </w:t>
      </w:r>
      <w:proofErr w:type="gramStart"/>
      <w:r w:rsidRPr="00E27D3B">
        <w:rPr>
          <w:sz w:val="22"/>
          <w:szCs w:val="22"/>
          <w:lang w:eastAsia="ar-SA"/>
        </w:rPr>
        <w:t>должны</w:t>
      </w:r>
      <w:proofErr w:type="gramEnd"/>
      <w:r w:rsidRPr="00E27D3B">
        <w:rPr>
          <w:sz w:val="22"/>
          <w:szCs w:val="22"/>
          <w:lang w:eastAsia="ar-SA"/>
        </w:rPr>
        <w:t xml:space="preserve"> безусловно и безвозмездно устраняться Продавцом с составлением соответствующих актов гарантийного ремонта.</w:t>
      </w:r>
    </w:p>
    <w:p w:rsidR="00952EB5" w:rsidRPr="00C358ED" w:rsidRDefault="00C358ED" w:rsidP="00E27D3B">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Гарантия на Т</w:t>
      </w:r>
      <w:r w:rsidR="00E27D3B" w:rsidRPr="00C358ED">
        <w:rPr>
          <w:sz w:val="22"/>
          <w:szCs w:val="22"/>
          <w:lang w:eastAsia="ar-SA"/>
        </w:rPr>
        <w:t xml:space="preserve">овар должна составлять </w:t>
      </w:r>
      <w:r w:rsidR="00CE3988" w:rsidRPr="00C358ED">
        <w:rPr>
          <w:sz w:val="22"/>
          <w:szCs w:val="22"/>
          <w:lang w:eastAsia="ar-SA"/>
        </w:rPr>
        <w:t>_____</w:t>
      </w:r>
      <w:r w:rsidR="00E27D3B" w:rsidRPr="00C358ED">
        <w:rPr>
          <w:sz w:val="22"/>
          <w:szCs w:val="22"/>
          <w:lang w:eastAsia="ar-SA"/>
        </w:rPr>
        <w:t xml:space="preserve"> месяцев со дня ввода </w:t>
      </w:r>
      <w:r>
        <w:rPr>
          <w:sz w:val="22"/>
          <w:szCs w:val="22"/>
          <w:lang w:eastAsia="ar-SA"/>
        </w:rPr>
        <w:t xml:space="preserve">его </w:t>
      </w:r>
      <w:r w:rsidR="00E27D3B" w:rsidRPr="00C358ED">
        <w:rPr>
          <w:sz w:val="22"/>
          <w:szCs w:val="22"/>
          <w:lang w:eastAsia="ar-SA"/>
        </w:rPr>
        <w:t xml:space="preserve">в эксплуатацию. </w:t>
      </w:r>
      <w:r w:rsidR="00AF2797" w:rsidRPr="00C358ED">
        <w:rPr>
          <w:sz w:val="22"/>
          <w:szCs w:val="22"/>
        </w:rPr>
        <w:t xml:space="preserve">В процессе гарантийной эксплуатации и после </w:t>
      </w:r>
      <w:r>
        <w:rPr>
          <w:sz w:val="22"/>
          <w:szCs w:val="22"/>
        </w:rPr>
        <w:t>Продавец</w:t>
      </w:r>
      <w:r w:rsidR="00AF2797" w:rsidRPr="00C358ED">
        <w:rPr>
          <w:sz w:val="22"/>
          <w:szCs w:val="22"/>
        </w:rPr>
        <w:t xml:space="preserve"> должен обеспечить своевременное квалифицированное техническое обслуживание. Все расходы на гаран</w:t>
      </w:r>
      <w:r w:rsidR="007C1D31">
        <w:rPr>
          <w:sz w:val="22"/>
          <w:szCs w:val="22"/>
        </w:rPr>
        <w:t>тийное обслуживание и ремонт Т</w:t>
      </w:r>
      <w:r w:rsidR="00AF2797" w:rsidRPr="00C358ED">
        <w:rPr>
          <w:sz w:val="22"/>
          <w:szCs w:val="22"/>
        </w:rPr>
        <w:t xml:space="preserve">овара в период действия гарантии несет </w:t>
      </w:r>
      <w:r>
        <w:rPr>
          <w:sz w:val="22"/>
          <w:szCs w:val="22"/>
        </w:rPr>
        <w:t>Продавец.</w:t>
      </w:r>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 xml:space="preserve">Возникновение у Покупателя права собственности на товар </w:t>
      </w:r>
    </w:p>
    <w:p w:rsidR="00952EB5" w:rsidRPr="00103EEF" w:rsidRDefault="00952EB5"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В смысле настоящего договора стороны его определи</w:t>
      </w:r>
      <w:r w:rsidR="007C1D31">
        <w:rPr>
          <w:sz w:val="22"/>
          <w:szCs w:val="22"/>
          <w:lang w:eastAsia="ar-SA"/>
        </w:rPr>
        <w:t>ли, что право собственности на Товар, являющийся предметом Д</w:t>
      </w:r>
      <w:r w:rsidRPr="00E27D3B">
        <w:rPr>
          <w:sz w:val="22"/>
          <w:szCs w:val="22"/>
          <w:lang w:eastAsia="ar-SA"/>
        </w:rPr>
        <w:t>оговора (п.1</w:t>
      </w:r>
      <w:r w:rsidR="007C1D31">
        <w:rPr>
          <w:sz w:val="22"/>
          <w:szCs w:val="22"/>
          <w:lang w:eastAsia="ar-SA"/>
        </w:rPr>
        <w:t xml:space="preserve">.1 </w:t>
      </w:r>
      <w:r w:rsidR="00AB67CC">
        <w:rPr>
          <w:sz w:val="22"/>
          <w:szCs w:val="22"/>
          <w:lang w:eastAsia="ar-SA"/>
        </w:rPr>
        <w:t xml:space="preserve">настоящего </w:t>
      </w:r>
      <w:r w:rsidR="007C1D31">
        <w:rPr>
          <w:sz w:val="22"/>
          <w:szCs w:val="22"/>
          <w:lang w:eastAsia="ar-SA"/>
        </w:rPr>
        <w:t>Д</w:t>
      </w:r>
      <w:r w:rsidRPr="00E27D3B">
        <w:rPr>
          <w:sz w:val="22"/>
          <w:szCs w:val="22"/>
          <w:lang w:eastAsia="ar-SA"/>
        </w:rPr>
        <w:t>оговора), переходит к Покупателю с момента передачи его Продавцом Покупателю по акту приема-</w:t>
      </w:r>
      <w:r w:rsidRPr="00103EEF">
        <w:rPr>
          <w:sz w:val="22"/>
          <w:szCs w:val="22"/>
          <w:lang w:eastAsia="ar-SA"/>
        </w:rPr>
        <w:t>передачи</w:t>
      </w:r>
      <w:r w:rsidR="00103EEF">
        <w:rPr>
          <w:sz w:val="22"/>
          <w:szCs w:val="22"/>
          <w:lang w:eastAsia="ar-SA"/>
        </w:rPr>
        <w:t xml:space="preserve"> и его полной оплаты</w:t>
      </w:r>
      <w:r w:rsidRPr="00103EEF">
        <w:rPr>
          <w:sz w:val="22"/>
          <w:szCs w:val="22"/>
          <w:lang w:eastAsia="ar-SA"/>
        </w:rPr>
        <w:t>.</w:t>
      </w:r>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Риск случайной гибели товара</w:t>
      </w:r>
    </w:p>
    <w:p w:rsidR="00952EB5" w:rsidRDefault="00952EB5" w:rsidP="00B36FFE">
      <w:pPr>
        <w:pStyle w:val="aff"/>
        <w:widowControl w:val="0"/>
        <w:numPr>
          <w:ilvl w:val="1"/>
          <w:numId w:val="25"/>
        </w:numPr>
        <w:autoSpaceDE w:val="0"/>
        <w:autoSpaceDN w:val="0"/>
        <w:adjustRightInd w:val="0"/>
        <w:ind w:left="426"/>
        <w:jc w:val="both"/>
        <w:rPr>
          <w:sz w:val="22"/>
          <w:szCs w:val="22"/>
          <w:lang w:eastAsia="ar-SA"/>
        </w:rPr>
      </w:pPr>
      <w:proofErr w:type="gramStart"/>
      <w:r w:rsidRPr="00E27D3B">
        <w:rPr>
          <w:sz w:val="22"/>
          <w:szCs w:val="22"/>
          <w:lang w:eastAsia="ar-SA"/>
        </w:rPr>
        <w:t>Риск случайной гибели или случайной</w:t>
      </w:r>
      <w:r w:rsidR="007C1D31">
        <w:rPr>
          <w:sz w:val="22"/>
          <w:szCs w:val="22"/>
          <w:lang w:eastAsia="ar-SA"/>
        </w:rPr>
        <w:t xml:space="preserve"> порчи, утраты или повреждения Т</w:t>
      </w:r>
      <w:r w:rsidRPr="00E27D3B">
        <w:rPr>
          <w:sz w:val="22"/>
          <w:szCs w:val="22"/>
          <w:lang w:eastAsia="ar-SA"/>
        </w:rPr>
        <w:t>овара, яв</w:t>
      </w:r>
      <w:r w:rsidR="007C1D31">
        <w:rPr>
          <w:sz w:val="22"/>
          <w:szCs w:val="22"/>
          <w:lang w:eastAsia="ar-SA"/>
        </w:rPr>
        <w:t>ляющегося предметом настоящего Д</w:t>
      </w:r>
      <w:r w:rsidRPr="00E27D3B">
        <w:rPr>
          <w:sz w:val="22"/>
          <w:szCs w:val="22"/>
          <w:lang w:eastAsia="ar-SA"/>
        </w:rPr>
        <w:t>оговора, несет Продавец или Покупатель в зависимости от того, кто из них о</w:t>
      </w:r>
      <w:r w:rsidR="007C1D31">
        <w:rPr>
          <w:sz w:val="22"/>
          <w:szCs w:val="22"/>
          <w:lang w:eastAsia="ar-SA"/>
        </w:rPr>
        <w:t>бладал правом собственности на Т</w:t>
      </w:r>
      <w:r w:rsidRPr="00E27D3B">
        <w:rPr>
          <w:sz w:val="22"/>
          <w:szCs w:val="22"/>
          <w:lang w:eastAsia="ar-SA"/>
        </w:rPr>
        <w:t>овар в момент случайной гибели или случайного повреждения ее, т.е. был ли он передан Покупател</w:t>
      </w:r>
      <w:r w:rsidR="007C1D31">
        <w:rPr>
          <w:sz w:val="22"/>
          <w:szCs w:val="22"/>
          <w:lang w:eastAsia="ar-SA"/>
        </w:rPr>
        <w:t>ю в порядке исполнения условий Д</w:t>
      </w:r>
      <w:r w:rsidRPr="00E27D3B">
        <w:rPr>
          <w:sz w:val="22"/>
          <w:szCs w:val="22"/>
          <w:lang w:eastAsia="ar-SA"/>
        </w:rPr>
        <w:t>оговора Продавцом.</w:t>
      </w:r>
      <w:proofErr w:type="gramEnd"/>
    </w:p>
    <w:p w:rsidR="003808E9" w:rsidRPr="00E27D3B" w:rsidRDefault="003808E9" w:rsidP="003808E9">
      <w:pPr>
        <w:pStyle w:val="aff"/>
        <w:widowControl w:val="0"/>
        <w:autoSpaceDE w:val="0"/>
        <w:autoSpaceDN w:val="0"/>
        <w:adjustRightInd w:val="0"/>
        <w:ind w:left="426"/>
        <w:jc w:val="both"/>
        <w:rPr>
          <w:sz w:val="22"/>
          <w:szCs w:val="22"/>
          <w:lang w:eastAsia="ar-SA"/>
        </w:rPr>
      </w:pPr>
    </w:p>
    <w:p w:rsidR="00FC4C75" w:rsidRPr="004E22B6" w:rsidRDefault="00FC4C7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lastRenderedPageBreak/>
        <w:t xml:space="preserve">Срок </w:t>
      </w:r>
      <w:r w:rsidR="00E27D3B" w:rsidRPr="004E22B6">
        <w:rPr>
          <w:rStyle w:val="FontStyle18"/>
          <w:b/>
          <w:caps/>
          <w:sz w:val="22"/>
          <w:szCs w:val="22"/>
        </w:rPr>
        <w:t xml:space="preserve">и порядок </w:t>
      </w:r>
      <w:r w:rsidRPr="004E22B6">
        <w:rPr>
          <w:rStyle w:val="FontStyle18"/>
          <w:b/>
          <w:caps/>
          <w:sz w:val="22"/>
          <w:szCs w:val="22"/>
        </w:rPr>
        <w:t>поставки товара</w:t>
      </w:r>
    </w:p>
    <w:p w:rsidR="00803CBF" w:rsidRDefault="00FC4C75" w:rsidP="00803CBF">
      <w:pPr>
        <w:pStyle w:val="aff"/>
        <w:widowControl w:val="0"/>
        <w:numPr>
          <w:ilvl w:val="1"/>
          <w:numId w:val="25"/>
        </w:numPr>
        <w:autoSpaceDE w:val="0"/>
        <w:autoSpaceDN w:val="0"/>
        <w:adjustRightInd w:val="0"/>
        <w:ind w:left="142" w:firstLine="0"/>
        <w:jc w:val="both"/>
        <w:rPr>
          <w:sz w:val="22"/>
          <w:szCs w:val="22"/>
        </w:rPr>
      </w:pPr>
      <w:r w:rsidRPr="00BE3364">
        <w:rPr>
          <w:sz w:val="22"/>
          <w:szCs w:val="22"/>
          <w:lang w:eastAsia="ar-SA"/>
        </w:rPr>
        <w:t xml:space="preserve">Срок поставки Товара </w:t>
      </w:r>
      <w:r w:rsidR="00803CBF">
        <w:rPr>
          <w:sz w:val="22"/>
          <w:szCs w:val="22"/>
          <w:lang w:eastAsia="ar-SA"/>
        </w:rPr>
        <w:t>–</w:t>
      </w:r>
    </w:p>
    <w:p w:rsidR="00E27D3B" w:rsidRDefault="00803CBF" w:rsidP="00AB67CC">
      <w:pPr>
        <w:widowControl w:val="0"/>
        <w:autoSpaceDE w:val="0"/>
        <w:autoSpaceDN w:val="0"/>
        <w:adjustRightInd w:val="0"/>
        <w:ind w:left="426"/>
        <w:jc w:val="both"/>
        <w:rPr>
          <w:sz w:val="22"/>
          <w:szCs w:val="22"/>
        </w:rPr>
      </w:pPr>
      <w:r w:rsidRPr="00803CBF">
        <w:rPr>
          <w:sz w:val="22"/>
          <w:szCs w:val="22"/>
          <w:lang w:eastAsia="ar-SA"/>
        </w:rPr>
        <w:t>вариант 1:</w:t>
      </w:r>
      <w:r w:rsidR="00FC4C75" w:rsidRPr="00803CBF">
        <w:rPr>
          <w:sz w:val="22"/>
          <w:szCs w:val="22"/>
          <w:lang w:eastAsia="ar-SA"/>
        </w:rPr>
        <w:t xml:space="preserve"> ______</w:t>
      </w:r>
      <w:r w:rsidR="00813D81" w:rsidRPr="00803CBF">
        <w:rPr>
          <w:sz w:val="22"/>
          <w:szCs w:val="22"/>
          <w:lang w:eastAsia="ar-SA"/>
        </w:rPr>
        <w:t xml:space="preserve"> календарных дней</w:t>
      </w:r>
      <w:r w:rsidR="00BE3364" w:rsidRPr="00803CBF">
        <w:rPr>
          <w:sz w:val="22"/>
          <w:szCs w:val="22"/>
          <w:lang w:eastAsia="ar-SA"/>
        </w:rPr>
        <w:t xml:space="preserve"> </w:t>
      </w:r>
      <w:r w:rsidR="00E27D3B" w:rsidRPr="00803CBF">
        <w:rPr>
          <w:sz w:val="22"/>
          <w:szCs w:val="22"/>
        </w:rPr>
        <w:t xml:space="preserve">со дня заключения </w:t>
      </w:r>
      <w:r w:rsidR="00DC2C45" w:rsidRPr="00803CBF">
        <w:rPr>
          <w:sz w:val="22"/>
          <w:szCs w:val="22"/>
        </w:rPr>
        <w:t xml:space="preserve">настоящего </w:t>
      </w:r>
      <w:r>
        <w:rPr>
          <w:sz w:val="22"/>
          <w:szCs w:val="22"/>
        </w:rPr>
        <w:t>Договора, или</w:t>
      </w:r>
    </w:p>
    <w:p w:rsidR="00803CBF" w:rsidRPr="00803CBF" w:rsidRDefault="00803CBF" w:rsidP="00AB67CC">
      <w:pPr>
        <w:widowControl w:val="0"/>
        <w:autoSpaceDE w:val="0"/>
        <w:autoSpaceDN w:val="0"/>
        <w:adjustRightInd w:val="0"/>
        <w:ind w:left="426"/>
        <w:jc w:val="both"/>
        <w:rPr>
          <w:sz w:val="22"/>
          <w:szCs w:val="22"/>
        </w:rPr>
      </w:pPr>
      <w:r w:rsidRPr="00803CBF">
        <w:rPr>
          <w:sz w:val="22"/>
          <w:szCs w:val="22"/>
        </w:rPr>
        <w:t xml:space="preserve">вариант </w:t>
      </w:r>
      <w:r>
        <w:rPr>
          <w:sz w:val="22"/>
          <w:szCs w:val="22"/>
        </w:rPr>
        <w:t>2</w:t>
      </w:r>
      <w:r w:rsidRPr="00803CBF">
        <w:rPr>
          <w:sz w:val="22"/>
          <w:szCs w:val="22"/>
        </w:rPr>
        <w:t>: _____ календарных дней со дня поступления предоплаты на расчетный счет Продавца</w:t>
      </w:r>
      <w:r>
        <w:rPr>
          <w:sz w:val="22"/>
          <w:szCs w:val="22"/>
        </w:rPr>
        <w:t>.</w:t>
      </w:r>
    </w:p>
    <w:p w:rsidR="00FC4C75" w:rsidRPr="00AF2797" w:rsidRDefault="00E52690" w:rsidP="00FD2006">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Продавец </w:t>
      </w:r>
      <w:r w:rsidR="00FC4C75" w:rsidRPr="00AF2797">
        <w:rPr>
          <w:sz w:val="22"/>
          <w:szCs w:val="22"/>
          <w:lang w:eastAsia="ar-SA"/>
        </w:rPr>
        <w:t xml:space="preserve">имеет право досрочной  поставки Товара, при этом </w:t>
      </w:r>
      <w:r w:rsidRPr="00AF2797">
        <w:rPr>
          <w:sz w:val="22"/>
          <w:szCs w:val="22"/>
          <w:lang w:eastAsia="ar-SA"/>
        </w:rPr>
        <w:t xml:space="preserve">Продавец </w:t>
      </w:r>
      <w:r w:rsidR="00FC4C75" w:rsidRPr="00AF2797">
        <w:rPr>
          <w:sz w:val="22"/>
          <w:szCs w:val="22"/>
          <w:lang w:eastAsia="ar-SA"/>
        </w:rPr>
        <w:t xml:space="preserve">обязуется, уведомить Покупателя о поставке за 5 (пять) рабочих </w:t>
      </w:r>
      <w:r w:rsidR="00C358ED">
        <w:rPr>
          <w:sz w:val="22"/>
          <w:szCs w:val="22"/>
          <w:lang w:eastAsia="ar-SA"/>
        </w:rPr>
        <w:t>дней до начала отгрузки Товара.</w:t>
      </w:r>
    </w:p>
    <w:p w:rsidR="00FC4C75" w:rsidRPr="00AF2797"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Организация поставки Товара в адрес Покупателя производится </w:t>
      </w:r>
      <w:r w:rsidR="00E27D3B" w:rsidRPr="00AF2797">
        <w:rPr>
          <w:sz w:val="22"/>
          <w:szCs w:val="22"/>
          <w:lang w:eastAsia="ar-SA"/>
        </w:rPr>
        <w:t>Продавцом</w:t>
      </w:r>
      <w:r w:rsidRPr="00AF2797">
        <w:rPr>
          <w:sz w:val="22"/>
          <w:szCs w:val="22"/>
          <w:lang w:eastAsia="ar-SA"/>
        </w:rPr>
        <w:t xml:space="preserve">, стоимость доставки оплачивается </w:t>
      </w:r>
      <w:r w:rsidR="00E27D3B" w:rsidRPr="00AF2797">
        <w:rPr>
          <w:sz w:val="22"/>
          <w:szCs w:val="22"/>
          <w:lang w:eastAsia="ar-SA"/>
        </w:rPr>
        <w:t>Продавцом</w:t>
      </w:r>
      <w:r w:rsidRPr="00AF2797">
        <w:rPr>
          <w:sz w:val="22"/>
          <w:szCs w:val="22"/>
          <w:lang w:eastAsia="ar-SA"/>
        </w:rPr>
        <w:t>.</w:t>
      </w:r>
    </w:p>
    <w:p w:rsidR="00FC4C75" w:rsidRPr="00AF2797" w:rsidRDefault="00C358ED" w:rsidP="00B36FFE">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 xml:space="preserve">Продавец гарантирует, что поставляемый </w:t>
      </w:r>
      <w:r w:rsidR="007C1D31">
        <w:rPr>
          <w:sz w:val="22"/>
          <w:szCs w:val="22"/>
          <w:lang w:eastAsia="ar-SA"/>
        </w:rPr>
        <w:t xml:space="preserve">Товар </w:t>
      </w:r>
      <w:r>
        <w:rPr>
          <w:sz w:val="22"/>
          <w:szCs w:val="22"/>
          <w:lang w:eastAsia="ar-SA"/>
        </w:rPr>
        <w:t>является новым</w:t>
      </w:r>
      <w:r w:rsidRPr="00AF2797">
        <w:rPr>
          <w:sz w:val="22"/>
          <w:szCs w:val="22"/>
        </w:rPr>
        <w:t xml:space="preserve"> (год изготовления- 2013)</w:t>
      </w:r>
      <w:r>
        <w:rPr>
          <w:sz w:val="22"/>
          <w:szCs w:val="22"/>
        </w:rPr>
        <w:t xml:space="preserve"> т.е. не</w:t>
      </w:r>
      <w:r w:rsidR="007C1D31">
        <w:rPr>
          <w:sz w:val="22"/>
          <w:szCs w:val="22"/>
        </w:rPr>
        <w:t xml:space="preserve"> </w:t>
      </w:r>
      <w:r w:rsidRPr="00AF2797">
        <w:rPr>
          <w:sz w:val="22"/>
          <w:szCs w:val="22"/>
        </w:rPr>
        <w:t>бывшим в употреблении, не прошедшим ремонт, в том числе восстановление, замену составных частей, восстановление потребительских свойств</w:t>
      </w:r>
      <w:r>
        <w:rPr>
          <w:sz w:val="22"/>
          <w:szCs w:val="22"/>
        </w:rPr>
        <w:t xml:space="preserve">, </w:t>
      </w:r>
      <w:r>
        <w:rPr>
          <w:sz w:val="22"/>
          <w:szCs w:val="22"/>
          <w:lang w:eastAsia="ar-SA"/>
        </w:rPr>
        <w:t>не</w:t>
      </w:r>
      <w:r w:rsidR="00AF2797" w:rsidRPr="00AF2797">
        <w:rPr>
          <w:sz w:val="22"/>
          <w:szCs w:val="22"/>
          <w:lang w:eastAsia="ar-SA"/>
        </w:rPr>
        <w:t xml:space="preserve"> име</w:t>
      </w:r>
      <w:r>
        <w:rPr>
          <w:sz w:val="22"/>
          <w:szCs w:val="22"/>
          <w:lang w:eastAsia="ar-SA"/>
        </w:rPr>
        <w:t>ет</w:t>
      </w:r>
      <w:r w:rsidR="00AF2797" w:rsidRPr="00AF2797">
        <w:rPr>
          <w:sz w:val="22"/>
          <w:szCs w:val="22"/>
          <w:lang w:eastAsia="ar-SA"/>
        </w:rPr>
        <w:t xml:space="preserve"> дефектов и деформаций</w:t>
      </w:r>
      <w:r>
        <w:rPr>
          <w:sz w:val="22"/>
          <w:szCs w:val="22"/>
          <w:lang w:eastAsia="ar-SA"/>
        </w:rPr>
        <w:t>.</w:t>
      </w:r>
    </w:p>
    <w:p w:rsidR="00FC4C75" w:rsidRPr="00AF2797"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Обязанность </w:t>
      </w:r>
      <w:r w:rsidR="00E87A5F">
        <w:rPr>
          <w:sz w:val="22"/>
          <w:szCs w:val="22"/>
          <w:lang w:eastAsia="ar-SA"/>
        </w:rPr>
        <w:t>Продавц</w:t>
      </w:r>
      <w:r w:rsidRPr="00AF2797">
        <w:rPr>
          <w:sz w:val="22"/>
          <w:szCs w:val="22"/>
          <w:lang w:eastAsia="ar-SA"/>
        </w:rPr>
        <w:t>а по поставке Товара считается исполненной с момента приемки Товара Покупателем по акту приема-передачи.</w:t>
      </w:r>
    </w:p>
    <w:p w:rsidR="00FC4C75" w:rsidRPr="00AF2797"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В день отгрузки Товара </w:t>
      </w:r>
      <w:r w:rsidR="00E87A5F">
        <w:rPr>
          <w:sz w:val="22"/>
          <w:szCs w:val="22"/>
          <w:lang w:eastAsia="ar-SA"/>
        </w:rPr>
        <w:t>Продавец</w:t>
      </w:r>
      <w:r w:rsidRPr="00AF2797">
        <w:rPr>
          <w:sz w:val="22"/>
          <w:szCs w:val="22"/>
          <w:lang w:eastAsia="ar-SA"/>
        </w:rPr>
        <w:t xml:space="preserve"> направляет уведомление об этом Покупателю контактное лицо Самсонов Вячеслав Константинович, тел (3812) 517-381. Контактное лицо со стороны </w:t>
      </w:r>
      <w:r w:rsidR="00E87A5F">
        <w:rPr>
          <w:sz w:val="22"/>
          <w:szCs w:val="22"/>
          <w:lang w:eastAsia="ar-SA"/>
        </w:rPr>
        <w:t>Продавц</w:t>
      </w:r>
      <w:r w:rsidRPr="00AF2797">
        <w:rPr>
          <w:sz w:val="22"/>
          <w:szCs w:val="22"/>
          <w:lang w:eastAsia="ar-SA"/>
        </w:rPr>
        <w:t>а ____________________, тел. ________________.</w:t>
      </w:r>
    </w:p>
    <w:p w:rsidR="00AC1303" w:rsidRPr="00AF2797" w:rsidRDefault="00AC1303" w:rsidP="00AC1303">
      <w:pPr>
        <w:pStyle w:val="aff"/>
        <w:widowControl w:val="0"/>
        <w:numPr>
          <w:ilvl w:val="1"/>
          <w:numId w:val="25"/>
        </w:numPr>
        <w:autoSpaceDE w:val="0"/>
        <w:autoSpaceDN w:val="0"/>
        <w:adjustRightInd w:val="0"/>
        <w:ind w:left="426"/>
        <w:jc w:val="both"/>
        <w:rPr>
          <w:b/>
          <w:sz w:val="22"/>
          <w:szCs w:val="22"/>
          <w:lang w:eastAsia="ar-SA"/>
        </w:rPr>
      </w:pPr>
      <w:r w:rsidRPr="00AF2797">
        <w:rPr>
          <w:rStyle w:val="FontStyle24"/>
          <w:rFonts w:ascii="Times New Roman" w:hAnsi="Times New Roman" w:cs="Times New Roman"/>
          <w:sz w:val="22"/>
          <w:szCs w:val="22"/>
        </w:rPr>
        <w:t>Продавец обязуется про</w:t>
      </w:r>
      <w:r w:rsidR="00AF2797" w:rsidRPr="00AF2797">
        <w:rPr>
          <w:rStyle w:val="FontStyle24"/>
          <w:rFonts w:ascii="Times New Roman" w:hAnsi="Times New Roman" w:cs="Times New Roman"/>
          <w:sz w:val="22"/>
          <w:szCs w:val="22"/>
        </w:rPr>
        <w:t>из</w:t>
      </w:r>
      <w:r w:rsidRPr="00AF2797">
        <w:rPr>
          <w:rStyle w:val="FontStyle24"/>
          <w:rFonts w:ascii="Times New Roman" w:hAnsi="Times New Roman" w:cs="Times New Roman"/>
          <w:sz w:val="22"/>
          <w:szCs w:val="22"/>
        </w:rPr>
        <w:t xml:space="preserve">вести ввод Товара в эксплуатацию и обучение персонала </w:t>
      </w:r>
      <w:r w:rsidR="00AF2797" w:rsidRPr="00AF2797">
        <w:rPr>
          <w:rStyle w:val="FontStyle24"/>
          <w:rFonts w:ascii="Times New Roman" w:hAnsi="Times New Roman" w:cs="Times New Roman"/>
          <w:sz w:val="22"/>
          <w:szCs w:val="22"/>
        </w:rPr>
        <w:t>Покупателя в течение 1</w:t>
      </w:r>
      <w:r w:rsidR="00E448E3">
        <w:rPr>
          <w:rStyle w:val="FontStyle24"/>
          <w:rFonts w:ascii="Times New Roman" w:hAnsi="Times New Roman" w:cs="Times New Roman"/>
          <w:sz w:val="22"/>
          <w:szCs w:val="22"/>
        </w:rPr>
        <w:t>(од</w:t>
      </w:r>
      <w:r w:rsidR="007C1D31">
        <w:rPr>
          <w:rStyle w:val="FontStyle24"/>
          <w:rFonts w:ascii="Times New Roman" w:hAnsi="Times New Roman" w:cs="Times New Roman"/>
          <w:sz w:val="22"/>
          <w:szCs w:val="22"/>
        </w:rPr>
        <w:t>н</w:t>
      </w:r>
      <w:r w:rsidR="00E448E3">
        <w:rPr>
          <w:rStyle w:val="FontStyle24"/>
          <w:rFonts w:ascii="Times New Roman" w:hAnsi="Times New Roman" w:cs="Times New Roman"/>
          <w:sz w:val="22"/>
          <w:szCs w:val="22"/>
        </w:rPr>
        <w:t>ого)</w:t>
      </w:r>
      <w:r w:rsidR="00AF2797" w:rsidRPr="00AF2797">
        <w:rPr>
          <w:rStyle w:val="FontStyle24"/>
          <w:rFonts w:ascii="Times New Roman" w:hAnsi="Times New Roman" w:cs="Times New Roman"/>
          <w:sz w:val="22"/>
          <w:szCs w:val="22"/>
        </w:rPr>
        <w:t xml:space="preserve"> месяца со дня подписания акта приемки-передачи Товара.</w:t>
      </w:r>
      <w:r w:rsidRPr="00AF2797">
        <w:rPr>
          <w:rStyle w:val="FontStyle24"/>
          <w:rFonts w:ascii="Times New Roman" w:hAnsi="Times New Roman" w:cs="Times New Roman"/>
          <w:sz w:val="22"/>
          <w:szCs w:val="22"/>
        </w:rPr>
        <w:t xml:space="preserve"> </w:t>
      </w:r>
      <w:r w:rsidRPr="00AF2797">
        <w:rPr>
          <w:sz w:val="22"/>
          <w:szCs w:val="22"/>
        </w:rPr>
        <w:t xml:space="preserve">По окончанию проведения обучения </w:t>
      </w:r>
      <w:r w:rsidR="0031526E" w:rsidRPr="00AF2797">
        <w:rPr>
          <w:sz w:val="22"/>
          <w:szCs w:val="22"/>
        </w:rPr>
        <w:t xml:space="preserve">Покупатель и Продавец </w:t>
      </w:r>
      <w:r w:rsidR="00DC2C45">
        <w:rPr>
          <w:sz w:val="22"/>
          <w:szCs w:val="22"/>
        </w:rPr>
        <w:t>подписывают а</w:t>
      </w:r>
      <w:r w:rsidRPr="00AF2797">
        <w:rPr>
          <w:sz w:val="22"/>
          <w:szCs w:val="22"/>
        </w:rPr>
        <w:t xml:space="preserve">кт о вводе </w:t>
      </w:r>
      <w:r w:rsidR="00DC2C45">
        <w:rPr>
          <w:sz w:val="22"/>
          <w:szCs w:val="22"/>
        </w:rPr>
        <w:t>Товара</w:t>
      </w:r>
      <w:r w:rsidRPr="00AF2797">
        <w:rPr>
          <w:sz w:val="22"/>
          <w:szCs w:val="22"/>
        </w:rPr>
        <w:t xml:space="preserve"> в эксплуатацию.</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Передача принадлежностей и документов на товар</w:t>
      </w:r>
    </w:p>
    <w:p w:rsidR="00952EB5" w:rsidRPr="00E27D3B" w:rsidRDefault="00952EB5" w:rsidP="004561DE">
      <w:pPr>
        <w:pStyle w:val="aff"/>
        <w:widowControl w:val="0"/>
        <w:numPr>
          <w:ilvl w:val="1"/>
          <w:numId w:val="25"/>
        </w:numPr>
        <w:autoSpaceDE w:val="0"/>
        <w:autoSpaceDN w:val="0"/>
        <w:adjustRightInd w:val="0"/>
        <w:ind w:left="426"/>
        <w:jc w:val="both"/>
        <w:rPr>
          <w:rStyle w:val="FontStyle11"/>
          <w:rFonts w:ascii="Times New Roman" w:hAnsi="Times New Roman" w:cs="Times New Roman"/>
          <w:sz w:val="22"/>
          <w:szCs w:val="22"/>
        </w:rPr>
      </w:pPr>
      <w:proofErr w:type="gramStart"/>
      <w:r w:rsidRPr="004561DE">
        <w:rPr>
          <w:rStyle w:val="FontStyle12"/>
          <w:rFonts w:ascii="Times New Roman" w:hAnsi="Times New Roman" w:cs="Times New Roman"/>
          <w:sz w:val="22"/>
          <w:szCs w:val="22"/>
        </w:rPr>
        <w:t>П</w:t>
      </w:r>
      <w:r w:rsidRPr="00E27D3B">
        <w:rPr>
          <w:sz w:val="22"/>
          <w:szCs w:val="22"/>
          <w:lang w:eastAsia="ar-SA"/>
        </w:rPr>
        <w:t>родавец обязуется одновременно с</w:t>
      </w:r>
      <w:r w:rsidR="007C1D31">
        <w:rPr>
          <w:sz w:val="22"/>
          <w:szCs w:val="22"/>
          <w:lang w:eastAsia="ar-SA"/>
        </w:rPr>
        <w:t xml:space="preserve"> передачей (сдачей - приемкой) Т</w:t>
      </w:r>
      <w:r w:rsidRPr="00E27D3B">
        <w:rPr>
          <w:sz w:val="22"/>
          <w:szCs w:val="22"/>
          <w:lang w:eastAsia="ar-SA"/>
        </w:rPr>
        <w:t>овара передать Покупат</w:t>
      </w:r>
      <w:r w:rsidR="006C082A" w:rsidRPr="00E27D3B">
        <w:rPr>
          <w:sz w:val="22"/>
          <w:szCs w:val="22"/>
          <w:lang w:eastAsia="ar-SA"/>
        </w:rPr>
        <w:t xml:space="preserve">елю принадлежности этого </w:t>
      </w:r>
      <w:r w:rsidR="007C1D31">
        <w:rPr>
          <w:sz w:val="22"/>
          <w:szCs w:val="22"/>
          <w:lang w:eastAsia="ar-SA"/>
        </w:rPr>
        <w:t>Т</w:t>
      </w:r>
      <w:r w:rsidR="006C082A" w:rsidRPr="00E27D3B">
        <w:rPr>
          <w:sz w:val="22"/>
          <w:szCs w:val="22"/>
          <w:lang w:eastAsia="ar-SA"/>
        </w:rPr>
        <w:t>овара</w:t>
      </w:r>
      <w:r w:rsidR="00F143AF" w:rsidRPr="00E27D3B">
        <w:rPr>
          <w:sz w:val="22"/>
          <w:szCs w:val="22"/>
          <w:lang w:eastAsia="ar-SA"/>
        </w:rPr>
        <w:t xml:space="preserve"> (домкрат, запасное колесо в сборе)</w:t>
      </w:r>
      <w:r w:rsidR="006C082A" w:rsidRPr="00E27D3B">
        <w:rPr>
          <w:sz w:val="22"/>
          <w:szCs w:val="22"/>
          <w:lang w:eastAsia="ar-SA"/>
        </w:rPr>
        <w:t xml:space="preserve">, </w:t>
      </w:r>
      <w:r w:rsidRPr="00E27D3B">
        <w:rPr>
          <w:sz w:val="22"/>
          <w:szCs w:val="22"/>
          <w:lang w:eastAsia="ar-SA"/>
        </w:rPr>
        <w:t>а так</w:t>
      </w:r>
      <w:r w:rsidR="003E4E48" w:rsidRPr="00E27D3B">
        <w:rPr>
          <w:sz w:val="22"/>
          <w:szCs w:val="22"/>
          <w:lang w:eastAsia="ar-SA"/>
        </w:rPr>
        <w:t>же относящиеся к нему документы</w:t>
      </w:r>
      <w:r w:rsidR="004561DE">
        <w:rPr>
          <w:sz w:val="22"/>
          <w:szCs w:val="22"/>
        </w:rPr>
        <w:t xml:space="preserve"> </w:t>
      </w:r>
      <w:r w:rsidR="00103EEF">
        <w:rPr>
          <w:sz w:val="22"/>
          <w:szCs w:val="22"/>
        </w:rPr>
        <w:t>(</w:t>
      </w:r>
      <w:r w:rsidR="00103EEF" w:rsidRPr="00103EEF">
        <w:rPr>
          <w:rStyle w:val="FontStyle24"/>
          <w:rFonts w:ascii="Times New Roman" w:hAnsi="Times New Roman" w:cs="Times New Roman"/>
          <w:sz w:val="22"/>
          <w:szCs w:val="22"/>
        </w:rPr>
        <w:t>акт приема-передачи,</w:t>
      </w:r>
      <w:r w:rsidR="00103EEF">
        <w:rPr>
          <w:rStyle w:val="FontStyle24"/>
          <w:rFonts w:ascii="Times New Roman" w:hAnsi="Times New Roman" w:cs="Times New Roman"/>
          <w:sz w:val="22"/>
          <w:szCs w:val="22"/>
        </w:rPr>
        <w:t xml:space="preserve"> </w:t>
      </w:r>
      <w:r w:rsidR="00103EEF" w:rsidRPr="00103EEF">
        <w:rPr>
          <w:color w:val="000000"/>
          <w:kern w:val="22"/>
          <w:sz w:val="22"/>
          <w:szCs w:val="22"/>
        </w:rPr>
        <w:t>товарную накладную</w:t>
      </w:r>
      <w:r w:rsidR="00103EEF">
        <w:rPr>
          <w:color w:val="000000"/>
          <w:kern w:val="22"/>
          <w:sz w:val="22"/>
          <w:szCs w:val="22"/>
        </w:rPr>
        <w:t xml:space="preserve"> ТОРГ-</w:t>
      </w:r>
      <w:r w:rsidR="00103EEF" w:rsidRPr="00103EEF">
        <w:rPr>
          <w:color w:val="000000"/>
          <w:kern w:val="22"/>
          <w:sz w:val="22"/>
          <w:szCs w:val="22"/>
        </w:rPr>
        <w:t>12,</w:t>
      </w:r>
      <w:r w:rsidR="00103EEF">
        <w:rPr>
          <w:color w:val="000000"/>
          <w:kern w:val="22"/>
          <w:sz w:val="22"/>
          <w:szCs w:val="22"/>
        </w:rPr>
        <w:t xml:space="preserve"> </w:t>
      </w:r>
      <w:r w:rsidR="00103EEF" w:rsidRPr="00103EEF">
        <w:rPr>
          <w:color w:val="000000"/>
          <w:kern w:val="22"/>
          <w:sz w:val="22"/>
          <w:szCs w:val="22"/>
        </w:rPr>
        <w:t>товарно-транспортную накладную</w:t>
      </w:r>
      <w:r w:rsidR="00103EEF">
        <w:rPr>
          <w:color w:val="000000"/>
          <w:kern w:val="22"/>
          <w:sz w:val="22"/>
          <w:szCs w:val="22"/>
        </w:rPr>
        <w:t xml:space="preserve"> 1-Т, </w:t>
      </w:r>
      <w:r w:rsidR="00103EEF" w:rsidRPr="00103EEF">
        <w:rPr>
          <w:color w:val="000000"/>
          <w:kern w:val="22"/>
          <w:sz w:val="22"/>
          <w:szCs w:val="22"/>
        </w:rPr>
        <w:t>счет-фактуру,</w:t>
      </w:r>
      <w:r w:rsidR="00103EEF">
        <w:rPr>
          <w:color w:val="000000"/>
          <w:kern w:val="22"/>
          <w:sz w:val="22"/>
          <w:szCs w:val="22"/>
        </w:rPr>
        <w:t xml:space="preserve"> </w:t>
      </w:r>
      <w:r w:rsidR="00AF2797">
        <w:rPr>
          <w:color w:val="000000"/>
          <w:kern w:val="22"/>
          <w:sz w:val="22"/>
          <w:szCs w:val="22"/>
        </w:rPr>
        <w:t>оригинал ПТС (</w:t>
      </w:r>
      <w:r w:rsidR="00D3418D">
        <w:rPr>
          <w:color w:val="000000"/>
          <w:kern w:val="22"/>
          <w:sz w:val="22"/>
          <w:szCs w:val="22"/>
        </w:rPr>
        <w:t>ПСМ</w:t>
      </w:r>
      <w:r w:rsidR="00AF2797">
        <w:rPr>
          <w:color w:val="000000"/>
          <w:kern w:val="22"/>
          <w:sz w:val="22"/>
          <w:szCs w:val="22"/>
        </w:rPr>
        <w:t>)</w:t>
      </w:r>
      <w:r w:rsidR="00103EEF" w:rsidRPr="00103EEF">
        <w:rPr>
          <w:color w:val="000000"/>
          <w:kern w:val="22"/>
          <w:sz w:val="22"/>
          <w:szCs w:val="22"/>
        </w:rPr>
        <w:t>,</w:t>
      </w:r>
      <w:r w:rsidR="00103EEF">
        <w:rPr>
          <w:color w:val="000000"/>
          <w:kern w:val="22"/>
          <w:sz w:val="22"/>
          <w:szCs w:val="22"/>
        </w:rPr>
        <w:t xml:space="preserve"> сервисную книжку,</w:t>
      </w:r>
      <w:r w:rsidR="00103EEF" w:rsidRPr="00103EEF">
        <w:rPr>
          <w:color w:val="000000"/>
          <w:kern w:val="22"/>
          <w:sz w:val="22"/>
          <w:szCs w:val="22"/>
        </w:rPr>
        <w:t xml:space="preserve"> сертификат соответствия,</w:t>
      </w:r>
      <w:r w:rsidR="00103EEF">
        <w:rPr>
          <w:color w:val="000000"/>
          <w:kern w:val="22"/>
          <w:sz w:val="22"/>
          <w:szCs w:val="22"/>
        </w:rPr>
        <w:t xml:space="preserve"> </w:t>
      </w:r>
      <w:r w:rsidR="00103EEF" w:rsidRPr="00103EEF">
        <w:rPr>
          <w:color w:val="000000"/>
          <w:kern w:val="22"/>
          <w:sz w:val="22"/>
          <w:szCs w:val="22"/>
        </w:rPr>
        <w:t>документацию, необходимую для дальнейшей эксплуатации и ре</w:t>
      </w:r>
      <w:r w:rsidR="00103EEF">
        <w:rPr>
          <w:color w:val="000000"/>
          <w:kern w:val="22"/>
          <w:sz w:val="22"/>
          <w:szCs w:val="22"/>
        </w:rPr>
        <w:t xml:space="preserve">гистрации транспортного средства, </w:t>
      </w:r>
      <w:r w:rsidR="00103EEF" w:rsidRPr="00103EEF">
        <w:rPr>
          <w:color w:val="000000"/>
          <w:kern w:val="22"/>
          <w:sz w:val="22"/>
          <w:szCs w:val="22"/>
        </w:rPr>
        <w:t>документы, подтверждающие условия и</w:t>
      </w:r>
      <w:r w:rsidR="00103EEF">
        <w:rPr>
          <w:color w:val="000000"/>
          <w:kern w:val="22"/>
          <w:sz w:val="22"/>
          <w:szCs w:val="22"/>
        </w:rPr>
        <w:t xml:space="preserve"> срок предоставления гарантии, </w:t>
      </w:r>
      <w:r w:rsidR="00103EEF" w:rsidRPr="00103EEF">
        <w:rPr>
          <w:color w:val="000000"/>
          <w:kern w:val="22"/>
          <w:sz w:val="22"/>
          <w:szCs w:val="22"/>
        </w:rPr>
        <w:t>руководства по эксплуатации, обслужив</w:t>
      </w:r>
      <w:r w:rsidR="00103EEF">
        <w:rPr>
          <w:color w:val="000000"/>
          <w:kern w:val="22"/>
          <w:sz w:val="22"/>
          <w:szCs w:val="22"/>
        </w:rPr>
        <w:t>анию</w:t>
      </w:r>
      <w:proofErr w:type="gramEnd"/>
      <w:r w:rsidR="00103EEF">
        <w:rPr>
          <w:color w:val="000000"/>
          <w:kern w:val="22"/>
          <w:sz w:val="22"/>
          <w:szCs w:val="22"/>
        </w:rPr>
        <w:t xml:space="preserve"> </w:t>
      </w:r>
      <w:proofErr w:type="gramStart"/>
      <w:r w:rsidR="00103EEF">
        <w:rPr>
          <w:color w:val="000000"/>
          <w:kern w:val="22"/>
          <w:sz w:val="22"/>
          <w:szCs w:val="22"/>
        </w:rPr>
        <w:t>и ремонту на русском языке)</w:t>
      </w:r>
      <w:r w:rsidR="00103EEF" w:rsidRPr="00E27D3B">
        <w:rPr>
          <w:rStyle w:val="FontStyle12"/>
          <w:rFonts w:ascii="Times New Roman" w:hAnsi="Times New Roman" w:cs="Times New Roman"/>
          <w:sz w:val="22"/>
          <w:szCs w:val="22"/>
        </w:rPr>
        <w:t xml:space="preserve"> </w:t>
      </w:r>
      <w:r w:rsidR="007C1D31">
        <w:rPr>
          <w:rStyle w:val="FontStyle12"/>
          <w:rFonts w:ascii="Times New Roman" w:hAnsi="Times New Roman" w:cs="Times New Roman"/>
          <w:sz w:val="22"/>
          <w:szCs w:val="22"/>
        </w:rPr>
        <w:t>необходимые при эксплуатации Т</w:t>
      </w:r>
      <w:r w:rsidRPr="00E27D3B">
        <w:rPr>
          <w:rStyle w:val="FontStyle12"/>
          <w:rFonts w:ascii="Times New Roman" w:hAnsi="Times New Roman" w:cs="Times New Roman"/>
          <w:sz w:val="22"/>
          <w:szCs w:val="22"/>
        </w:rPr>
        <w:t>овара по его производственному назначению.</w:t>
      </w:r>
      <w:proofErr w:type="gramEnd"/>
    </w:p>
    <w:p w:rsidR="00952EB5" w:rsidRPr="00E27D3B" w:rsidRDefault="00952EB5" w:rsidP="00B36FFE">
      <w:pPr>
        <w:pStyle w:val="aff"/>
        <w:widowControl w:val="0"/>
        <w:numPr>
          <w:ilvl w:val="1"/>
          <w:numId w:val="25"/>
        </w:numPr>
        <w:autoSpaceDE w:val="0"/>
        <w:autoSpaceDN w:val="0"/>
        <w:adjustRightInd w:val="0"/>
        <w:ind w:left="426"/>
        <w:jc w:val="both"/>
        <w:rPr>
          <w:b/>
          <w:bCs/>
          <w:sz w:val="22"/>
          <w:szCs w:val="22"/>
          <w:lang w:eastAsia="ar-SA"/>
        </w:rPr>
      </w:pPr>
      <w:r w:rsidRPr="00E27D3B">
        <w:rPr>
          <w:rStyle w:val="FontStyle12"/>
          <w:rFonts w:ascii="Times New Roman" w:hAnsi="Times New Roman" w:cs="Times New Roman"/>
          <w:sz w:val="22"/>
          <w:szCs w:val="22"/>
        </w:rPr>
        <w:t>В случае, когда принадлежности и/или документы, относящиеся к</w:t>
      </w:r>
      <w:r w:rsidR="007C1D31">
        <w:rPr>
          <w:rStyle w:val="FontStyle12"/>
          <w:rFonts w:ascii="Times New Roman" w:hAnsi="Times New Roman" w:cs="Times New Roman"/>
          <w:sz w:val="22"/>
          <w:szCs w:val="22"/>
        </w:rPr>
        <w:t xml:space="preserve"> Т</w:t>
      </w:r>
      <w:r w:rsidRPr="00E27D3B">
        <w:rPr>
          <w:rStyle w:val="FontStyle12"/>
          <w:rFonts w:ascii="Times New Roman" w:hAnsi="Times New Roman" w:cs="Times New Roman"/>
          <w:sz w:val="22"/>
          <w:szCs w:val="22"/>
        </w:rPr>
        <w:t xml:space="preserve">овару, не переданы </w:t>
      </w:r>
      <w:r w:rsidRPr="00E27D3B">
        <w:rPr>
          <w:sz w:val="22"/>
          <w:szCs w:val="22"/>
          <w:lang w:eastAsia="ar-SA"/>
        </w:rPr>
        <w:t>Продавцом в установленный срок, П</w:t>
      </w:r>
      <w:r w:rsidR="007C1D31">
        <w:rPr>
          <w:sz w:val="22"/>
          <w:szCs w:val="22"/>
          <w:lang w:eastAsia="ar-SA"/>
        </w:rPr>
        <w:t>окупатель вправе отказаться от Т</w:t>
      </w:r>
      <w:r w:rsidRPr="00E27D3B">
        <w:rPr>
          <w:sz w:val="22"/>
          <w:szCs w:val="22"/>
          <w:lang w:eastAsia="ar-SA"/>
        </w:rPr>
        <w:t>овара и потребовать возмещения убытков.</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Цена товара и договора, порядок расчетов</w:t>
      </w:r>
    </w:p>
    <w:p w:rsidR="00452EEB" w:rsidRPr="00E27D3B" w:rsidRDefault="00452EEB" w:rsidP="007703C4">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Общая цена Договора </w:t>
      </w:r>
      <w:r w:rsidR="004561DE">
        <w:rPr>
          <w:sz w:val="22"/>
          <w:szCs w:val="22"/>
          <w:lang w:eastAsia="ar-SA"/>
        </w:rPr>
        <w:t>составляет</w:t>
      </w:r>
      <w:proofErr w:type="gramStart"/>
      <w:r w:rsidR="004561DE">
        <w:rPr>
          <w:sz w:val="22"/>
          <w:szCs w:val="22"/>
          <w:lang w:eastAsia="ar-SA"/>
        </w:rPr>
        <w:t xml:space="preserve"> ______________________ (_____________________) </w:t>
      </w:r>
      <w:proofErr w:type="gramEnd"/>
      <w:r w:rsidR="004561DE">
        <w:rPr>
          <w:sz w:val="22"/>
          <w:szCs w:val="22"/>
          <w:lang w:eastAsia="ar-SA"/>
        </w:rPr>
        <w:t xml:space="preserve">рублей  и </w:t>
      </w:r>
      <w:r w:rsidRPr="00E27D3B">
        <w:rPr>
          <w:sz w:val="22"/>
          <w:szCs w:val="22"/>
          <w:lang w:eastAsia="ar-SA"/>
        </w:rPr>
        <w:t xml:space="preserve">включает </w:t>
      </w:r>
      <w:r w:rsidR="004561DE">
        <w:rPr>
          <w:sz w:val="22"/>
          <w:szCs w:val="22"/>
          <w:lang w:eastAsia="ar-SA"/>
        </w:rPr>
        <w:t xml:space="preserve">в себя </w:t>
      </w:r>
      <w:r w:rsidRPr="00E27D3B">
        <w:rPr>
          <w:sz w:val="22"/>
          <w:szCs w:val="22"/>
          <w:lang w:eastAsia="ar-SA"/>
        </w:rPr>
        <w:t>стоимос</w:t>
      </w:r>
      <w:r w:rsidR="007C1D31">
        <w:rPr>
          <w:sz w:val="22"/>
          <w:szCs w:val="22"/>
          <w:lang w:eastAsia="ar-SA"/>
        </w:rPr>
        <w:t>ть Товара, расходы на доставку Т</w:t>
      </w:r>
      <w:r w:rsidRPr="00E27D3B">
        <w:rPr>
          <w:sz w:val="22"/>
          <w:szCs w:val="22"/>
          <w:lang w:eastAsia="ar-SA"/>
        </w:rPr>
        <w:t>овара по адресу Покупателя, ввод Товара в эксплуатацию</w:t>
      </w:r>
      <w:r w:rsidR="009C60CF" w:rsidRPr="00E27D3B">
        <w:rPr>
          <w:sz w:val="22"/>
          <w:szCs w:val="22"/>
          <w:lang w:eastAsia="ar-SA"/>
        </w:rPr>
        <w:t xml:space="preserve"> на территории Покупателя</w:t>
      </w:r>
      <w:r w:rsidRPr="00E27D3B">
        <w:rPr>
          <w:sz w:val="22"/>
          <w:szCs w:val="22"/>
          <w:lang w:eastAsia="ar-SA"/>
        </w:rPr>
        <w:t>, обучение специалистов Покупателя, уплату таможенных пошлин, налогов, сборов (в том числе</w:t>
      </w:r>
      <w:r w:rsidR="009C60CF" w:rsidRPr="00E27D3B">
        <w:rPr>
          <w:sz w:val="22"/>
          <w:szCs w:val="22"/>
          <w:lang w:eastAsia="ar-SA"/>
        </w:rPr>
        <w:t xml:space="preserve"> </w:t>
      </w:r>
      <w:r w:rsidRPr="00E27D3B">
        <w:rPr>
          <w:sz w:val="22"/>
          <w:szCs w:val="22"/>
          <w:lang w:eastAsia="ar-SA"/>
        </w:rPr>
        <w:t>утилизационного) и других обязательных платежей.</w:t>
      </w:r>
    </w:p>
    <w:p w:rsidR="00452EEB" w:rsidRPr="00E27D3B" w:rsidRDefault="00452EEB" w:rsidP="007703C4">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Расчеты между Сторонами производятся путем перечисления безналичных денежных сре</w:t>
      </w:r>
      <w:proofErr w:type="gramStart"/>
      <w:r w:rsidRPr="00E27D3B">
        <w:rPr>
          <w:sz w:val="22"/>
          <w:szCs w:val="22"/>
          <w:lang w:eastAsia="ar-SA"/>
        </w:rPr>
        <w:t>дств с р</w:t>
      </w:r>
      <w:proofErr w:type="gramEnd"/>
      <w:r w:rsidRPr="00E27D3B">
        <w:rPr>
          <w:sz w:val="22"/>
          <w:szCs w:val="22"/>
          <w:lang w:eastAsia="ar-SA"/>
        </w:rPr>
        <w:t xml:space="preserve">асчетного счета Покупателя на расчетный счет </w:t>
      </w:r>
      <w:r w:rsidR="009C60CF" w:rsidRPr="00E27D3B">
        <w:rPr>
          <w:sz w:val="22"/>
          <w:szCs w:val="22"/>
          <w:lang w:eastAsia="ar-SA"/>
        </w:rPr>
        <w:t>Продавца</w:t>
      </w:r>
      <w:r w:rsidRPr="00E27D3B">
        <w:rPr>
          <w:sz w:val="22"/>
          <w:szCs w:val="22"/>
          <w:lang w:eastAsia="ar-SA"/>
        </w:rPr>
        <w:t>.</w:t>
      </w:r>
    </w:p>
    <w:p w:rsidR="00452EEB" w:rsidRDefault="00452EEB" w:rsidP="007703C4">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Расчеты за Товар производятся в следующем порядке:</w:t>
      </w:r>
    </w:p>
    <w:p w:rsidR="00551DF4" w:rsidRPr="00551DF4" w:rsidRDefault="00551DF4" w:rsidP="00551DF4">
      <w:pPr>
        <w:pStyle w:val="aff"/>
        <w:widowControl w:val="0"/>
        <w:autoSpaceDE w:val="0"/>
        <w:autoSpaceDN w:val="0"/>
        <w:adjustRightInd w:val="0"/>
        <w:ind w:left="426"/>
        <w:jc w:val="both"/>
        <w:rPr>
          <w:sz w:val="22"/>
          <w:szCs w:val="22"/>
          <w:lang w:eastAsia="ar-SA"/>
        </w:rPr>
      </w:pPr>
      <w:r w:rsidRPr="00551DF4">
        <w:rPr>
          <w:sz w:val="22"/>
          <w:szCs w:val="22"/>
          <w:lang w:eastAsia="ar-SA"/>
        </w:rPr>
        <w:t xml:space="preserve">- авансовый платеж в размере </w:t>
      </w:r>
      <w:r>
        <w:rPr>
          <w:sz w:val="22"/>
          <w:szCs w:val="22"/>
          <w:lang w:eastAsia="ar-SA"/>
        </w:rPr>
        <w:t>____</w:t>
      </w:r>
      <w:r w:rsidRPr="00551DF4">
        <w:rPr>
          <w:sz w:val="22"/>
          <w:szCs w:val="22"/>
          <w:lang w:eastAsia="ar-SA"/>
        </w:rPr>
        <w:t>% от общей цены</w:t>
      </w:r>
      <w:r>
        <w:rPr>
          <w:sz w:val="22"/>
          <w:szCs w:val="22"/>
          <w:lang w:eastAsia="ar-SA"/>
        </w:rPr>
        <w:t xml:space="preserve"> Д</w:t>
      </w:r>
      <w:r w:rsidRPr="00551DF4">
        <w:rPr>
          <w:sz w:val="22"/>
          <w:szCs w:val="22"/>
          <w:lang w:eastAsia="ar-SA"/>
        </w:rPr>
        <w:t>оговора, перечисляемый на расчетный счет П</w:t>
      </w:r>
      <w:r>
        <w:rPr>
          <w:sz w:val="22"/>
          <w:szCs w:val="22"/>
          <w:lang w:eastAsia="ar-SA"/>
        </w:rPr>
        <w:t>родавца</w:t>
      </w:r>
      <w:r w:rsidRPr="00551DF4">
        <w:rPr>
          <w:sz w:val="22"/>
          <w:szCs w:val="22"/>
          <w:lang w:eastAsia="ar-SA"/>
        </w:rPr>
        <w:t xml:space="preserve"> в течение 14 банковских дней с момента выставления </w:t>
      </w:r>
      <w:r>
        <w:rPr>
          <w:sz w:val="22"/>
          <w:szCs w:val="22"/>
          <w:lang w:eastAsia="ar-SA"/>
        </w:rPr>
        <w:t>Продавцом</w:t>
      </w:r>
      <w:r w:rsidRPr="00551DF4">
        <w:rPr>
          <w:sz w:val="22"/>
          <w:szCs w:val="22"/>
          <w:lang w:eastAsia="ar-SA"/>
        </w:rPr>
        <w:t xml:space="preserve"> счета на предоплату;</w:t>
      </w:r>
    </w:p>
    <w:p w:rsidR="00803CBF" w:rsidRPr="00E27D3B" w:rsidRDefault="00551DF4" w:rsidP="00551DF4">
      <w:pPr>
        <w:pStyle w:val="aff"/>
        <w:widowControl w:val="0"/>
        <w:autoSpaceDE w:val="0"/>
        <w:autoSpaceDN w:val="0"/>
        <w:adjustRightInd w:val="0"/>
        <w:ind w:left="426"/>
        <w:jc w:val="both"/>
        <w:rPr>
          <w:sz w:val="22"/>
          <w:szCs w:val="22"/>
          <w:lang w:eastAsia="ar-SA"/>
        </w:rPr>
      </w:pPr>
      <w:r w:rsidRPr="00551DF4">
        <w:rPr>
          <w:sz w:val="22"/>
          <w:szCs w:val="22"/>
          <w:lang w:eastAsia="ar-SA"/>
        </w:rPr>
        <w:t>- окончательный расчет осуществляется в течение 14 банковских дней после передачи Товара Заказчику, подтвержденного подписанием товарной накладной ТОРГ-12</w:t>
      </w:r>
      <w:r>
        <w:rPr>
          <w:sz w:val="22"/>
          <w:szCs w:val="22"/>
          <w:lang w:eastAsia="ar-SA"/>
        </w:rPr>
        <w:t xml:space="preserve"> и актом приема-передачи</w:t>
      </w:r>
      <w:r w:rsidRPr="00551DF4">
        <w:rPr>
          <w:sz w:val="22"/>
          <w:szCs w:val="22"/>
          <w:lang w:eastAsia="ar-SA"/>
        </w:rPr>
        <w:t>.</w:t>
      </w:r>
    </w:p>
    <w:p w:rsidR="00452EEB" w:rsidRPr="00E27D3B" w:rsidRDefault="009C60CF" w:rsidP="007703C4">
      <w:pPr>
        <w:pStyle w:val="aff"/>
        <w:widowControl w:val="0"/>
        <w:numPr>
          <w:ilvl w:val="1"/>
          <w:numId w:val="25"/>
        </w:numPr>
        <w:autoSpaceDE w:val="0"/>
        <w:autoSpaceDN w:val="0"/>
        <w:adjustRightInd w:val="0"/>
        <w:ind w:left="425"/>
        <w:jc w:val="both"/>
        <w:rPr>
          <w:sz w:val="22"/>
          <w:szCs w:val="22"/>
        </w:rPr>
      </w:pPr>
      <w:r w:rsidRPr="00E27D3B">
        <w:rPr>
          <w:sz w:val="22"/>
          <w:szCs w:val="22"/>
          <w:lang w:eastAsia="ar-SA"/>
        </w:rPr>
        <w:t>Продавец</w:t>
      </w:r>
      <w:r w:rsidR="00452EEB" w:rsidRPr="00E27D3B">
        <w:rPr>
          <w:sz w:val="22"/>
          <w:szCs w:val="22"/>
          <w:lang w:eastAsia="ar-SA"/>
        </w:rPr>
        <w:t xml:space="preserve"> обязуется предоставлять Покупателю счет-фактуру на оплату поставленного Товара, оформленную в соответствии с Налоговым</w:t>
      </w:r>
      <w:r w:rsidR="00452EEB" w:rsidRPr="00E27D3B">
        <w:rPr>
          <w:sz w:val="22"/>
          <w:szCs w:val="22"/>
        </w:rPr>
        <w:t xml:space="preserve"> законодательством РФ</w:t>
      </w:r>
      <w:r w:rsidR="004011B1">
        <w:rPr>
          <w:sz w:val="22"/>
          <w:szCs w:val="22"/>
        </w:rPr>
        <w:t xml:space="preserve"> и настоящим Договором</w:t>
      </w:r>
      <w:r w:rsidR="00452EEB" w:rsidRPr="00E27D3B">
        <w:rPr>
          <w:sz w:val="22"/>
          <w:szCs w:val="22"/>
        </w:rPr>
        <w:t xml:space="preserve">. </w:t>
      </w:r>
    </w:p>
    <w:p w:rsid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Порядок приемки товара по количеству,</w:t>
      </w:r>
    </w:p>
    <w:p w:rsidR="00952EB5" w:rsidRPr="004E22B6" w:rsidRDefault="00952EB5" w:rsidP="004E22B6">
      <w:pPr>
        <w:pStyle w:val="Style8"/>
        <w:widowControl/>
        <w:spacing w:before="120" w:line="240" w:lineRule="exact"/>
        <w:ind w:left="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комплектности и качеству</w:t>
      </w:r>
    </w:p>
    <w:p w:rsidR="006A54EB"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Товар, я</w:t>
      </w:r>
      <w:r w:rsidR="00AB67CC">
        <w:rPr>
          <w:sz w:val="22"/>
          <w:szCs w:val="22"/>
          <w:lang w:eastAsia="ar-SA"/>
        </w:rPr>
        <w:t>вляющийся предметом настоящего Д</w:t>
      </w:r>
      <w:r w:rsidRPr="00E27D3B">
        <w:rPr>
          <w:sz w:val="22"/>
          <w:szCs w:val="22"/>
          <w:lang w:eastAsia="ar-SA"/>
        </w:rPr>
        <w:t xml:space="preserve">оговора, принимается Покупателем по количеству и комплектности по адресу: г. Омск, ул. </w:t>
      </w:r>
      <w:proofErr w:type="gramStart"/>
      <w:r w:rsidRPr="00E27D3B">
        <w:rPr>
          <w:sz w:val="22"/>
          <w:szCs w:val="22"/>
          <w:lang w:eastAsia="ar-SA"/>
        </w:rPr>
        <w:t>Транссибирская</w:t>
      </w:r>
      <w:proofErr w:type="gramEnd"/>
      <w:r w:rsidRPr="00E27D3B">
        <w:rPr>
          <w:sz w:val="22"/>
          <w:szCs w:val="22"/>
          <w:lang w:eastAsia="ar-SA"/>
        </w:rPr>
        <w:t xml:space="preserve">, </w:t>
      </w:r>
      <w:r w:rsidR="00430F11">
        <w:rPr>
          <w:sz w:val="22"/>
          <w:szCs w:val="22"/>
          <w:lang w:eastAsia="ar-SA"/>
        </w:rPr>
        <w:t>18</w:t>
      </w:r>
      <w:r w:rsidR="00171BDA" w:rsidRPr="00E27D3B">
        <w:rPr>
          <w:sz w:val="22"/>
          <w:szCs w:val="22"/>
          <w:lang w:eastAsia="ar-SA"/>
        </w:rPr>
        <w:t>,</w:t>
      </w:r>
      <w:r w:rsidRPr="00E27D3B">
        <w:rPr>
          <w:sz w:val="22"/>
          <w:szCs w:val="22"/>
          <w:lang w:eastAsia="ar-SA"/>
        </w:rPr>
        <w:t xml:space="preserve"> непосредственно ответственными представителями Продавца и Покупателя</w:t>
      </w:r>
      <w:r w:rsidR="00F946F8" w:rsidRPr="00E27D3B">
        <w:rPr>
          <w:sz w:val="22"/>
          <w:szCs w:val="22"/>
          <w:lang w:eastAsia="ar-SA"/>
        </w:rPr>
        <w:t>.</w:t>
      </w:r>
    </w:p>
    <w:p w:rsidR="00952EB5"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lastRenderedPageBreak/>
        <w:t>В случае выявления количественных или по комплектности несоответст</w:t>
      </w:r>
      <w:r w:rsidR="00AB67CC">
        <w:rPr>
          <w:sz w:val="22"/>
          <w:szCs w:val="22"/>
          <w:lang w:eastAsia="ar-SA"/>
        </w:rPr>
        <w:t xml:space="preserve">вий товара условиям настоящего </w:t>
      </w:r>
      <w:r w:rsidR="007C1D31">
        <w:rPr>
          <w:sz w:val="22"/>
          <w:szCs w:val="22"/>
          <w:lang w:eastAsia="ar-SA"/>
        </w:rPr>
        <w:t>Д</w:t>
      </w:r>
      <w:r w:rsidRPr="00E27D3B">
        <w:rPr>
          <w:sz w:val="22"/>
          <w:szCs w:val="22"/>
          <w:lang w:eastAsia="ar-SA"/>
        </w:rPr>
        <w:t>оговора стороны составляют соответствующий акт, который служит доказательством (документальным об</w:t>
      </w:r>
      <w:r w:rsidR="00AB67CC">
        <w:rPr>
          <w:sz w:val="22"/>
          <w:szCs w:val="22"/>
          <w:lang w:eastAsia="ar-SA"/>
        </w:rPr>
        <w:t>основанием) при урегулировании С</w:t>
      </w:r>
      <w:r w:rsidRPr="00E27D3B">
        <w:rPr>
          <w:sz w:val="22"/>
          <w:szCs w:val="22"/>
          <w:lang w:eastAsia="ar-SA"/>
        </w:rPr>
        <w:t>торонами возникших разногласий.</w:t>
      </w:r>
    </w:p>
    <w:p w:rsidR="00C648E6" w:rsidRPr="00E27D3B" w:rsidRDefault="00C648E6"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При исполнении Договора по согласованию </w:t>
      </w:r>
      <w:r w:rsidR="00E87A5F">
        <w:rPr>
          <w:sz w:val="22"/>
          <w:szCs w:val="22"/>
          <w:lang w:eastAsia="ar-SA"/>
        </w:rPr>
        <w:t>Продавц</w:t>
      </w:r>
      <w:r w:rsidRPr="00E27D3B">
        <w:rPr>
          <w:sz w:val="22"/>
          <w:szCs w:val="22"/>
          <w:lang w:eastAsia="ar-SA"/>
        </w:rPr>
        <w:t>а с По</w:t>
      </w:r>
      <w:r w:rsidR="007C1D31">
        <w:rPr>
          <w:sz w:val="22"/>
          <w:szCs w:val="22"/>
          <w:lang w:eastAsia="ar-SA"/>
        </w:rPr>
        <w:t>купателем допускается поставка Т</w:t>
      </w:r>
      <w:r w:rsidRPr="00E27D3B">
        <w:rPr>
          <w:sz w:val="22"/>
          <w:szCs w:val="22"/>
          <w:lang w:eastAsia="ar-SA"/>
        </w:rPr>
        <w:t xml:space="preserve">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w:t>
      </w:r>
      <w:r w:rsidR="007C1D31">
        <w:rPr>
          <w:sz w:val="22"/>
          <w:szCs w:val="22"/>
          <w:lang w:eastAsia="ar-SA"/>
        </w:rPr>
        <w:t>Т</w:t>
      </w:r>
      <w:r w:rsidRPr="00E27D3B">
        <w:rPr>
          <w:sz w:val="22"/>
          <w:szCs w:val="22"/>
          <w:lang w:eastAsia="ar-SA"/>
        </w:rPr>
        <w:t>овара, указанными в Приложени</w:t>
      </w:r>
      <w:r w:rsidR="00C358ED">
        <w:rPr>
          <w:sz w:val="22"/>
          <w:szCs w:val="22"/>
          <w:lang w:eastAsia="ar-SA"/>
        </w:rPr>
        <w:t>и</w:t>
      </w:r>
      <w:r w:rsidRPr="00E27D3B">
        <w:rPr>
          <w:sz w:val="22"/>
          <w:szCs w:val="22"/>
          <w:lang w:eastAsia="ar-SA"/>
        </w:rPr>
        <w:t xml:space="preserve"> 1</w:t>
      </w:r>
      <w:r w:rsidR="00DC2C45">
        <w:rPr>
          <w:sz w:val="22"/>
          <w:szCs w:val="22"/>
          <w:lang w:eastAsia="ar-SA"/>
        </w:rPr>
        <w:t xml:space="preserve"> к настоящему Договору</w:t>
      </w:r>
      <w:r w:rsidR="00AB67CC">
        <w:rPr>
          <w:sz w:val="22"/>
          <w:szCs w:val="22"/>
          <w:lang w:eastAsia="ar-SA"/>
        </w:rPr>
        <w:t>.</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Ответственность сторон</w:t>
      </w:r>
    </w:p>
    <w:p w:rsidR="00E448E3" w:rsidRPr="00E448E3" w:rsidRDefault="00AB67CC" w:rsidP="00E448E3">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За невыполнение С</w:t>
      </w:r>
      <w:r w:rsidR="00E448E3" w:rsidRPr="00E448E3">
        <w:rPr>
          <w:sz w:val="22"/>
          <w:szCs w:val="22"/>
          <w:lang w:eastAsia="ar-SA"/>
        </w:rPr>
        <w:t>торонами обязательств по настоя</w:t>
      </w:r>
      <w:r>
        <w:rPr>
          <w:sz w:val="22"/>
          <w:szCs w:val="22"/>
          <w:lang w:eastAsia="ar-SA"/>
        </w:rPr>
        <w:t>щему Договору, С</w:t>
      </w:r>
      <w:r w:rsidR="00E448E3" w:rsidRPr="00E448E3">
        <w:rPr>
          <w:sz w:val="22"/>
          <w:szCs w:val="22"/>
          <w:lang w:eastAsia="ar-SA"/>
        </w:rPr>
        <w:t>тороны несут ответственность, предусмотренную действующим законодательством РФ</w:t>
      </w:r>
      <w:r>
        <w:rPr>
          <w:sz w:val="22"/>
          <w:szCs w:val="22"/>
          <w:lang w:eastAsia="ar-SA"/>
        </w:rPr>
        <w:t xml:space="preserve"> и настоящим Договором</w:t>
      </w:r>
      <w:r w:rsidR="00E448E3" w:rsidRPr="00E448E3">
        <w:rPr>
          <w:sz w:val="22"/>
          <w:szCs w:val="22"/>
          <w:lang w:eastAsia="ar-SA"/>
        </w:rPr>
        <w:t>.</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В случае нарушения Покупателем обязательств по оплате Товара (окончательный расчет), Покупатель обязан уплатить </w:t>
      </w:r>
      <w:r w:rsidR="004E22B6">
        <w:rPr>
          <w:sz w:val="22"/>
          <w:szCs w:val="22"/>
          <w:lang w:eastAsia="ar-SA"/>
        </w:rPr>
        <w:t>Продавцу</w:t>
      </w:r>
      <w:r w:rsidRPr="00E448E3">
        <w:rPr>
          <w:sz w:val="22"/>
          <w:szCs w:val="22"/>
          <w:lang w:eastAsia="ar-SA"/>
        </w:rPr>
        <w:t xml:space="preserve"> </w:t>
      </w:r>
      <w:r w:rsidR="004011B1">
        <w:rPr>
          <w:sz w:val="22"/>
          <w:szCs w:val="22"/>
          <w:lang w:eastAsia="ar-SA"/>
        </w:rPr>
        <w:t>неустойку</w:t>
      </w:r>
      <w:r w:rsidR="007C1D31">
        <w:rPr>
          <w:sz w:val="22"/>
          <w:szCs w:val="22"/>
          <w:lang w:eastAsia="ar-SA"/>
        </w:rPr>
        <w:t xml:space="preserve"> в размере 0,</w:t>
      </w:r>
      <w:r>
        <w:rPr>
          <w:sz w:val="22"/>
          <w:szCs w:val="22"/>
          <w:lang w:eastAsia="ar-SA"/>
        </w:rPr>
        <w:t>1</w:t>
      </w:r>
      <w:r w:rsidRPr="00E448E3">
        <w:rPr>
          <w:sz w:val="22"/>
          <w:szCs w:val="22"/>
          <w:lang w:eastAsia="ar-SA"/>
        </w:rPr>
        <w:t xml:space="preserve"> % от суммы задолженности за каждый день просрочки оплаты.</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 При нарушении </w:t>
      </w:r>
      <w:r w:rsidR="004E22B6">
        <w:rPr>
          <w:sz w:val="22"/>
          <w:szCs w:val="22"/>
          <w:lang w:eastAsia="ar-SA"/>
        </w:rPr>
        <w:t>Продавцом</w:t>
      </w:r>
      <w:r w:rsidRPr="00E448E3">
        <w:rPr>
          <w:sz w:val="22"/>
          <w:szCs w:val="22"/>
          <w:lang w:eastAsia="ar-SA"/>
        </w:rPr>
        <w:t xml:space="preserve"> сроков поставки Товара, </w:t>
      </w:r>
      <w:r w:rsidR="004E22B6">
        <w:rPr>
          <w:sz w:val="22"/>
          <w:szCs w:val="22"/>
          <w:lang w:eastAsia="ar-SA"/>
        </w:rPr>
        <w:t>Продавец</w:t>
      </w:r>
      <w:r w:rsidRPr="00E448E3">
        <w:rPr>
          <w:sz w:val="22"/>
          <w:szCs w:val="22"/>
          <w:lang w:eastAsia="ar-SA"/>
        </w:rPr>
        <w:t xml:space="preserve"> оплачивает Покупателю </w:t>
      </w:r>
      <w:r w:rsidR="004011B1">
        <w:rPr>
          <w:sz w:val="22"/>
          <w:szCs w:val="22"/>
          <w:lang w:eastAsia="ar-SA"/>
        </w:rPr>
        <w:t>неустойку</w:t>
      </w:r>
      <w:r w:rsidRPr="00E448E3">
        <w:rPr>
          <w:sz w:val="22"/>
          <w:szCs w:val="22"/>
          <w:lang w:eastAsia="ar-SA"/>
        </w:rPr>
        <w:t xml:space="preserve"> в размере 0,</w:t>
      </w:r>
      <w:r w:rsidR="007C1D31">
        <w:rPr>
          <w:sz w:val="22"/>
          <w:szCs w:val="22"/>
          <w:lang w:eastAsia="ar-SA"/>
        </w:rPr>
        <w:t>1</w:t>
      </w:r>
      <w:r w:rsidRPr="00E448E3">
        <w:rPr>
          <w:sz w:val="22"/>
          <w:szCs w:val="22"/>
          <w:lang w:eastAsia="ar-SA"/>
        </w:rPr>
        <w:t xml:space="preserve">% от </w:t>
      </w:r>
      <w:r w:rsidR="00226663">
        <w:rPr>
          <w:sz w:val="22"/>
          <w:szCs w:val="22"/>
          <w:lang w:eastAsia="ar-SA"/>
        </w:rPr>
        <w:t>общей цены Договора, установленной п. 1.1 настоящего Договора,</w:t>
      </w:r>
      <w:r w:rsidRPr="00E448E3">
        <w:rPr>
          <w:sz w:val="22"/>
          <w:szCs w:val="22"/>
          <w:lang w:eastAsia="ar-SA"/>
        </w:rPr>
        <w:t xml:space="preserve"> за каждый день просрочки поставки.</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Оплата </w:t>
      </w:r>
      <w:r w:rsidR="004011B1">
        <w:rPr>
          <w:sz w:val="22"/>
          <w:szCs w:val="22"/>
          <w:lang w:eastAsia="ar-SA"/>
        </w:rPr>
        <w:t>неустойки</w:t>
      </w:r>
      <w:r w:rsidR="004E22B6">
        <w:rPr>
          <w:sz w:val="22"/>
          <w:szCs w:val="22"/>
          <w:lang w:eastAsia="ar-SA"/>
        </w:rPr>
        <w:t xml:space="preserve"> </w:t>
      </w:r>
      <w:r w:rsidRPr="00E448E3">
        <w:rPr>
          <w:sz w:val="22"/>
          <w:szCs w:val="22"/>
          <w:lang w:eastAsia="ar-SA"/>
        </w:rPr>
        <w:t>Стороной, нарушившей обязательства по Договору, не освобождает ее от обязанности выполнить обязательства надлежащим образом.</w:t>
      </w:r>
    </w:p>
    <w:p w:rsidR="00AB67CC" w:rsidRPr="00AB67CC" w:rsidRDefault="00AB67CC" w:rsidP="00E448E3">
      <w:pPr>
        <w:pStyle w:val="aff"/>
        <w:widowControl w:val="0"/>
        <w:numPr>
          <w:ilvl w:val="1"/>
          <w:numId w:val="25"/>
        </w:numPr>
        <w:autoSpaceDE w:val="0"/>
        <w:autoSpaceDN w:val="0"/>
        <w:adjustRightInd w:val="0"/>
        <w:ind w:left="426"/>
        <w:jc w:val="both"/>
        <w:rPr>
          <w:sz w:val="22"/>
          <w:szCs w:val="22"/>
          <w:lang w:eastAsia="ar-SA"/>
        </w:rPr>
      </w:pPr>
      <w:r w:rsidRPr="00D83592">
        <w:rPr>
          <w:color w:val="000000"/>
          <w:sz w:val="22"/>
          <w:szCs w:val="22"/>
        </w:rPr>
        <w:t xml:space="preserve">Для взыскания </w:t>
      </w:r>
      <w:r>
        <w:rPr>
          <w:color w:val="000000"/>
          <w:sz w:val="22"/>
          <w:szCs w:val="22"/>
        </w:rPr>
        <w:t>неустойки</w:t>
      </w:r>
      <w:r w:rsidRPr="00D83592">
        <w:rPr>
          <w:color w:val="000000"/>
          <w:sz w:val="22"/>
          <w:szCs w:val="22"/>
        </w:rPr>
        <w:t xml:space="preserve"> </w:t>
      </w:r>
      <w:proofErr w:type="gramStart"/>
      <w:r w:rsidRPr="00D83592">
        <w:rPr>
          <w:color w:val="000000"/>
          <w:sz w:val="22"/>
          <w:szCs w:val="22"/>
        </w:rPr>
        <w:t>Стороне, нарушившей договорные обязательства направляется</w:t>
      </w:r>
      <w:proofErr w:type="gramEnd"/>
      <w:r w:rsidRPr="00D83592">
        <w:rPr>
          <w:color w:val="000000"/>
          <w:sz w:val="22"/>
          <w:szCs w:val="22"/>
        </w:rPr>
        <w:t xml:space="preserve"> письменная претензия</w:t>
      </w:r>
      <w:r w:rsidRPr="00E219E9">
        <w:rPr>
          <w:color w:val="0070C0"/>
          <w:sz w:val="22"/>
          <w:szCs w:val="22"/>
        </w:rPr>
        <w:t xml:space="preserve"> </w:t>
      </w:r>
      <w:r w:rsidRPr="00E219E9">
        <w:rPr>
          <w:color w:val="000000"/>
          <w:sz w:val="22"/>
          <w:szCs w:val="22"/>
        </w:rPr>
        <w:t>с обоснованным расчетом неустойки</w:t>
      </w:r>
      <w:r w:rsidRPr="00D83592">
        <w:rPr>
          <w:color w:val="000000"/>
          <w:sz w:val="22"/>
          <w:szCs w:val="22"/>
        </w:rPr>
        <w:t xml:space="preserve">. </w:t>
      </w:r>
      <w:proofErr w:type="gramStart"/>
      <w:r w:rsidRPr="00D83592">
        <w:rPr>
          <w:color w:val="000000"/>
          <w:sz w:val="22"/>
          <w:szCs w:val="22"/>
        </w:rPr>
        <w:t xml:space="preserve">Право на получение </w:t>
      </w:r>
      <w:r>
        <w:rPr>
          <w:color w:val="000000"/>
          <w:sz w:val="22"/>
          <w:szCs w:val="22"/>
        </w:rPr>
        <w:t xml:space="preserve">неустойки </w:t>
      </w:r>
      <w:r w:rsidRPr="00D83592">
        <w:rPr>
          <w:color w:val="000000"/>
          <w:sz w:val="22"/>
          <w:szCs w:val="22"/>
        </w:rPr>
        <w:t xml:space="preserve">и отражение этих сумм по </w:t>
      </w:r>
      <w:r w:rsidRPr="00E219E9">
        <w:rPr>
          <w:color w:val="000000"/>
          <w:sz w:val="22"/>
          <w:szCs w:val="22"/>
        </w:rPr>
        <w:t xml:space="preserve">бухгалтерскому и </w:t>
      </w:r>
      <w:r w:rsidRPr="00D83592">
        <w:rPr>
          <w:color w:val="000000"/>
          <w:sz w:val="22"/>
          <w:szCs w:val="22"/>
        </w:rPr>
        <w:t xml:space="preserve">налоговому учету возникает у заявителя претензии на следующий день после того, как Сторона, нарушившая договорные обязательства письменно признает полученную претензию с обоснованным расчетом </w:t>
      </w:r>
      <w:r>
        <w:rPr>
          <w:color w:val="000000"/>
          <w:sz w:val="22"/>
          <w:szCs w:val="22"/>
        </w:rPr>
        <w:t>неустойки</w:t>
      </w:r>
      <w:r w:rsidRPr="00D83592">
        <w:rPr>
          <w:color w:val="000000"/>
          <w:sz w:val="22"/>
          <w:szCs w:val="22"/>
        </w:rPr>
        <w:t>, либо на следующий день после вступления в законную силу судебного акта о взыскании со Стороны, нарушившей обязательства,</w:t>
      </w:r>
      <w:r>
        <w:rPr>
          <w:color w:val="000000"/>
          <w:sz w:val="22"/>
          <w:szCs w:val="22"/>
        </w:rPr>
        <w:t xml:space="preserve"> неустойки</w:t>
      </w:r>
      <w:r w:rsidRPr="00D83592">
        <w:rPr>
          <w:color w:val="000000"/>
          <w:sz w:val="22"/>
          <w:szCs w:val="22"/>
        </w:rPr>
        <w:t xml:space="preserve"> в пользу заявителя, если претензия  не признавалась</w:t>
      </w:r>
      <w:proofErr w:type="gramEnd"/>
      <w:r w:rsidRPr="00E219E9">
        <w:rPr>
          <w:color w:val="0070C0"/>
          <w:sz w:val="22"/>
          <w:szCs w:val="22"/>
        </w:rPr>
        <w:t xml:space="preserve"> </w:t>
      </w:r>
      <w:r w:rsidRPr="00E219E9">
        <w:rPr>
          <w:color w:val="000000"/>
          <w:sz w:val="22"/>
          <w:szCs w:val="22"/>
        </w:rPr>
        <w:t>виновной Стороной</w:t>
      </w:r>
      <w:r w:rsidRPr="00D83592">
        <w:rPr>
          <w:color w:val="000000"/>
          <w:sz w:val="22"/>
          <w:szCs w:val="22"/>
        </w:rPr>
        <w:t>.</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Покупатель вправе, уведомив письменно или телефонограммой </w:t>
      </w:r>
      <w:r w:rsidR="004E22B6">
        <w:rPr>
          <w:sz w:val="22"/>
          <w:szCs w:val="22"/>
          <w:lang w:eastAsia="ar-SA"/>
        </w:rPr>
        <w:t>Продавца</w:t>
      </w:r>
      <w:r w:rsidRPr="00E448E3">
        <w:rPr>
          <w:sz w:val="22"/>
          <w:szCs w:val="22"/>
          <w:lang w:eastAsia="ar-SA"/>
        </w:rPr>
        <w:t xml:space="preserve">, отказаться от принятия </w:t>
      </w:r>
      <w:r w:rsidR="004E22B6">
        <w:rPr>
          <w:sz w:val="22"/>
          <w:szCs w:val="22"/>
          <w:lang w:eastAsia="ar-SA"/>
        </w:rPr>
        <w:t>Товара</w:t>
      </w:r>
      <w:r w:rsidRPr="00E448E3">
        <w:rPr>
          <w:sz w:val="22"/>
          <w:szCs w:val="22"/>
          <w:lang w:eastAsia="ar-SA"/>
        </w:rPr>
        <w:t>, поставка котор</w:t>
      </w:r>
      <w:r w:rsidR="004E22B6">
        <w:rPr>
          <w:sz w:val="22"/>
          <w:szCs w:val="22"/>
          <w:lang w:eastAsia="ar-SA"/>
        </w:rPr>
        <w:t>ого</w:t>
      </w:r>
      <w:r w:rsidRPr="00E448E3">
        <w:rPr>
          <w:sz w:val="22"/>
          <w:szCs w:val="22"/>
          <w:lang w:eastAsia="ar-SA"/>
        </w:rPr>
        <w:t xml:space="preserve"> просрочена более чем </w:t>
      </w:r>
      <w:r w:rsidR="00F443FE">
        <w:rPr>
          <w:sz w:val="22"/>
          <w:szCs w:val="22"/>
          <w:lang w:eastAsia="ar-SA"/>
        </w:rPr>
        <w:t>на 3</w:t>
      </w:r>
      <w:r w:rsidRPr="00E448E3">
        <w:rPr>
          <w:sz w:val="22"/>
          <w:szCs w:val="22"/>
          <w:lang w:eastAsia="ar-SA"/>
        </w:rPr>
        <w:t>0 (</w:t>
      </w:r>
      <w:r w:rsidR="00F443FE">
        <w:rPr>
          <w:sz w:val="22"/>
          <w:szCs w:val="22"/>
          <w:lang w:eastAsia="ar-SA"/>
        </w:rPr>
        <w:t>тридцать</w:t>
      </w:r>
      <w:r w:rsidRPr="00E448E3">
        <w:rPr>
          <w:sz w:val="22"/>
          <w:szCs w:val="22"/>
          <w:lang w:eastAsia="ar-SA"/>
        </w:rPr>
        <w:t>) календарных дней.</w:t>
      </w:r>
    </w:p>
    <w:p w:rsidR="00E448E3" w:rsidRPr="00E448E3" w:rsidRDefault="004E22B6" w:rsidP="00E448E3">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Продавец</w:t>
      </w:r>
      <w:r w:rsidR="00E448E3" w:rsidRPr="00E448E3">
        <w:rPr>
          <w:sz w:val="22"/>
          <w:szCs w:val="22"/>
          <w:lang w:eastAsia="ar-SA"/>
        </w:rPr>
        <w:t xml:space="preserve"> обязуется возместить Покупателю </w:t>
      </w:r>
      <w:r w:rsidR="00AB67CC" w:rsidRPr="00AB67CC">
        <w:rPr>
          <w:sz w:val="22"/>
          <w:szCs w:val="22"/>
          <w:lang w:eastAsia="ar-SA"/>
        </w:rPr>
        <w:t xml:space="preserve">документально подтвержденные </w:t>
      </w:r>
      <w:r w:rsidR="00E448E3" w:rsidRPr="00E448E3">
        <w:rPr>
          <w:sz w:val="22"/>
          <w:szCs w:val="22"/>
          <w:lang w:eastAsia="ar-SA"/>
        </w:rPr>
        <w:t>убытки, причиненные вследствие поставки некачественно</w:t>
      </w:r>
      <w:r>
        <w:rPr>
          <w:sz w:val="22"/>
          <w:szCs w:val="22"/>
          <w:lang w:eastAsia="ar-SA"/>
        </w:rPr>
        <w:t>го Товара.</w:t>
      </w:r>
    </w:p>
    <w:p w:rsidR="00E448E3" w:rsidRPr="007C1D31" w:rsidRDefault="00E448E3"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sz w:val="22"/>
          <w:szCs w:val="22"/>
        </w:rPr>
      </w:pPr>
      <w:r w:rsidRPr="007C1D31">
        <w:rPr>
          <w:rStyle w:val="FontStyle11"/>
          <w:rFonts w:ascii="Times New Roman" w:hAnsi="Times New Roman" w:cs="Times New Roman"/>
          <w:sz w:val="22"/>
          <w:szCs w:val="22"/>
        </w:rPr>
        <w:t xml:space="preserve"> </w:t>
      </w:r>
      <w:proofErr w:type="gramStart"/>
      <w:r w:rsidRPr="007C1D31">
        <w:rPr>
          <w:rStyle w:val="FontStyle11"/>
          <w:rFonts w:ascii="Times New Roman" w:hAnsi="Times New Roman" w:cs="Times New Roman"/>
          <w:sz w:val="22"/>
          <w:szCs w:val="22"/>
        </w:rPr>
        <w:t>ФОРС</w:t>
      </w:r>
      <w:proofErr w:type="gramEnd"/>
      <w:r w:rsidRPr="007C1D31">
        <w:rPr>
          <w:rStyle w:val="FontStyle11"/>
          <w:rFonts w:ascii="Times New Roman" w:hAnsi="Times New Roman" w:cs="Times New Roman"/>
          <w:sz w:val="22"/>
          <w:szCs w:val="22"/>
        </w:rPr>
        <w:t xml:space="preserve"> - МАЖОРНЫЕ ОБСТОЯТЕЛЬСТВА.</w:t>
      </w:r>
    </w:p>
    <w:p w:rsidR="00E448E3" w:rsidRPr="00D83592" w:rsidRDefault="00E448E3" w:rsidP="00E448E3">
      <w:pPr>
        <w:pStyle w:val="aff"/>
        <w:widowControl w:val="0"/>
        <w:numPr>
          <w:ilvl w:val="1"/>
          <w:numId w:val="25"/>
        </w:numPr>
        <w:autoSpaceDE w:val="0"/>
        <w:autoSpaceDN w:val="0"/>
        <w:adjustRightInd w:val="0"/>
        <w:ind w:left="426"/>
        <w:jc w:val="both"/>
        <w:rPr>
          <w:sz w:val="22"/>
          <w:szCs w:val="22"/>
          <w:lang w:eastAsia="ar-SA"/>
        </w:rPr>
      </w:pPr>
      <w:r w:rsidRPr="00D83592">
        <w:rPr>
          <w:sz w:val="22"/>
          <w:szCs w:val="22"/>
          <w:lang w:eastAsia="ar-SA"/>
        </w:rPr>
        <w:t>Ни одна из Сторон не будет нести ответственности по настоящему Договору, если нарушение условий последнего связано с обстоятельствами непреодолимой силы (стихийные бедствия, военными действиями и т.п.).</w:t>
      </w:r>
    </w:p>
    <w:p w:rsidR="00E448E3" w:rsidRPr="00D83592" w:rsidRDefault="00E448E3" w:rsidP="00E448E3">
      <w:pPr>
        <w:pStyle w:val="aff"/>
        <w:widowControl w:val="0"/>
        <w:numPr>
          <w:ilvl w:val="1"/>
          <w:numId w:val="25"/>
        </w:numPr>
        <w:autoSpaceDE w:val="0"/>
        <w:autoSpaceDN w:val="0"/>
        <w:adjustRightInd w:val="0"/>
        <w:ind w:left="426"/>
        <w:jc w:val="both"/>
        <w:rPr>
          <w:sz w:val="22"/>
          <w:szCs w:val="22"/>
          <w:lang w:eastAsia="ar-SA"/>
        </w:rPr>
      </w:pPr>
      <w:r w:rsidRPr="00D83592">
        <w:rPr>
          <w:sz w:val="22"/>
          <w:szCs w:val="22"/>
          <w:lang w:eastAsia="ar-SA"/>
        </w:rPr>
        <w:t>При этом срок исполнения обязательств  по настоящему Договору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Сторон будет иметь право отказаться от исполнения настоящего Договора, возвратив другой стороне все, что было получено по договору без встречного предоставления до момента наступления обстоятельств непреодолимой силы. В этом случае ни одна из Сторон не будет  иметь право на возмещение другой Стороной возможных убытков.</w:t>
      </w:r>
    </w:p>
    <w:p w:rsidR="00E448E3" w:rsidRPr="00D83592" w:rsidRDefault="00E448E3" w:rsidP="00E448E3">
      <w:pPr>
        <w:pStyle w:val="aff"/>
        <w:widowControl w:val="0"/>
        <w:numPr>
          <w:ilvl w:val="1"/>
          <w:numId w:val="25"/>
        </w:numPr>
        <w:autoSpaceDE w:val="0"/>
        <w:autoSpaceDN w:val="0"/>
        <w:adjustRightInd w:val="0"/>
        <w:ind w:left="426"/>
        <w:jc w:val="both"/>
        <w:rPr>
          <w:sz w:val="22"/>
          <w:szCs w:val="22"/>
          <w:lang w:eastAsia="ar-SA"/>
        </w:rPr>
      </w:pPr>
      <w:r w:rsidRPr="00D83592">
        <w:rPr>
          <w:sz w:val="22"/>
          <w:szCs w:val="22"/>
          <w:lang w:eastAsia="ar-SA"/>
        </w:rPr>
        <w:t>Сторона, для которой создалась невозможность исполнения обязательств по настоящему Договору, обязана не позднее десяти дней со дня начала действия  обстоятельств непреодолимой силы известить в письменной форме другую сторону с представлением письменного подтверждения действия указанных обстоятельств, выданного Торгово-промышленной платой. Неуведомление или не своевременное уведомление о наступлении обстоятельств  непреодолимой силы  лишает Сторону права ссылаться на них.</w:t>
      </w: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Порядок разрешения споров</w:t>
      </w:r>
    </w:p>
    <w:p w:rsidR="00952EB5"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proofErr w:type="gramStart"/>
      <w:r w:rsidRPr="00E27D3B">
        <w:rPr>
          <w:sz w:val="22"/>
          <w:szCs w:val="22"/>
          <w:lang w:eastAsia="ar-SA"/>
        </w:rPr>
        <w:t>Споры, которые могут возникнуть при</w:t>
      </w:r>
      <w:r w:rsidR="003A3CAA">
        <w:rPr>
          <w:sz w:val="22"/>
          <w:szCs w:val="22"/>
          <w:lang w:eastAsia="ar-SA"/>
        </w:rPr>
        <w:t xml:space="preserve"> исполнении условий настоящего Д</w:t>
      </w:r>
      <w:r w:rsidRPr="00E27D3B">
        <w:rPr>
          <w:sz w:val="22"/>
          <w:szCs w:val="22"/>
          <w:lang w:eastAsia="ar-SA"/>
        </w:rPr>
        <w:t xml:space="preserve">оговора, стороны его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w:t>
      </w:r>
      <w:r w:rsidRPr="00E27D3B">
        <w:rPr>
          <w:sz w:val="22"/>
          <w:szCs w:val="22"/>
          <w:lang w:eastAsia="ar-SA"/>
        </w:rPr>
        <w:lastRenderedPageBreak/>
        <w:t>сторон вправе претендовать на наличие у нее в письменном виде результатов разрешения возникших вопросов.</w:t>
      </w:r>
      <w:proofErr w:type="gramEnd"/>
    </w:p>
    <w:p w:rsidR="00952EB5" w:rsidRDefault="00952EB5" w:rsidP="002F13F0">
      <w:pPr>
        <w:pStyle w:val="aff"/>
        <w:widowControl w:val="0"/>
        <w:numPr>
          <w:ilvl w:val="1"/>
          <w:numId w:val="25"/>
        </w:numPr>
        <w:autoSpaceDE w:val="0"/>
        <w:autoSpaceDN w:val="0"/>
        <w:adjustRightInd w:val="0"/>
        <w:ind w:left="426"/>
        <w:jc w:val="both"/>
        <w:rPr>
          <w:rStyle w:val="FontStyle15"/>
          <w:rFonts w:ascii="Times New Roman" w:hAnsi="Times New Roman" w:cs="Times New Roman"/>
          <w:sz w:val="22"/>
          <w:szCs w:val="22"/>
        </w:rPr>
      </w:pPr>
      <w:r w:rsidRPr="00E27D3B">
        <w:rPr>
          <w:sz w:val="22"/>
          <w:szCs w:val="22"/>
          <w:lang w:eastAsia="ar-SA"/>
        </w:rPr>
        <w:t>При недостижении взаимоприемлемого решения стороны вправе передать спорный вопрос на разрешение в</w:t>
      </w:r>
      <w:r w:rsidRPr="00E27D3B">
        <w:rPr>
          <w:rStyle w:val="FontStyle15"/>
          <w:rFonts w:ascii="Times New Roman" w:hAnsi="Times New Roman" w:cs="Times New Roman"/>
          <w:sz w:val="22"/>
          <w:szCs w:val="22"/>
        </w:rPr>
        <w:t xml:space="preserve"> арбитражный суд Омкой области.</w:t>
      </w: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Изменение и/или дополнение договора</w:t>
      </w:r>
    </w:p>
    <w:p w:rsidR="00952EB5" w:rsidRPr="00E27D3B" w:rsidRDefault="003A3CAA" w:rsidP="00F443FE">
      <w:pPr>
        <w:pStyle w:val="aff"/>
        <w:widowControl w:val="0"/>
        <w:numPr>
          <w:ilvl w:val="1"/>
          <w:numId w:val="25"/>
        </w:numPr>
        <w:autoSpaceDE w:val="0"/>
        <w:autoSpaceDN w:val="0"/>
        <w:adjustRightInd w:val="0"/>
        <w:ind w:left="709" w:hanging="567"/>
        <w:jc w:val="both"/>
        <w:rPr>
          <w:sz w:val="22"/>
          <w:szCs w:val="22"/>
          <w:lang w:eastAsia="ar-SA"/>
        </w:rPr>
      </w:pPr>
      <w:r>
        <w:rPr>
          <w:rStyle w:val="FontStyle15"/>
          <w:rFonts w:ascii="Times New Roman" w:hAnsi="Times New Roman" w:cs="Times New Roman"/>
          <w:sz w:val="22"/>
          <w:szCs w:val="22"/>
        </w:rPr>
        <w:t>Настоящий Д</w:t>
      </w:r>
      <w:r w:rsidR="00952EB5" w:rsidRPr="00E27D3B">
        <w:rPr>
          <w:rStyle w:val="FontStyle15"/>
          <w:rFonts w:ascii="Times New Roman" w:hAnsi="Times New Roman" w:cs="Times New Roman"/>
          <w:sz w:val="22"/>
          <w:szCs w:val="22"/>
        </w:rPr>
        <w:t xml:space="preserve">оговор может быть изменен и/или дополнен сторонами в период его действия на </w:t>
      </w:r>
      <w:r w:rsidR="00952EB5" w:rsidRPr="00E27D3B">
        <w:rPr>
          <w:sz w:val="22"/>
          <w:szCs w:val="22"/>
          <w:lang w:eastAsia="ar-SA"/>
        </w:rPr>
        <w:t>основе их взаимного согласия и наличия объективных причин, вызвавших такие действия сторон.</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 xml:space="preserve">Если стороны не </w:t>
      </w:r>
      <w:r w:rsidR="003A3CAA">
        <w:rPr>
          <w:sz w:val="22"/>
          <w:szCs w:val="22"/>
          <w:lang w:eastAsia="ar-SA"/>
        </w:rPr>
        <w:t>достигли согласия о приведении Д</w:t>
      </w:r>
      <w:r w:rsidRPr="00E27D3B">
        <w:rPr>
          <w:sz w:val="22"/>
          <w:szCs w:val="22"/>
          <w:lang w:eastAsia="ar-SA"/>
        </w:rPr>
        <w:t>оговора в соответствие с изменившимися обстоятельствами, по требо</w:t>
      </w:r>
      <w:r w:rsidR="003A3CAA">
        <w:rPr>
          <w:sz w:val="22"/>
          <w:szCs w:val="22"/>
          <w:lang w:eastAsia="ar-SA"/>
        </w:rPr>
        <w:t>ванию заинтересованной стороны Д</w:t>
      </w:r>
      <w:r w:rsidRPr="00E27D3B">
        <w:rPr>
          <w:sz w:val="22"/>
          <w:szCs w:val="22"/>
          <w:lang w:eastAsia="ar-SA"/>
        </w:rPr>
        <w:t>оговор может быть изменен и/или дополнен по решению суда только при наличии условий, предусмотренных действующим законодательством.</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Последствия изменен</w:t>
      </w:r>
      <w:r w:rsidR="003A3CAA">
        <w:rPr>
          <w:sz w:val="22"/>
          <w:szCs w:val="22"/>
          <w:lang w:eastAsia="ar-SA"/>
        </w:rPr>
        <w:t>ия и/или дополнения настоящего Д</w:t>
      </w:r>
      <w:r w:rsidRPr="00E27D3B">
        <w:rPr>
          <w:sz w:val="22"/>
          <w:szCs w:val="22"/>
          <w:lang w:eastAsia="ar-SA"/>
        </w:rPr>
        <w:t xml:space="preserve">оговора определяются взаимным соглашением сторон или судом по требованию любой из сторон </w:t>
      </w:r>
      <w:r w:rsidR="003A3CAA">
        <w:rPr>
          <w:sz w:val="22"/>
          <w:szCs w:val="22"/>
          <w:lang w:eastAsia="ar-SA"/>
        </w:rPr>
        <w:t>Д</w:t>
      </w:r>
      <w:r w:rsidRPr="00E27D3B">
        <w:rPr>
          <w:sz w:val="22"/>
          <w:szCs w:val="22"/>
          <w:lang w:eastAsia="ar-SA"/>
        </w:rPr>
        <w:t>оговора.</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 xml:space="preserve">Любые соглашения сторон по изменению и/или дополнению условий настоящего </w:t>
      </w:r>
      <w:r w:rsidR="003A3CAA">
        <w:rPr>
          <w:sz w:val="22"/>
          <w:szCs w:val="22"/>
          <w:lang w:eastAsia="ar-SA"/>
        </w:rPr>
        <w:t>Д</w:t>
      </w:r>
      <w:r w:rsidRPr="00E27D3B">
        <w:rPr>
          <w:sz w:val="22"/>
          <w:szCs w:val="22"/>
          <w:lang w:eastAsia="ar-SA"/>
        </w:rPr>
        <w:t>оговора имеют силу в том случае, если они оформлены в письме</w:t>
      </w:r>
      <w:r w:rsidR="003A3CAA">
        <w:rPr>
          <w:sz w:val="22"/>
          <w:szCs w:val="22"/>
          <w:lang w:eastAsia="ar-SA"/>
        </w:rPr>
        <w:t>нном виде, подписаны сторонами Д</w:t>
      </w:r>
      <w:r w:rsidRPr="00E27D3B">
        <w:rPr>
          <w:sz w:val="22"/>
          <w:szCs w:val="22"/>
          <w:lang w:eastAsia="ar-SA"/>
        </w:rPr>
        <w:t>оговора и скреплены печатями сторон.</w:t>
      </w:r>
    </w:p>
    <w:p w:rsidR="00952EB5" w:rsidRPr="004E22B6" w:rsidRDefault="00952EB5" w:rsidP="00F443FE">
      <w:pPr>
        <w:pStyle w:val="Style8"/>
        <w:widowControl/>
        <w:numPr>
          <w:ilvl w:val="0"/>
          <w:numId w:val="25"/>
        </w:numPr>
        <w:spacing w:before="240" w:line="240" w:lineRule="exact"/>
        <w:ind w:left="709" w:hanging="56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Возможность и порядок расторжения договора</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Стор</w:t>
      </w:r>
      <w:r w:rsidR="003A3CAA">
        <w:rPr>
          <w:sz w:val="22"/>
          <w:szCs w:val="22"/>
          <w:lang w:eastAsia="ar-SA"/>
        </w:rPr>
        <w:t xml:space="preserve">оны согласились, что настоящий </w:t>
      </w:r>
      <w:proofErr w:type="gramStart"/>
      <w:r w:rsidR="003A3CAA">
        <w:rPr>
          <w:sz w:val="22"/>
          <w:szCs w:val="22"/>
          <w:lang w:eastAsia="ar-SA"/>
        </w:rPr>
        <w:t>Д</w:t>
      </w:r>
      <w:r w:rsidRPr="00E27D3B">
        <w:rPr>
          <w:sz w:val="22"/>
          <w:szCs w:val="22"/>
          <w:lang w:eastAsia="ar-SA"/>
        </w:rPr>
        <w:t>оговор</w:t>
      </w:r>
      <w:proofErr w:type="gramEnd"/>
      <w:r w:rsidRPr="00E27D3B">
        <w:rPr>
          <w:sz w:val="22"/>
          <w:szCs w:val="22"/>
          <w:lang w:eastAsia="ar-SA"/>
        </w:rPr>
        <w:t xml:space="preserve"> может быть расторгнут по соглашению сторон при наличии к тому оснований, которые стороны сочту</w:t>
      </w:r>
      <w:r w:rsidR="003A3CAA">
        <w:rPr>
          <w:sz w:val="22"/>
          <w:szCs w:val="22"/>
          <w:lang w:eastAsia="ar-SA"/>
        </w:rPr>
        <w:t>т достаточными для расторжения Д</w:t>
      </w:r>
      <w:r w:rsidRPr="00E27D3B">
        <w:rPr>
          <w:sz w:val="22"/>
          <w:szCs w:val="22"/>
          <w:lang w:eastAsia="ar-SA"/>
        </w:rPr>
        <w:t>оговора.</w:t>
      </w:r>
    </w:p>
    <w:p w:rsidR="00952EB5" w:rsidRPr="00E27D3B" w:rsidRDefault="003A3CAA" w:rsidP="00F443FE">
      <w:pPr>
        <w:pStyle w:val="aff"/>
        <w:widowControl w:val="0"/>
        <w:numPr>
          <w:ilvl w:val="1"/>
          <w:numId w:val="25"/>
        </w:numPr>
        <w:autoSpaceDE w:val="0"/>
        <w:autoSpaceDN w:val="0"/>
        <w:adjustRightInd w:val="0"/>
        <w:ind w:left="709" w:hanging="567"/>
        <w:jc w:val="both"/>
        <w:rPr>
          <w:rStyle w:val="FontStyle15"/>
          <w:rFonts w:ascii="Times New Roman" w:hAnsi="Times New Roman" w:cs="Times New Roman"/>
          <w:sz w:val="22"/>
          <w:szCs w:val="22"/>
        </w:rPr>
      </w:pPr>
      <w:r>
        <w:rPr>
          <w:sz w:val="22"/>
          <w:szCs w:val="22"/>
          <w:lang w:eastAsia="ar-SA"/>
        </w:rPr>
        <w:t xml:space="preserve">Настоящий </w:t>
      </w:r>
      <w:proofErr w:type="gramStart"/>
      <w:r>
        <w:rPr>
          <w:sz w:val="22"/>
          <w:szCs w:val="22"/>
          <w:lang w:eastAsia="ar-SA"/>
        </w:rPr>
        <w:t>Д</w:t>
      </w:r>
      <w:r w:rsidR="00952EB5" w:rsidRPr="00E27D3B">
        <w:rPr>
          <w:sz w:val="22"/>
          <w:szCs w:val="22"/>
          <w:lang w:eastAsia="ar-SA"/>
        </w:rPr>
        <w:t>оговор</w:t>
      </w:r>
      <w:proofErr w:type="gramEnd"/>
      <w:r w:rsidR="00952EB5" w:rsidRPr="00E27D3B">
        <w:rPr>
          <w:sz w:val="22"/>
          <w:szCs w:val="22"/>
          <w:lang w:eastAsia="ar-SA"/>
        </w:rPr>
        <w:t xml:space="preserve"> может быть расторгнут в соответствии со ст.523 ГК РФ в одностороннем порядке</w:t>
      </w:r>
      <w:r w:rsidR="00952EB5" w:rsidRPr="00E27D3B">
        <w:rPr>
          <w:rStyle w:val="FontStyle15"/>
          <w:rFonts w:ascii="Times New Roman" w:hAnsi="Times New Roman" w:cs="Times New Roman"/>
          <w:sz w:val="22"/>
          <w:szCs w:val="22"/>
        </w:rPr>
        <w:t>.</w:t>
      </w: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Действие договора во времени</w:t>
      </w:r>
    </w:p>
    <w:p w:rsidR="00952EB5" w:rsidRPr="00E27D3B" w:rsidRDefault="003A3CAA" w:rsidP="00F443FE">
      <w:pPr>
        <w:pStyle w:val="aff"/>
        <w:widowControl w:val="0"/>
        <w:numPr>
          <w:ilvl w:val="1"/>
          <w:numId w:val="25"/>
        </w:numPr>
        <w:autoSpaceDE w:val="0"/>
        <w:autoSpaceDN w:val="0"/>
        <w:adjustRightInd w:val="0"/>
        <w:ind w:left="709" w:hanging="567"/>
        <w:jc w:val="both"/>
        <w:rPr>
          <w:rStyle w:val="FontStyle15"/>
          <w:rFonts w:ascii="Times New Roman" w:hAnsi="Times New Roman" w:cs="Times New Roman"/>
          <w:sz w:val="22"/>
          <w:szCs w:val="22"/>
        </w:rPr>
      </w:pPr>
      <w:r>
        <w:rPr>
          <w:sz w:val="22"/>
          <w:szCs w:val="22"/>
          <w:lang w:eastAsia="ar-SA"/>
        </w:rPr>
        <w:t>Настоящий Д</w:t>
      </w:r>
      <w:r w:rsidR="00952EB5" w:rsidRPr="00E27D3B">
        <w:rPr>
          <w:sz w:val="22"/>
          <w:szCs w:val="22"/>
          <w:lang w:eastAsia="ar-SA"/>
        </w:rPr>
        <w:t>оговор вступае</w:t>
      </w:r>
      <w:r w:rsidR="00F443FE">
        <w:rPr>
          <w:sz w:val="22"/>
          <w:szCs w:val="22"/>
          <w:lang w:eastAsia="ar-SA"/>
        </w:rPr>
        <w:t>т в силу со дня подписания его С</w:t>
      </w:r>
      <w:r w:rsidR="00952EB5" w:rsidRPr="00E27D3B">
        <w:rPr>
          <w:sz w:val="22"/>
          <w:szCs w:val="22"/>
          <w:lang w:eastAsia="ar-SA"/>
        </w:rPr>
        <w:t>торонами, с которого и становится обязательным</w:t>
      </w:r>
      <w:r w:rsidR="00F443FE">
        <w:rPr>
          <w:sz w:val="22"/>
          <w:szCs w:val="22"/>
          <w:lang w:eastAsia="ar-SA"/>
        </w:rPr>
        <w:t xml:space="preserve"> для С</w:t>
      </w:r>
      <w:r w:rsidR="00952EB5" w:rsidRPr="00E27D3B">
        <w:rPr>
          <w:sz w:val="22"/>
          <w:szCs w:val="22"/>
          <w:lang w:eastAsia="ar-SA"/>
        </w:rPr>
        <w:t xml:space="preserve">торон, заключив их, его и действует в части возникших обязательств до полного их </w:t>
      </w:r>
      <w:r>
        <w:rPr>
          <w:sz w:val="22"/>
          <w:szCs w:val="22"/>
          <w:lang w:eastAsia="ar-SA"/>
        </w:rPr>
        <w:t>исполнения. Условия настоящего Д</w:t>
      </w:r>
      <w:r w:rsidR="00952EB5" w:rsidRPr="00E27D3B">
        <w:rPr>
          <w:sz w:val="22"/>
          <w:szCs w:val="22"/>
          <w:lang w:eastAsia="ar-SA"/>
        </w:rPr>
        <w:t>оговора применяются к отношениям</w:t>
      </w:r>
      <w:r w:rsidR="00F443FE">
        <w:rPr>
          <w:rStyle w:val="FontStyle15"/>
          <w:rFonts w:ascii="Times New Roman" w:hAnsi="Times New Roman" w:cs="Times New Roman"/>
          <w:sz w:val="22"/>
          <w:szCs w:val="22"/>
        </w:rPr>
        <w:t xml:space="preserve"> С</w:t>
      </w:r>
      <w:r w:rsidR="00952EB5" w:rsidRPr="00E27D3B">
        <w:rPr>
          <w:rStyle w:val="FontStyle15"/>
          <w:rFonts w:ascii="Times New Roman" w:hAnsi="Times New Roman" w:cs="Times New Roman"/>
          <w:sz w:val="22"/>
          <w:szCs w:val="22"/>
        </w:rPr>
        <w:t>торон, возникшим только после з</w:t>
      </w:r>
      <w:r>
        <w:rPr>
          <w:rStyle w:val="FontStyle15"/>
          <w:rFonts w:ascii="Times New Roman" w:hAnsi="Times New Roman" w:cs="Times New Roman"/>
          <w:sz w:val="22"/>
          <w:szCs w:val="22"/>
        </w:rPr>
        <w:t>аключения настоящего Д</w:t>
      </w:r>
      <w:r w:rsidR="00952EB5" w:rsidRPr="00E27D3B">
        <w:rPr>
          <w:rStyle w:val="FontStyle15"/>
          <w:rFonts w:ascii="Times New Roman" w:hAnsi="Times New Roman" w:cs="Times New Roman"/>
          <w:sz w:val="22"/>
          <w:szCs w:val="22"/>
        </w:rPr>
        <w:t>оговора.</w:t>
      </w:r>
    </w:p>
    <w:p w:rsidR="00952EB5" w:rsidRPr="00E27D3B" w:rsidRDefault="00952EB5" w:rsidP="00F443FE">
      <w:pPr>
        <w:ind w:left="709" w:hanging="567"/>
        <w:jc w:val="both"/>
        <w:rPr>
          <w:bCs/>
          <w:sz w:val="22"/>
          <w:szCs w:val="22"/>
        </w:rPr>
      </w:pPr>
    </w:p>
    <w:p w:rsidR="00952EB5" w:rsidRPr="004E22B6" w:rsidRDefault="00952EB5" w:rsidP="004E22B6">
      <w:pPr>
        <w:pStyle w:val="Style8"/>
        <w:widowControl/>
        <w:numPr>
          <w:ilvl w:val="0"/>
          <w:numId w:val="25"/>
        </w:numPr>
        <w:spacing w:before="240" w:line="240" w:lineRule="exact"/>
        <w:ind w:left="357" w:hanging="357"/>
        <w:jc w:val="center"/>
        <w:rPr>
          <w:rStyle w:val="ad"/>
          <w:rFonts w:ascii="Times New Roman" w:hAnsi="Times New Roman" w:cs="Times New Roman"/>
          <w:caps/>
          <w:color w:val="000000"/>
          <w:sz w:val="22"/>
          <w:szCs w:val="22"/>
        </w:rPr>
      </w:pPr>
      <w:r w:rsidRPr="004E22B6">
        <w:rPr>
          <w:rStyle w:val="ad"/>
          <w:rFonts w:ascii="Times New Roman" w:hAnsi="Times New Roman" w:cs="Times New Roman"/>
          <w:caps/>
          <w:color w:val="000000"/>
          <w:sz w:val="22"/>
          <w:szCs w:val="22"/>
        </w:rPr>
        <w:t>Юридические адреса и подписи сторон</w:t>
      </w:r>
    </w:p>
    <w:p w:rsidR="00952EB5" w:rsidRPr="00E27D3B" w:rsidRDefault="00952EB5" w:rsidP="00952EB5">
      <w:pPr>
        <w:rPr>
          <w:sz w:val="22"/>
          <w:szCs w:val="22"/>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3"/>
        <w:gridCol w:w="4394"/>
      </w:tblGrid>
      <w:tr w:rsidR="00952EB5" w:rsidRPr="00E27D3B" w:rsidTr="00F443FE">
        <w:tc>
          <w:tcPr>
            <w:tcW w:w="5103" w:type="dxa"/>
          </w:tcPr>
          <w:p w:rsidR="00952EB5" w:rsidRPr="00E27D3B" w:rsidRDefault="00952EB5" w:rsidP="0032684F">
            <w:pPr>
              <w:pStyle w:val="ae"/>
              <w:outlineLvl w:val="0"/>
              <w:rPr>
                <w:rFonts w:ascii="Times New Roman" w:hAnsi="Times New Roman" w:cs="Times New Roman"/>
                <w:b/>
                <w:sz w:val="22"/>
                <w:szCs w:val="22"/>
              </w:rPr>
            </w:pPr>
            <w:permStart w:id="906043114" w:edGrp="everyone"/>
            <w:r w:rsidRPr="00E27D3B">
              <w:rPr>
                <w:rFonts w:ascii="Times New Roman" w:hAnsi="Times New Roman" w:cs="Times New Roman"/>
                <w:b/>
                <w:sz w:val="22"/>
                <w:szCs w:val="22"/>
              </w:rPr>
              <w:t>Продавец:</w:t>
            </w:r>
          </w:p>
          <w:p w:rsidR="00952EB5" w:rsidRPr="00E27D3B" w:rsidRDefault="00952EB5" w:rsidP="0032684F">
            <w:pPr>
              <w:rPr>
                <w:sz w:val="22"/>
                <w:szCs w:val="22"/>
              </w:rPr>
            </w:pPr>
            <w:r w:rsidRPr="00E27D3B">
              <w:rPr>
                <w:sz w:val="22"/>
                <w:szCs w:val="22"/>
              </w:rPr>
              <w:t>_______________________________</w:t>
            </w:r>
          </w:p>
          <w:p w:rsidR="00952EB5" w:rsidRPr="00E27D3B" w:rsidRDefault="00952EB5" w:rsidP="0032684F">
            <w:pPr>
              <w:rPr>
                <w:sz w:val="22"/>
                <w:szCs w:val="22"/>
              </w:rPr>
            </w:pPr>
            <w:r w:rsidRPr="00E27D3B">
              <w:rPr>
                <w:sz w:val="22"/>
                <w:szCs w:val="22"/>
              </w:rPr>
              <w:t>Адрес______________________</w:t>
            </w:r>
          </w:p>
          <w:p w:rsidR="00952EB5" w:rsidRPr="00E27D3B" w:rsidRDefault="00952EB5" w:rsidP="0032684F">
            <w:pPr>
              <w:rPr>
                <w:sz w:val="22"/>
                <w:szCs w:val="22"/>
              </w:rPr>
            </w:pPr>
            <w:r w:rsidRPr="00E27D3B">
              <w:rPr>
                <w:sz w:val="22"/>
                <w:szCs w:val="22"/>
              </w:rPr>
              <w:t>ИНН____ КПП________ ОГРН______</w:t>
            </w:r>
          </w:p>
          <w:p w:rsidR="00952EB5" w:rsidRPr="00E27D3B" w:rsidRDefault="00952EB5" w:rsidP="0032684F">
            <w:pPr>
              <w:rPr>
                <w:sz w:val="22"/>
                <w:szCs w:val="22"/>
              </w:rPr>
            </w:pPr>
            <w:proofErr w:type="gramStart"/>
            <w:r w:rsidRPr="00E27D3B">
              <w:rPr>
                <w:sz w:val="22"/>
                <w:szCs w:val="22"/>
              </w:rPr>
              <w:t>р</w:t>
            </w:r>
            <w:proofErr w:type="gramEnd"/>
            <w:r w:rsidRPr="00E27D3B">
              <w:rPr>
                <w:sz w:val="22"/>
                <w:szCs w:val="22"/>
              </w:rPr>
              <w:t>/счет_______________________</w:t>
            </w:r>
          </w:p>
          <w:p w:rsidR="00952EB5" w:rsidRPr="00E27D3B" w:rsidRDefault="00952EB5" w:rsidP="0032684F">
            <w:pPr>
              <w:rPr>
                <w:sz w:val="22"/>
                <w:szCs w:val="22"/>
              </w:rPr>
            </w:pPr>
            <w:r w:rsidRPr="00E27D3B">
              <w:rPr>
                <w:sz w:val="22"/>
                <w:szCs w:val="22"/>
              </w:rPr>
              <w:t>наименование банка_________</w:t>
            </w:r>
          </w:p>
          <w:p w:rsidR="00952EB5" w:rsidRPr="00E27D3B" w:rsidRDefault="00952EB5" w:rsidP="0032684F">
            <w:pPr>
              <w:rPr>
                <w:sz w:val="22"/>
                <w:szCs w:val="22"/>
              </w:rPr>
            </w:pPr>
            <w:proofErr w:type="spellStart"/>
            <w:proofErr w:type="gramStart"/>
            <w:r w:rsidRPr="00E27D3B">
              <w:rPr>
                <w:sz w:val="22"/>
                <w:szCs w:val="22"/>
              </w:rPr>
              <w:t>кор</w:t>
            </w:r>
            <w:proofErr w:type="spellEnd"/>
            <w:r w:rsidRPr="00E27D3B">
              <w:rPr>
                <w:sz w:val="22"/>
                <w:szCs w:val="22"/>
              </w:rPr>
              <w:t>/счет</w:t>
            </w:r>
            <w:proofErr w:type="gramEnd"/>
            <w:r w:rsidRPr="00E27D3B">
              <w:rPr>
                <w:sz w:val="22"/>
                <w:szCs w:val="22"/>
              </w:rPr>
              <w:t>____________________</w:t>
            </w:r>
          </w:p>
          <w:p w:rsidR="00952EB5" w:rsidRPr="00E27D3B" w:rsidRDefault="00952EB5" w:rsidP="0032684F">
            <w:pPr>
              <w:rPr>
                <w:sz w:val="22"/>
                <w:szCs w:val="22"/>
              </w:rPr>
            </w:pPr>
            <w:r w:rsidRPr="00E27D3B">
              <w:rPr>
                <w:sz w:val="22"/>
                <w:szCs w:val="22"/>
              </w:rPr>
              <w:t>БИК_____________</w:t>
            </w:r>
          </w:p>
          <w:p w:rsidR="00952EB5" w:rsidRPr="00E27D3B" w:rsidRDefault="002F13F0" w:rsidP="0032684F">
            <w:pPr>
              <w:rPr>
                <w:sz w:val="22"/>
                <w:szCs w:val="22"/>
              </w:rPr>
            </w:pPr>
            <w:r w:rsidRPr="00E27D3B">
              <w:rPr>
                <w:sz w:val="22"/>
                <w:szCs w:val="22"/>
              </w:rPr>
              <w:t>Тел./факс.</w:t>
            </w:r>
          </w:p>
          <w:p w:rsidR="00952EB5" w:rsidRPr="00E27D3B" w:rsidRDefault="00952EB5" w:rsidP="0032684F">
            <w:pPr>
              <w:pStyle w:val="ae"/>
              <w:rPr>
                <w:rFonts w:ascii="Times New Roman" w:hAnsi="Times New Roman" w:cs="Times New Roman"/>
                <w:sz w:val="22"/>
                <w:szCs w:val="22"/>
              </w:rPr>
            </w:pPr>
          </w:p>
          <w:p w:rsidR="00F443FE" w:rsidRDefault="00F443FE"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От </w:t>
            </w:r>
            <w:r w:rsidR="00BE3364">
              <w:rPr>
                <w:rFonts w:ascii="Times New Roman" w:hAnsi="Times New Roman" w:cs="Times New Roman"/>
                <w:sz w:val="22"/>
                <w:szCs w:val="22"/>
              </w:rPr>
              <w:t>Продав</w:t>
            </w:r>
            <w:r w:rsidR="00E87A5F">
              <w:rPr>
                <w:rFonts w:ascii="Times New Roman" w:hAnsi="Times New Roman" w:cs="Times New Roman"/>
                <w:sz w:val="22"/>
                <w:szCs w:val="22"/>
              </w:rPr>
              <w:t>ц</w:t>
            </w:r>
            <w:r w:rsidRPr="00E27D3B">
              <w:rPr>
                <w:rFonts w:ascii="Times New Roman" w:hAnsi="Times New Roman" w:cs="Times New Roman"/>
                <w:sz w:val="22"/>
                <w:szCs w:val="22"/>
              </w:rPr>
              <w:t>а</w:t>
            </w:r>
          </w:p>
          <w:p w:rsidR="00952EB5" w:rsidRPr="00E27D3B" w:rsidRDefault="00952EB5"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_______________________/___________/</w:t>
            </w: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М.П.</w:t>
            </w:r>
          </w:p>
          <w:permEnd w:id="906043114"/>
          <w:p w:rsidR="00952EB5" w:rsidRPr="00F443FE" w:rsidRDefault="00F443FE" w:rsidP="00F443FE">
            <w:pPr>
              <w:jc w:val="right"/>
              <w:rPr>
                <w:sz w:val="22"/>
                <w:szCs w:val="22"/>
              </w:rPr>
            </w:pPr>
            <w:r w:rsidRPr="00F443FE">
              <w:rPr>
                <w:sz w:val="22"/>
                <w:szCs w:val="22"/>
              </w:rPr>
              <w:t>«___» _________2013г.</w:t>
            </w:r>
          </w:p>
        </w:tc>
        <w:tc>
          <w:tcPr>
            <w:tcW w:w="4394" w:type="dxa"/>
          </w:tcPr>
          <w:p w:rsidR="00952EB5" w:rsidRPr="00E27D3B" w:rsidRDefault="00952EB5" w:rsidP="0032684F">
            <w:pPr>
              <w:pStyle w:val="ae"/>
              <w:outlineLvl w:val="0"/>
              <w:rPr>
                <w:rFonts w:ascii="Times New Roman" w:hAnsi="Times New Roman" w:cs="Times New Roman"/>
                <w:b/>
                <w:sz w:val="22"/>
                <w:szCs w:val="22"/>
              </w:rPr>
            </w:pPr>
            <w:r w:rsidRPr="00E27D3B">
              <w:rPr>
                <w:rFonts w:ascii="Times New Roman" w:hAnsi="Times New Roman" w:cs="Times New Roman"/>
                <w:b/>
                <w:sz w:val="22"/>
                <w:szCs w:val="22"/>
              </w:rPr>
              <w:t xml:space="preserve">Покупатель </w:t>
            </w:r>
          </w:p>
          <w:p w:rsidR="00952EB5" w:rsidRPr="00E27D3B" w:rsidRDefault="00952EB5" w:rsidP="0032684F">
            <w:pPr>
              <w:rPr>
                <w:sz w:val="22"/>
                <w:szCs w:val="22"/>
              </w:rPr>
            </w:pPr>
            <w:r w:rsidRPr="00E27D3B">
              <w:rPr>
                <w:sz w:val="22"/>
                <w:szCs w:val="22"/>
              </w:rPr>
              <w:t>ОАО «Омский аэропорт»</w:t>
            </w:r>
          </w:p>
          <w:p w:rsidR="00952EB5" w:rsidRPr="00E27D3B" w:rsidRDefault="00952EB5" w:rsidP="0032684F">
            <w:pPr>
              <w:rPr>
                <w:sz w:val="22"/>
                <w:szCs w:val="22"/>
              </w:rPr>
            </w:pPr>
            <w:smartTag w:uri="urn:schemas-microsoft-com:office:smarttags" w:element="metricconverter">
              <w:smartTagPr>
                <w:attr w:name="ProductID" w:val="644103, г"/>
              </w:smartTagPr>
              <w:r w:rsidRPr="00E27D3B">
                <w:rPr>
                  <w:sz w:val="22"/>
                  <w:szCs w:val="22"/>
                </w:rPr>
                <w:t>644103, г</w:t>
              </w:r>
            </w:smartTag>
            <w:r w:rsidRPr="00E27D3B">
              <w:rPr>
                <w:sz w:val="22"/>
                <w:szCs w:val="22"/>
              </w:rPr>
              <w:t xml:space="preserve">. Омск, ул. </w:t>
            </w:r>
            <w:proofErr w:type="gramStart"/>
            <w:r w:rsidRPr="00E27D3B">
              <w:rPr>
                <w:sz w:val="22"/>
                <w:szCs w:val="22"/>
              </w:rPr>
              <w:t>Транссибирская</w:t>
            </w:r>
            <w:proofErr w:type="gramEnd"/>
            <w:r w:rsidRPr="00E27D3B">
              <w:rPr>
                <w:sz w:val="22"/>
                <w:szCs w:val="22"/>
              </w:rPr>
              <w:t>, д.18</w:t>
            </w:r>
          </w:p>
          <w:p w:rsidR="00952EB5" w:rsidRPr="00E27D3B" w:rsidRDefault="00952EB5" w:rsidP="0032684F">
            <w:pPr>
              <w:rPr>
                <w:sz w:val="22"/>
                <w:szCs w:val="22"/>
              </w:rPr>
            </w:pPr>
            <w:r w:rsidRPr="00E27D3B">
              <w:rPr>
                <w:sz w:val="22"/>
                <w:szCs w:val="22"/>
              </w:rPr>
              <w:t>ИНН 5507028605 КПП 550701001</w:t>
            </w:r>
          </w:p>
          <w:p w:rsidR="00952EB5" w:rsidRPr="00E27D3B" w:rsidRDefault="00952EB5" w:rsidP="0032684F">
            <w:pPr>
              <w:rPr>
                <w:sz w:val="22"/>
                <w:szCs w:val="22"/>
              </w:rPr>
            </w:pPr>
            <w:r w:rsidRPr="00E27D3B">
              <w:rPr>
                <w:sz w:val="22"/>
                <w:szCs w:val="22"/>
              </w:rPr>
              <w:t>ОГРН 1025501376878</w:t>
            </w:r>
          </w:p>
          <w:p w:rsidR="00952EB5" w:rsidRPr="00E27D3B" w:rsidRDefault="00952EB5" w:rsidP="0032684F">
            <w:pPr>
              <w:rPr>
                <w:sz w:val="22"/>
                <w:szCs w:val="22"/>
              </w:rPr>
            </w:pPr>
            <w:proofErr w:type="gramStart"/>
            <w:r w:rsidRPr="00E27D3B">
              <w:rPr>
                <w:sz w:val="22"/>
                <w:szCs w:val="22"/>
              </w:rPr>
              <w:t>р</w:t>
            </w:r>
            <w:proofErr w:type="gramEnd"/>
            <w:r w:rsidRPr="00E27D3B">
              <w:rPr>
                <w:sz w:val="22"/>
                <w:szCs w:val="22"/>
              </w:rPr>
              <w:t xml:space="preserve">/счет 40702810900310000809 </w:t>
            </w:r>
          </w:p>
          <w:p w:rsidR="00952EB5" w:rsidRPr="00E27D3B" w:rsidRDefault="00952EB5" w:rsidP="0032684F">
            <w:pPr>
              <w:rPr>
                <w:sz w:val="22"/>
                <w:szCs w:val="22"/>
              </w:rPr>
            </w:pPr>
            <w:r w:rsidRPr="00E27D3B">
              <w:rPr>
                <w:sz w:val="22"/>
                <w:szCs w:val="22"/>
              </w:rPr>
              <w:t xml:space="preserve">в банке ф-л  «Газпромбанк» (Открытое акционерное общество) г. Омск, </w:t>
            </w:r>
          </w:p>
          <w:p w:rsidR="00952EB5" w:rsidRPr="00E27D3B" w:rsidRDefault="00952EB5" w:rsidP="0032684F">
            <w:pPr>
              <w:rPr>
                <w:sz w:val="22"/>
                <w:szCs w:val="22"/>
              </w:rPr>
            </w:pPr>
            <w:proofErr w:type="gramStart"/>
            <w:r w:rsidRPr="00E27D3B">
              <w:rPr>
                <w:sz w:val="22"/>
                <w:szCs w:val="22"/>
              </w:rPr>
              <w:t>к</w:t>
            </w:r>
            <w:proofErr w:type="gramEnd"/>
            <w:r w:rsidRPr="00E27D3B">
              <w:rPr>
                <w:sz w:val="22"/>
                <w:szCs w:val="22"/>
              </w:rPr>
              <w:t>/счет 30101810800000000828, БИК 045279828</w:t>
            </w:r>
          </w:p>
          <w:p w:rsidR="00952EB5" w:rsidRPr="00E27D3B" w:rsidRDefault="00952EB5"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От Покупателя          </w:t>
            </w: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                 </w:t>
            </w:r>
          </w:p>
          <w:p w:rsidR="00952EB5" w:rsidRPr="00E27D3B" w:rsidRDefault="00952EB5" w:rsidP="0032684F">
            <w:pPr>
              <w:pStyle w:val="ae"/>
              <w:jc w:val="left"/>
              <w:rPr>
                <w:rFonts w:ascii="Times New Roman" w:hAnsi="Times New Roman" w:cs="Times New Roman"/>
                <w:sz w:val="22"/>
                <w:szCs w:val="22"/>
              </w:rPr>
            </w:pPr>
            <w:r w:rsidRPr="00E27D3B">
              <w:rPr>
                <w:rFonts w:ascii="Times New Roman" w:hAnsi="Times New Roman" w:cs="Times New Roman"/>
                <w:sz w:val="22"/>
                <w:szCs w:val="22"/>
              </w:rPr>
              <w:t xml:space="preserve"> ______________________/М.Л. Берман/                      М.П.                                  </w:t>
            </w:r>
          </w:p>
          <w:p w:rsidR="00952EB5" w:rsidRPr="00E27D3B" w:rsidRDefault="00F443FE" w:rsidP="00F443FE">
            <w:pPr>
              <w:jc w:val="right"/>
              <w:rPr>
                <w:sz w:val="22"/>
                <w:szCs w:val="22"/>
              </w:rPr>
            </w:pPr>
            <w:r w:rsidRPr="00F443FE">
              <w:rPr>
                <w:sz w:val="22"/>
                <w:szCs w:val="22"/>
              </w:rPr>
              <w:t>«___» _________2013г.</w:t>
            </w:r>
          </w:p>
          <w:p w:rsidR="00952EB5" w:rsidRPr="00E27D3B" w:rsidRDefault="00952EB5" w:rsidP="0032684F">
            <w:pPr>
              <w:rPr>
                <w:sz w:val="22"/>
                <w:szCs w:val="22"/>
              </w:rPr>
            </w:pPr>
          </w:p>
        </w:tc>
      </w:tr>
    </w:tbl>
    <w:p w:rsidR="00DC2C45" w:rsidRDefault="00D01F56" w:rsidP="00D01F56">
      <w:pPr>
        <w:tabs>
          <w:tab w:val="left" w:pos="420"/>
        </w:tabs>
        <w:suppressAutoHyphens/>
        <w:jc w:val="right"/>
        <w:rPr>
          <w:sz w:val="22"/>
          <w:szCs w:val="22"/>
          <w:lang w:eastAsia="ar-SA"/>
        </w:rPr>
      </w:pPr>
      <w:r w:rsidRPr="002963F9">
        <w:rPr>
          <w:sz w:val="22"/>
          <w:szCs w:val="22"/>
        </w:rPr>
        <w:br w:type="page"/>
      </w:r>
      <w:r w:rsidRPr="00B3000B">
        <w:rPr>
          <w:sz w:val="22"/>
          <w:szCs w:val="22"/>
          <w:lang w:eastAsia="ar-SA"/>
        </w:rPr>
        <w:lastRenderedPageBreak/>
        <w:t>Приложение 1 к Договору</w:t>
      </w:r>
    </w:p>
    <w:p w:rsidR="00D01F56" w:rsidRPr="00B3000B" w:rsidRDefault="00DC2C45" w:rsidP="00D01F56">
      <w:pPr>
        <w:tabs>
          <w:tab w:val="left" w:pos="420"/>
        </w:tabs>
        <w:suppressAutoHyphens/>
        <w:jc w:val="right"/>
        <w:rPr>
          <w:sz w:val="22"/>
          <w:szCs w:val="22"/>
          <w:lang w:eastAsia="ar-SA"/>
        </w:rPr>
      </w:pPr>
      <w:r>
        <w:rPr>
          <w:sz w:val="22"/>
          <w:szCs w:val="22"/>
          <w:lang w:eastAsia="ar-SA"/>
        </w:rPr>
        <w:t>купли-продажи автотранспортного средства</w:t>
      </w:r>
      <w:r w:rsidR="00F443FE">
        <w:rPr>
          <w:sz w:val="22"/>
          <w:szCs w:val="22"/>
          <w:lang w:eastAsia="ar-SA"/>
        </w:rPr>
        <w:t xml:space="preserve"> </w:t>
      </w:r>
      <w:r w:rsidR="00D01F56" w:rsidRPr="005D5E9A">
        <w:rPr>
          <w:sz w:val="22"/>
          <w:szCs w:val="22"/>
          <w:lang w:eastAsia="ar-SA"/>
        </w:rPr>
        <w:t>№ ___ от _________________</w:t>
      </w:r>
      <w:r w:rsidR="00D01F56" w:rsidRPr="00B3000B">
        <w:rPr>
          <w:sz w:val="22"/>
          <w:szCs w:val="22"/>
          <w:lang w:eastAsia="ar-SA"/>
        </w:rPr>
        <w:t>2013 г</w:t>
      </w:r>
    </w:p>
    <w:p w:rsidR="00D01F56" w:rsidRPr="00B3000B" w:rsidRDefault="00D01F56" w:rsidP="00D01F56">
      <w:pPr>
        <w:tabs>
          <w:tab w:val="left" w:pos="420"/>
        </w:tabs>
        <w:suppressAutoHyphens/>
        <w:jc w:val="right"/>
        <w:rPr>
          <w:sz w:val="22"/>
          <w:szCs w:val="22"/>
        </w:rPr>
      </w:pPr>
    </w:p>
    <w:p w:rsidR="00DC2C45" w:rsidRDefault="00DC2C45" w:rsidP="00D01F56">
      <w:pPr>
        <w:widowControl w:val="0"/>
        <w:autoSpaceDE w:val="0"/>
        <w:autoSpaceDN w:val="0"/>
        <w:adjustRightInd w:val="0"/>
        <w:jc w:val="center"/>
        <w:rPr>
          <w:b/>
          <w:sz w:val="22"/>
          <w:szCs w:val="22"/>
        </w:rPr>
      </w:pPr>
    </w:p>
    <w:p w:rsidR="00DC2C45" w:rsidRDefault="00DC2C45" w:rsidP="00D01F56">
      <w:pPr>
        <w:widowControl w:val="0"/>
        <w:autoSpaceDE w:val="0"/>
        <w:autoSpaceDN w:val="0"/>
        <w:adjustRightInd w:val="0"/>
        <w:jc w:val="center"/>
        <w:rPr>
          <w:b/>
          <w:sz w:val="22"/>
          <w:szCs w:val="22"/>
        </w:rPr>
      </w:pPr>
    </w:p>
    <w:p w:rsidR="00D01F56" w:rsidRPr="00B3000B" w:rsidRDefault="00DC2C45" w:rsidP="00D01F56">
      <w:pPr>
        <w:widowControl w:val="0"/>
        <w:autoSpaceDE w:val="0"/>
        <w:autoSpaceDN w:val="0"/>
        <w:adjustRightInd w:val="0"/>
        <w:jc w:val="center"/>
        <w:rPr>
          <w:sz w:val="22"/>
          <w:szCs w:val="22"/>
        </w:rPr>
      </w:pPr>
      <w:r>
        <w:rPr>
          <w:b/>
          <w:sz w:val="22"/>
          <w:szCs w:val="22"/>
        </w:rPr>
        <w:t xml:space="preserve">ТЕХНИЧЕСКИЕ ХАРАКТЕРИСТИКИ </w:t>
      </w:r>
      <w:r w:rsidR="00854220">
        <w:rPr>
          <w:b/>
          <w:sz w:val="22"/>
          <w:szCs w:val="22"/>
        </w:rPr>
        <w:t>АВТОТРАНСПОРТНОГО СРЕДСТВА</w:t>
      </w:r>
    </w:p>
    <w:p w:rsidR="00D01F56" w:rsidRPr="00B3000B" w:rsidRDefault="00D01F56" w:rsidP="00D01F56">
      <w:pPr>
        <w:rPr>
          <w:sz w:val="22"/>
          <w:szCs w:val="22"/>
        </w:rPr>
      </w:pPr>
    </w:p>
    <w:p w:rsidR="00691CD4" w:rsidRDefault="00691CD4" w:rsidP="00691CD4">
      <w:pPr>
        <w:spacing w:after="120"/>
        <w:jc w:val="both"/>
        <w:rPr>
          <w:b/>
          <w:sz w:val="22"/>
          <w:szCs w:val="22"/>
        </w:rPr>
      </w:pPr>
    </w:p>
    <w:p w:rsidR="00691CD4" w:rsidRPr="00CD2FFB" w:rsidRDefault="00691CD4" w:rsidP="00691CD4">
      <w:pPr>
        <w:spacing w:after="120"/>
        <w:jc w:val="both"/>
        <w:rPr>
          <w:b/>
          <w:sz w:val="22"/>
          <w:szCs w:val="22"/>
        </w:rPr>
      </w:pPr>
      <w:r>
        <w:rPr>
          <w:b/>
          <w:sz w:val="22"/>
          <w:szCs w:val="22"/>
        </w:rPr>
        <w:t>Наименование товара:</w:t>
      </w:r>
    </w:p>
    <w:p w:rsidR="00691CD4" w:rsidRDefault="00691CD4" w:rsidP="00691CD4">
      <w:pPr>
        <w:spacing w:after="120"/>
        <w:jc w:val="both"/>
        <w:rPr>
          <w:sz w:val="22"/>
          <w:szCs w:val="22"/>
        </w:rPr>
      </w:pPr>
    </w:p>
    <w:p w:rsidR="00691CD4" w:rsidRPr="00691CD4" w:rsidRDefault="00691CD4" w:rsidP="00691CD4">
      <w:pPr>
        <w:spacing w:after="120"/>
        <w:jc w:val="both"/>
        <w:rPr>
          <w:b/>
          <w:sz w:val="22"/>
          <w:szCs w:val="22"/>
        </w:rPr>
      </w:pPr>
      <w:r w:rsidRPr="00691CD4">
        <w:rPr>
          <w:b/>
          <w:sz w:val="22"/>
          <w:szCs w:val="22"/>
        </w:rPr>
        <w:t>Торговая марка, модель:</w:t>
      </w:r>
    </w:p>
    <w:p w:rsidR="00691CD4" w:rsidRDefault="00691CD4" w:rsidP="00691CD4">
      <w:pPr>
        <w:spacing w:after="120"/>
        <w:jc w:val="both"/>
        <w:rPr>
          <w:b/>
          <w:sz w:val="22"/>
          <w:szCs w:val="22"/>
        </w:rPr>
      </w:pPr>
    </w:p>
    <w:p w:rsidR="00691CD4" w:rsidRPr="00691CD4" w:rsidRDefault="00691CD4" w:rsidP="00691CD4">
      <w:pPr>
        <w:spacing w:after="120"/>
        <w:jc w:val="both"/>
        <w:rPr>
          <w:b/>
          <w:sz w:val="22"/>
          <w:szCs w:val="22"/>
        </w:rPr>
      </w:pPr>
      <w:r w:rsidRPr="00691CD4">
        <w:rPr>
          <w:b/>
          <w:sz w:val="22"/>
          <w:szCs w:val="22"/>
        </w:rPr>
        <w:t>Страна происхождения:</w:t>
      </w:r>
    </w:p>
    <w:p w:rsidR="00691CD4" w:rsidRDefault="00691CD4" w:rsidP="00691CD4">
      <w:pPr>
        <w:ind w:hanging="13"/>
        <w:rPr>
          <w:b/>
          <w:bCs/>
          <w:color w:val="000000"/>
          <w:sz w:val="22"/>
          <w:szCs w:val="22"/>
        </w:rPr>
      </w:pPr>
    </w:p>
    <w:p w:rsidR="00691CD4" w:rsidRDefault="00691CD4" w:rsidP="00691CD4">
      <w:pPr>
        <w:ind w:hanging="13"/>
        <w:rPr>
          <w:b/>
          <w:bCs/>
          <w:color w:val="000000"/>
          <w:sz w:val="22"/>
          <w:szCs w:val="22"/>
        </w:rPr>
      </w:pPr>
      <w:r>
        <w:rPr>
          <w:b/>
          <w:bCs/>
          <w:color w:val="000000"/>
          <w:sz w:val="22"/>
          <w:szCs w:val="22"/>
        </w:rPr>
        <w:t>Подробные характеристики:</w:t>
      </w:r>
    </w:p>
    <w:p w:rsidR="00691CD4" w:rsidRPr="00CD2FFB" w:rsidRDefault="00691CD4" w:rsidP="00691CD4">
      <w:pPr>
        <w:ind w:hanging="13"/>
        <w:rPr>
          <w:color w:val="000000"/>
          <w:sz w:val="22"/>
          <w:szCs w:val="22"/>
        </w:rPr>
      </w:pPr>
    </w:p>
    <w:p w:rsidR="00691CD4" w:rsidRDefault="00691CD4" w:rsidP="00D01F56">
      <w:pPr>
        <w:rPr>
          <w:sz w:val="22"/>
          <w:szCs w:val="22"/>
        </w:rPr>
      </w:pPr>
    </w:p>
    <w:p w:rsidR="004011B1" w:rsidRPr="004011B1" w:rsidRDefault="004011B1" w:rsidP="004011B1">
      <w:pPr>
        <w:rPr>
          <w:b/>
          <w:sz w:val="22"/>
          <w:szCs w:val="22"/>
        </w:rPr>
      </w:pPr>
      <w:r w:rsidRPr="004011B1">
        <w:rPr>
          <w:b/>
          <w:sz w:val="22"/>
          <w:szCs w:val="22"/>
        </w:rPr>
        <w:t>Соответствие качеству и требованиям по безопасности товара:</w:t>
      </w: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D01F56" w:rsidRPr="00B3000B" w:rsidRDefault="00D01F56" w:rsidP="00D01F56">
      <w:pPr>
        <w:rPr>
          <w:sz w:val="22"/>
          <w:szCs w:val="22"/>
        </w:rPr>
      </w:pPr>
      <w:r w:rsidRPr="00B3000B">
        <w:rPr>
          <w:sz w:val="22"/>
          <w:szCs w:val="22"/>
        </w:rPr>
        <w:t xml:space="preserve">от </w:t>
      </w:r>
      <w:r w:rsidR="00BE3364">
        <w:rPr>
          <w:sz w:val="22"/>
          <w:szCs w:val="22"/>
        </w:rPr>
        <w:t>Продав</w:t>
      </w:r>
      <w:r w:rsidR="00E87A5F">
        <w:rPr>
          <w:sz w:val="22"/>
          <w:szCs w:val="22"/>
        </w:rPr>
        <w:t>ц</w:t>
      </w:r>
      <w:r w:rsidRPr="00B3000B">
        <w:rPr>
          <w:sz w:val="22"/>
          <w:szCs w:val="22"/>
        </w:rPr>
        <w:t>а                                                                                     от Покупателя</w:t>
      </w:r>
    </w:p>
    <w:p w:rsidR="00D01F56" w:rsidRPr="00B3000B" w:rsidRDefault="00D01F56" w:rsidP="00D01F56">
      <w:pPr>
        <w:rPr>
          <w:sz w:val="22"/>
          <w:szCs w:val="22"/>
        </w:rPr>
      </w:pPr>
      <w:r w:rsidRPr="00B3000B">
        <w:rPr>
          <w:sz w:val="22"/>
          <w:szCs w:val="22"/>
        </w:rPr>
        <w:t>______________/________/                                                                 ___________</w:t>
      </w:r>
      <w:r>
        <w:rPr>
          <w:sz w:val="22"/>
          <w:szCs w:val="22"/>
        </w:rPr>
        <w:t>/</w:t>
      </w:r>
      <w:r w:rsidRPr="00B3000B">
        <w:rPr>
          <w:sz w:val="22"/>
          <w:szCs w:val="22"/>
        </w:rPr>
        <w:t>М.Л. Берман</w:t>
      </w:r>
      <w:r>
        <w:rPr>
          <w:sz w:val="22"/>
          <w:szCs w:val="22"/>
        </w:rPr>
        <w:t>/</w:t>
      </w:r>
    </w:p>
    <w:p w:rsidR="00D01F56" w:rsidRPr="00B3000B" w:rsidRDefault="004011B1" w:rsidP="00D01F56">
      <w:pPr>
        <w:ind w:firstLine="720"/>
        <w:jc w:val="center"/>
        <w:rPr>
          <w:b/>
          <w:sz w:val="22"/>
          <w:szCs w:val="22"/>
        </w:rPr>
      </w:pPr>
      <w:r w:rsidRPr="004011B1">
        <w:rPr>
          <w:sz w:val="22"/>
          <w:szCs w:val="22"/>
        </w:rPr>
        <w:t xml:space="preserve">«___» _________2013г. </w:t>
      </w:r>
      <w:r>
        <w:rPr>
          <w:sz w:val="22"/>
          <w:szCs w:val="22"/>
        </w:rPr>
        <w:t xml:space="preserve">                                                            </w:t>
      </w:r>
      <w:r w:rsidRPr="00F443FE">
        <w:rPr>
          <w:sz w:val="22"/>
          <w:szCs w:val="22"/>
        </w:rPr>
        <w:t>«___» _________2013г.</w:t>
      </w:r>
      <w:r w:rsidR="00D01F56" w:rsidRPr="00B3000B">
        <w:rPr>
          <w:sz w:val="22"/>
          <w:szCs w:val="22"/>
        </w:rPr>
        <w:br w:type="page"/>
      </w:r>
      <w:r w:rsidR="00D01F56" w:rsidRPr="00B3000B">
        <w:rPr>
          <w:b/>
          <w:sz w:val="22"/>
          <w:szCs w:val="22"/>
        </w:rPr>
        <w:lastRenderedPageBreak/>
        <w:t>ЛИСТ СОГЛАСОВАНИЯ</w:t>
      </w:r>
    </w:p>
    <w:p w:rsidR="00D01F56" w:rsidRPr="00B3000B" w:rsidRDefault="00D01F56" w:rsidP="00D01F56">
      <w:pPr>
        <w:widowControl w:val="0"/>
        <w:autoSpaceDE w:val="0"/>
        <w:autoSpaceDN w:val="0"/>
        <w:adjustRightInd w:val="0"/>
        <w:spacing w:after="120"/>
        <w:jc w:val="center"/>
        <w:rPr>
          <w:b/>
          <w:sz w:val="22"/>
          <w:szCs w:val="22"/>
        </w:rPr>
      </w:pPr>
      <w:r w:rsidRPr="00B3000B">
        <w:rPr>
          <w:b/>
          <w:sz w:val="22"/>
          <w:szCs w:val="22"/>
        </w:rPr>
        <w:t xml:space="preserve">документации о запросе предложений № </w:t>
      </w:r>
      <w:r w:rsidR="004011B1">
        <w:rPr>
          <w:b/>
          <w:sz w:val="22"/>
          <w:szCs w:val="22"/>
        </w:rPr>
        <w:t>_____</w:t>
      </w:r>
    </w:p>
    <w:p w:rsidR="00D01F56" w:rsidRDefault="00D01F56" w:rsidP="00D01F56">
      <w:pPr>
        <w:pStyle w:val="a9"/>
        <w:tabs>
          <w:tab w:val="clear" w:pos="2978"/>
          <w:tab w:val="left" w:pos="360"/>
        </w:tabs>
        <w:spacing w:line="240" w:lineRule="auto"/>
        <w:ind w:left="0" w:firstLine="0"/>
        <w:jc w:val="left"/>
        <w:rPr>
          <w:b/>
          <w:sz w:val="22"/>
          <w:szCs w:val="22"/>
        </w:rPr>
      </w:pP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внутреннего контроля</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С.Ю. </w:t>
            </w:r>
            <w:proofErr w:type="spellStart"/>
            <w:r w:rsidRPr="00B3000B">
              <w:rPr>
                <w:sz w:val="22"/>
                <w:szCs w:val="22"/>
              </w:rPr>
              <w:t>Бывалин</w:t>
            </w:r>
            <w:proofErr w:type="spellEnd"/>
          </w:p>
        </w:tc>
      </w:tr>
      <w:tr w:rsidR="00D01F56" w:rsidRPr="00B3000B" w:rsidTr="0079208D">
        <w:trPr>
          <w:trHeight w:val="741"/>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взаиморасчетов</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Н.П. Орешков</w:t>
            </w:r>
          </w:p>
        </w:tc>
      </w:tr>
      <w:tr w:rsidR="00D01F56" w:rsidRPr="00B3000B" w:rsidTr="0079208D">
        <w:trPr>
          <w:trHeight w:val="1126"/>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Pr>
                <w:sz w:val="22"/>
                <w:szCs w:val="22"/>
              </w:rPr>
              <w:t>Главный юрисконсульт</w:t>
            </w:r>
          </w:p>
          <w:p w:rsidR="00D01F56" w:rsidRPr="00B3000B" w:rsidRDefault="00D01F56" w:rsidP="0079208D">
            <w:pPr>
              <w:pStyle w:val="a9"/>
              <w:tabs>
                <w:tab w:val="clear" w:pos="2978"/>
                <w:tab w:val="left" w:pos="360"/>
              </w:tabs>
              <w:spacing w:after="120" w:line="240" w:lineRule="auto"/>
              <w:ind w:left="0" w:firstLine="0"/>
              <w:jc w:val="left"/>
              <w:rPr>
                <w:sz w:val="22"/>
                <w:szCs w:val="22"/>
              </w:rPr>
            </w:pPr>
          </w:p>
        </w:tc>
        <w:tc>
          <w:tcPr>
            <w:tcW w:w="3324" w:type="dxa"/>
            <w:vMerge/>
            <w:tcBorders>
              <w:bottom w:val="nil"/>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О.В. </w:t>
            </w:r>
            <w:proofErr w:type="spellStart"/>
            <w:r w:rsidRPr="00B3000B">
              <w:rPr>
                <w:sz w:val="22"/>
                <w:szCs w:val="22"/>
              </w:rPr>
              <w:t>Рау</w:t>
            </w:r>
            <w:proofErr w:type="spellEnd"/>
          </w:p>
        </w:tc>
      </w:tr>
      <w:tr w:rsidR="00D01F56" w:rsidRPr="00B3000B" w:rsidTr="004011B1">
        <w:trPr>
          <w:trHeight w:val="990"/>
        </w:trPr>
        <w:tc>
          <w:tcPr>
            <w:tcW w:w="4144"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left"/>
              <w:rPr>
                <w:sz w:val="22"/>
                <w:szCs w:val="22"/>
              </w:rPr>
            </w:pPr>
          </w:p>
          <w:p w:rsidR="00D01F56" w:rsidRPr="00B3000B" w:rsidRDefault="00D01F56" w:rsidP="0079208D">
            <w:pPr>
              <w:pStyle w:val="a9"/>
              <w:tabs>
                <w:tab w:val="clear" w:pos="2978"/>
                <w:tab w:val="left" w:pos="360"/>
              </w:tabs>
              <w:spacing w:line="240" w:lineRule="auto"/>
              <w:ind w:left="0" w:firstLine="0"/>
              <w:jc w:val="left"/>
              <w:rPr>
                <w:sz w:val="22"/>
                <w:szCs w:val="22"/>
              </w:rPr>
            </w:pPr>
            <w:r w:rsidRPr="00B3000B">
              <w:rPr>
                <w:sz w:val="22"/>
                <w:szCs w:val="22"/>
              </w:rPr>
              <w:t xml:space="preserve">Начальник </w:t>
            </w:r>
            <w:r w:rsidR="008808DD">
              <w:rPr>
                <w:sz w:val="22"/>
                <w:szCs w:val="22"/>
              </w:rPr>
              <w:t>ОЗ</w:t>
            </w:r>
          </w:p>
          <w:p w:rsidR="00D01F56" w:rsidRPr="00B3000B" w:rsidRDefault="00D01F56" w:rsidP="0079208D">
            <w:pPr>
              <w:pStyle w:val="a9"/>
              <w:tabs>
                <w:tab w:val="clear" w:pos="2978"/>
                <w:tab w:val="left" w:pos="360"/>
              </w:tabs>
              <w:spacing w:line="240" w:lineRule="auto"/>
              <w:ind w:left="0" w:firstLine="0"/>
              <w:jc w:val="left"/>
              <w:rPr>
                <w:sz w:val="22"/>
                <w:szCs w:val="22"/>
              </w:rPr>
            </w:pPr>
          </w:p>
        </w:tc>
        <w:tc>
          <w:tcPr>
            <w:tcW w:w="3324" w:type="dxa"/>
            <w:tcBorders>
              <w:top w:val="nil"/>
              <w:left w:val="single" w:sz="4" w:space="0" w:color="auto"/>
              <w:bottom w:val="nil"/>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p w:rsidR="00D01F56" w:rsidRPr="00B3000B" w:rsidRDefault="00D01F56" w:rsidP="0079208D">
            <w:pPr>
              <w:pStyle w:val="a9"/>
              <w:tabs>
                <w:tab w:val="clear" w:pos="2978"/>
                <w:tab w:val="left" w:pos="360"/>
              </w:tabs>
              <w:spacing w:line="240" w:lineRule="auto"/>
              <w:ind w:left="0" w:firstLine="0"/>
              <w:jc w:val="center"/>
              <w:rPr>
                <w:sz w:val="22"/>
                <w:szCs w:val="22"/>
              </w:rPr>
            </w:pPr>
            <w:r w:rsidRPr="00B3000B">
              <w:rPr>
                <w:sz w:val="22"/>
                <w:szCs w:val="22"/>
              </w:rPr>
              <w:t xml:space="preserve">Е.Н. </w:t>
            </w:r>
            <w:proofErr w:type="spellStart"/>
            <w:r w:rsidRPr="00B3000B">
              <w:rPr>
                <w:sz w:val="22"/>
                <w:szCs w:val="22"/>
              </w:rPr>
              <w:t>Онкурова</w:t>
            </w:r>
            <w:proofErr w:type="spellEnd"/>
          </w:p>
        </w:tc>
      </w:tr>
      <w:tr w:rsidR="004011B1" w:rsidRPr="00B3000B" w:rsidTr="004011B1">
        <w:trPr>
          <w:trHeight w:val="990"/>
        </w:trPr>
        <w:tc>
          <w:tcPr>
            <w:tcW w:w="4144" w:type="dxa"/>
            <w:tcBorders>
              <w:top w:val="single" w:sz="4" w:space="0" w:color="auto"/>
              <w:left w:val="single" w:sz="4" w:space="0" w:color="auto"/>
              <w:bottom w:val="single" w:sz="4" w:space="0" w:color="auto"/>
              <w:right w:val="single" w:sz="4" w:space="0" w:color="auto"/>
            </w:tcBorders>
            <w:shd w:val="clear" w:color="auto" w:fill="auto"/>
          </w:tcPr>
          <w:p w:rsidR="004011B1" w:rsidRDefault="004011B1" w:rsidP="004011B1">
            <w:pPr>
              <w:pStyle w:val="a9"/>
              <w:tabs>
                <w:tab w:val="clear" w:pos="2978"/>
                <w:tab w:val="left" w:pos="360"/>
              </w:tabs>
              <w:spacing w:line="240" w:lineRule="auto"/>
              <w:ind w:left="0" w:firstLine="0"/>
              <w:jc w:val="left"/>
              <w:rPr>
                <w:sz w:val="22"/>
                <w:szCs w:val="22"/>
              </w:rPr>
            </w:pPr>
          </w:p>
          <w:p w:rsidR="004011B1" w:rsidRPr="00B3000B" w:rsidRDefault="004011B1" w:rsidP="004011B1">
            <w:pPr>
              <w:pStyle w:val="a9"/>
              <w:tabs>
                <w:tab w:val="clear" w:pos="2978"/>
                <w:tab w:val="left" w:pos="360"/>
              </w:tabs>
              <w:spacing w:line="240" w:lineRule="auto"/>
              <w:ind w:left="0" w:firstLine="0"/>
              <w:jc w:val="left"/>
              <w:rPr>
                <w:sz w:val="22"/>
                <w:szCs w:val="22"/>
              </w:rPr>
            </w:pPr>
            <w:r>
              <w:rPr>
                <w:sz w:val="22"/>
                <w:szCs w:val="22"/>
              </w:rPr>
              <w:t>Начальник ПЭО</w:t>
            </w:r>
          </w:p>
        </w:tc>
        <w:tc>
          <w:tcPr>
            <w:tcW w:w="3324" w:type="dxa"/>
            <w:tcBorders>
              <w:top w:val="nil"/>
              <w:left w:val="single" w:sz="4" w:space="0" w:color="auto"/>
              <w:bottom w:val="nil"/>
              <w:right w:val="single" w:sz="4" w:space="0" w:color="auto"/>
            </w:tcBorders>
            <w:shd w:val="clear" w:color="auto" w:fill="auto"/>
          </w:tcPr>
          <w:p w:rsidR="004011B1" w:rsidRPr="00B3000B" w:rsidRDefault="004011B1" w:rsidP="004011B1">
            <w:pPr>
              <w:pStyle w:val="a9"/>
              <w:tabs>
                <w:tab w:val="clear" w:pos="2978"/>
                <w:tab w:val="left" w:pos="360"/>
              </w:tabs>
              <w:spacing w:line="240" w:lineRule="auto"/>
              <w:ind w:left="0" w:firstLine="0"/>
              <w:jc w:val="left"/>
              <w:rPr>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rsidR="004011B1" w:rsidRDefault="004011B1" w:rsidP="004011B1">
            <w:pPr>
              <w:pStyle w:val="a9"/>
              <w:tabs>
                <w:tab w:val="clear" w:pos="2978"/>
                <w:tab w:val="left" w:pos="360"/>
              </w:tabs>
              <w:spacing w:line="240" w:lineRule="auto"/>
              <w:ind w:left="0" w:firstLine="0"/>
              <w:jc w:val="left"/>
              <w:rPr>
                <w:sz w:val="22"/>
                <w:szCs w:val="22"/>
              </w:rPr>
            </w:pPr>
          </w:p>
          <w:p w:rsidR="004011B1" w:rsidRPr="00B3000B" w:rsidRDefault="004011B1" w:rsidP="004011B1">
            <w:pPr>
              <w:pStyle w:val="a9"/>
              <w:tabs>
                <w:tab w:val="clear" w:pos="2978"/>
                <w:tab w:val="left" w:pos="360"/>
              </w:tabs>
              <w:spacing w:line="240" w:lineRule="auto"/>
              <w:ind w:left="0" w:firstLine="0"/>
              <w:jc w:val="center"/>
              <w:rPr>
                <w:sz w:val="22"/>
                <w:szCs w:val="22"/>
              </w:rPr>
            </w:pPr>
            <w:r>
              <w:rPr>
                <w:sz w:val="22"/>
                <w:szCs w:val="22"/>
              </w:rPr>
              <w:t xml:space="preserve">Т.В. </w:t>
            </w:r>
            <w:proofErr w:type="spellStart"/>
            <w:r>
              <w:rPr>
                <w:sz w:val="22"/>
                <w:szCs w:val="22"/>
              </w:rPr>
              <w:t>Хапилина</w:t>
            </w:r>
            <w:proofErr w:type="spellEnd"/>
          </w:p>
        </w:tc>
      </w:tr>
      <w:tr w:rsidR="004011B1" w:rsidRPr="00B3000B" w:rsidTr="0079208D">
        <w:trPr>
          <w:trHeight w:val="990"/>
        </w:trPr>
        <w:tc>
          <w:tcPr>
            <w:tcW w:w="4144" w:type="dxa"/>
            <w:tcBorders>
              <w:top w:val="single" w:sz="4" w:space="0" w:color="auto"/>
              <w:left w:val="single" w:sz="4" w:space="0" w:color="auto"/>
              <w:bottom w:val="single" w:sz="4" w:space="0" w:color="auto"/>
              <w:right w:val="single" w:sz="4" w:space="0" w:color="auto"/>
            </w:tcBorders>
            <w:shd w:val="clear" w:color="auto" w:fill="auto"/>
          </w:tcPr>
          <w:p w:rsidR="004011B1" w:rsidRDefault="004011B1" w:rsidP="004011B1">
            <w:pPr>
              <w:pStyle w:val="a9"/>
              <w:tabs>
                <w:tab w:val="clear" w:pos="2978"/>
                <w:tab w:val="left" w:pos="360"/>
              </w:tabs>
              <w:spacing w:line="240" w:lineRule="auto"/>
              <w:ind w:left="0" w:firstLine="0"/>
              <w:jc w:val="left"/>
              <w:rPr>
                <w:sz w:val="22"/>
                <w:szCs w:val="22"/>
              </w:rPr>
            </w:pPr>
          </w:p>
          <w:p w:rsidR="004011B1" w:rsidRDefault="004011B1" w:rsidP="004011B1">
            <w:pPr>
              <w:pStyle w:val="a9"/>
              <w:tabs>
                <w:tab w:val="clear" w:pos="2978"/>
                <w:tab w:val="left" w:pos="360"/>
              </w:tabs>
              <w:spacing w:line="240" w:lineRule="auto"/>
              <w:ind w:left="0" w:firstLine="0"/>
              <w:jc w:val="left"/>
              <w:rPr>
                <w:sz w:val="22"/>
                <w:szCs w:val="22"/>
              </w:rPr>
            </w:pPr>
            <w:r>
              <w:rPr>
                <w:sz w:val="22"/>
                <w:szCs w:val="22"/>
              </w:rPr>
              <w:t>Начальник ФО</w:t>
            </w:r>
          </w:p>
        </w:tc>
        <w:tc>
          <w:tcPr>
            <w:tcW w:w="3324" w:type="dxa"/>
            <w:tcBorders>
              <w:top w:val="nil"/>
              <w:left w:val="single" w:sz="4" w:space="0" w:color="auto"/>
              <w:bottom w:val="single" w:sz="4" w:space="0" w:color="auto"/>
              <w:right w:val="single" w:sz="4" w:space="0" w:color="auto"/>
            </w:tcBorders>
            <w:shd w:val="clear" w:color="auto" w:fill="auto"/>
          </w:tcPr>
          <w:p w:rsidR="004011B1" w:rsidRPr="00B3000B" w:rsidRDefault="004011B1" w:rsidP="004011B1">
            <w:pPr>
              <w:pStyle w:val="a9"/>
              <w:tabs>
                <w:tab w:val="clear" w:pos="2978"/>
                <w:tab w:val="left" w:pos="360"/>
              </w:tabs>
              <w:spacing w:line="240" w:lineRule="auto"/>
              <w:ind w:left="0" w:firstLine="0"/>
              <w:jc w:val="left"/>
              <w:rPr>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rsidR="004011B1" w:rsidRDefault="004011B1" w:rsidP="004011B1">
            <w:pPr>
              <w:pStyle w:val="a9"/>
              <w:tabs>
                <w:tab w:val="clear" w:pos="2978"/>
                <w:tab w:val="left" w:pos="360"/>
              </w:tabs>
              <w:spacing w:line="240" w:lineRule="auto"/>
              <w:ind w:left="0" w:firstLine="0"/>
              <w:jc w:val="left"/>
              <w:rPr>
                <w:sz w:val="22"/>
                <w:szCs w:val="22"/>
              </w:rPr>
            </w:pPr>
          </w:p>
          <w:p w:rsidR="004011B1" w:rsidRDefault="004011B1" w:rsidP="004011B1">
            <w:pPr>
              <w:pStyle w:val="a9"/>
              <w:tabs>
                <w:tab w:val="clear" w:pos="2978"/>
                <w:tab w:val="left" w:pos="360"/>
              </w:tabs>
              <w:spacing w:line="240" w:lineRule="auto"/>
              <w:ind w:left="0" w:firstLine="0"/>
              <w:jc w:val="center"/>
              <w:rPr>
                <w:sz w:val="22"/>
                <w:szCs w:val="22"/>
              </w:rPr>
            </w:pPr>
            <w:r>
              <w:rPr>
                <w:sz w:val="22"/>
                <w:szCs w:val="22"/>
              </w:rPr>
              <w:t xml:space="preserve">Ю.М. </w:t>
            </w:r>
            <w:proofErr w:type="spellStart"/>
            <w:r>
              <w:rPr>
                <w:sz w:val="22"/>
                <w:szCs w:val="22"/>
              </w:rPr>
              <w:t>Маливанчук</w:t>
            </w:r>
            <w:proofErr w:type="spellEnd"/>
          </w:p>
        </w:tc>
      </w:tr>
    </w:tbl>
    <w:p w:rsidR="00D01F56" w:rsidRPr="00B3000B" w:rsidRDefault="00D01F56" w:rsidP="00D01F56">
      <w:pPr>
        <w:rPr>
          <w:rFonts w:eastAsia="Lucida Sans Unicode"/>
          <w:sz w:val="22"/>
          <w:szCs w:val="22"/>
        </w:rPr>
      </w:pPr>
    </w:p>
    <w:p w:rsidR="00D01F56" w:rsidRPr="00B3000B" w:rsidRDefault="00D01F56" w:rsidP="00D01F56">
      <w:pPr>
        <w:rPr>
          <w:rFonts w:eastAsia="Lucida Sans Unicode"/>
          <w:sz w:val="22"/>
          <w:szCs w:val="22"/>
        </w:rPr>
      </w:pPr>
    </w:p>
    <w:p w:rsidR="00D87295" w:rsidRDefault="00D87295" w:rsidP="00F73582">
      <w:pPr>
        <w:pStyle w:val="a9"/>
        <w:tabs>
          <w:tab w:val="clear" w:pos="2978"/>
          <w:tab w:val="left" w:pos="360"/>
        </w:tabs>
        <w:spacing w:line="240" w:lineRule="auto"/>
        <w:ind w:left="0" w:firstLine="0"/>
        <w:jc w:val="center"/>
        <w:rPr>
          <w:b/>
          <w:sz w:val="22"/>
          <w:szCs w:val="22"/>
        </w:rPr>
      </w:pPr>
    </w:p>
    <w:sectPr w:rsidR="00D87295" w:rsidSect="007B24AE">
      <w:footnotePr>
        <w:pos w:val="beneathText"/>
      </w:footnotePr>
      <w:pgSz w:w="11905" w:h="16837"/>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2FD1" w:rsidRDefault="00E22FD1" w:rsidP="000649A2">
      <w:r>
        <w:separator/>
      </w:r>
    </w:p>
  </w:endnote>
  <w:endnote w:type="continuationSeparator" w:id="0">
    <w:p w:rsidR="00E22FD1" w:rsidRDefault="00E22FD1"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2FD1" w:rsidRDefault="00E22FD1" w:rsidP="000649A2">
      <w:r>
        <w:separator/>
      </w:r>
    </w:p>
  </w:footnote>
  <w:footnote w:type="continuationSeparator" w:id="0">
    <w:p w:rsidR="00E22FD1" w:rsidRDefault="00E22FD1"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5"/>
    <w:multiLevelType w:val="multilevel"/>
    <w:tmpl w:val="00000005"/>
    <w:lvl w:ilvl="0">
      <w:start w:val="1"/>
      <w:numFmt w:val="bullet"/>
      <w:lvlText w:val=""/>
      <w:lvlJc w:val="left"/>
      <w:pPr>
        <w:tabs>
          <w:tab w:val="num" w:pos="1260"/>
        </w:tabs>
        <w:ind w:left="1260" w:hanging="360"/>
      </w:pPr>
      <w:rPr>
        <w:rFonts w:ascii="Wingdings" w:hAnsi="Wingdings" w:cs="Open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2">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4">
    <w:nsid w:val="04364BC4"/>
    <w:multiLevelType w:val="singleLevel"/>
    <w:tmpl w:val="C1C437EA"/>
    <w:lvl w:ilvl="0">
      <w:start w:val="3"/>
      <w:numFmt w:val="decimal"/>
      <w:lvlText w:val="7.5.%1."/>
      <w:legacy w:legacy="1" w:legacySpace="0" w:legacyIndent="557"/>
      <w:lvlJc w:val="left"/>
      <w:rPr>
        <w:rFonts w:ascii="Times New Roman" w:hAnsi="Times New Roman" w:cs="Times New Roman" w:hint="default"/>
      </w:rPr>
    </w:lvl>
  </w:abstractNum>
  <w:abstractNum w:abstractNumId="5">
    <w:nsid w:val="09DA2D10"/>
    <w:multiLevelType w:val="multilevel"/>
    <w:tmpl w:val="94680252"/>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6">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5A10644"/>
    <w:multiLevelType w:val="singleLevel"/>
    <w:tmpl w:val="010A230E"/>
    <w:lvl w:ilvl="0">
      <w:start w:val="2"/>
      <w:numFmt w:val="decimal"/>
      <w:lvlText w:val="9.%1."/>
      <w:legacy w:legacy="1" w:legacySpace="0" w:legacyIndent="384"/>
      <w:lvlJc w:val="left"/>
      <w:rPr>
        <w:rFonts w:ascii="Times New Roman" w:hAnsi="Times New Roman" w:cs="Times New Roman" w:hint="default"/>
      </w:rPr>
    </w:lvl>
  </w:abstractNum>
  <w:abstractNum w:abstractNumId="8">
    <w:nsid w:val="1F8B5FED"/>
    <w:multiLevelType w:val="singleLevel"/>
    <w:tmpl w:val="7CEE2A0A"/>
    <w:lvl w:ilvl="0">
      <w:start w:val="5"/>
      <w:numFmt w:val="decimal"/>
      <w:lvlText w:val="7.%1."/>
      <w:legacy w:legacy="1" w:legacySpace="0" w:legacyIndent="384"/>
      <w:lvlJc w:val="left"/>
      <w:rPr>
        <w:rFonts w:ascii="Times New Roman" w:hAnsi="Times New Roman" w:cs="Times New Roman" w:hint="default"/>
      </w:rPr>
    </w:lvl>
  </w:abstractNum>
  <w:abstractNum w:abstractNumId="9">
    <w:nsid w:val="2C451A17"/>
    <w:multiLevelType w:val="hybridMultilevel"/>
    <w:tmpl w:val="124A1216"/>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14A2D30"/>
    <w:multiLevelType w:val="singleLevel"/>
    <w:tmpl w:val="7FB61086"/>
    <w:lvl w:ilvl="0">
      <w:start w:val="1"/>
      <w:numFmt w:val="decimal"/>
      <w:lvlText w:val="10.%1."/>
      <w:legacy w:legacy="1" w:legacySpace="0" w:legacyIndent="499"/>
      <w:lvlJc w:val="left"/>
      <w:rPr>
        <w:rFonts w:ascii="Times New Roman" w:hAnsi="Times New Roman" w:cs="Times New Roman" w:hint="default"/>
        <w:sz w:val="22"/>
        <w:szCs w:val="22"/>
      </w:rPr>
    </w:lvl>
  </w:abstractNum>
  <w:abstractNum w:abstractNumId="12">
    <w:nsid w:val="39C21997"/>
    <w:multiLevelType w:val="singleLevel"/>
    <w:tmpl w:val="AF9469E0"/>
    <w:lvl w:ilvl="0">
      <w:start w:val="3"/>
      <w:numFmt w:val="decimal"/>
      <w:lvlText w:val="5.%1."/>
      <w:legacy w:legacy="1" w:legacySpace="0" w:legacyIndent="384"/>
      <w:lvlJc w:val="left"/>
      <w:rPr>
        <w:rFonts w:ascii="Times New Roman" w:hAnsi="Times New Roman" w:cs="Times New Roman" w:hint="default"/>
      </w:rPr>
    </w:lvl>
  </w:abstractNum>
  <w:abstractNum w:abstractNumId="13">
    <w:nsid w:val="3B2363CB"/>
    <w:multiLevelType w:val="multilevel"/>
    <w:tmpl w:val="3BF2039A"/>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4">
    <w:nsid w:val="40B35D78"/>
    <w:multiLevelType w:val="singleLevel"/>
    <w:tmpl w:val="0A301B34"/>
    <w:lvl w:ilvl="0">
      <w:start w:val="1"/>
      <w:numFmt w:val="decimal"/>
      <w:lvlText w:val="4.%1."/>
      <w:legacy w:legacy="1" w:legacySpace="0" w:legacyIndent="403"/>
      <w:lvlJc w:val="left"/>
      <w:rPr>
        <w:rFonts w:ascii="Times New Roman" w:hAnsi="Times New Roman" w:cs="Times New Roman" w:hint="default"/>
        <w:b w:val="0"/>
      </w:rPr>
    </w:lvl>
  </w:abstractNum>
  <w:abstractNum w:abstractNumId="15">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6">
    <w:nsid w:val="40F94042"/>
    <w:multiLevelType w:val="multilevel"/>
    <w:tmpl w:val="C706B2C8"/>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17">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19">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0">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1">
    <w:nsid w:val="62CF7D4C"/>
    <w:multiLevelType w:val="multilevel"/>
    <w:tmpl w:val="43104196"/>
    <w:lvl w:ilvl="0">
      <w:start w:val="1"/>
      <w:numFmt w:val="bullet"/>
      <w:lvlText w:val="­"/>
      <w:lvlJc w:val="left"/>
      <w:pPr>
        <w:tabs>
          <w:tab w:val="num" w:pos="0"/>
        </w:tabs>
        <w:ind w:left="0" w:firstLine="0"/>
      </w:pPr>
      <w:rPr>
        <w:rFonts w:ascii="Courier New" w:hAnsi="Courier New" w:hint="default"/>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2">
    <w:nsid w:val="68B40D4B"/>
    <w:multiLevelType w:val="singleLevel"/>
    <w:tmpl w:val="E3F253D0"/>
    <w:lvl w:ilvl="0">
      <w:start w:val="1"/>
      <w:numFmt w:val="decimal"/>
      <w:lvlText w:val="2.%1."/>
      <w:legacy w:legacy="1" w:legacySpace="0" w:legacyIndent="384"/>
      <w:lvlJc w:val="left"/>
      <w:rPr>
        <w:rFonts w:ascii="Times New Roman" w:hAnsi="Times New Roman" w:cs="Times New Roman" w:hint="default"/>
      </w:rPr>
    </w:lvl>
  </w:abstractNum>
  <w:abstractNum w:abstractNumId="23">
    <w:nsid w:val="693B40E5"/>
    <w:multiLevelType w:val="singleLevel"/>
    <w:tmpl w:val="847A9B52"/>
    <w:lvl w:ilvl="0">
      <w:start w:val="1"/>
      <w:numFmt w:val="decimal"/>
      <w:lvlText w:val="7.%1."/>
      <w:legacy w:legacy="1" w:legacySpace="0" w:legacyIndent="384"/>
      <w:lvlJc w:val="left"/>
      <w:rPr>
        <w:rFonts w:ascii="Times New Roman" w:hAnsi="Times New Roman" w:cs="Times New Roman" w:hint="default"/>
      </w:rPr>
    </w:lvl>
  </w:abstractNum>
  <w:abstractNum w:abstractNumId="24">
    <w:nsid w:val="6C030350"/>
    <w:multiLevelType w:val="singleLevel"/>
    <w:tmpl w:val="AEB4B348"/>
    <w:lvl w:ilvl="0">
      <w:start w:val="1"/>
      <w:numFmt w:val="decimal"/>
      <w:lvlText w:val="8.%1."/>
      <w:legacy w:legacy="1" w:legacySpace="0" w:legacyIndent="384"/>
      <w:lvlJc w:val="left"/>
      <w:rPr>
        <w:rFonts w:ascii="Times New Roman" w:hAnsi="Times New Roman" w:cs="Times New Roman" w:hint="default"/>
      </w:rPr>
    </w:lvl>
  </w:abstractNum>
  <w:abstractNum w:abstractNumId="25">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nsid w:val="6D4C5A0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0AC55E9"/>
    <w:multiLevelType w:val="singleLevel"/>
    <w:tmpl w:val="067036FE"/>
    <w:lvl w:ilvl="0">
      <w:start w:val="6"/>
      <w:numFmt w:val="decimal"/>
      <w:lvlText w:val="7.%1."/>
      <w:legacy w:legacy="1" w:legacySpace="0" w:legacyIndent="384"/>
      <w:lvlJc w:val="left"/>
      <w:rPr>
        <w:rFonts w:ascii="Times New Roman" w:hAnsi="Times New Roman" w:cs="Times New Roman" w:hint="default"/>
      </w:rPr>
    </w:lvl>
  </w:abstractNum>
  <w:abstractNum w:abstractNumId="28">
    <w:nsid w:val="725C1569"/>
    <w:multiLevelType w:val="singleLevel"/>
    <w:tmpl w:val="D842FE40"/>
    <w:lvl w:ilvl="0">
      <w:start w:val="2"/>
      <w:numFmt w:val="decimal"/>
      <w:lvlText w:val="1.%1."/>
      <w:legacy w:legacy="1" w:legacySpace="0" w:legacyIndent="384"/>
      <w:lvlJc w:val="left"/>
      <w:rPr>
        <w:rFonts w:ascii="Times New Roman" w:hAnsi="Times New Roman" w:cs="Times New Roman" w:hint="default"/>
      </w:rPr>
    </w:lvl>
  </w:abstractNum>
  <w:num w:numId="1">
    <w:abstractNumId w:val="18"/>
  </w:num>
  <w:num w:numId="2">
    <w:abstractNumId w:val="26"/>
  </w:num>
  <w:num w:numId="3">
    <w:abstractNumId w:val="20"/>
  </w:num>
  <w:num w:numId="4">
    <w:abstractNumId w:val="25"/>
  </w:num>
  <w:num w:numId="5">
    <w:abstractNumId w:val="6"/>
  </w:num>
  <w:num w:numId="6">
    <w:abstractNumId w:val="10"/>
  </w:num>
  <w:num w:numId="7">
    <w:abstractNumId w:val="19"/>
  </w:num>
  <w:num w:numId="8">
    <w:abstractNumId w:val="17"/>
  </w:num>
  <w:num w:numId="9">
    <w:abstractNumId w:val="15"/>
  </w:num>
  <w:num w:numId="10">
    <w:abstractNumId w:val="21"/>
  </w:num>
  <w:num w:numId="11">
    <w:abstractNumId w:val="16"/>
  </w:num>
  <w:num w:numId="12">
    <w:abstractNumId w:val="28"/>
  </w:num>
  <w:num w:numId="13">
    <w:abstractNumId w:val="22"/>
  </w:num>
  <w:num w:numId="14">
    <w:abstractNumId w:val="14"/>
  </w:num>
  <w:num w:numId="15">
    <w:abstractNumId w:val="12"/>
  </w:num>
  <w:num w:numId="16">
    <w:abstractNumId w:val="23"/>
  </w:num>
  <w:num w:numId="17">
    <w:abstractNumId w:val="8"/>
  </w:num>
  <w:num w:numId="18">
    <w:abstractNumId w:val="4"/>
  </w:num>
  <w:num w:numId="19">
    <w:abstractNumId w:val="27"/>
  </w:num>
  <w:num w:numId="20">
    <w:abstractNumId w:val="24"/>
  </w:num>
  <w:num w:numId="21">
    <w:abstractNumId w:val="7"/>
  </w:num>
  <w:num w:numId="22">
    <w:abstractNumId w:val="11"/>
  </w:num>
  <w:num w:numId="23">
    <w:abstractNumId w:val="1"/>
  </w:num>
  <w:num w:numId="24">
    <w:abstractNumId w:val="9"/>
  </w:num>
  <w:num w:numId="25">
    <w:abstractNumId w:val="13"/>
  </w:num>
  <w:num w:numId="26">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5C21"/>
    <w:rsid w:val="00007BF3"/>
    <w:rsid w:val="000107EF"/>
    <w:rsid w:val="00012466"/>
    <w:rsid w:val="00013A11"/>
    <w:rsid w:val="00014B38"/>
    <w:rsid w:val="00015C42"/>
    <w:rsid w:val="000240DB"/>
    <w:rsid w:val="00024606"/>
    <w:rsid w:val="00024A8E"/>
    <w:rsid w:val="0002595B"/>
    <w:rsid w:val="0002743A"/>
    <w:rsid w:val="000274DB"/>
    <w:rsid w:val="000304D7"/>
    <w:rsid w:val="000326D4"/>
    <w:rsid w:val="000331B9"/>
    <w:rsid w:val="000345ED"/>
    <w:rsid w:val="00034623"/>
    <w:rsid w:val="00034EDB"/>
    <w:rsid w:val="00035BD3"/>
    <w:rsid w:val="00035C44"/>
    <w:rsid w:val="00040B7B"/>
    <w:rsid w:val="00042BBC"/>
    <w:rsid w:val="00045C9A"/>
    <w:rsid w:val="000500E7"/>
    <w:rsid w:val="000534C2"/>
    <w:rsid w:val="00054CF7"/>
    <w:rsid w:val="00055C9C"/>
    <w:rsid w:val="00056E63"/>
    <w:rsid w:val="00061C67"/>
    <w:rsid w:val="000649A2"/>
    <w:rsid w:val="00064B7F"/>
    <w:rsid w:val="00064F86"/>
    <w:rsid w:val="000707E5"/>
    <w:rsid w:val="00071302"/>
    <w:rsid w:val="00071F0B"/>
    <w:rsid w:val="000734B6"/>
    <w:rsid w:val="00073814"/>
    <w:rsid w:val="00073E45"/>
    <w:rsid w:val="00074602"/>
    <w:rsid w:val="00074F6E"/>
    <w:rsid w:val="000753A7"/>
    <w:rsid w:val="00075AD7"/>
    <w:rsid w:val="0007653B"/>
    <w:rsid w:val="00080625"/>
    <w:rsid w:val="00080BF7"/>
    <w:rsid w:val="00082498"/>
    <w:rsid w:val="000857C7"/>
    <w:rsid w:val="00087DAB"/>
    <w:rsid w:val="000921EB"/>
    <w:rsid w:val="00094DC5"/>
    <w:rsid w:val="00096598"/>
    <w:rsid w:val="00097855"/>
    <w:rsid w:val="000A1062"/>
    <w:rsid w:val="000B1F3C"/>
    <w:rsid w:val="000B5AE4"/>
    <w:rsid w:val="000C30F7"/>
    <w:rsid w:val="000D02EC"/>
    <w:rsid w:val="000D06F1"/>
    <w:rsid w:val="000D1186"/>
    <w:rsid w:val="000D22E7"/>
    <w:rsid w:val="000D4DF2"/>
    <w:rsid w:val="000D606C"/>
    <w:rsid w:val="000D65F6"/>
    <w:rsid w:val="000D725A"/>
    <w:rsid w:val="000E1F0C"/>
    <w:rsid w:val="000E572A"/>
    <w:rsid w:val="000E57D2"/>
    <w:rsid w:val="000E6736"/>
    <w:rsid w:val="000E7334"/>
    <w:rsid w:val="000F1AEB"/>
    <w:rsid w:val="000F1AF8"/>
    <w:rsid w:val="000F30BD"/>
    <w:rsid w:val="000F37BB"/>
    <w:rsid w:val="000F47F4"/>
    <w:rsid w:val="000F4D5B"/>
    <w:rsid w:val="000F6C50"/>
    <w:rsid w:val="00100430"/>
    <w:rsid w:val="00103EEF"/>
    <w:rsid w:val="001051CF"/>
    <w:rsid w:val="00106939"/>
    <w:rsid w:val="00106EFE"/>
    <w:rsid w:val="00107849"/>
    <w:rsid w:val="00110C62"/>
    <w:rsid w:val="00111D39"/>
    <w:rsid w:val="00116560"/>
    <w:rsid w:val="001178BD"/>
    <w:rsid w:val="00117B8C"/>
    <w:rsid w:val="0012068B"/>
    <w:rsid w:val="00122072"/>
    <w:rsid w:val="00123034"/>
    <w:rsid w:val="00126A4E"/>
    <w:rsid w:val="00136DFE"/>
    <w:rsid w:val="001406CB"/>
    <w:rsid w:val="00141359"/>
    <w:rsid w:val="00141884"/>
    <w:rsid w:val="001423E0"/>
    <w:rsid w:val="00142C17"/>
    <w:rsid w:val="001434FA"/>
    <w:rsid w:val="00145BFC"/>
    <w:rsid w:val="00151F73"/>
    <w:rsid w:val="00152219"/>
    <w:rsid w:val="001523A0"/>
    <w:rsid w:val="00155C99"/>
    <w:rsid w:val="00160972"/>
    <w:rsid w:val="001609E7"/>
    <w:rsid w:val="0016253F"/>
    <w:rsid w:val="001625D6"/>
    <w:rsid w:val="00163E8C"/>
    <w:rsid w:val="00166230"/>
    <w:rsid w:val="001665D7"/>
    <w:rsid w:val="00166B80"/>
    <w:rsid w:val="00167689"/>
    <w:rsid w:val="001707FA"/>
    <w:rsid w:val="00171380"/>
    <w:rsid w:val="00171BDA"/>
    <w:rsid w:val="001732F2"/>
    <w:rsid w:val="0017637B"/>
    <w:rsid w:val="001838DE"/>
    <w:rsid w:val="00185227"/>
    <w:rsid w:val="0018600B"/>
    <w:rsid w:val="001861D4"/>
    <w:rsid w:val="001873D0"/>
    <w:rsid w:val="00190508"/>
    <w:rsid w:val="0019072C"/>
    <w:rsid w:val="001919EF"/>
    <w:rsid w:val="0019418A"/>
    <w:rsid w:val="00196142"/>
    <w:rsid w:val="00196255"/>
    <w:rsid w:val="001A2E28"/>
    <w:rsid w:val="001A56B3"/>
    <w:rsid w:val="001A74F1"/>
    <w:rsid w:val="001B060D"/>
    <w:rsid w:val="001B10B2"/>
    <w:rsid w:val="001B289C"/>
    <w:rsid w:val="001B2966"/>
    <w:rsid w:val="001C06D4"/>
    <w:rsid w:val="001C1422"/>
    <w:rsid w:val="001C1871"/>
    <w:rsid w:val="001C35F5"/>
    <w:rsid w:val="001C471D"/>
    <w:rsid w:val="001C57DF"/>
    <w:rsid w:val="001C6F0B"/>
    <w:rsid w:val="001C7401"/>
    <w:rsid w:val="001D1EB6"/>
    <w:rsid w:val="001D2376"/>
    <w:rsid w:val="001D277B"/>
    <w:rsid w:val="001D2C16"/>
    <w:rsid w:val="001D41BC"/>
    <w:rsid w:val="001D4C61"/>
    <w:rsid w:val="001D53E9"/>
    <w:rsid w:val="001D7DD8"/>
    <w:rsid w:val="001E01F4"/>
    <w:rsid w:val="001E0C04"/>
    <w:rsid w:val="001E2936"/>
    <w:rsid w:val="001E3550"/>
    <w:rsid w:val="001E3E02"/>
    <w:rsid w:val="001E439B"/>
    <w:rsid w:val="001E4426"/>
    <w:rsid w:val="001E44DE"/>
    <w:rsid w:val="001E673B"/>
    <w:rsid w:val="001E67D9"/>
    <w:rsid w:val="001E75B7"/>
    <w:rsid w:val="001F2E7D"/>
    <w:rsid w:val="001F43C4"/>
    <w:rsid w:val="001F4A18"/>
    <w:rsid w:val="001F5239"/>
    <w:rsid w:val="0020075F"/>
    <w:rsid w:val="00202E7E"/>
    <w:rsid w:val="002030D4"/>
    <w:rsid w:val="00203A0B"/>
    <w:rsid w:val="00210B29"/>
    <w:rsid w:val="00212D96"/>
    <w:rsid w:val="00213E79"/>
    <w:rsid w:val="00217295"/>
    <w:rsid w:val="00217F4D"/>
    <w:rsid w:val="00222B32"/>
    <w:rsid w:val="00223A11"/>
    <w:rsid w:val="00226663"/>
    <w:rsid w:val="00226DC0"/>
    <w:rsid w:val="0022772A"/>
    <w:rsid w:val="0023141C"/>
    <w:rsid w:val="00233E55"/>
    <w:rsid w:val="00235833"/>
    <w:rsid w:val="00237E91"/>
    <w:rsid w:val="002411AA"/>
    <w:rsid w:val="00245E79"/>
    <w:rsid w:val="002470BB"/>
    <w:rsid w:val="00252EF9"/>
    <w:rsid w:val="00253E7D"/>
    <w:rsid w:val="00255587"/>
    <w:rsid w:val="00255D76"/>
    <w:rsid w:val="00256EF1"/>
    <w:rsid w:val="0026175A"/>
    <w:rsid w:val="00262967"/>
    <w:rsid w:val="00264637"/>
    <w:rsid w:val="00266860"/>
    <w:rsid w:val="00267189"/>
    <w:rsid w:val="00272684"/>
    <w:rsid w:val="002730DC"/>
    <w:rsid w:val="00273858"/>
    <w:rsid w:val="00273DC7"/>
    <w:rsid w:val="0027464E"/>
    <w:rsid w:val="002747DB"/>
    <w:rsid w:val="00277F73"/>
    <w:rsid w:val="00295682"/>
    <w:rsid w:val="0029666E"/>
    <w:rsid w:val="00296E14"/>
    <w:rsid w:val="002A05F5"/>
    <w:rsid w:val="002A0958"/>
    <w:rsid w:val="002A47DA"/>
    <w:rsid w:val="002A6F4E"/>
    <w:rsid w:val="002B0EB1"/>
    <w:rsid w:val="002B36D9"/>
    <w:rsid w:val="002B4FCA"/>
    <w:rsid w:val="002B527B"/>
    <w:rsid w:val="002C09A0"/>
    <w:rsid w:val="002C2E86"/>
    <w:rsid w:val="002C322B"/>
    <w:rsid w:val="002C510A"/>
    <w:rsid w:val="002C7C4E"/>
    <w:rsid w:val="002D0A67"/>
    <w:rsid w:val="002D437F"/>
    <w:rsid w:val="002D527B"/>
    <w:rsid w:val="002D53C2"/>
    <w:rsid w:val="002D6C07"/>
    <w:rsid w:val="002D6E25"/>
    <w:rsid w:val="002D7180"/>
    <w:rsid w:val="002E1D69"/>
    <w:rsid w:val="002E2801"/>
    <w:rsid w:val="002E48A3"/>
    <w:rsid w:val="002E6754"/>
    <w:rsid w:val="002E7837"/>
    <w:rsid w:val="002E7C0E"/>
    <w:rsid w:val="002E7E61"/>
    <w:rsid w:val="002F13F0"/>
    <w:rsid w:val="002F2016"/>
    <w:rsid w:val="002F4A53"/>
    <w:rsid w:val="002F5E02"/>
    <w:rsid w:val="002F6631"/>
    <w:rsid w:val="002F72AA"/>
    <w:rsid w:val="003035DC"/>
    <w:rsid w:val="0030770A"/>
    <w:rsid w:val="003129FE"/>
    <w:rsid w:val="00314318"/>
    <w:rsid w:val="00314590"/>
    <w:rsid w:val="0031526E"/>
    <w:rsid w:val="00315D1B"/>
    <w:rsid w:val="0032033F"/>
    <w:rsid w:val="00322685"/>
    <w:rsid w:val="003230DD"/>
    <w:rsid w:val="00324A45"/>
    <w:rsid w:val="00324AEB"/>
    <w:rsid w:val="00324D48"/>
    <w:rsid w:val="0032684F"/>
    <w:rsid w:val="003273AC"/>
    <w:rsid w:val="00330894"/>
    <w:rsid w:val="003318AF"/>
    <w:rsid w:val="00332077"/>
    <w:rsid w:val="00333CD4"/>
    <w:rsid w:val="0033411A"/>
    <w:rsid w:val="00334552"/>
    <w:rsid w:val="00334C20"/>
    <w:rsid w:val="00334D5C"/>
    <w:rsid w:val="00335DA6"/>
    <w:rsid w:val="00337D51"/>
    <w:rsid w:val="00341A8B"/>
    <w:rsid w:val="003423B0"/>
    <w:rsid w:val="00342693"/>
    <w:rsid w:val="00342EB8"/>
    <w:rsid w:val="00343CF7"/>
    <w:rsid w:val="00344D78"/>
    <w:rsid w:val="00350B78"/>
    <w:rsid w:val="00352939"/>
    <w:rsid w:val="0035405D"/>
    <w:rsid w:val="0035544E"/>
    <w:rsid w:val="0036074F"/>
    <w:rsid w:val="00360BE2"/>
    <w:rsid w:val="00361AEE"/>
    <w:rsid w:val="00362A23"/>
    <w:rsid w:val="00364282"/>
    <w:rsid w:val="00364F2A"/>
    <w:rsid w:val="003654C6"/>
    <w:rsid w:val="003659C9"/>
    <w:rsid w:val="00366BF3"/>
    <w:rsid w:val="00371667"/>
    <w:rsid w:val="00371929"/>
    <w:rsid w:val="003728E4"/>
    <w:rsid w:val="0037301A"/>
    <w:rsid w:val="003739D3"/>
    <w:rsid w:val="00375B3B"/>
    <w:rsid w:val="00376525"/>
    <w:rsid w:val="00380006"/>
    <w:rsid w:val="003808E9"/>
    <w:rsid w:val="00380D89"/>
    <w:rsid w:val="00381AA7"/>
    <w:rsid w:val="00381DAE"/>
    <w:rsid w:val="003909DC"/>
    <w:rsid w:val="00391489"/>
    <w:rsid w:val="00391AF5"/>
    <w:rsid w:val="00392AC0"/>
    <w:rsid w:val="003A1D95"/>
    <w:rsid w:val="003A1DC7"/>
    <w:rsid w:val="003A28D5"/>
    <w:rsid w:val="003A3CAA"/>
    <w:rsid w:val="003A458D"/>
    <w:rsid w:val="003B02B3"/>
    <w:rsid w:val="003B0F23"/>
    <w:rsid w:val="003B2EF4"/>
    <w:rsid w:val="003B45D4"/>
    <w:rsid w:val="003B516A"/>
    <w:rsid w:val="003B637A"/>
    <w:rsid w:val="003B723A"/>
    <w:rsid w:val="003C0C66"/>
    <w:rsid w:val="003C1666"/>
    <w:rsid w:val="003C2924"/>
    <w:rsid w:val="003C2EB2"/>
    <w:rsid w:val="003C39B2"/>
    <w:rsid w:val="003C5350"/>
    <w:rsid w:val="003C6E03"/>
    <w:rsid w:val="003D09E4"/>
    <w:rsid w:val="003D1198"/>
    <w:rsid w:val="003D302C"/>
    <w:rsid w:val="003D5E61"/>
    <w:rsid w:val="003D5EB7"/>
    <w:rsid w:val="003D604E"/>
    <w:rsid w:val="003D6120"/>
    <w:rsid w:val="003D64E9"/>
    <w:rsid w:val="003E044E"/>
    <w:rsid w:val="003E0EDE"/>
    <w:rsid w:val="003E1667"/>
    <w:rsid w:val="003E1874"/>
    <w:rsid w:val="003E4E48"/>
    <w:rsid w:val="003E7F93"/>
    <w:rsid w:val="003F0A8A"/>
    <w:rsid w:val="003F4032"/>
    <w:rsid w:val="003F4E62"/>
    <w:rsid w:val="004006EB"/>
    <w:rsid w:val="00400D61"/>
    <w:rsid w:val="004011B1"/>
    <w:rsid w:val="00401C43"/>
    <w:rsid w:val="004057CC"/>
    <w:rsid w:val="00405D1F"/>
    <w:rsid w:val="00405D7B"/>
    <w:rsid w:val="004070EB"/>
    <w:rsid w:val="004105E1"/>
    <w:rsid w:val="00410A1F"/>
    <w:rsid w:val="00410E6C"/>
    <w:rsid w:val="00410FC0"/>
    <w:rsid w:val="004137EF"/>
    <w:rsid w:val="00416EDC"/>
    <w:rsid w:val="00417D5E"/>
    <w:rsid w:val="004213FE"/>
    <w:rsid w:val="0042171D"/>
    <w:rsid w:val="00421E75"/>
    <w:rsid w:val="0042793F"/>
    <w:rsid w:val="00430F11"/>
    <w:rsid w:val="00433175"/>
    <w:rsid w:val="00434E58"/>
    <w:rsid w:val="00437DD7"/>
    <w:rsid w:val="00442427"/>
    <w:rsid w:val="00445278"/>
    <w:rsid w:val="004453C4"/>
    <w:rsid w:val="004474E6"/>
    <w:rsid w:val="00452EEB"/>
    <w:rsid w:val="004533A9"/>
    <w:rsid w:val="00454096"/>
    <w:rsid w:val="00455BBA"/>
    <w:rsid w:val="004561DE"/>
    <w:rsid w:val="0045673D"/>
    <w:rsid w:val="004569A6"/>
    <w:rsid w:val="00456F7C"/>
    <w:rsid w:val="00457B0A"/>
    <w:rsid w:val="00460DBB"/>
    <w:rsid w:val="00462A13"/>
    <w:rsid w:val="00463266"/>
    <w:rsid w:val="00465FA4"/>
    <w:rsid w:val="00467A1B"/>
    <w:rsid w:val="00470CCC"/>
    <w:rsid w:val="00471C2F"/>
    <w:rsid w:val="004725C1"/>
    <w:rsid w:val="00472CF4"/>
    <w:rsid w:val="00474B2A"/>
    <w:rsid w:val="00474CDF"/>
    <w:rsid w:val="00474FF8"/>
    <w:rsid w:val="00475DAB"/>
    <w:rsid w:val="004821B4"/>
    <w:rsid w:val="004827F6"/>
    <w:rsid w:val="00484667"/>
    <w:rsid w:val="00484D31"/>
    <w:rsid w:val="00485A23"/>
    <w:rsid w:val="004860FF"/>
    <w:rsid w:val="00487709"/>
    <w:rsid w:val="00490DA7"/>
    <w:rsid w:val="004913EF"/>
    <w:rsid w:val="00494989"/>
    <w:rsid w:val="00495465"/>
    <w:rsid w:val="0049795E"/>
    <w:rsid w:val="004A05F6"/>
    <w:rsid w:val="004A0CBA"/>
    <w:rsid w:val="004A1384"/>
    <w:rsid w:val="004A205B"/>
    <w:rsid w:val="004A6080"/>
    <w:rsid w:val="004A6C68"/>
    <w:rsid w:val="004B299B"/>
    <w:rsid w:val="004B5194"/>
    <w:rsid w:val="004C0754"/>
    <w:rsid w:val="004C0BBE"/>
    <w:rsid w:val="004C0DB5"/>
    <w:rsid w:val="004C13CC"/>
    <w:rsid w:val="004C1FEF"/>
    <w:rsid w:val="004C5382"/>
    <w:rsid w:val="004D05D5"/>
    <w:rsid w:val="004D0629"/>
    <w:rsid w:val="004D21B9"/>
    <w:rsid w:val="004D384F"/>
    <w:rsid w:val="004D4030"/>
    <w:rsid w:val="004D403D"/>
    <w:rsid w:val="004D5D5F"/>
    <w:rsid w:val="004D62E3"/>
    <w:rsid w:val="004D6BC6"/>
    <w:rsid w:val="004D7BBD"/>
    <w:rsid w:val="004D7E01"/>
    <w:rsid w:val="004E22B6"/>
    <w:rsid w:val="004E3A23"/>
    <w:rsid w:val="004E5ACC"/>
    <w:rsid w:val="004E69BD"/>
    <w:rsid w:val="004F0431"/>
    <w:rsid w:val="004F058C"/>
    <w:rsid w:val="004F2188"/>
    <w:rsid w:val="004F28E4"/>
    <w:rsid w:val="004F2F74"/>
    <w:rsid w:val="004F2F86"/>
    <w:rsid w:val="004F33FD"/>
    <w:rsid w:val="004F591E"/>
    <w:rsid w:val="004F6336"/>
    <w:rsid w:val="004F7D86"/>
    <w:rsid w:val="00501D0E"/>
    <w:rsid w:val="00502C68"/>
    <w:rsid w:val="00502DC9"/>
    <w:rsid w:val="0050690C"/>
    <w:rsid w:val="00510DAC"/>
    <w:rsid w:val="0051131E"/>
    <w:rsid w:val="005142BC"/>
    <w:rsid w:val="0051520D"/>
    <w:rsid w:val="0052033D"/>
    <w:rsid w:val="005206CD"/>
    <w:rsid w:val="00520AE2"/>
    <w:rsid w:val="00523A51"/>
    <w:rsid w:val="00524D7D"/>
    <w:rsid w:val="00525C20"/>
    <w:rsid w:val="0052629D"/>
    <w:rsid w:val="00527C04"/>
    <w:rsid w:val="00531FC1"/>
    <w:rsid w:val="005322AB"/>
    <w:rsid w:val="00532EDF"/>
    <w:rsid w:val="00536103"/>
    <w:rsid w:val="00542212"/>
    <w:rsid w:val="0054254F"/>
    <w:rsid w:val="005429EB"/>
    <w:rsid w:val="00545EB3"/>
    <w:rsid w:val="005478BA"/>
    <w:rsid w:val="00551DF4"/>
    <w:rsid w:val="00552B4A"/>
    <w:rsid w:val="0055688A"/>
    <w:rsid w:val="005606E6"/>
    <w:rsid w:val="005615A3"/>
    <w:rsid w:val="0056212B"/>
    <w:rsid w:val="005633D7"/>
    <w:rsid w:val="0057262A"/>
    <w:rsid w:val="00573533"/>
    <w:rsid w:val="005736D5"/>
    <w:rsid w:val="005749DF"/>
    <w:rsid w:val="00575343"/>
    <w:rsid w:val="00581285"/>
    <w:rsid w:val="005815A3"/>
    <w:rsid w:val="00587C18"/>
    <w:rsid w:val="005918EB"/>
    <w:rsid w:val="00595451"/>
    <w:rsid w:val="005964D0"/>
    <w:rsid w:val="00597950"/>
    <w:rsid w:val="005A1391"/>
    <w:rsid w:val="005A2DD5"/>
    <w:rsid w:val="005A7984"/>
    <w:rsid w:val="005B0FE7"/>
    <w:rsid w:val="005B2BC4"/>
    <w:rsid w:val="005B3212"/>
    <w:rsid w:val="005B577D"/>
    <w:rsid w:val="005B60A0"/>
    <w:rsid w:val="005B6733"/>
    <w:rsid w:val="005C33A5"/>
    <w:rsid w:val="005C38A6"/>
    <w:rsid w:val="005C51EF"/>
    <w:rsid w:val="005C5B49"/>
    <w:rsid w:val="005C6599"/>
    <w:rsid w:val="005D0870"/>
    <w:rsid w:val="005D6313"/>
    <w:rsid w:val="005D7297"/>
    <w:rsid w:val="005E0078"/>
    <w:rsid w:val="005E11AC"/>
    <w:rsid w:val="005E15A1"/>
    <w:rsid w:val="005E16AB"/>
    <w:rsid w:val="005E1A4B"/>
    <w:rsid w:val="005E548B"/>
    <w:rsid w:val="005F1A54"/>
    <w:rsid w:val="005F1A73"/>
    <w:rsid w:val="005F309F"/>
    <w:rsid w:val="005F6470"/>
    <w:rsid w:val="005F66B6"/>
    <w:rsid w:val="005F689F"/>
    <w:rsid w:val="005F71DF"/>
    <w:rsid w:val="005F7A12"/>
    <w:rsid w:val="005F7A62"/>
    <w:rsid w:val="00602646"/>
    <w:rsid w:val="006049D3"/>
    <w:rsid w:val="00604B4C"/>
    <w:rsid w:val="00606D12"/>
    <w:rsid w:val="00611105"/>
    <w:rsid w:val="006111CC"/>
    <w:rsid w:val="00612B35"/>
    <w:rsid w:val="006156F9"/>
    <w:rsid w:val="0061579F"/>
    <w:rsid w:val="00617583"/>
    <w:rsid w:val="00617E9A"/>
    <w:rsid w:val="006208A8"/>
    <w:rsid w:val="00620B68"/>
    <w:rsid w:val="0062190F"/>
    <w:rsid w:val="00622DFA"/>
    <w:rsid w:val="00623DA9"/>
    <w:rsid w:val="006247CA"/>
    <w:rsid w:val="00626FA9"/>
    <w:rsid w:val="006317F5"/>
    <w:rsid w:val="00635378"/>
    <w:rsid w:val="00635BE2"/>
    <w:rsid w:val="00636547"/>
    <w:rsid w:val="006414C0"/>
    <w:rsid w:val="0064485A"/>
    <w:rsid w:val="006449B1"/>
    <w:rsid w:val="00644A04"/>
    <w:rsid w:val="00645C3F"/>
    <w:rsid w:val="00646E32"/>
    <w:rsid w:val="00647F1F"/>
    <w:rsid w:val="00650F92"/>
    <w:rsid w:val="00651E87"/>
    <w:rsid w:val="00653C64"/>
    <w:rsid w:val="006544DF"/>
    <w:rsid w:val="00657772"/>
    <w:rsid w:val="0066295A"/>
    <w:rsid w:val="00662C77"/>
    <w:rsid w:val="006633FC"/>
    <w:rsid w:val="00663541"/>
    <w:rsid w:val="00663A82"/>
    <w:rsid w:val="00664286"/>
    <w:rsid w:val="00664848"/>
    <w:rsid w:val="00670007"/>
    <w:rsid w:val="00670F2B"/>
    <w:rsid w:val="00675116"/>
    <w:rsid w:val="00677D47"/>
    <w:rsid w:val="00680241"/>
    <w:rsid w:val="00680A14"/>
    <w:rsid w:val="006841D9"/>
    <w:rsid w:val="00684D72"/>
    <w:rsid w:val="00685E92"/>
    <w:rsid w:val="00691CD4"/>
    <w:rsid w:val="00692FE1"/>
    <w:rsid w:val="006A1037"/>
    <w:rsid w:val="006A1F78"/>
    <w:rsid w:val="006A288D"/>
    <w:rsid w:val="006A3BAA"/>
    <w:rsid w:val="006A3DC1"/>
    <w:rsid w:val="006A4584"/>
    <w:rsid w:val="006A5451"/>
    <w:rsid w:val="006A54EB"/>
    <w:rsid w:val="006A7F74"/>
    <w:rsid w:val="006B0284"/>
    <w:rsid w:val="006B0AAE"/>
    <w:rsid w:val="006B149B"/>
    <w:rsid w:val="006B15C8"/>
    <w:rsid w:val="006B2447"/>
    <w:rsid w:val="006B2D99"/>
    <w:rsid w:val="006B3758"/>
    <w:rsid w:val="006C082A"/>
    <w:rsid w:val="006C093E"/>
    <w:rsid w:val="006C0F84"/>
    <w:rsid w:val="006C1103"/>
    <w:rsid w:val="006C14F0"/>
    <w:rsid w:val="006C1F04"/>
    <w:rsid w:val="006C4033"/>
    <w:rsid w:val="006D01F0"/>
    <w:rsid w:val="006D105B"/>
    <w:rsid w:val="006D18DE"/>
    <w:rsid w:val="006D2216"/>
    <w:rsid w:val="006D3069"/>
    <w:rsid w:val="006D7E7A"/>
    <w:rsid w:val="006E0305"/>
    <w:rsid w:val="006E0D16"/>
    <w:rsid w:val="006E41FA"/>
    <w:rsid w:val="006E476D"/>
    <w:rsid w:val="006E47D7"/>
    <w:rsid w:val="006E4AED"/>
    <w:rsid w:val="006E63F3"/>
    <w:rsid w:val="006E6F8E"/>
    <w:rsid w:val="006E7EAD"/>
    <w:rsid w:val="006F0A7F"/>
    <w:rsid w:val="006F2C8B"/>
    <w:rsid w:val="006F5EC4"/>
    <w:rsid w:val="0070021C"/>
    <w:rsid w:val="00700D22"/>
    <w:rsid w:val="00701731"/>
    <w:rsid w:val="00702BC0"/>
    <w:rsid w:val="00707EB4"/>
    <w:rsid w:val="00710679"/>
    <w:rsid w:val="00711E13"/>
    <w:rsid w:val="007141FB"/>
    <w:rsid w:val="00715996"/>
    <w:rsid w:val="0072133C"/>
    <w:rsid w:val="0072279C"/>
    <w:rsid w:val="00722A2A"/>
    <w:rsid w:val="00723E02"/>
    <w:rsid w:val="00726D45"/>
    <w:rsid w:val="0072716A"/>
    <w:rsid w:val="00727E25"/>
    <w:rsid w:val="00727FC3"/>
    <w:rsid w:val="007301CD"/>
    <w:rsid w:val="007303DE"/>
    <w:rsid w:val="00731640"/>
    <w:rsid w:val="007317F4"/>
    <w:rsid w:val="00732EFF"/>
    <w:rsid w:val="00733468"/>
    <w:rsid w:val="007355D2"/>
    <w:rsid w:val="00736589"/>
    <w:rsid w:val="00737185"/>
    <w:rsid w:val="00737280"/>
    <w:rsid w:val="00737D0A"/>
    <w:rsid w:val="00740103"/>
    <w:rsid w:val="0074038D"/>
    <w:rsid w:val="007405FF"/>
    <w:rsid w:val="007429B4"/>
    <w:rsid w:val="00742BC1"/>
    <w:rsid w:val="0074644A"/>
    <w:rsid w:val="00750FC0"/>
    <w:rsid w:val="00756AD2"/>
    <w:rsid w:val="00756F16"/>
    <w:rsid w:val="00762958"/>
    <w:rsid w:val="007655D4"/>
    <w:rsid w:val="0077030A"/>
    <w:rsid w:val="007703C4"/>
    <w:rsid w:val="00771247"/>
    <w:rsid w:val="007719E6"/>
    <w:rsid w:val="00774E07"/>
    <w:rsid w:val="00775EE4"/>
    <w:rsid w:val="007761DB"/>
    <w:rsid w:val="00777363"/>
    <w:rsid w:val="0077736A"/>
    <w:rsid w:val="00782022"/>
    <w:rsid w:val="00784EEC"/>
    <w:rsid w:val="0079208D"/>
    <w:rsid w:val="00792550"/>
    <w:rsid w:val="00792618"/>
    <w:rsid w:val="0079563E"/>
    <w:rsid w:val="007A257C"/>
    <w:rsid w:val="007A3AC9"/>
    <w:rsid w:val="007A7A84"/>
    <w:rsid w:val="007B24AE"/>
    <w:rsid w:val="007B3402"/>
    <w:rsid w:val="007C1D31"/>
    <w:rsid w:val="007C2A95"/>
    <w:rsid w:val="007C51C2"/>
    <w:rsid w:val="007C6949"/>
    <w:rsid w:val="007C71CC"/>
    <w:rsid w:val="007D1380"/>
    <w:rsid w:val="007D20DE"/>
    <w:rsid w:val="007D296C"/>
    <w:rsid w:val="007D2B11"/>
    <w:rsid w:val="007D2E90"/>
    <w:rsid w:val="007D2FEF"/>
    <w:rsid w:val="007D3331"/>
    <w:rsid w:val="007D341C"/>
    <w:rsid w:val="007D62CB"/>
    <w:rsid w:val="007E08EF"/>
    <w:rsid w:val="007E17C3"/>
    <w:rsid w:val="007E4792"/>
    <w:rsid w:val="007E4EE9"/>
    <w:rsid w:val="007E5D94"/>
    <w:rsid w:val="007E6685"/>
    <w:rsid w:val="007F2888"/>
    <w:rsid w:val="007F377A"/>
    <w:rsid w:val="007F6B47"/>
    <w:rsid w:val="007F7573"/>
    <w:rsid w:val="00801B63"/>
    <w:rsid w:val="00802447"/>
    <w:rsid w:val="00803CBF"/>
    <w:rsid w:val="00805C86"/>
    <w:rsid w:val="008076F7"/>
    <w:rsid w:val="0081102D"/>
    <w:rsid w:val="00811BF9"/>
    <w:rsid w:val="00813D81"/>
    <w:rsid w:val="00814EB1"/>
    <w:rsid w:val="00815063"/>
    <w:rsid w:val="0081540B"/>
    <w:rsid w:val="0081555C"/>
    <w:rsid w:val="00815D2D"/>
    <w:rsid w:val="00816A34"/>
    <w:rsid w:val="00820B9C"/>
    <w:rsid w:val="00823F00"/>
    <w:rsid w:val="00824CD0"/>
    <w:rsid w:val="0082627A"/>
    <w:rsid w:val="008262DD"/>
    <w:rsid w:val="00826E52"/>
    <w:rsid w:val="00832183"/>
    <w:rsid w:val="00834285"/>
    <w:rsid w:val="00835510"/>
    <w:rsid w:val="00837325"/>
    <w:rsid w:val="008377BC"/>
    <w:rsid w:val="00837F3C"/>
    <w:rsid w:val="00841A81"/>
    <w:rsid w:val="00842B65"/>
    <w:rsid w:val="00842DCF"/>
    <w:rsid w:val="008431DA"/>
    <w:rsid w:val="0084353F"/>
    <w:rsid w:val="008435E8"/>
    <w:rsid w:val="0084386B"/>
    <w:rsid w:val="0084733B"/>
    <w:rsid w:val="00847D1D"/>
    <w:rsid w:val="0085080B"/>
    <w:rsid w:val="008535A7"/>
    <w:rsid w:val="00854220"/>
    <w:rsid w:val="00854E3C"/>
    <w:rsid w:val="008551C9"/>
    <w:rsid w:val="008571F5"/>
    <w:rsid w:val="008604B8"/>
    <w:rsid w:val="008616E7"/>
    <w:rsid w:val="00861D8E"/>
    <w:rsid w:val="00863EE7"/>
    <w:rsid w:val="008644EE"/>
    <w:rsid w:val="0087142A"/>
    <w:rsid w:val="0087275A"/>
    <w:rsid w:val="00873D23"/>
    <w:rsid w:val="00873DD3"/>
    <w:rsid w:val="00874CC8"/>
    <w:rsid w:val="0087522F"/>
    <w:rsid w:val="008808DD"/>
    <w:rsid w:val="0088174E"/>
    <w:rsid w:val="00882B1E"/>
    <w:rsid w:val="00882EEE"/>
    <w:rsid w:val="00885FC2"/>
    <w:rsid w:val="00886E53"/>
    <w:rsid w:val="00887043"/>
    <w:rsid w:val="00887F64"/>
    <w:rsid w:val="0089228D"/>
    <w:rsid w:val="00893534"/>
    <w:rsid w:val="008943A5"/>
    <w:rsid w:val="00894A25"/>
    <w:rsid w:val="0089573F"/>
    <w:rsid w:val="00895DF7"/>
    <w:rsid w:val="00897433"/>
    <w:rsid w:val="00897B1E"/>
    <w:rsid w:val="008A084B"/>
    <w:rsid w:val="008A154F"/>
    <w:rsid w:val="008A2A59"/>
    <w:rsid w:val="008A5065"/>
    <w:rsid w:val="008A527C"/>
    <w:rsid w:val="008A72E8"/>
    <w:rsid w:val="008B0E1A"/>
    <w:rsid w:val="008B34A8"/>
    <w:rsid w:val="008B6655"/>
    <w:rsid w:val="008B7072"/>
    <w:rsid w:val="008C29DB"/>
    <w:rsid w:val="008C3C4E"/>
    <w:rsid w:val="008D046A"/>
    <w:rsid w:val="008D4748"/>
    <w:rsid w:val="008D7642"/>
    <w:rsid w:val="008D7C5E"/>
    <w:rsid w:val="008E4980"/>
    <w:rsid w:val="008E56FD"/>
    <w:rsid w:val="008E58E2"/>
    <w:rsid w:val="008E5C7B"/>
    <w:rsid w:val="008E706C"/>
    <w:rsid w:val="008F1BAF"/>
    <w:rsid w:val="008F31AA"/>
    <w:rsid w:val="008F3FD8"/>
    <w:rsid w:val="008F537D"/>
    <w:rsid w:val="008F6CFF"/>
    <w:rsid w:val="0090036C"/>
    <w:rsid w:val="00900B9C"/>
    <w:rsid w:val="00902740"/>
    <w:rsid w:val="009031B8"/>
    <w:rsid w:val="00903B4A"/>
    <w:rsid w:val="00911C9C"/>
    <w:rsid w:val="00912822"/>
    <w:rsid w:val="00913492"/>
    <w:rsid w:val="00913D3F"/>
    <w:rsid w:val="00914BCB"/>
    <w:rsid w:val="00916DA6"/>
    <w:rsid w:val="009177A7"/>
    <w:rsid w:val="00917B0C"/>
    <w:rsid w:val="009205FF"/>
    <w:rsid w:val="00921864"/>
    <w:rsid w:val="00922267"/>
    <w:rsid w:val="0092275F"/>
    <w:rsid w:val="0092498E"/>
    <w:rsid w:val="00926EC8"/>
    <w:rsid w:val="00933F4E"/>
    <w:rsid w:val="009340E6"/>
    <w:rsid w:val="009405E2"/>
    <w:rsid w:val="009429A2"/>
    <w:rsid w:val="00943C00"/>
    <w:rsid w:val="00947B8F"/>
    <w:rsid w:val="009509BB"/>
    <w:rsid w:val="00952096"/>
    <w:rsid w:val="00952BFD"/>
    <w:rsid w:val="00952EB5"/>
    <w:rsid w:val="00953988"/>
    <w:rsid w:val="00956392"/>
    <w:rsid w:val="00960332"/>
    <w:rsid w:val="009613D0"/>
    <w:rsid w:val="009631E5"/>
    <w:rsid w:val="00963526"/>
    <w:rsid w:val="009657E3"/>
    <w:rsid w:val="00966EEA"/>
    <w:rsid w:val="00967B8C"/>
    <w:rsid w:val="009714AE"/>
    <w:rsid w:val="009735AE"/>
    <w:rsid w:val="009748F9"/>
    <w:rsid w:val="00980B21"/>
    <w:rsid w:val="00982725"/>
    <w:rsid w:val="0098288F"/>
    <w:rsid w:val="00982903"/>
    <w:rsid w:val="00983A12"/>
    <w:rsid w:val="00984D0E"/>
    <w:rsid w:val="00986562"/>
    <w:rsid w:val="00991A32"/>
    <w:rsid w:val="00994762"/>
    <w:rsid w:val="0099541E"/>
    <w:rsid w:val="009956C7"/>
    <w:rsid w:val="0099680B"/>
    <w:rsid w:val="009A0463"/>
    <w:rsid w:val="009A0DD7"/>
    <w:rsid w:val="009A3347"/>
    <w:rsid w:val="009A3E9F"/>
    <w:rsid w:val="009A4CE3"/>
    <w:rsid w:val="009A522A"/>
    <w:rsid w:val="009A7A80"/>
    <w:rsid w:val="009B06DA"/>
    <w:rsid w:val="009B082F"/>
    <w:rsid w:val="009B1811"/>
    <w:rsid w:val="009B281C"/>
    <w:rsid w:val="009B2C3E"/>
    <w:rsid w:val="009B360A"/>
    <w:rsid w:val="009B4881"/>
    <w:rsid w:val="009B5E98"/>
    <w:rsid w:val="009B61EE"/>
    <w:rsid w:val="009C141E"/>
    <w:rsid w:val="009C4E4E"/>
    <w:rsid w:val="009C502D"/>
    <w:rsid w:val="009C576B"/>
    <w:rsid w:val="009C60CF"/>
    <w:rsid w:val="009D1127"/>
    <w:rsid w:val="009D1410"/>
    <w:rsid w:val="009D6588"/>
    <w:rsid w:val="009D69E9"/>
    <w:rsid w:val="009E0B69"/>
    <w:rsid w:val="009E14ED"/>
    <w:rsid w:val="009E20F6"/>
    <w:rsid w:val="009E43A5"/>
    <w:rsid w:val="009E5214"/>
    <w:rsid w:val="009E65A8"/>
    <w:rsid w:val="009F237D"/>
    <w:rsid w:val="009F2895"/>
    <w:rsid w:val="009F7BF8"/>
    <w:rsid w:val="00A00147"/>
    <w:rsid w:val="00A00228"/>
    <w:rsid w:val="00A00B45"/>
    <w:rsid w:val="00A01AEB"/>
    <w:rsid w:val="00A04FE6"/>
    <w:rsid w:val="00A06A69"/>
    <w:rsid w:val="00A06D58"/>
    <w:rsid w:val="00A071BC"/>
    <w:rsid w:val="00A0770B"/>
    <w:rsid w:val="00A07BDF"/>
    <w:rsid w:val="00A07DBA"/>
    <w:rsid w:val="00A14685"/>
    <w:rsid w:val="00A149DD"/>
    <w:rsid w:val="00A168C0"/>
    <w:rsid w:val="00A17B57"/>
    <w:rsid w:val="00A22B42"/>
    <w:rsid w:val="00A2394E"/>
    <w:rsid w:val="00A3514C"/>
    <w:rsid w:val="00A35690"/>
    <w:rsid w:val="00A36146"/>
    <w:rsid w:val="00A42210"/>
    <w:rsid w:val="00A42221"/>
    <w:rsid w:val="00A42826"/>
    <w:rsid w:val="00A42C14"/>
    <w:rsid w:val="00A43835"/>
    <w:rsid w:val="00A43A6F"/>
    <w:rsid w:val="00A46B69"/>
    <w:rsid w:val="00A514CF"/>
    <w:rsid w:val="00A532F6"/>
    <w:rsid w:val="00A537B2"/>
    <w:rsid w:val="00A63F26"/>
    <w:rsid w:val="00A65B06"/>
    <w:rsid w:val="00A67112"/>
    <w:rsid w:val="00A67C84"/>
    <w:rsid w:val="00A704B4"/>
    <w:rsid w:val="00A70852"/>
    <w:rsid w:val="00A70F88"/>
    <w:rsid w:val="00A71D41"/>
    <w:rsid w:val="00A7254D"/>
    <w:rsid w:val="00A735F8"/>
    <w:rsid w:val="00A7385B"/>
    <w:rsid w:val="00A7452A"/>
    <w:rsid w:val="00A75140"/>
    <w:rsid w:val="00A75213"/>
    <w:rsid w:val="00A75B73"/>
    <w:rsid w:val="00A764A2"/>
    <w:rsid w:val="00A76C92"/>
    <w:rsid w:val="00A76E67"/>
    <w:rsid w:val="00A7766E"/>
    <w:rsid w:val="00A80A43"/>
    <w:rsid w:val="00A82065"/>
    <w:rsid w:val="00A84176"/>
    <w:rsid w:val="00A8590D"/>
    <w:rsid w:val="00A85E77"/>
    <w:rsid w:val="00A8696E"/>
    <w:rsid w:val="00A87DAC"/>
    <w:rsid w:val="00A9028A"/>
    <w:rsid w:val="00A90499"/>
    <w:rsid w:val="00A90550"/>
    <w:rsid w:val="00A90F3C"/>
    <w:rsid w:val="00A91DA2"/>
    <w:rsid w:val="00A924BC"/>
    <w:rsid w:val="00A932F3"/>
    <w:rsid w:val="00A9397C"/>
    <w:rsid w:val="00A963B6"/>
    <w:rsid w:val="00A97002"/>
    <w:rsid w:val="00AA16D4"/>
    <w:rsid w:val="00AA2B87"/>
    <w:rsid w:val="00AA2C4A"/>
    <w:rsid w:val="00AA376D"/>
    <w:rsid w:val="00AB0CF5"/>
    <w:rsid w:val="00AB1756"/>
    <w:rsid w:val="00AB40AC"/>
    <w:rsid w:val="00AB5A20"/>
    <w:rsid w:val="00AB67CC"/>
    <w:rsid w:val="00AB6EAC"/>
    <w:rsid w:val="00AB6F21"/>
    <w:rsid w:val="00AC1303"/>
    <w:rsid w:val="00AC3EE8"/>
    <w:rsid w:val="00AC40EC"/>
    <w:rsid w:val="00AC4FF4"/>
    <w:rsid w:val="00AC5A02"/>
    <w:rsid w:val="00AC5BC7"/>
    <w:rsid w:val="00AC7210"/>
    <w:rsid w:val="00AC745A"/>
    <w:rsid w:val="00AC7C62"/>
    <w:rsid w:val="00AD1B5E"/>
    <w:rsid w:val="00AD1BD7"/>
    <w:rsid w:val="00AD74A6"/>
    <w:rsid w:val="00AD76FB"/>
    <w:rsid w:val="00AD780F"/>
    <w:rsid w:val="00AD7F49"/>
    <w:rsid w:val="00AE06F6"/>
    <w:rsid w:val="00AE2316"/>
    <w:rsid w:val="00AE4672"/>
    <w:rsid w:val="00AE46BE"/>
    <w:rsid w:val="00AE56F9"/>
    <w:rsid w:val="00AE7AFC"/>
    <w:rsid w:val="00AF02CE"/>
    <w:rsid w:val="00AF0AF3"/>
    <w:rsid w:val="00AF10DF"/>
    <w:rsid w:val="00AF2797"/>
    <w:rsid w:val="00AF38FE"/>
    <w:rsid w:val="00AF4C66"/>
    <w:rsid w:val="00AF7884"/>
    <w:rsid w:val="00B024B2"/>
    <w:rsid w:val="00B02A80"/>
    <w:rsid w:val="00B02BA0"/>
    <w:rsid w:val="00B12233"/>
    <w:rsid w:val="00B12F58"/>
    <w:rsid w:val="00B14558"/>
    <w:rsid w:val="00B177C4"/>
    <w:rsid w:val="00B21BD9"/>
    <w:rsid w:val="00B23411"/>
    <w:rsid w:val="00B2360A"/>
    <w:rsid w:val="00B242D6"/>
    <w:rsid w:val="00B24F13"/>
    <w:rsid w:val="00B251C0"/>
    <w:rsid w:val="00B257BA"/>
    <w:rsid w:val="00B25B40"/>
    <w:rsid w:val="00B26769"/>
    <w:rsid w:val="00B275F8"/>
    <w:rsid w:val="00B3037D"/>
    <w:rsid w:val="00B309DC"/>
    <w:rsid w:val="00B30A01"/>
    <w:rsid w:val="00B31FA6"/>
    <w:rsid w:val="00B331C6"/>
    <w:rsid w:val="00B331C9"/>
    <w:rsid w:val="00B340C3"/>
    <w:rsid w:val="00B3467A"/>
    <w:rsid w:val="00B34FE3"/>
    <w:rsid w:val="00B35137"/>
    <w:rsid w:val="00B35948"/>
    <w:rsid w:val="00B3680E"/>
    <w:rsid w:val="00B36FFE"/>
    <w:rsid w:val="00B37A9E"/>
    <w:rsid w:val="00B41A63"/>
    <w:rsid w:val="00B43486"/>
    <w:rsid w:val="00B458C5"/>
    <w:rsid w:val="00B45A82"/>
    <w:rsid w:val="00B471F3"/>
    <w:rsid w:val="00B47AA7"/>
    <w:rsid w:val="00B51086"/>
    <w:rsid w:val="00B52A7B"/>
    <w:rsid w:val="00B54360"/>
    <w:rsid w:val="00B55C7C"/>
    <w:rsid w:val="00B57156"/>
    <w:rsid w:val="00B57E33"/>
    <w:rsid w:val="00B60CC8"/>
    <w:rsid w:val="00B60CC9"/>
    <w:rsid w:val="00B61757"/>
    <w:rsid w:val="00B61FB9"/>
    <w:rsid w:val="00B62E1E"/>
    <w:rsid w:val="00B646E1"/>
    <w:rsid w:val="00B6503E"/>
    <w:rsid w:val="00B65D1E"/>
    <w:rsid w:val="00B72CAC"/>
    <w:rsid w:val="00B7543B"/>
    <w:rsid w:val="00B75AB0"/>
    <w:rsid w:val="00B8508B"/>
    <w:rsid w:val="00B85671"/>
    <w:rsid w:val="00B859CC"/>
    <w:rsid w:val="00B85A1C"/>
    <w:rsid w:val="00B87836"/>
    <w:rsid w:val="00B87F2A"/>
    <w:rsid w:val="00B92E8D"/>
    <w:rsid w:val="00B93B52"/>
    <w:rsid w:val="00B943C3"/>
    <w:rsid w:val="00B95587"/>
    <w:rsid w:val="00B95E9C"/>
    <w:rsid w:val="00B9652F"/>
    <w:rsid w:val="00BA2EF1"/>
    <w:rsid w:val="00BA31C9"/>
    <w:rsid w:val="00BA657A"/>
    <w:rsid w:val="00BB0D3D"/>
    <w:rsid w:val="00BB0DF0"/>
    <w:rsid w:val="00BB1A3D"/>
    <w:rsid w:val="00BB1D75"/>
    <w:rsid w:val="00BB2E10"/>
    <w:rsid w:val="00BB54D3"/>
    <w:rsid w:val="00BB7666"/>
    <w:rsid w:val="00BB7DD9"/>
    <w:rsid w:val="00BC09FB"/>
    <w:rsid w:val="00BC2B54"/>
    <w:rsid w:val="00BC39EB"/>
    <w:rsid w:val="00BC3B3A"/>
    <w:rsid w:val="00BC4F21"/>
    <w:rsid w:val="00BC6DFD"/>
    <w:rsid w:val="00BD0CD8"/>
    <w:rsid w:val="00BD156F"/>
    <w:rsid w:val="00BD35B8"/>
    <w:rsid w:val="00BD6E16"/>
    <w:rsid w:val="00BE2327"/>
    <w:rsid w:val="00BE3364"/>
    <w:rsid w:val="00BE33F9"/>
    <w:rsid w:val="00BE54CC"/>
    <w:rsid w:val="00BE6B19"/>
    <w:rsid w:val="00BE6F1E"/>
    <w:rsid w:val="00BF075A"/>
    <w:rsid w:val="00BF0AA3"/>
    <w:rsid w:val="00BF21B8"/>
    <w:rsid w:val="00BF2394"/>
    <w:rsid w:val="00BF2513"/>
    <w:rsid w:val="00BF3293"/>
    <w:rsid w:val="00BF61E4"/>
    <w:rsid w:val="00C00F04"/>
    <w:rsid w:val="00C06451"/>
    <w:rsid w:val="00C07D0F"/>
    <w:rsid w:val="00C108CD"/>
    <w:rsid w:val="00C108DD"/>
    <w:rsid w:val="00C1139F"/>
    <w:rsid w:val="00C12BD9"/>
    <w:rsid w:val="00C13058"/>
    <w:rsid w:val="00C14470"/>
    <w:rsid w:val="00C152AD"/>
    <w:rsid w:val="00C15875"/>
    <w:rsid w:val="00C17A52"/>
    <w:rsid w:val="00C21992"/>
    <w:rsid w:val="00C246B9"/>
    <w:rsid w:val="00C248C1"/>
    <w:rsid w:val="00C2491C"/>
    <w:rsid w:val="00C279A6"/>
    <w:rsid w:val="00C3082D"/>
    <w:rsid w:val="00C358ED"/>
    <w:rsid w:val="00C3616C"/>
    <w:rsid w:val="00C362D2"/>
    <w:rsid w:val="00C36587"/>
    <w:rsid w:val="00C377B6"/>
    <w:rsid w:val="00C37C43"/>
    <w:rsid w:val="00C40274"/>
    <w:rsid w:val="00C4252B"/>
    <w:rsid w:val="00C44A3D"/>
    <w:rsid w:val="00C463A2"/>
    <w:rsid w:val="00C471D2"/>
    <w:rsid w:val="00C5286A"/>
    <w:rsid w:val="00C52AE2"/>
    <w:rsid w:val="00C53451"/>
    <w:rsid w:val="00C5423E"/>
    <w:rsid w:val="00C54F22"/>
    <w:rsid w:val="00C60C64"/>
    <w:rsid w:val="00C61534"/>
    <w:rsid w:val="00C648E6"/>
    <w:rsid w:val="00C64A2D"/>
    <w:rsid w:val="00C64AE5"/>
    <w:rsid w:val="00C665F8"/>
    <w:rsid w:val="00C67742"/>
    <w:rsid w:val="00C67815"/>
    <w:rsid w:val="00C70C31"/>
    <w:rsid w:val="00C71DAA"/>
    <w:rsid w:val="00C725E6"/>
    <w:rsid w:val="00C7381C"/>
    <w:rsid w:val="00C74314"/>
    <w:rsid w:val="00C75E11"/>
    <w:rsid w:val="00C76E89"/>
    <w:rsid w:val="00C77F6B"/>
    <w:rsid w:val="00C8341E"/>
    <w:rsid w:val="00C87C0C"/>
    <w:rsid w:val="00C922E7"/>
    <w:rsid w:val="00C92D16"/>
    <w:rsid w:val="00C94532"/>
    <w:rsid w:val="00C94E3D"/>
    <w:rsid w:val="00C95418"/>
    <w:rsid w:val="00C9606A"/>
    <w:rsid w:val="00C97828"/>
    <w:rsid w:val="00CA3D53"/>
    <w:rsid w:val="00CA493E"/>
    <w:rsid w:val="00CA529C"/>
    <w:rsid w:val="00CA6706"/>
    <w:rsid w:val="00CA7A8A"/>
    <w:rsid w:val="00CB0C74"/>
    <w:rsid w:val="00CB0DA7"/>
    <w:rsid w:val="00CB1C24"/>
    <w:rsid w:val="00CB3C61"/>
    <w:rsid w:val="00CB40E5"/>
    <w:rsid w:val="00CB49AC"/>
    <w:rsid w:val="00CB5E77"/>
    <w:rsid w:val="00CB61B6"/>
    <w:rsid w:val="00CB6CAC"/>
    <w:rsid w:val="00CC0719"/>
    <w:rsid w:val="00CC2576"/>
    <w:rsid w:val="00CC409C"/>
    <w:rsid w:val="00CC4FC6"/>
    <w:rsid w:val="00CC582A"/>
    <w:rsid w:val="00CC6A1D"/>
    <w:rsid w:val="00CD2FFB"/>
    <w:rsid w:val="00CD5896"/>
    <w:rsid w:val="00CD6E29"/>
    <w:rsid w:val="00CD7263"/>
    <w:rsid w:val="00CD79E4"/>
    <w:rsid w:val="00CE007B"/>
    <w:rsid w:val="00CE2F60"/>
    <w:rsid w:val="00CE3483"/>
    <w:rsid w:val="00CE3988"/>
    <w:rsid w:val="00CE5799"/>
    <w:rsid w:val="00CE7885"/>
    <w:rsid w:val="00CF014D"/>
    <w:rsid w:val="00CF0562"/>
    <w:rsid w:val="00CF1EB1"/>
    <w:rsid w:val="00CF20AB"/>
    <w:rsid w:val="00CF42E6"/>
    <w:rsid w:val="00CF4B1E"/>
    <w:rsid w:val="00CF56B5"/>
    <w:rsid w:val="00D01E4E"/>
    <w:rsid w:val="00D01F56"/>
    <w:rsid w:val="00D02556"/>
    <w:rsid w:val="00D0668E"/>
    <w:rsid w:val="00D06947"/>
    <w:rsid w:val="00D07BBF"/>
    <w:rsid w:val="00D12BF5"/>
    <w:rsid w:val="00D13AA2"/>
    <w:rsid w:val="00D1489F"/>
    <w:rsid w:val="00D15A7A"/>
    <w:rsid w:val="00D17423"/>
    <w:rsid w:val="00D21440"/>
    <w:rsid w:val="00D22E0E"/>
    <w:rsid w:val="00D2398B"/>
    <w:rsid w:val="00D24989"/>
    <w:rsid w:val="00D24E01"/>
    <w:rsid w:val="00D253DF"/>
    <w:rsid w:val="00D30717"/>
    <w:rsid w:val="00D30F18"/>
    <w:rsid w:val="00D310BF"/>
    <w:rsid w:val="00D31777"/>
    <w:rsid w:val="00D31C73"/>
    <w:rsid w:val="00D32BF5"/>
    <w:rsid w:val="00D33334"/>
    <w:rsid w:val="00D3418D"/>
    <w:rsid w:val="00D3465D"/>
    <w:rsid w:val="00D40E0C"/>
    <w:rsid w:val="00D4159A"/>
    <w:rsid w:val="00D42140"/>
    <w:rsid w:val="00D43EBB"/>
    <w:rsid w:val="00D45505"/>
    <w:rsid w:val="00D4795A"/>
    <w:rsid w:val="00D47AEF"/>
    <w:rsid w:val="00D546BC"/>
    <w:rsid w:val="00D54778"/>
    <w:rsid w:val="00D5799C"/>
    <w:rsid w:val="00D611E6"/>
    <w:rsid w:val="00D6243E"/>
    <w:rsid w:val="00D63C2C"/>
    <w:rsid w:val="00D660A6"/>
    <w:rsid w:val="00D66C7C"/>
    <w:rsid w:val="00D721D7"/>
    <w:rsid w:val="00D755A8"/>
    <w:rsid w:val="00D808D2"/>
    <w:rsid w:val="00D81413"/>
    <w:rsid w:val="00D8185D"/>
    <w:rsid w:val="00D84AD3"/>
    <w:rsid w:val="00D87295"/>
    <w:rsid w:val="00D9161F"/>
    <w:rsid w:val="00D91B48"/>
    <w:rsid w:val="00D92FDF"/>
    <w:rsid w:val="00D949E2"/>
    <w:rsid w:val="00D9546D"/>
    <w:rsid w:val="00D9592F"/>
    <w:rsid w:val="00D96CF2"/>
    <w:rsid w:val="00D96EE3"/>
    <w:rsid w:val="00DA1C93"/>
    <w:rsid w:val="00DA2FFC"/>
    <w:rsid w:val="00DA4252"/>
    <w:rsid w:val="00DB1F44"/>
    <w:rsid w:val="00DB23E7"/>
    <w:rsid w:val="00DB3C42"/>
    <w:rsid w:val="00DB3E39"/>
    <w:rsid w:val="00DB5711"/>
    <w:rsid w:val="00DB5843"/>
    <w:rsid w:val="00DB6B4D"/>
    <w:rsid w:val="00DB78B6"/>
    <w:rsid w:val="00DB7DAD"/>
    <w:rsid w:val="00DC034D"/>
    <w:rsid w:val="00DC1F5A"/>
    <w:rsid w:val="00DC2C45"/>
    <w:rsid w:val="00DC35F7"/>
    <w:rsid w:val="00DC3E9F"/>
    <w:rsid w:val="00DC5324"/>
    <w:rsid w:val="00DC541C"/>
    <w:rsid w:val="00DC74E5"/>
    <w:rsid w:val="00DC7FE6"/>
    <w:rsid w:val="00DD1152"/>
    <w:rsid w:val="00DD78C7"/>
    <w:rsid w:val="00DE2372"/>
    <w:rsid w:val="00DE426B"/>
    <w:rsid w:val="00DE5002"/>
    <w:rsid w:val="00DF4929"/>
    <w:rsid w:val="00DF7CB7"/>
    <w:rsid w:val="00E002CD"/>
    <w:rsid w:val="00E01C00"/>
    <w:rsid w:val="00E0359A"/>
    <w:rsid w:val="00E039F9"/>
    <w:rsid w:val="00E03FB4"/>
    <w:rsid w:val="00E0556E"/>
    <w:rsid w:val="00E056C6"/>
    <w:rsid w:val="00E06EF2"/>
    <w:rsid w:val="00E07BF0"/>
    <w:rsid w:val="00E07C0A"/>
    <w:rsid w:val="00E16052"/>
    <w:rsid w:val="00E22FD1"/>
    <w:rsid w:val="00E23673"/>
    <w:rsid w:val="00E245A6"/>
    <w:rsid w:val="00E247A5"/>
    <w:rsid w:val="00E25168"/>
    <w:rsid w:val="00E25692"/>
    <w:rsid w:val="00E25B7A"/>
    <w:rsid w:val="00E26934"/>
    <w:rsid w:val="00E27D3B"/>
    <w:rsid w:val="00E32BCD"/>
    <w:rsid w:val="00E34CC8"/>
    <w:rsid w:val="00E34D78"/>
    <w:rsid w:val="00E36086"/>
    <w:rsid w:val="00E372AF"/>
    <w:rsid w:val="00E37895"/>
    <w:rsid w:val="00E37A6C"/>
    <w:rsid w:val="00E37A86"/>
    <w:rsid w:val="00E414B3"/>
    <w:rsid w:val="00E43956"/>
    <w:rsid w:val="00E448E3"/>
    <w:rsid w:val="00E45476"/>
    <w:rsid w:val="00E50BB1"/>
    <w:rsid w:val="00E52690"/>
    <w:rsid w:val="00E54153"/>
    <w:rsid w:val="00E560C8"/>
    <w:rsid w:val="00E602D4"/>
    <w:rsid w:val="00E60EE5"/>
    <w:rsid w:val="00E61893"/>
    <w:rsid w:val="00E666C8"/>
    <w:rsid w:val="00E675A6"/>
    <w:rsid w:val="00E715FA"/>
    <w:rsid w:val="00E71BE4"/>
    <w:rsid w:val="00E72419"/>
    <w:rsid w:val="00E75221"/>
    <w:rsid w:val="00E776C0"/>
    <w:rsid w:val="00E77CD7"/>
    <w:rsid w:val="00E84952"/>
    <w:rsid w:val="00E850B2"/>
    <w:rsid w:val="00E85443"/>
    <w:rsid w:val="00E87A5F"/>
    <w:rsid w:val="00E87D7F"/>
    <w:rsid w:val="00E87E62"/>
    <w:rsid w:val="00E905F0"/>
    <w:rsid w:val="00E9192E"/>
    <w:rsid w:val="00E92E46"/>
    <w:rsid w:val="00E941DD"/>
    <w:rsid w:val="00E96384"/>
    <w:rsid w:val="00E969FE"/>
    <w:rsid w:val="00E9745D"/>
    <w:rsid w:val="00EA004A"/>
    <w:rsid w:val="00EA06FE"/>
    <w:rsid w:val="00EA1732"/>
    <w:rsid w:val="00EA1BF4"/>
    <w:rsid w:val="00EA381F"/>
    <w:rsid w:val="00EA43D8"/>
    <w:rsid w:val="00EA69F6"/>
    <w:rsid w:val="00EA7031"/>
    <w:rsid w:val="00EA7ECE"/>
    <w:rsid w:val="00EB02E8"/>
    <w:rsid w:val="00EB2D77"/>
    <w:rsid w:val="00EB34E9"/>
    <w:rsid w:val="00EB7090"/>
    <w:rsid w:val="00EB7B23"/>
    <w:rsid w:val="00EC0CD3"/>
    <w:rsid w:val="00EC2F1D"/>
    <w:rsid w:val="00EC48B9"/>
    <w:rsid w:val="00EC5A95"/>
    <w:rsid w:val="00EC5F82"/>
    <w:rsid w:val="00EC62C2"/>
    <w:rsid w:val="00EC7C10"/>
    <w:rsid w:val="00ED0765"/>
    <w:rsid w:val="00ED1BFD"/>
    <w:rsid w:val="00ED2370"/>
    <w:rsid w:val="00ED2B9A"/>
    <w:rsid w:val="00ED5723"/>
    <w:rsid w:val="00ED756E"/>
    <w:rsid w:val="00EF06F8"/>
    <w:rsid w:val="00EF0D28"/>
    <w:rsid w:val="00EF22FD"/>
    <w:rsid w:val="00EF2386"/>
    <w:rsid w:val="00EF401C"/>
    <w:rsid w:val="00EF587D"/>
    <w:rsid w:val="00F006C0"/>
    <w:rsid w:val="00F0087B"/>
    <w:rsid w:val="00F01692"/>
    <w:rsid w:val="00F02570"/>
    <w:rsid w:val="00F04AEE"/>
    <w:rsid w:val="00F04D38"/>
    <w:rsid w:val="00F07489"/>
    <w:rsid w:val="00F07C7C"/>
    <w:rsid w:val="00F11828"/>
    <w:rsid w:val="00F12E52"/>
    <w:rsid w:val="00F143AF"/>
    <w:rsid w:val="00F15055"/>
    <w:rsid w:val="00F17904"/>
    <w:rsid w:val="00F20251"/>
    <w:rsid w:val="00F23E65"/>
    <w:rsid w:val="00F2555B"/>
    <w:rsid w:val="00F30C48"/>
    <w:rsid w:val="00F30D68"/>
    <w:rsid w:val="00F3114A"/>
    <w:rsid w:val="00F32A21"/>
    <w:rsid w:val="00F34129"/>
    <w:rsid w:val="00F356E8"/>
    <w:rsid w:val="00F41052"/>
    <w:rsid w:val="00F437C0"/>
    <w:rsid w:val="00F443FE"/>
    <w:rsid w:val="00F46C55"/>
    <w:rsid w:val="00F52178"/>
    <w:rsid w:val="00F52583"/>
    <w:rsid w:val="00F52F57"/>
    <w:rsid w:val="00F54576"/>
    <w:rsid w:val="00F57E6F"/>
    <w:rsid w:val="00F60813"/>
    <w:rsid w:val="00F60F51"/>
    <w:rsid w:val="00F628EF"/>
    <w:rsid w:val="00F63B2E"/>
    <w:rsid w:val="00F648EA"/>
    <w:rsid w:val="00F664E1"/>
    <w:rsid w:val="00F66BAE"/>
    <w:rsid w:val="00F66BC9"/>
    <w:rsid w:val="00F67DF6"/>
    <w:rsid w:val="00F71810"/>
    <w:rsid w:val="00F7332A"/>
    <w:rsid w:val="00F73582"/>
    <w:rsid w:val="00F740BD"/>
    <w:rsid w:val="00F74CA9"/>
    <w:rsid w:val="00F74D2D"/>
    <w:rsid w:val="00F771C0"/>
    <w:rsid w:val="00F809B8"/>
    <w:rsid w:val="00F83B06"/>
    <w:rsid w:val="00F84AFF"/>
    <w:rsid w:val="00F84E0E"/>
    <w:rsid w:val="00F870A4"/>
    <w:rsid w:val="00F87D42"/>
    <w:rsid w:val="00F93AAD"/>
    <w:rsid w:val="00F946F8"/>
    <w:rsid w:val="00FA094A"/>
    <w:rsid w:val="00FA15B4"/>
    <w:rsid w:val="00FA1832"/>
    <w:rsid w:val="00FA581D"/>
    <w:rsid w:val="00FA69A1"/>
    <w:rsid w:val="00FA6B66"/>
    <w:rsid w:val="00FA77E3"/>
    <w:rsid w:val="00FB1B3C"/>
    <w:rsid w:val="00FB260B"/>
    <w:rsid w:val="00FB2C6C"/>
    <w:rsid w:val="00FB698C"/>
    <w:rsid w:val="00FC1770"/>
    <w:rsid w:val="00FC2228"/>
    <w:rsid w:val="00FC2949"/>
    <w:rsid w:val="00FC2EE4"/>
    <w:rsid w:val="00FC47AC"/>
    <w:rsid w:val="00FC4C75"/>
    <w:rsid w:val="00FC7FBD"/>
    <w:rsid w:val="00FD1F10"/>
    <w:rsid w:val="00FD2006"/>
    <w:rsid w:val="00FD254B"/>
    <w:rsid w:val="00FD48C3"/>
    <w:rsid w:val="00FD4BC6"/>
    <w:rsid w:val="00FD5BAE"/>
    <w:rsid w:val="00FD60CC"/>
    <w:rsid w:val="00FD7489"/>
    <w:rsid w:val="00FE0C9C"/>
    <w:rsid w:val="00FE15F8"/>
    <w:rsid w:val="00FE3107"/>
    <w:rsid w:val="00FE3FC6"/>
    <w:rsid w:val="00FF0931"/>
    <w:rsid w:val="00FF1178"/>
    <w:rsid w:val="00FF15C1"/>
    <w:rsid w:val="00FF208B"/>
    <w:rsid w:val="00FF3C4D"/>
    <w:rsid w:val="00FF4E67"/>
    <w:rsid w:val="00FF5A61"/>
    <w:rsid w:val="00FF5C7D"/>
    <w:rsid w:val="00FF760E"/>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0">
    <w:name w:val="Знак Знак Знак Знак Знак Знак Знак Знак Знак Знак Char Char Знак Char Char Знак"/>
    <w:basedOn w:val="a"/>
    <w:rsid w:val="00F54576"/>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
    <w:basedOn w:val="a"/>
    <w:rsid w:val="00952EB5"/>
    <w:pPr>
      <w:spacing w:after="160" w:line="240" w:lineRule="exact"/>
    </w:pPr>
    <w:rPr>
      <w:rFonts w:ascii="Verdana" w:hAnsi="Verdana" w:cs="Verdana"/>
      <w:sz w:val="20"/>
      <w:szCs w:val="20"/>
      <w:lang w:val="en-US" w:eastAsia="en-US"/>
    </w:rPr>
  </w:style>
  <w:style w:type="paragraph" w:customStyle="1" w:styleId="63">
    <w:name w:val="Знак6 Знак"/>
    <w:basedOn w:val="a"/>
    <w:rsid w:val="006C082A"/>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
    <w:basedOn w:val="a"/>
    <w:rsid w:val="00E27D3B"/>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0">
    <w:name w:val="Знак Знак Знак Знак Знак Знак Знак Знак Знак Знак Char Char Знак Char Char Знак"/>
    <w:basedOn w:val="a"/>
    <w:rsid w:val="00F54576"/>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
    <w:basedOn w:val="a"/>
    <w:rsid w:val="00952EB5"/>
    <w:pPr>
      <w:spacing w:after="160" w:line="240" w:lineRule="exact"/>
    </w:pPr>
    <w:rPr>
      <w:rFonts w:ascii="Verdana" w:hAnsi="Verdana" w:cs="Verdana"/>
      <w:sz w:val="20"/>
      <w:szCs w:val="20"/>
      <w:lang w:val="en-US" w:eastAsia="en-US"/>
    </w:rPr>
  </w:style>
  <w:style w:type="paragraph" w:customStyle="1" w:styleId="63">
    <w:name w:val="Знак6 Знак"/>
    <w:basedOn w:val="a"/>
    <w:rsid w:val="006C082A"/>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
    <w:basedOn w:val="a"/>
    <w:rsid w:val="00E27D3B"/>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17131-8915-4CB3-B528-6F11CB5D3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22</Pages>
  <Words>8094</Words>
  <Characters>46139</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54125</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zakupki1</cp:lastModifiedBy>
  <cp:revision>46</cp:revision>
  <cp:lastPrinted>2013-05-16T05:06:00Z</cp:lastPrinted>
  <dcterms:created xsi:type="dcterms:W3CDTF">2013-04-23T11:34:00Z</dcterms:created>
  <dcterms:modified xsi:type="dcterms:W3CDTF">2013-05-16T05:06:00Z</dcterms:modified>
</cp:coreProperties>
</file>