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0A3446">
            <w:pPr>
              <w:shd w:val="clear" w:color="auto" w:fill="FFFFFF"/>
            </w:pPr>
            <w:r w:rsidRPr="001D6E37">
              <w:t>«</w:t>
            </w:r>
            <w:r w:rsidR="000A3446">
              <w:t>25</w:t>
            </w:r>
            <w:r w:rsidRPr="001D6E37">
              <w:t xml:space="preserve">» </w:t>
            </w:r>
            <w:r w:rsidR="008F339C">
              <w:t>июля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684203" w:rsidRDefault="00275D4C" w:rsidP="00684203">
      <w:pPr>
        <w:jc w:val="center"/>
      </w:pPr>
      <w:r w:rsidRPr="001D6E37">
        <w:t>отбора на право заключения договора</w:t>
      </w:r>
      <w:r w:rsidR="008F339C">
        <w:t xml:space="preserve"> </w:t>
      </w:r>
      <w:r w:rsidR="008E6A29">
        <w:t xml:space="preserve">на </w:t>
      </w:r>
      <w:r w:rsidR="00684203" w:rsidRPr="00010CBF">
        <w:t>поставк</w:t>
      </w:r>
      <w:r w:rsidR="00684203">
        <w:t>у</w:t>
      </w:r>
      <w:r w:rsidR="00684203" w:rsidRPr="00010CBF">
        <w:t xml:space="preserve"> ионообменной смолы</w:t>
      </w:r>
    </w:p>
    <w:p w:rsidR="00684203" w:rsidRDefault="00684203" w:rsidP="00684203">
      <w:pPr>
        <w:jc w:val="center"/>
      </w:pPr>
      <w:r w:rsidRPr="00010CBF">
        <w:t>(номенклатурная группа №3.14 – поставка ионообменных смол)</w:t>
      </w:r>
    </w:p>
    <w:p w:rsidR="00684203" w:rsidRDefault="00684203" w:rsidP="00684203">
      <w:pPr>
        <w:jc w:val="center"/>
      </w:pPr>
      <w:r w:rsidRPr="00010CBF">
        <w:t>для нужд ФГУП «Атомфлот»</w:t>
      </w:r>
    </w:p>
    <w:p w:rsidR="00275D4C" w:rsidRPr="001D6E37" w:rsidRDefault="00275D4C" w:rsidP="00684203">
      <w:pPr>
        <w:widowControl w:val="0"/>
        <w:tabs>
          <w:tab w:val="left" w:pos="9356"/>
          <w:tab w:val="left" w:pos="9498"/>
        </w:tabs>
        <w:suppressAutoHyphens/>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09146E"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09146E"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23376"/>
      <w:r w:rsidRPr="001D6E37">
        <w:rPr>
          <w:b w:val="0"/>
          <w:bCs/>
          <w:snapToGrid/>
          <w:szCs w:val="22"/>
        </w:rPr>
        <w:lastRenderedPageBreak/>
        <w:t>СОДЕРЖАНИЕ</w:t>
      </w:r>
      <w:bookmarkEnd w:id="0"/>
      <w:bookmarkEnd w:id="3"/>
    </w:p>
    <w:p w:rsidR="00F75342" w:rsidRPr="00F75342" w:rsidRDefault="00C600AF" w:rsidP="00F75342">
      <w:pPr>
        <w:pStyle w:val="15"/>
        <w:tabs>
          <w:tab w:val="clear" w:pos="9639"/>
          <w:tab w:val="left" w:pos="9498"/>
        </w:tabs>
        <w:spacing w:before="0"/>
        <w:rPr>
          <w:rFonts w:eastAsiaTheme="minorEastAsia"/>
          <w:sz w:val="20"/>
        </w:rPr>
      </w:pPr>
      <w:r w:rsidRPr="00F75342">
        <w:rPr>
          <w:bCs/>
          <w:sz w:val="20"/>
        </w:rPr>
        <w:fldChar w:fldCharType="begin"/>
      </w:r>
      <w:r w:rsidR="00C87330" w:rsidRPr="00F75342">
        <w:rPr>
          <w:bCs/>
          <w:sz w:val="20"/>
        </w:rPr>
        <w:instrText xml:space="preserve"> TOC \o "1-3" \h \z \u </w:instrText>
      </w:r>
      <w:r w:rsidRPr="00F75342">
        <w:rPr>
          <w:bCs/>
          <w:sz w:val="20"/>
        </w:rPr>
        <w:fldChar w:fldCharType="separate"/>
      </w:r>
      <w:hyperlink w:anchor="_Toc393123376" w:history="1">
        <w:r w:rsidR="00F75342" w:rsidRPr="00F75342">
          <w:rPr>
            <w:rStyle w:val="afc"/>
            <w:bCs/>
            <w:sz w:val="20"/>
          </w:rPr>
          <w:t>СОДЕРЖАНИЕ</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_Toc393123376 \h </w:instrText>
        </w:r>
        <w:r w:rsidR="00F75342" w:rsidRPr="00F75342">
          <w:rPr>
            <w:webHidden/>
            <w:sz w:val="20"/>
          </w:rPr>
        </w:r>
        <w:r w:rsidR="00F75342" w:rsidRPr="00F75342">
          <w:rPr>
            <w:webHidden/>
            <w:sz w:val="20"/>
          </w:rPr>
          <w:fldChar w:fldCharType="separate"/>
        </w:r>
        <w:r w:rsidR="00684203">
          <w:rPr>
            <w:webHidden/>
            <w:sz w:val="20"/>
          </w:rPr>
          <w:t>2</w:t>
        </w:r>
        <w:r w:rsidR="00F75342" w:rsidRPr="00F75342">
          <w:rPr>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377" w:history="1">
        <w:r w:rsidR="00F75342" w:rsidRPr="00F75342">
          <w:rPr>
            <w:rStyle w:val="afc"/>
            <w:sz w:val="20"/>
          </w:rPr>
          <w:t>ЧАСТЬ 1</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_Toc393123377 \h </w:instrText>
        </w:r>
        <w:r w:rsidR="00F75342" w:rsidRPr="00F75342">
          <w:rPr>
            <w:webHidden/>
            <w:sz w:val="20"/>
          </w:rPr>
        </w:r>
        <w:r w:rsidR="00F75342" w:rsidRPr="00F75342">
          <w:rPr>
            <w:webHidden/>
            <w:sz w:val="20"/>
          </w:rPr>
          <w:fldChar w:fldCharType="separate"/>
        </w:r>
        <w:r w:rsidR="00684203">
          <w:rPr>
            <w:webHidden/>
            <w:sz w:val="20"/>
          </w:rPr>
          <w:t>3</w:t>
        </w:r>
        <w:r w:rsidR="00F75342" w:rsidRPr="00F75342">
          <w:rPr>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378" w:history="1">
        <w:r w:rsidR="00F75342" w:rsidRPr="00F75342">
          <w:rPr>
            <w:rStyle w:val="afc"/>
            <w:sz w:val="20"/>
          </w:rPr>
          <w:t>1.</w:t>
        </w:r>
        <w:r w:rsidR="00F75342" w:rsidRPr="00F75342">
          <w:rPr>
            <w:rFonts w:eastAsiaTheme="minorEastAsia"/>
            <w:sz w:val="20"/>
          </w:rPr>
          <w:tab/>
        </w:r>
        <w:r w:rsidR="00F75342" w:rsidRPr="00F75342">
          <w:rPr>
            <w:rStyle w:val="afc"/>
            <w:sz w:val="20"/>
          </w:rPr>
          <w:t>ТЕРМИНЫ И ОПРЕДЕЛЕНИЯ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_Toc393123378 \h </w:instrText>
        </w:r>
        <w:r w:rsidR="00F75342" w:rsidRPr="00F75342">
          <w:rPr>
            <w:webHidden/>
            <w:sz w:val="20"/>
          </w:rPr>
        </w:r>
        <w:r w:rsidR="00F75342" w:rsidRPr="00F75342">
          <w:rPr>
            <w:webHidden/>
            <w:sz w:val="20"/>
          </w:rPr>
          <w:fldChar w:fldCharType="separate"/>
        </w:r>
        <w:r w:rsidR="00684203">
          <w:rPr>
            <w:webHidden/>
            <w:sz w:val="20"/>
          </w:rPr>
          <w:t>3</w:t>
        </w:r>
        <w:r w:rsidR="00F75342" w:rsidRPr="00F75342">
          <w:rPr>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379" w:history="1">
        <w:r w:rsidR="00F75342" w:rsidRPr="00F75342">
          <w:rPr>
            <w:rStyle w:val="afc"/>
            <w:sz w:val="20"/>
          </w:rPr>
          <w:t>2.</w:t>
        </w:r>
        <w:r w:rsidR="00F75342" w:rsidRPr="00F75342">
          <w:rPr>
            <w:rFonts w:eastAsiaTheme="minorEastAsia"/>
            <w:sz w:val="20"/>
          </w:rPr>
          <w:tab/>
        </w:r>
        <w:r w:rsidR="00F75342" w:rsidRPr="00F75342">
          <w:rPr>
            <w:rStyle w:val="afc"/>
            <w:sz w:val="20"/>
          </w:rPr>
          <w:t>ОБЩИЕ ПОЛОЖЕНИЯ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_Toc393123379 \h </w:instrText>
        </w:r>
        <w:r w:rsidR="00F75342" w:rsidRPr="00F75342">
          <w:rPr>
            <w:webHidden/>
            <w:sz w:val="20"/>
          </w:rPr>
        </w:r>
        <w:r w:rsidR="00F75342" w:rsidRPr="00F75342">
          <w:rPr>
            <w:webHidden/>
            <w:sz w:val="20"/>
          </w:rPr>
          <w:fldChar w:fldCharType="separate"/>
        </w:r>
        <w:r w:rsidR="00684203">
          <w:rPr>
            <w:webHidden/>
            <w:sz w:val="20"/>
          </w:rPr>
          <w:t>5</w:t>
        </w:r>
        <w:r w:rsidR="00F75342" w:rsidRPr="00F75342">
          <w:rPr>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0" w:history="1">
        <w:r w:rsidR="00F75342" w:rsidRPr="00F75342">
          <w:rPr>
            <w:rStyle w:val="afc"/>
            <w:rFonts w:ascii="Times New Roman" w:hAnsi="Times New Roman" w:cs="Times New Roman"/>
            <w:b w:val="0"/>
            <w:sz w:val="20"/>
          </w:rPr>
          <w:t>2.1.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Форма и вид процедуры закупки, предмет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1" w:history="1">
        <w:r w:rsidR="00F75342" w:rsidRPr="00F75342">
          <w:rPr>
            <w:rStyle w:val="afc"/>
            <w:rFonts w:ascii="Times New Roman" w:hAnsi="Times New Roman" w:cs="Times New Roman"/>
            <w:b w:val="0"/>
            <w:sz w:val="20"/>
          </w:rPr>
          <w:t>2.2.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Участие в процедуре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2" w:history="1">
        <w:r w:rsidR="00F75342" w:rsidRPr="00F75342">
          <w:rPr>
            <w:rStyle w:val="afc"/>
            <w:rFonts w:ascii="Times New Roman" w:hAnsi="Times New Roman" w:cs="Times New Roman"/>
            <w:b w:val="0"/>
            <w:sz w:val="20"/>
          </w:rPr>
          <w:t>2.3.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Правовой статус документов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3" w:history="1">
        <w:r w:rsidR="00F75342" w:rsidRPr="00F75342">
          <w:rPr>
            <w:rStyle w:val="afc"/>
            <w:rFonts w:ascii="Times New Roman" w:hAnsi="Times New Roman" w:cs="Times New Roman"/>
            <w:b w:val="0"/>
            <w:sz w:val="20"/>
          </w:rPr>
          <w:t>2.4.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Особые положения в связи с проведением запроса предложений через ЭТП</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4" w:history="1">
        <w:r w:rsidR="00F75342" w:rsidRPr="00F75342">
          <w:rPr>
            <w:rStyle w:val="afc"/>
            <w:rFonts w:ascii="Times New Roman" w:hAnsi="Times New Roman" w:cs="Times New Roman"/>
            <w:b w:val="0"/>
            <w:sz w:val="20"/>
          </w:rPr>
          <w:t>2.5.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Затраты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5" w:history="1">
        <w:r w:rsidR="00F75342" w:rsidRPr="00F75342">
          <w:rPr>
            <w:rStyle w:val="afc"/>
            <w:rFonts w:ascii="Times New Roman" w:hAnsi="Times New Roman" w:cs="Times New Roman"/>
            <w:b w:val="0"/>
            <w:sz w:val="20"/>
          </w:rPr>
          <w:t>2.6.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 xml:space="preserve">Отказ от проведения запроса предложений </w:t>
        </w:r>
        <w:r w:rsidR="00F75342" w:rsidRPr="00F75342">
          <w:rPr>
            <w:rStyle w:val="afc"/>
            <w:rFonts w:ascii="Times New Roman" w:hAnsi="Times New Roman" w:cs="Times New Roman"/>
            <w:b w:val="0"/>
            <w:i/>
            <w:sz w:val="20"/>
          </w:rPr>
          <w:t>[или любого лота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6" w:history="1">
        <w:r w:rsidR="00F75342" w:rsidRPr="00F75342">
          <w:rPr>
            <w:rStyle w:val="afc"/>
            <w:rFonts w:ascii="Times New Roman" w:hAnsi="Times New Roman" w:cs="Times New Roman"/>
            <w:b w:val="0"/>
            <w:sz w:val="20"/>
          </w:rPr>
          <w:t>2.7.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источник информации о ходе и результатах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7" w:history="1">
        <w:r w:rsidR="00F75342" w:rsidRPr="00F75342">
          <w:rPr>
            <w:rStyle w:val="afc"/>
            <w:rFonts w:ascii="Times New Roman" w:hAnsi="Times New Roman" w:cs="Times New Roman"/>
            <w:b w:val="0"/>
            <w:sz w:val="20"/>
          </w:rPr>
          <w:t>2.8.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Прочие положения</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388" w:history="1">
        <w:r w:rsidR="00F75342" w:rsidRPr="00F75342">
          <w:rPr>
            <w:rStyle w:val="afc"/>
            <w:sz w:val="20"/>
          </w:rPr>
          <w:t>3.</w:t>
        </w:r>
        <w:r w:rsidR="00F75342" w:rsidRPr="00F75342">
          <w:rPr>
            <w:rFonts w:eastAsiaTheme="minorEastAsia"/>
            <w:sz w:val="20"/>
          </w:rPr>
          <w:tab/>
        </w:r>
        <w:r w:rsidR="00F75342" w:rsidRPr="00F75342">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_Toc393123388 \h </w:instrText>
        </w:r>
        <w:r w:rsidR="00F75342" w:rsidRPr="00F75342">
          <w:rPr>
            <w:webHidden/>
            <w:sz w:val="20"/>
          </w:rPr>
        </w:r>
        <w:r w:rsidR="00F75342" w:rsidRPr="00F75342">
          <w:rPr>
            <w:webHidden/>
            <w:sz w:val="20"/>
          </w:rPr>
          <w:fldChar w:fldCharType="separate"/>
        </w:r>
        <w:r w:rsidR="00684203">
          <w:rPr>
            <w:webHidden/>
            <w:sz w:val="20"/>
          </w:rPr>
          <w:t>8</w:t>
        </w:r>
        <w:r w:rsidR="00F75342" w:rsidRPr="00F75342">
          <w:rPr>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89" w:history="1">
        <w:r w:rsidR="00F75342" w:rsidRPr="00F75342">
          <w:rPr>
            <w:rStyle w:val="afc"/>
            <w:rFonts w:ascii="Times New Roman" w:hAnsi="Times New Roman" w:cs="Times New Roman"/>
            <w:b w:val="0"/>
            <w:sz w:val="20"/>
          </w:rPr>
          <w:t>3.1.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участникам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90" w:history="1">
        <w:r w:rsidR="00F75342" w:rsidRPr="00F75342">
          <w:rPr>
            <w:rStyle w:val="afc"/>
            <w:rFonts w:ascii="Times New Roman" w:hAnsi="Times New Roman" w:cs="Times New Roman"/>
            <w:b w:val="0"/>
            <w:sz w:val="20"/>
          </w:rPr>
          <w:t>3.2.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Документы, предоставляемые в составе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91" w:history="1">
        <w:r w:rsidR="00F75342" w:rsidRPr="00F75342">
          <w:rPr>
            <w:rStyle w:val="afc"/>
            <w:rFonts w:ascii="Times New Roman" w:hAnsi="Times New Roman" w:cs="Times New Roman"/>
            <w:b w:val="0"/>
            <w:sz w:val="20"/>
          </w:rPr>
          <w:t>3.3.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92" w:history="1">
        <w:r w:rsidR="00F75342" w:rsidRPr="00F75342">
          <w:rPr>
            <w:rStyle w:val="afc"/>
            <w:rFonts w:ascii="Times New Roman" w:hAnsi="Times New Roman" w:cs="Times New Roman"/>
            <w:b w:val="0"/>
            <w:sz w:val="20"/>
          </w:rPr>
          <w:t>3.4.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93" w:history="1">
        <w:r w:rsidR="00F75342" w:rsidRPr="00F75342">
          <w:rPr>
            <w:rStyle w:val="afc"/>
            <w:rFonts w:ascii="Times New Roman" w:hAnsi="Times New Roman" w:cs="Times New Roman"/>
            <w:b w:val="0"/>
            <w:sz w:val="20"/>
          </w:rPr>
          <w:t>3.5.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Привлечение субподрядчиков / соисполнителей.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394" w:history="1">
        <w:r w:rsidR="00F75342" w:rsidRPr="00F75342">
          <w:rPr>
            <w:rStyle w:val="afc"/>
            <w:rFonts w:ascii="Times New Roman" w:hAnsi="Times New Roman" w:cs="Times New Roman"/>
            <w:b w:val="0"/>
            <w:sz w:val="20"/>
          </w:rPr>
          <w:t>3.6.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изготовителю оборудования в</w:t>
        </w:r>
        <w:bookmarkStart w:id="4" w:name="_GoBack"/>
        <w:bookmarkEnd w:id="4"/>
        <w:r w:rsidR="00F75342" w:rsidRPr="00F75342">
          <w:rPr>
            <w:rStyle w:val="afc"/>
            <w:rFonts w:ascii="Times New Roman" w:hAnsi="Times New Roman" w:cs="Times New Roman"/>
            <w:b w:val="0"/>
            <w:sz w:val="20"/>
          </w:rPr>
          <w:t xml:space="preserve">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11</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395" w:history="1">
        <w:r w:rsidR="00F75342" w:rsidRPr="00F75342">
          <w:rPr>
            <w:rStyle w:val="afc"/>
            <w:sz w:val="20"/>
          </w:rPr>
          <w:t>4.</w:t>
        </w:r>
        <w:r w:rsidR="00F75342" w:rsidRPr="00F75342">
          <w:rPr>
            <w:rFonts w:eastAsiaTheme="minorEastAsia"/>
            <w:sz w:val="20"/>
          </w:rPr>
          <w:tab/>
        </w:r>
        <w:r w:rsidR="00F75342" w:rsidRPr="00F75342">
          <w:rPr>
            <w:rStyle w:val="afc"/>
            <w:sz w:val="20"/>
            <w:lang w:val="en-US"/>
          </w:rPr>
          <w:t>ПОРЯДОК ПРОВЕДЕНИЯ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_Toc393123395 \h </w:instrText>
        </w:r>
        <w:r w:rsidR="00F75342" w:rsidRPr="00F75342">
          <w:rPr>
            <w:webHidden/>
            <w:sz w:val="20"/>
          </w:rPr>
        </w:r>
        <w:r w:rsidR="00F75342" w:rsidRPr="00F75342">
          <w:rPr>
            <w:webHidden/>
            <w:sz w:val="20"/>
          </w:rPr>
          <w:fldChar w:fldCharType="separate"/>
        </w:r>
        <w:r w:rsidR="00684203">
          <w:rPr>
            <w:webHidden/>
            <w:sz w:val="20"/>
          </w:rPr>
          <w:t>12</w:t>
        </w:r>
        <w:r w:rsidR="00F75342" w:rsidRPr="00F75342">
          <w:rPr>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396" w:history="1">
        <w:r w:rsidR="00F75342" w:rsidRPr="00F75342">
          <w:rPr>
            <w:rStyle w:val="afc"/>
            <w:rFonts w:ascii="Times New Roman" w:hAnsi="Times New Roman" w:cs="Times New Roman"/>
            <w:b w:val="0"/>
            <w:sz w:val="20"/>
          </w:rPr>
          <w:t>4.1.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Получение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397" w:history="1">
        <w:r w:rsidR="00F75342" w:rsidRPr="00F75342">
          <w:rPr>
            <w:rStyle w:val="afc"/>
            <w:rFonts w:ascii="Times New Roman" w:hAnsi="Times New Roman" w:cs="Times New Roman"/>
            <w:b w:val="0"/>
            <w:sz w:val="20"/>
          </w:rPr>
          <w:t>4.2.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Разъяснение положений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398" w:history="1">
        <w:r w:rsidR="00F75342" w:rsidRPr="00F75342">
          <w:rPr>
            <w:rStyle w:val="afc"/>
            <w:rFonts w:ascii="Times New Roman" w:hAnsi="Times New Roman" w:cs="Times New Roman"/>
            <w:b w:val="0"/>
            <w:sz w:val="20"/>
          </w:rPr>
          <w:t>4.3.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399" w:history="1">
        <w:r w:rsidR="00F75342" w:rsidRPr="00F75342">
          <w:rPr>
            <w:rStyle w:val="afc"/>
            <w:rFonts w:ascii="Times New Roman" w:hAnsi="Times New Roman" w:cs="Times New Roman"/>
            <w:b w:val="0"/>
            <w:sz w:val="20"/>
          </w:rPr>
          <w:t>4.4.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Общие требования к заявке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13</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00" w:history="1">
        <w:r w:rsidR="00F75342" w:rsidRPr="00F75342">
          <w:rPr>
            <w:rStyle w:val="afc"/>
            <w:rFonts w:ascii="Times New Roman" w:hAnsi="Times New Roman" w:cs="Times New Roman"/>
            <w:b w:val="0"/>
            <w:sz w:val="20"/>
          </w:rPr>
          <w:t>4.5.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Срок действия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01" w:history="1">
        <w:r w:rsidR="00F75342" w:rsidRPr="00F75342">
          <w:rPr>
            <w:rStyle w:val="afc"/>
            <w:rFonts w:ascii="Times New Roman" w:hAnsi="Times New Roman" w:cs="Times New Roman"/>
            <w:b w:val="0"/>
            <w:sz w:val="20"/>
          </w:rPr>
          <w:t>4.6.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язык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02" w:history="1">
        <w:r w:rsidR="00F75342" w:rsidRPr="00F75342">
          <w:rPr>
            <w:rStyle w:val="afc"/>
            <w:rFonts w:ascii="Times New Roman" w:hAnsi="Times New Roman" w:cs="Times New Roman"/>
            <w:b w:val="0"/>
            <w:sz w:val="20"/>
          </w:rPr>
          <w:t>4.7.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Валюта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03" w:history="1">
        <w:r w:rsidR="00F75342" w:rsidRPr="00F75342">
          <w:rPr>
            <w:rStyle w:val="afc"/>
            <w:rFonts w:ascii="Times New Roman" w:hAnsi="Times New Roman" w:cs="Times New Roman"/>
            <w:b w:val="0"/>
            <w:sz w:val="20"/>
          </w:rPr>
          <w:t>4.8.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Начальная (максимальная) цена договора [цена лота]</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04" w:history="1">
        <w:r w:rsidR="00F75342" w:rsidRPr="00F75342">
          <w:rPr>
            <w:rStyle w:val="afc"/>
            <w:rFonts w:ascii="Times New Roman" w:hAnsi="Times New Roman" w:cs="Times New Roman"/>
            <w:b w:val="0"/>
            <w:sz w:val="20"/>
          </w:rPr>
          <w:t>4.9.</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связанных с участием в</w:t>
        </w:r>
        <w:r w:rsidR="00F75342" w:rsidRPr="00F75342">
          <w:rPr>
            <w:rStyle w:val="afc"/>
            <w:rFonts w:ascii="Times New Roman" w:hAnsi="Times New Roman" w:cs="Times New Roman"/>
            <w:b w:val="0"/>
            <w:sz w:val="20"/>
            <w:lang w:val="en-US"/>
          </w:rPr>
          <w:t> </w:t>
        </w:r>
        <w:r w:rsidR="00F75342" w:rsidRPr="00F75342">
          <w:rPr>
            <w:rStyle w:val="afc"/>
            <w:rFonts w:ascii="Times New Roman" w:hAnsi="Times New Roman" w:cs="Times New Roman"/>
            <w:b w:val="0"/>
            <w:sz w:val="20"/>
          </w:rPr>
          <w:t>запросе предложений (обеспечение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405" w:history="1">
        <w:r w:rsidR="00F75342" w:rsidRPr="00F75342">
          <w:rPr>
            <w:rStyle w:val="afc"/>
            <w:rFonts w:ascii="Times New Roman" w:hAnsi="Times New Roman" w:cs="Times New Roman"/>
            <w:b w:val="0"/>
            <w:sz w:val="20"/>
          </w:rPr>
          <w:t>4.10.</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Подача и прием заявок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406" w:history="1">
        <w:r w:rsidR="00F75342" w:rsidRPr="00F75342">
          <w:rPr>
            <w:rStyle w:val="afc"/>
            <w:rFonts w:ascii="Times New Roman" w:hAnsi="Times New Roman" w:cs="Times New Roman"/>
            <w:b w:val="0"/>
            <w:sz w:val="20"/>
          </w:rPr>
          <w:t>4.11.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Изменение заявок на участие в запросе предложений или их отзыв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407" w:history="1">
        <w:r w:rsidR="00F75342" w:rsidRPr="00F75342">
          <w:rPr>
            <w:rStyle w:val="afc"/>
            <w:rFonts w:ascii="Times New Roman" w:hAnsi="Times New Roman" w:cs="Times New Roman"/>
            <w:b w:val="0"/>
            <w:sz w:val="20"/>
          </w:rPr>
          <w:t>4.12.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Открытие доступа к поданным заявкам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408" w:history="1">
        <w:r w:rsidR="00F75342" w:rsidRPr="00F75342">
          <w:rPr>
            <w:rStyle w:val="afc"/>
            <w:rFonts w:ascii="Times New Roman" w:hAnsi="Times New Roman" w:cs="Times New Roman"/>
            <w:b w:val="0"/>
            <w:sz w:val="20"/>
          </w:rPr>
          <w:t>4.13.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Опоздавшие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409" w:history="1">
        <w:r w:rsidR="00F75342" w:rsidRPr="00F75342">
          <w:rPr>
            <w:rStyle w:val="afc"/>
            <w:rFonts w:ascii="Times New Roman" w:hAnsi="Times New Roman" w:cs="Times New Roman"/>
            <w:b w:val="0"/>
            <w:sz w:val="20"/>
          </w:rPr>
          <w:t>4.14.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410" w:history="1">
        <w:r w:rsidR="00F75342" w:rsidRPr="00F75342">
          <w:rPr>
            <w:rStyle w:val="afc"/>
            <w:rFonts w:ascii="Times New Roman" w:hAnsi="Times New Roman" w:cs="Times New Roman"/>
            <w:b w:val="0"/>
            <w:sz w:val="20"/>
          </w:rPr>
          <w:t>4.15.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Заключение договора по результатам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28</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1134"/>
          <w:tab w:val="left" w:pos="9498"/>
        </w:tabs>
        <w:rPr>
          <w:rFonts w:ascii="Times New Roman" w:eastAsiaTheme="minorEastAsia" w:hAnsi="Times New Roman" w:cs="Times New Roman"/>
          <w:b w:val="0"/>
          <w:bCs w:val="0"/>
          <w:sz w:val="20"/>
        </w:rPr>
      </w:pPr>
      <w:hyperlink w:anchor="_Toc393123411" w:history="1">
        <w:r w:rsidR="00F75342" w:rsidRPr="00F75342">
          <w:rPr>
            <w:rStyle w:val="afc"/>
            <w:rFonts w:ascii="Times New Roman" w:hAnsi="Times New Roman" w:cs="Times New Roman"/>
            <w:b w:val="0"/>
            <w:sz w:val="20"/>
          </w:rPr>
          <w:t>4.16.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по договору</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31</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412" w:history="1">
        <w:r w:rsidR="00F75342" w:rsidRPr="00F75342">
          <w:rPr>
            <w:rStyle w:val="afc"/>
            <w:sz w:val="20"/>
          </w:rPr>
          <w:t>5.</w:t>
        </w:r>
        <w:r w:rsidR="00F75342" w:rsidRPr="00F75342">
          <w:rPr>
            <w:rFonts w:eastAsiaTheme="minorEastAsia"/>
            <w:sz w:val="20"/>
          </w:rPr>
          <w:tab/>
        </w:r>
        <w:r w:rsidR="00F75342" w:rsidRPr="00F75342">
          <w:rPr>
            <w:rStyle w:val="afc"/>
            <w:sz w:val="20"/>
          </w:rPr>
          <w:t>ИНФОРМА</w:t>
        </w:r>
        <w:r w:rsidR="00F75342" w:rsidRPr="00F75342">
          <w:rPr>
            <w:rStyle w:val="afc"/>
            <w:sz w:val="20"/>
          </w:rPr>
          <w:t>Ц</w:t>
        </w:r>
        <w:r w:rsidR="00F75342" w:rsidRPr="00F75342">
          <w:rPr>
            <w:rStyle w:val="afc"/>
            <w:sz w:val="20"/>
          </w:rPr>
          <w:t>ИОННАЯ КАРТА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_Toc393123412 \h </w:instrText>
        </w:r>
        <w:r w:rsidR="00F75342" w:rsidRPr="00F75342">
          <w:rPr>
            <w:webHidden/>
            <w:sz w:val="20"/>
          </w:rPr>
        </w:r>
        <w:r w:rsidR="00F75342" w:rsidRPr="00F75342">
          <w:rPr>
            <w:webHidden/>
            <w:sz w:val="20"/>
          </w:rPr>
          <w:fldChar w:fldCharType="separate"/>
        </w:r>
        <w:r w:rsidR="00684203">
          <w:rPr>
            <w:webHidden/>
            <w:sz w:val="20"/>
          </w:rPr>
          <w:t>34</w:t>
        </w:r>
        <w:r w:rsidR="00F75342" w:rsidRPr="00F75342">
          <w:rPr>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413" w:history="1">
        <w:r w:rsidR="00F75342" w:rsidRPr="00F75342">
          <w:rPr>
            <w:rStyle w:val="afc"/>
            <w:sz w:val="20"/>
          </w:rPr>
          <w:t>6.</w:t>
        </w:r>
        <w:r w:rsidR="00F75342" w:rsidRPr="00F75342">
          <w:rPr>
            <w:rFonts w:eastAsiaTheme="minorEastAsia"/>
            <w:sz w:val="20"/>
          </w:rPr>
          <w:tab/>
        </w:r>
        <w:r w:rsidR="00F75342" w:rsidRPr="00F75342">
          <w:rPr>
            <w:rStyle w:val="afc"/>
            <w:sz w:val="20"/>
          </w:rPr>
          <w:t>ОБРАЗЦЫ ФОРМ ОСНОВНЫХ ДОКУМЕНТОВ, ВКЛЮЧАЕМЫХ В ЗАЯВКУ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_Toc393123413 \h </w:instrText>
        </w:r>
        <w:r w:rsidR="00F75342" w:rsidRPr="00F75342">
          <w:rPr>
            <w:webHidden/>
            <w:sz w:val="20"/>
          </w:rPr>
        </w:r>
        <w:r w:rsidR="00F75342" w:rsidRPr="00F75342">
          <w:rPr>
            <w:webHidden/>
            <w:sz w:val="20"/>
          </w:rPr>
          <w:fldChar w:fldCharType="separate"/>
        </w:r>
        <w:r w:rsidR="00684203">
          <w:rPr>
            <w:webHidden/>
            <w:sz w:val="20"/>
          </w:rPr>
          <w:t>44</w:t>
        </w:r>
        <w:r w:rsidR="00F75342" w:rsidRPr="00F75342">
          <w:rPr>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14" w:history="1">
        <w:r w:rsidR="00F75342" w:rsidRPr="00F75342">
          <w:rPr>
            <w:rStyle w:val="afc"/>
            <w:rFonts w:ascii="Times New Roman" w:hAnsi="Times New Roman" w:cs="Times New Roman"/>
            <w:b w:val="0"/>
            <w:sz w:val="20"/>
          </w:rPr>
          <w:t>ЗАЯВКА НА УЧАСТИЕ В ЗАПРОСЕ ПРЕДЛОЖЕНИЙ (Форма 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44</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15" w:history="1">
        <w:r w:rsidR="00F75342" w:rsidRPr="00F75342">
          <w:rPr>
            <w:rStyle w:val="afc"/>
            <w:rFonts w:ascii="Times New Roman" w:hAnsi="Times New Roman" w:cs="Times New Roman"/>
            <w:b w:val="0"/>
            <w:sz w:val="20"/>
          </w:rPr>
          <w:t>АНКЕТА УЧАСТНИКА ЗАПРОСА ПРЕДЛОЖЕНИЙ (Форма 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47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16" w:history="1">
        <w:r w:rsidR="00F75342" w:rsidRPr="00F75342">
          <w:rPr>
            <w:rStyle w:val="afc"/>
            <w:rFonts w:ascii="Times New Roman" w:hAnsi="Times New Roman" w:cs="Times New Roman"/>
            <w:b w:val="0"/>
            <w:sz w:val="20"/>
          </w:rPr>
          <w:t>ТЕХНИЧЕСКОЕ ПРЕДЛОЖЕНИЕ (Форма 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55</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17" w:history="1">
        <w:r w:rsidR="00F75342" w:rsidRPr="00F75342">
          <w:rPr>
            <w:rStyle w:val="afc"/>
            <w:rFonts w:ascii="Times New Roman" w:hAnsi="Times New Roman" w:cs="Times New Roman"/>
            <w:b w:val="0"/>
            <w:sz w:val="20"/>
          </w:rPr>
          <w:t>СВОДНАЯ ТАБЛИЦА СТОИМОСТИ (Форма 4)</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57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18" w:history="1">
        <w:r w:rsidR="00F75342" w:rsidRPr="00F75342">
          <w:rPr>
            <w:rStyle w:val="afc"/>
            <w:rFonts w:ascii="Times New Roman" w:hAnsi="Times New Roman" w:cs="Times New Roman"/>
            <w:b w:val="0"/>
            <w:sz w:val="20"/>
          </w:rPr>
          <w:t>ГРАФИК ПОСТАВКИ ТОВАРА (Форма 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60</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19" w:history="1">
        <w:r w:rsidR="00F75342" w:rsidRPr="00F75342">
          <w:rPr>
            <w:rStyle w:val="afc"/>
            <w:rFonts w:ascii="Times New Roman" w:hAnsi="Times New Roman" w:cs="Times New Roman"/>
            <w:b w:val="0"/>
            <w:sz w:val="20"/>
          </w:rPr>
          <w:t>ГРАФИК ОПЛАТЫ (Форма 6)</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63</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20" w:history="1">
        <w:r w:rsidR="00F75342" w:rsidRPr="00F75342">
          <w:rPr>
            <w:rStyle w:val="afc"/>
            <w:rFonts w:ascii="Times New Roman" w:hAnsi="Times New Roman" w:cs="Times New Roman"/>
            <w:b w:val="0"/>
            <w:sz w:val="20"/>
          </w:rPr>
          <w:t>СПРАВКА ОБ ОПЫТЕ ВЫПОЛНЕНИЯ ДОГОВОРОВ (Форма 7)</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64</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21" w:history="1">
        <w:r w:rsidR="00F75342" w:rsidRPr="00F75342">
          <w:rPr>
            <w:rStyle w:val="afc"/>
            <w:rFonts w:ascii="Times New Roman" w:hAnsi="Times New Roman" w:cs="Times New Roman"/>
            <w:b w:val="0"/>
            <w:sz w:val="20"/>
          </w:rPr>
          <w:t>СПРАВКА О МАТЕРИАЛЬНО-ТЕХНИЧЕСКИХ РЕСУРСАХ (Форма 8)</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22" w:history="1">
        <w:r w:rsidR="00F75342" w:rsidRPr="00F75342">
          <w:rPr>
            <w:rStyle w:val="afc"/>
            <w:rFonts w:ascii="Times New Roman" w:hAnsi="Times New Roman" w:cs="Times New Roman"/>
            <w:b w:val="0"/>
            <w:sz w:val="20"/>
          </w:rPr>
          <w:t>СПРАВКА О КАДРОВЫХ РЕСУРСАХ (Форма 9)</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69</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23" w:history="1">
        <w:r w:rsidR="00F75342" w:rsidRPr="00F75342">
          <w:rPr>
            <w:rStyle w:val="afc"/>
            <w:rFonts w:ascii="Times New Roman" w:hAnsi="Times New Roman" w:cs="Times New Roman"/>
            <w:b w:val="0"/>
            <w:sz w:val="20"/>
          </w:rPr>
          <w:t>КАЛЬКУЛЯЦИЯ СТОИМОСТИ (СМЕТА) (Форма 10)</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71</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24" w:history="1">
        <w:r w:rsidR="00F75342" w:rsidRPr="00F75342">
          <w:rPr>
            <w:rStyle w:val="afc"/>
            <w:rFonts w:ascii="Times New Roman" w:hAnsi="Times New Roman" w:cs="Times New Roman"/>
            <w:b w:val="0"/>
            <w:sz w:val="20"/>
          </w:rPr>
          <w:t>ТАРИФЫ (Форма 11)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73</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25" w:history="1">
        <w:r w:rsidR="00F75342" w:rsidRPr="00F75342">
          <w:rPr>
            <w:rStyle w:val="afc"/>
            <w:rFonts w:ascii="Times New Roman" w:hAnsi="Times New Roman" w:cs="Times New Roman"/>
            <w:b w:val="0"/>
            <w:sz w:val="20"/>
          </w:rPr>
          <w:t>БАНКОВСКАЯ ГАРАНТИЯ (Форма 12)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74</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29"/>
        <w:tabs>
          <w:tab w:val="left" w:pos="9498"/>
        </w:tabs>
        <w:rPr>
          <w:rFonts w:ascii="Times New Roman" w:eastAsiaTheme="minorEastAsia" w:hAnsi="Times New Roman" w:cs="Times New Roman"/>
          <w:b w:val="0"/>
          <w:bCs w:val="0"/>
          <w:sz w:val="20"/>
        </w:rPr>
      </w:pPr>
      <w:hyperlink w:anchor="_Toc393123426" w:history="1">
        <w:r w:rsidR="00F75342" w:rsidRPr="00F75342">
          <w:rPr>
            <w:rStyle w:val="afc"/>
            <w:rFonts w:ascii="Times New Roman" w:hAnsi="Times New Roman" w:cs="Times New Roman"/>
            <w:b w:val="0"/>
            <w:sz w:val="20"/>
          </w:rPr>
          <w:t>ДОГОВОР ПОРУЧИТЕЛЬСТВА (Форма 13)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684203">
          <w:rPr>
            <w:rFonts w:ascii="Times New Roman" w:hAnsi="Times New Roman" w:cs="Times New Roman"/>
            <w:b w:val="0"/>
            <w:webHidden/>
            <w:sz w:val="20"/>
          </w:rPr>
          <w:t>77</w:t>
        </w:r>
        <w:r w:rsidR="00F75342" w:rsidRPr="00F75342">
          <w:rPr>
            <w:rFonts w:ascii="Times New Roman" w:hAnsi="Times New Roman" w:cs="Times New Roman"/>
            <w:b w:val="0"/>
            <w:webHidden/>
            <w:sz w:val="20"/>
          </w:rPr>
          <w:fldChar w:fldCharType="end"/>
        </w:r>
      </w:hyperlink>
    </w:p>
    <w:p w:rsidR="00F75342" w:rsidRPr="00F75342" w:rsidRDefault="0009146E" w:rsidP="00F75342">
      <w:pPr>
        <w:pStyle w:val="15"/>
        <w:tabs>
          <w:tab w:val="clear" w:pos="9639"/>
          <w:tab w:val="left" w:pos="9498"/>
        </w:tabs>
        <w:spacing w:before="0"/>
        <w:rPr>
          <w:rFonts w:eastAsiaTheme="minorEastAsia"/>
          <w:sz w:val="20"/>
        </w:rPr>
      </w:pPr>
      <w:hyperlink w:anchor="_Toc393123427" w:history="1">
        <w:r w:rsidR="00F75342" w:rsidRPr="00F75342">
          <w:rPr>
            <w:rStyle w:val="afc"/>
            <w:sz w:val="20"/>
          </w:rPr>
          <w:t>ЧАСТЬ 2 «ПРОЕКТ ДОГОВОРА»</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_Toc393123427 \h </w:instrText>
        </w:r>
        <w:r w:rsidR="00F75342" w:rsidRPr="00F75342">
          <w:rPr>
            <w:webHidden/>
            <w:sz w:val="20"/>
          </w:rPr>
        </w:r>
        <w:r w:rsidR="00F75342" w:rsidRPr="00F75342">
          <w:rPr>
            <w:webHidden/>
            <w:sz w:val="20"/>
          </w:rPr>
          <w:fldChar w:fldCharType="separate"/>
        </w:r>
        <w:r w:rsidR="00684203">
          <w:rPr>
            <w:webHidden/>
            <w:sz w:val="20"/>
          </w:rPr>
          <w:t>80</w:t>
        </w:r>
        <w:r w:rsidR="00F75342" w:rsidRPr="00F75342">
          <w:rPr>
            <w:webHidden/>
            <w:sz w:val="20"/>
          </w:rPr>
          <w:fldChar w:fldCharType="end"/>
        </w:r>
      </w:hyperlink>
    </w:p>
    <w:p w:rsidR="00C87330" w:rsidRPr="00F75342" w:rsidRDefault="00C600AF" w:rsidP="00F75342">
      <w:pPr>
        <w:pStyle w:val="15"/>
        <w:tabs>
          <w:tab w:val="clear" w:pos="9639"/>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F75342">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 w:name="_Toc354152387"/>
      <w:bookmarkStart w:id="6" w:name="_Toc393123377"/>
      <w:bookmarkStart w:id="7" w:name="_Ref317259002"/>
      <w:r w:rsidRPr="001D6E37">
        <w:rPr>
          <w:b/>
        </w:rPr>
        <w:lastRenderedPageBreak/>
        <w:t>ЧАСТЬ 1</w:t>
      </w:r>
      <w:bookmarkEnd w:id="5"/>
      <w:bookmarkEnd w:id="6"/>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8" w:name="_Toc393123378"/>
      <w:r w:rsidRPr="001D6E37">
        <w:t>ТЕРМИНЫ И ОПРЕДЕЛЕНИЯ</w:t>
      </w:r>
      <w:bookmarkEnd w:id="7"/>
      <w:bookmarkEnd w:id="8"/>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684203">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684203">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684203">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9"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10" w:name="_Toc314731698"/>
      <w:r w:rsidRPr="001D6E37">
        <w:rPr>
          <w:b/>
        </w:rPr>
        <w:t>СОКРАЩЕНИЯ</w:t>
      </w:r>
      <w:bookmarkEnd w:id="10"/>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684203">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684203">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1" w:name="_Toc352768986"/>
      <w:bookmarkStart w:id="12" w:name="_Toc393123379"/>
      <w:r w:rsidRPr="001D6E37">
        <w:lastRenderedPageBreak/>
        <w:t>ОБЩИЕ ПОЛОЖЕНИЯ</w:t>
      </w:r>
      <w:bookmarkEnd w:id="11"/>
      <w:bookmarkEnd w:id="12"/>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3" w:name="_Toc352768987"/>
      <w:bookmarkStart w:id="14" w:name="_Toc393123380"/>
      <w:r w:rsidRPr="001D6E37">
        <w:t>Форма и вид процедуры закупки, предмет запроса предложений</w:t>
      </w:r>
      <w:bookmarkEnd w:id="13"/>
      <w:bookmarkEnd w:id="14"/>
    </w:p>
    <w:p w:rsidR="008D66C5" w:rsidRPr="001D6E37" w:rsidRDefault="008D66C5" w:rsidP="00E21C57">
      <w:pPr>
        <w:pStyle w:val="Times12"/>
        <w:numPr>
          <w:ilvl w:val="2"/>
          <w:numId w:val="7"/>
        </w:numPr>
        <w:tabs>
          <w:tab w:val="num" w:pos="960"/>
          <w:tab w:val="left" w:pos="1418"/>
        </w:tabs>
        <w:ind w:left="0" w:firstLine="567"/>
        <w:rPr>
          <w:szCs w:val="24"/>
        </w:rPr>
      </w:pPr>
      <w:bookmarkStart w:id="15" w:name="_Ref126000848"/>
      <w:r w:rsidRPr="001D6E37">
        <w:rPr>
          <w:szCs w:val="24"/>
        </w:rPr>
        <w:t xml:space="preserve">Открытый одноэтапный запрос предложений </w:t>
      </w:r>
      <w:bookmarkEnd w:id="15"/>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684203">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68420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684203">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68420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684203">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684203">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684203">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684203">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6" w:name="_Toc352768988"/>
      <w:bookmarkStart w:id="17" w:name="_Toc393123381"/>
      <w:r w:rsidRPr="001D6E37">
        <w:t>Участие в процедуре запроса предложений</w:t>
      </w:r>
      <w:bookmarkEnd w:id="16"/>
      <w:bookmarkEnd w:id="17"/>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684203">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684203">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684203" w:rsidRPr="00684203">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8"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8"/>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9"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684203">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9"/>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684203">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684203">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52768989"/>
      <w:bookmarkStart w:id="30" w:name="_Toc393123382"/>
      <w:r w:rsidRPr="001D6E37">
        <w:t>Правовой статус документов</w:t>
      </w:r>
      <w:bookmarkEnd w:id="20"/>
      <w:bookmarkEnd w:id="21"/>
      <w:bookmarkEnd w:id="22"/>
      <w:bookmarkEnd w:id="23"/>
      <w:bookmarkEnd w:id="24"/>
      <w:bookmarkEnd w:id="25"/>
      <w:bookmarkEnd w:id="26"/>
      <w:bookmarkEnd w:id="27"/>
      <w:bookmarkEnd w:id="28"/>
      <w:bookmarkEnd w:id="29"/>
      <w:bookmarkEnd w:id="30"/>
    </w:p>
    <w:p w:rsidR="008D66C5" w:rsidRPr="001D6E37" w:rsidRDefault="008D66C5" w:rsidP="00AE3EE7">
      <w:pPr>
        <w:pStyle w:val="Times12"/>
        <w:numPr>
          <w:ilvl w:val="2"/>
          <w:numId w:val="54"/>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684203">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68420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1" w:name="_Toc352768990"/>
      <w:bookmarkStart w:id="32" w:name="_Toc393123383"/>
      <w:r w:rsidRPr="001D6E37">
        <w:t>Особые положения в связи с проведением запроса предложений через ЭТП</w:t>
      </w:r>
      <w:bookmarkEnd w:id="31"/>
      <w:bookmarkEnd w:id="32"/>
    </w:p>
    <w:p w:rsidR="008D66C5" w:rsidRPr="001D6E37" w:rsidRDefault="008D66C5" w:rsidP="00AE3EE7">
      <w:pPr>
        <w:pStyle w:val="Times12"/>
        <w:numPr>
          <w:ilvl w:val="2"/>
          <w:numId w:val="55"/>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684203" w:rsidRPr="00684203">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684203">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3" w:name="_Toc352768991"/>
      <w:bookmarkStart w:id="34" w:name="_Toc393123384"/>
      <w:r w:rsidRPr="001D6E37">
        <w:t>Затраты на участие в запросе предложений</w:t>
      </w:r>
      <w:bookmarkEnd w:id="33"/>
      <w:bookmarkEnd w:id="34"/>
    </w:p>
    <w:p w:rsidR="008D66C5" w:rsidRPr="001D6E37" w:rsidRDefault="008D66C5" w:rsidP="00AE3EE7">
      <w:pPr>
        <w:pStyle w:val="Times12"/>
        <w:numPr>
          <w:ilvl w:val="2"/>
          <w:numId w:val="56"/>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E3EE7">
      <w:pPr>
        <w:pStyle w:val="Times12"/>
        <w:numPr>
          <w:ilvl w:val="2"/>
          <w:numId w:val="56"/>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5" w:name="_Toc352768992"/>
      <w:bookmarkStart w:id="36" w:name="_Toc393123385"/>
      <w:r w:rsidRPr="001D6E37">
        <w:t xml:space="preserve">Отказ от проведения запроса предложений </w:t>
      </w:r>
      <w:r w:rsidRPr="001D6E37">
        <w:rPr>
          <w:i/>
        </w:rPr>
        <w:t>[или любого лота запроса предложений]</w:t>
      </w:r>
      <w:bookmarkEnd w:id="35"/>
      <w:bookmarkEnd w:id="36"/>
    </w:p>
    <w:p w:rsidR="00152791" w:rsidRPr="00152791" w:rsidRDefault="00152791" w:rsidP="00AE3EE7">
      <w:pPr>
        <w:pStyle w:val="affa"/>
        <w:numPr>
          <w:ilvl w:val="2"/>
          <w:numId w:val="57"/>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E3EE7">
      <w:pPr>
        <w:pStyle w:val="affa"/>
        <w:numPr>
          <w:ilvl w:val="0"/>
          <w:numId w:val="58"/>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E3EE7">
      <w:pPr>
        <w:pStyle w:val="affa"/>
        <w:numPr>
          <w:ilvl w:val="0"/>
          <w:numId w:val="58"/>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E3EE7">
      <w:pPr>
        <w:pStyle w:val="affa"/>
        <w:numPr>
          <w:ilvl w:val="0"/>
          <w:numId w:val="58"/>
        </w:numPr>
        <w:tabs>
          <w:tab w:val="left" w:pos="993"/>
        </w:tabs>
        <w:spacing w:after="0"/>
        <w:ind w:left="0" w:firstLine="567"/>
        <w:jc w:val="both"/>
      </w:pPr>
      <w:r w:rsidRPr="0015279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E3EE7">
      <w:pPr>
        <w:pStyle w:val="affa"/>
        <w:numPr>
          <w:ilvl w:val="2"/>
          <w:numId w:val="57"/>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7" w:name="_Toc352768993"/>
      <w:bookmarkStart w:id="38" w:name="_Toc393123386"/>
      <w:r w:rsidRPr="001D6E37">
        <w:t>Официальный источник информации о ходе и результатах запроса предложений</w:t>
      </w:r>
      <w:bookmarkEnd w:id="37"/>
      <w:bookmarkEnd w:id="38"/>
    </w:p>
    <w:p w:rsidR="008D66C5" w:rsidRPr="001D6E37" w:rsidRDefault="008D66C5" w:rsidP="00AE3EE7">
      <w:pPr>
        <w:pStyle w:val="affa"/>
        <w:numPr>
          <w:ilvl w:val="2"/>
          <w:numId w:val="59"/>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684203">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E3EE7">
      <w:pPr>
        <w:pStyle w:val="affa"/>
        <w:numPr>
          <w:ilvl w:val="2"/>
          <w:numId w:val="59"/>
        </w:numPr>
        <w:tabs>
          <w:tab w:val="left" w:pos="1418"/>
        </w:tabs>
        <w:spacing w:after="0"/>
        <w:ind w:left="0" w:firstLine="567"/>
        <w:jc w:val="both"/>
      </w:pPr>
      <w:bookmarkStart w:id="39"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9"/>
    </w:p>
    <w:p w:rsidR="008D66C5" w:rsidRPr="001D6E37" w:rsidRDefault="008D66C5" w:rsidP="00AE3EE7">
      <w:pPr>
        <w:pStyle w:val="affa"/>
        <w:numPr>
          <w:ilvl w:val="2"/>
          <w:numId w:val="59"/>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40" w:name="_Toc352768994"/>
      <w:bookmarkStart w:id="41" w:name="_Toc393123387"/>
      <w:r w:rsidRPr="001D6E37">
        <w:t>Прочие положения</w:t>
      </w:r>
      <w:bookmarkEnd w:id="40"/>
      <w:bookmarkEnd w:id="41"/>
    </w:p>
    <w:p w:rsidR="008D66C5" w:rsidRPr="001D6E37" w:rsidRDefault="008D66C5" w:rsidP="00AE3EE7">
      <w:pPr>
        <w:pStyle w:val="Times12"/>
        <w:numPr>
          <w:ilvl w:val="2"/>
          <w:numId w:val="60"/>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E3EE7">
      <w:pPr>
        <w:pStyle w:val="Times12"/>
        <w:numPr>
          <w:ilvl w:val="2"/>
          <w:numId w:val="60"/>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E3EE7">
      <w:pPr>
        <w:pStyle w:val="Times12"/>
        <w:numPr>
          <w:ilvl w:val="2"/>
          <w:numId w:val="60"/>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2" w:name="_Toc352768995"/>
      <w:bookmarkStart w:id="43" w:name="_Toc39312338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2"/>
      <w:bookmarkEnd w:id="43"/>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4" w:name="_Ref317251769"/>
      <w:bookmarkStart w:id="45" w:name="_Ref317255509"/>
      <w:bookmarkStart w:id="46" w:name="_Ref317256436"/>
      <w:bookmarkStart w:id="47" w:name="_Ref317256490"/>
      <w:bookmarkStart w:id="48" w:name="_Toc352768996"/>
      <w:bookmarkStart w:id="49" w:name="_Toc393123389"/>
      <w:bookmarkStart w:id="50" w:name="_Ref271038689"/>
      <w:r w:rsidRPr="001D6E37">
        <w:t>Требования к участникам запроса предложений</w:t>
      </w:r>
      <w:bookmarkEnd w:id="44"/>
      <w:bookmarkEnd w:id="45"/>
      <w:bookmarkEnd w:id="46"/>
      <w:bookmarkEnd w:id="47"/>
      <w:bookmarkEnd w:id="48"/>
      <w:bookmarkEnd w:id="49"/>
    </w:p>
    <w:p w:rsidR="008D66C5" w:rsidRPr="001D6E37" w:rsidRDefault="008D66C5" w:rsidP="004A3612">
      <w:pPr>
        <w:numPr>
          <w:ilvl w:val="2"/>
          <w:numId w:val="13"/>
        </w:numPr>
        <w:tabs>
          <w:tab w:val="clear" w:pos="720"/>
          <w:tab w:val="num" w:pos="0"/>
          <w:tab w:val="left" w:pos="1418"/>
        </w:tabs>
        <w:ind w:left="0" w:right="-1" w:firstLine="567"/>
        <w:jc w:val="both"/>
      </w:pPr>
      <w:bookmarkStart w:id="51"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0"/>
      <w:bookmarkEnd w:id="51"/>
    </w:p>
    <w:p w:rsidR="0098073A" w:rsidRPr="0098073A" w:rsidRDefault="0098073A" w:rsidP="00AE3EE7">
      <w:pPr>
        <w:numPr>
          <w:ilvl w:val="2"/>
          <w:numId w:val="61"/>
        </w:numPr>
        <w:tabs>
          <w:tab w:val="left" w:pos="1418"/>
          <w:tab w:val="num" w:pos="1701"/>
          <w:tab w:val="num" w:pos="2880"/>
        </w:tabs>
        <w:ind w:left="0" w:right="-1" w:firstLine="567"/>
        <w:jc w:val="both"/>
      </w:pPr>
      <w:bookmarkStart w:id="52"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2"/>
    </w:p>
    <w:p w:rsidR="0098073A" w:rsidRPr="0098073A" w:rsidRDefault="0098073A" w:rsidP="00AE3EE7">
      <w:pPr>
        <w:numPr>
          <w:ilvl w:val="2"/>
          <w:numId w:val="61"/>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E3EE7">
      <w:pPr>
        <w:numPr>
          <w:ilvl w:val="2"/>
          <w:numId w:val="61"/>
        </w:numPr>
        <w:tabs>
          <w:tab w:val="left" w:pos="1418"/>
          <w:tab w:val="num" w:pos="1701"/>
          <w:tab w:val="num" w:pos="2880"/>
        </w:tabs>
        <w:ind w:left="0" w:right="-1" w:firstLine="567"/>
        <w:jc w:val="both"/>
      </w:pPr>
      <w:bookmarkStart w:id="53"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684203">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684203">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3"/>
    </w:p>
    <w:p w:rsidR="0098073A" w:rsidRPr="0098073A" w:rsidRDefault="0098073A" w:rsidP="00AE3EE7">
      <w:pPr>
        <w:numPr>
          <w:ilvl w:val="2"/>
          <w:numId w:val="61"/>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E3EE7">
      <w:pPr>
        <w:numPr>
          <w:ilvl w:val="2"/>
          <w:numId w:val="61"/>
        </w:numPr>
        <w:tabs>
          <w:tab w:val="left" w:pos="1418"/>
          <w:tab w:val="num" w:pos="1701"/>
          <w:tab w:val="num" w:pos="2880"/>
        </w:tabs>
        <w:ind w:left="0" w:right="-1" w:firstLine="567"/>
        <w:jc w:val="both"/>
      </w:pPr>
      <w:bookmarkStart w:id="54"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0466FC" w:rsidRPr="001D6E37" w:rsidRDefault="008D66C5" w:rsidP="00AE3EE7">
      <w:pPr>
        <w:numPr>
          <w:ilvl w:val="2"/>
          <w:numId w:val="61"/>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684203">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E3EE7">
      <w:pPr>
        <w:numPr>
          <w:ilvl w:val="2"/>
          <w:numId w:val="61"/>
        </w:numPr>
        <w:ind w:left="0" w:right="-1" w:firstLine="567"/>
        <w:jc w:val="both"/>
      </w:pPr>
      <w:bookmarkStart w:id="55"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6" w:name="_Toc352768997"/>
      <w:bookmarkEnd w:id="55"/>
    </w:p>
    <w:p w:rsidR="0098073A" w:rsidRPr="0098073A" w:rsidRDefault="0098073A" w:rsidP="004A3612">
      <w:pPr>
        <w:numPr>
          <w:ilvl w:val="2"/>
          <w:numId w:val="13"/>
        </w:numPr>
        <w:tabs>
          <w:tab w:val="clear" w:pos="720"/>
          <w:tab w:val="num" w:pos="0"/>
          <w:tab w:val="left" w:pos="1418"/>
        </w:tabs>
        <w:ind w:left="0" w:right="-1" w:firstLine="567"/>
        <w:jc w:val="both"/>
      </w:pPr>
      <w:bookmarkStart w:id="57"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684203">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684203">
        <w:t>5</w:t>
      </w:r>
      <w:r w:rsidRPr="0098073A">
        <w:fldChar w:fldCharType="end"/>
      </w:r>
      <w:r w:rsidRPr="0098073A">
        <w:t xml:space="preserve"> «Информационная карта запроса предложений».</w:t>
      </w:r>
      <w:bookmarkEnd w:id="57"/>
    </w:p>
    <w:p w:rsidR="008D66C5" w:rsidRPr="001D6E37" w:rsidRDefault="008D66C5" w:rsidP="00AE3EE7">
      <w:pPr>
        <w:pStyle w:val="affa"/>
        <w:numPr>
          <w:ilvl w:val="1"/>
          <w:numId w:val="61"/>
        </w:numPr>
        <w:tabs>
          <w:tab w:val="num" w:pos="1418"/>
        </w:tabs>
        <w:spacing w:after="0"/>
        <w:ind w:left="0" w:firstLine="567"/>
        <w:jc w:val="both"/>
        <w:outlineLvl w:val="1"/>
      </w:pPr>
      <w:bookmarkStart w:id="58" w:name="_Ref317253328"/>
      <w:bookmarkStart w:id="59" w:name="_Ref317256545"/>
      <w:bookmarkStart w:id="60" w:name="_Toc352768998"/>
      <w:bookmarkStart w:id="61" w:name="_Toc393123390"/>
      <w:bookmarkEnd w:id="56"/>
      <w:r w:rsidRPr="001D6E37">
        <w:t>Документы, предоставляемые в составе заявки на участие в запросе предложений</w:t>
      </w:r>
      <w:bookmarkEnd w:id="58"/>
      <w:bookmarkEnd w:id="59"/>
      <w:bookmarkEnd w:id="60"/>
      <w:bookmarkEnd w:id="61"/>
    </w:p>
    <w:p w:rsidR="008D66C5" w:rsidRPr="001D6E37" w:rsidRDefault="008D66C5" w:rsidP="00AE3EE7">
      <w:pPr>
        <w:numPr>
          <w:ilvl w:val="2"/>
          <w:numId w:val="62"/>
        </w:numPr>
        <w:tabs>
          <w:tab w:val="clear" w:pos="720"/>
          <w:tab w:val="num" w:pos="0"/>
          <w:tab w:val="left" w:pos="1418"/>
        </w:tabs>
        <w:ind w:left="0" w:right="-1" w:firstLine="567"/>
        <w:jc w:val="both"/>
      </w:pPr>
      <w:bookmarkStart w:id="62"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684203">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2"/>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3" w:name="_Ref389133395"/>
      <w:bookmarkStart w:id="64"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3"/>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684203">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5" w:name="_Ref389133399"/>
      <w:r w:rsidRPr="00673305">
        <w:t>копии учредительных документов в действующей редакции (для юридических лиц);</w:t>
      </w:r>
      <w:bookmarkEnd w:id="65"/>
    </w:p>
    <w:p w:rsidR="008D66C5" w:rsidRPr="001D6E37" w:rsidRDefault="004F2235" w:rsidP="00AE3EE7">
      <w:pPr>
        <w:numPr>
          <w:ilvl w:val="2"/>
          <w:numId w:val="61"/>
        </w:numPr>
        <w:tabs>
          <w:tab w:val="left" w:pos="1418"/>
        </w:tabs>
        <w:ind w:left="0" w:right="-1" w:firstLine="567"/>
        <w:jc w:val="both"/>
      </w:pPr>
      <w:bookmarkStart w:id="66" w:name="_Ref299570007"/>
      <w:bookmarkEnd w:id="64"/>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684203">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684203">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684203">
        <w:t>5</w:t>
      </w:r>
      <w:r w:rsidR="004F17B9" w:rsidRPr="001D6E37">
        <w:fldChar w:fldCharType="end"/>
      </w:r>
      <w:r w:rsidR="008D66C5" w:rsidRPr="001D6E37">
        <w:t xml:space="preserve"> «Информационная карта запроса предложений»;</w:t>
      </w:r>
      <w:bookmarkEnd w:id="66"/>
    </w:p>
    <w:p w:rsidR="004F2235" w:rsidRPr="004F2235" w:rsidRDefault="008D66C5" w:rsidP="00AE3EE7">
      <w:pPr>
        <w:numPr>
          <w:ilvl w:val="2"/>
          <w:numId w:val="61"/>
        </w:numPr>
        <w:tabs>
          <w:tab w:val="left" w:pos="1418"/>
          <w:tab w:val="num" w:pos="1701"/>
          <w:tab w:val="num" w:pos="2880"/>
        </w:tabs>
        <w:ind w:left="0" w:right="-1" w:firstLine="567"/>
        <w:jc w:val="both"/>
      </w:pPr>
      <w:bookmarkStart w:id="67"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7"/>
    <w:p w:rsidR="008D66C5" w:rsidRPr="001D6E37" w:rsidRDefault="008D66C5" w:rsidP="00AE3EE7">
      <w:pPr>
        <w:numPr>
          <w:ilvl w:val="2"/>
          <w:numId w:val="61"/>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8" w:name="_Ref270105111"/>
      <w:bookmarkStart w:id="69" w:name="_Ref317251956"/>
    </w:p>
    <w:p w:rsidR="008D66C5" w:rsidRPr="001D6E37" w:rsidRDefault="001F77DB" w:rsidP="00AE3EE7">
      <w:pPr>
        <w:numPr>
          <w:ilvl w:val="2"/>
          <w:numId w:val="61"/>
        </w:numPr>
        <w:tabs>
          <w:tab w:val="left" w:pos="1418"/>
        </w:tabs>
        <w:ind w:left="0" w:right="-1" w:firstLine="567"/>
        <w:jc w:val="both"/>
      </w:pPr>
      <w:bookmarkStart w:id="70"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r w:rsidR="008D66C5" w:rsidRPr="001D6E37">
        <w:t>;</w:t>
      </w:r>
      <w:bookmarkEnd w:id="69"/>
      <w:bookmarkEnd w:id="70"/>
      <w:r w:rsidR="008D66C5" w:rsidRPr="001D6E37">
        <w:t xml:space="preserve"> </w:t>
      </w:r>
      <w:bookmarkStart w:id="71" w:name="_Ref317251962"/>
    </w:p>
    <w:p w:rsidR="008D66C5" w:rsidRPr="001D6E37" w:rsidRDefault="006B7836" w:rsidP="00AE3EE7">
      <w:pPr>
        <w:numPr>
          <w:ilvl w:val="2"/>
          <w:numId w:val="61"/>
        </w:numPr>
        <w:tabs>
          <w:tab w:val="left" w:pos="1418"/>
        </w:tabs>
        <w:ind w:left="0" w:right="-1" w:firstLine="567"/>
        <w:jc w:val="both"/>
      </w:pPr>
      <w:bookmarkStart w:id="72"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1"/>
      <w:bookmarkEnd w:id="72"/>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684203">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684203">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E3EE7">
      <w:pPr>
        <w:numPr>
          <w:ilvl w:val="0"/>
          <w:numId w:val="63"/>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E3EE7">
      <w:pPr>
        <w:numPr>
          <w:ilvl w:val="0"/>
          <w:numId w:val="63"/>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E3EE7">
      <w:pPr>
        <w:numPr>
          <w:ilvl w:val="0"/>
          <w:numId w:val="63"/>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684203">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684203">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E3EE7">
      <w:pPr>
        <w:numPr>
          <w:ilvl w:val="2"/>
          <w:numId w:val="61"/>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684203">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684203">
        <w:t>5</w:t>
      </w:r>
      <w:r w:rsidR="004F17B9" w:rsidRPr="001D6E37">
        <w:fldChar w:fldCharType="end"/>
      </w:r>
      <w:r w:rsidR="008D66C5" w:rsidRPr="001D6E37">
        <w:t xml:space="preserve"> «Информационная карта запроса предложений».</w:t>
      </w:r>
    </w:p>
    <w:p w:rsidR="006B7836" w:rsidRDefault="006B7836" w:rsidP="00AE3EE7">
      <w:pPr>
        <w:numPr>
          <w:ilvl w:val="2"/>
          <w:numId w:val="62"/>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684203">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684203">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684203">
        <w:t>5</w:t>
      </w:r>
      <w:r w:rsidRPr="006B7836">
        <w:fldChar w:fldCharType="end"/>
      </w:r>
      <w:r w:rsidRPr="006B7836">
        <w:t xml:space="preserve"> «Информационная карта запроса предложений»</w:t>
      </w:r>
    </w:p>
    <w:p w:rsidR="006B7836" w:rsidRPr="006B7836" w:rsidRDefault="006B7836" w:rsidP="00AE3EE7">
      <w:pPr>
        <w:pStyle w:val="affa"/>
        <w:numPr>
          <w:ilvl w:val="1"/>
          <w:numId w:val="61"/>
        </w:numPr>
        <w:tabs>
          <w:tab w:val="num" w:pos="993"/>
        </w:tabs>
        <w:spacing w:after="0"/>
        <w:ind w:left="0" w:firstLine="567"/>
        <w:jc w:val="both"/>
        <w:outlineLvl w:val="1"/>
      </w:pPr>
      <w:bookmarkStart w:id="73" w:name="_Ref388876541"/>
      <w:bookmarkStart w:id="74" w:name="_Toc390267588"/>
      <w:bookmarkStart w:id="75" w:name="_Toc393123391"/>
      <w:bookmarkStart w:id="76"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684203">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684203">
        <w:t>5</w:t>
      </w:r>
      <w:r w:rsidRPr="006B7836">
        <w:fldChar w:fldCharType="end"/>
      </w:r>
      <w:r w:rsidRPr="006B7836">
        <w:t xml:space="preserve"> «Информационная карта запроса предложений».</w:t>
      </w:r>
      <w:bookmarkEnd w:id="73"/>
      <w:bookmarkEnd w:id="74"/>
      <w:bookmarkEnd w:id="75"/>
    </w:p>
    <w:p w:rsidR="006B7836" w:rsidRPr="006B7836" w:rsidRDefault="006B7836" w:rsidP="00AE3EE7">
      <w:pPr>
        <w:pStyle w:val="affa"/>
        <w:numPr>
          <w:ilvl w:val="1"/>
          <w:numId w:val="61"/>
        </w:numPr>
        <w:tabs>
          <w:tab w:val="num" w:pos="993"/>
        </w:tabs>
        <w:spacing w:after="0"/>
        <w:ind w:left="0" w:firstLine="567"/>
        <w:jc w:val="both"/>
        <w:outlineLvl w:val="1"/>
      </w:pPr>
      <w:bookmarkStart w:id="77" w:name="_Ref388876527"/>
      <w:bookmarkStart w:id="78" w:name="_Toc390267589"/>
      <w:bookmarkStart w:id="79" w:name="_Toc39312339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684203">
        <w:t>3.5</w:t>
      </w:r>
      <w:r w:rsidR="00771AD3">
        <w:fldChar w:fldCharType="end"/>
      </w:r>
      <w:r w:rsidRPr="006B7836">
        <w:t>.</w:t>
      </w:r>
      <w:bookmarkEnd w:id="77"/>
      <w:bookmarkEnd w:id="78"/>
      <w:bookmarkEnd w:id="79"/>
    </w:p>
    <w:p w:rsidR="00105F2D" w:rsidRPr="00105F2D" w:rsidRDefault="00105F2D" w:rsidP="00AE3EE7">
      <w:pPr>
        <w:pStyle w:val="affa"/>
        <w:numPr>
          <w:ilvl w:val="1"/>
          <w:numId w:val="61"/>
        </w:numPr>
        <w:tabs>
          <w:tab w:val="num" w:pos="993"/>
        </w:tabs>
        <w:spacing w:after="0"/>
        <w:ind w:left="0" w:firstLine="567"/>
        <w:jc w:val="both"/>
        <w:outlineLvl w:val="1"/>
      </w:pPr>
      <w:bookmarkStart w:id="80" w:name="_Toc390267590"/>
      <w:bookmarkStart w:id="81" w:name="_Ref392497088"/>
      <w:bookmarkStart w:id="82" w:name="_Toc393123393"/>
      <w:r w:rsidRPr="00105F2D">
        <w:t>Привлечение субподрядчиков</w:t>
      </w:r>
      <w:r>
        <w:t xml:space="preserve"> </w:t>
      </w:r>
      <w:r w:rsidRPr="00105F2D">
        <w:t>/ соисполнителей.</w:t>
      </w:r>
      <w:bookmarkEnd w:id="80"/>
      <w:bookmarkEnd w:id="81"/>
      <w:bookmarkEnd w:id="82"/>
    </w:p>
    <w:p w:rsidR="00105F2D" w:rsidRDefault="00105F2D" w:rsidP="00AE3EE7">
      <w:pPr>
        <w:numPr>
          <w:ilvl w:val="2"/>
          <w:numId w:val="64"/>
        </w:numPr>
        <w:tabs>
          <w:tab w:val="clear" w:pos="720"/>
          <w:tab w:val="num" w:pos="0"/>
          <w:tab w:val="left" w:pos="1418"/>
        </w:tabs>
        <w:ind w:left="0" w:right="-1" w:firstLine="567"/>
        <w:jc w:val="both"/>
      </w:pPr>
      <w:bookmarkStart w:id="83"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3"/>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4"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4"/>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5"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5"/>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6"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684203">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684203">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6"/>
    </w:p>
    <w:p w:rsidR="00105F2D" w:rsidRPr="00105F2D" w:rsidRDefault="00105F2D" w:rsidP="00AE3EE7">
      <w:pPr>
        <w:numPr>
          <w:ilvl w:val="2"/>
          <w:numId w:val="64"/>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684203">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E3EE7">
      <w:pPr>
        <w:numPr>
          <w:ilvl w:val="2"/>
          <w:numId w:val="64"/>
        </w:numPr>
        <w:tabs>
          <w:tab w:val="clear" w:pos="720"/>
          <w:tab w:val="num" w:pos="0"/>
          <w:tab w:val="left" w:pos="1418"/>
        </w:tabs>
        <w:ind w:left="0" w:right="-1" w:firstLine="567"/>
        <w:jc w:val="both"/>
      </w:pPr>
      <w:bookmarkStart w:id="87" w:name="_Ref317256775"/>
      <w:bookmarkEnd w:id="76"/>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7"/>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684203">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684203">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684203">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8"/>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684203">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684203">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684203">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684203">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684203">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684203">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684203">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9"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9"/>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E3EE7">
      <w:pPr>
        <w:numPr>
          <w:ilvl w:val="2"/>
          <w:numId w:val="64"/>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90" w:name="_Toc353964748"/>
      <w:bookmarkStart w:id="91" w:name="_Toc353967286"/>
    </w:p>
    <w:p w:rsidR="00B833EC" w:rsidRPr="00572845" w:rsidRDefault="00B833EC" w:rsidP="00AE3EE7">
      <w:pPr>
        <w:pStyle w:val="affa"/>
        <w:numPr>
          <w:ilvl w:val="1"/>
          <w:numId w:val="61"/>
        </w:numPr>
        <w:tabs>
          <w:tab w:val="num" w:pos="993"/>
        </w:tabs>
        <w:spacing w:after="0"/>
        <w:ind w:left="0" w:firstLine="567"/>
        <w:jc w:val="both"/>
        <w:outlineLvl w:val="1"/>
      </w:pPr>
      <w:bookmarkStart w:id="92" w:name="_Ref389127675"/>
      <w:bookmarkStart w:id="93" w:name="_Toc390267591"/>
      <w:bookmarkStart w:id="94" w:name="_Toc393123394"/>
      <w:r w:rsidRPr="00572845">
        <w:t>Требования к изготовителю</w:t>
      </w:r>
      <w:bookmarkEnd w:id="92"/>
      <w:bookmarkEnd w:id="93"/>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684203">
        <w:t>5</w:t>
      </w:r>
      <w:r w:rsidRPr="00572845">
        <w:fldChar w:fldCharType="end"/>
      </w:r>
      <w:r w:rsidRPr="00572845">
        <w:t xml:space="preserve"> «Информационная карта запроса предложений».</w:t>
      </w:r>
      <w:bookmarkEnd w:id="94"/>
    </w:p>
    <w:bookmarkEnd w:id="90"/>
    <w:bookmarkEnd w:id="91"/>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5" w:name="_Ref317259044"/>
      <w:bookmarkStart w:id="96" w:name="_Toc352769001"/>
      <w:bookmarkStart w:id="97" w:name="_Toc393123395"/>
      <w:r w:rsidRPr="001D6E37">
        <w:rPr>
          <w:lang w:val="en-US"/>
        </w:rPr>
        <w:lastRenderedPageBreak/>
        <w:t>ПОРЯДОК ПРОВЕДЕНИЯ ЗАПРОСА ПРЕДЛОЖЕНИЙ</w:t>
      </w:r>
      <w:bookmarkEnd w:id="95"/>
      <w:bookmarkEnd w:id="96"/>
      <w:bookmarkEnd w:id="97"/>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8" w:name="_Toc352769002"/>
      <w:bookmarkStart w:id="99" w:name="_Toc393123396"/>
      <w:r w:rsidRPr="001D6E37">
        <w:rPr>
          <w:rFonts w:ascii="Times New Roman" w:hAnsi="Times New Roman" w:cs="Times New Roman"/>
          <w:b w:val="0"/>
          <w:i w:val="0"/>
          <w:sz w:val="24"/>
          <w:szCs w:val="24"/>
        </w:rPr>
        <w:t>Получение документации по запросу предложений</w:t>
      </w:r>
      <w:bookmarkEnd w:id="98"/>
      <w:bookmarkEnd w:id="99"/>
    </w:p>
    <w:p w:rsidR="008D66C5" w:rsidRPr="001D6E37" w:rsidRDefault="008D66C5" w:rsidP="004A3612">
      <w:pPr>
        <w:numPr>
          <w:ilvl w:val="2"/>
          <w:numId w:val="10"/>
        </w:numPr>
        <w:tabs>
          <w:tab w:val="left" w:pos="1418"/>
        </w:tabs>
        <w:ind w:left="0" w:firstLine="567"/>
        <w:jc w:val="both"/>
      </w:pPr>
      <w:bookmarkStart w:id="100"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1" w:name="_Toc352769003"/>
      <w:bookmarkStart w:id="102" w:name="_Toc393123397"/>
      <w:bookmarkEnd w:id="100"/>
      <w:r w:rsidRPr="001D6E37">
        <w:rPr>
          <w:rFonts w:ascii="Times New Roman" w:hAnsi="Times New Roman" w:cs="Times New Roman"/>
          <w:b w:val="0"/>
          <w:i w:val="0"/>
          <w:sz w:val="24"/>
          <w:szCs w:val="24"/>
        </w:rPr>
        <w:t>Разъяснение положений документации по запросу предложений</w:t>
      </w:r>
      <w:bookmarkEnd w:id="101"/>
      <w:bookmarkEnd w:id="102"/>
    </w:p>
    <w:p w:rsidR="00FD2F23" w:rsidRDefault="00FD2F23" w:rsidP="004A3612">
      <w:pPr>
        <w:numPr>
          <w:ilvl w:val="2"/>
          <w:numId w:val="10"/>
        </w:numPr>
        <w:tabs>
          <w:tab w:val="num" w:pos="960"/>
          <w:tab w:val="left" w:pos="1418"/>
        </w:tabs>
        <w:ind w:left="0" w:firstLine="567"/>
        <w:jc w:val="both"/>
      </w:pPr>
      <w:bookmarkStart w:id="103"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684203">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684203">
        <w:t>5</w:t>
      </w:r>
      <w:r w:rsidRPr="001D6E37">
        <w:fldChar w:fldCharType="end"/>
      </w:r>
      <w:r w:rsidRPr="001D6E37">
        <w:t xml:space="preserve"> «Информационная карта запроса предложений»</w:t>
      </w:r>
      <w:r>
        <w:t>.</w:t>
      </w:r>
    </w:p>
    <w:bookmarkEnd w:id="103"/>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684203">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684203">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4" w:name="_Toc352769004"/>
      <w:bookmarkStart w:id="105" w:name="_Toc39312339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4"/>
      <w:bookmarkEnd w:id="105"/>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684203">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6" w:name="_Toc276137311"/>
      <w:bookmarkStart w:id="107" w:name="_Ref317504346"/>
      <w:bookmarkStart w:id="108" w:name="_Toc352769005"/>
      <w:bookmarkStart w:id="109" w:name="_Toc393123399"/>
      <w:bookmarkEnd w:id="106"/>
      <w:r w:rsidRPr="001D6E37">
        <w:rPr>
          <w:rFonts w:ascii="Times New Roman" w:hAnsi="Times New Roman" w:cs="Times New Roman"/>
          <w:b w:val="0"/>
          <w:i w:val="0"/>
          <w:sz w:val="24"/>
          <w:szCs w:val="24"/>
        </w:rPr>
        <w:t>Общие требования к заявке на участие в запросе предложений</w:t>
      </w:r>
      <w:bookmarkEnd w:id="107"/>
      <w:bookmarkEnd w:id="108"/>
      <w:bookmarkEnd w:id="109"/>
    </w:p>
    <w:p w:rsidR="008D66C5" w:rsidRPr="001D6E37" w:rsidRDefault="008D66C5" w:rsidP="004A3612">
      <w:pPr>
        <w:numPr>
          <w:ilvl w:val="2"/>
          <w:numId w:val="10"/>
        </w:numPr>
        <w:tabs>
          <w:tab w:val="num" w:pos="1418"/>
        </w:tabs>
        <w:ind w:left="0" w:firstLine="567"/>
        <w:jc w:val="both"/>
      </w:pPr>
      <w:bookmarkStart w:id="110"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684203">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10"/>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684203">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684203">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684203">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684203">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684203">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E3EE7">
      <w:pPr>
        <w:numPr>
          <w:ilvl w:val="3"/>
          <w:numId w:val="67"/>
        </w:numPr>
        <w:tabs>
          <w:tab w:val="clear" w:pos="7743"/>
        </w:tabs>
        <w:ind w:left="0" w:firstLine="567"/>
        <w:jc w:val="both"/>
      </w:pPr>
      <w:bookmarkStart w:id="111"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684203">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1"/>
    </w:p>
    <w:p w:rsidR="00557F0C" w:rsidRDefault="008D66C5" w:rsidP="00AE3EE7">
      <w:pPr>
        <w:numPr>
          <w:ilvl w:val="3"/>
          <w:numId w:val="67"/>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684203">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684203">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E3EE7">
      <w:pPr>
        <w:numPr>
          <w:ilvl w:val="3"/>
          <w:numId w:val="67"/>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2"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2"/>
    </w:p>
    <w:p w:rsidR="008D66C5" w:rsidRPr="00557F0C" w:rsidRDefault="008D66C5" w:rsidP="004A3612">
      <w:pPr>
        <w:numPr>
          <w:ilvl w:val="2"/>
          <w:numId w:val="10"/>
        </w:numPr>
        <w:tabs>
          <w:tab w:val="left" w:pos="1276"/>
        </w:tabs>
        <w:ind w:left="0" w:firstLine="567"/>
        <w:jc w:val="both"/>
      </w:pPr>
      <w:bookmarkStart w:id="113"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3"/>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684203">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684203">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4"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4"/>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684203">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684203">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684203">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5" w:name="_Toc352769006"/>
      <w:bookmarkStart w:id="116" w:name="_Toc393123400"/>
      <w:r w:rsidRPr="001D6E37">
        <w:rPr>
          <w:rFonts w:ascii="Times New Roman" w:hAnsi="Times New Roman" w:cs="Times New Roman"/>
          <w:b w:val="0"/>
          <w:i w:val="0"/>
          <w:sz w:val="24"/>
          <w:szCs w:val="24"/>
        </w:rPr>
        <w:t>Срок действия заявки на участие в запросе предложений</w:t>
      </w:r>
      <w:bookmarkEnd w:id="115"/>
      <w:bookmarkEnd w:id="116"/>
    </w:p>
    <w:p w:rsidR="008D66C5" w:rsidRPr="001D6E37" w:rsidRDefault="008D66C5" w:rsidP="004A3612">
      <w:pPr>
        <w:numPr>
          <w:ilvl w:val="2"/>
          <w:numId w:val="10"/>
        </w:numPr>
        <w:tabs>
          <w:tab w:val="left" w:pos="1276"/>
        </w:tabs>
        <w:ind w:left="0" w:firstLine="567"/>
        <w:jc w:val="both"/>
      </w:pPr>
      <w:bookmarkStart w:id="117" w:name="_Ref56220570"/>
      <w:bookmarkStart w:id="118"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684203">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7"/>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8"/>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9" w:name="_Toc352769007"/>
      <w:bookmarkStart w:id="120" w:name="_Toc393123401"/>
      <w:r w:rsidRPr="001D6E37">
        <w:rPr>
          <w:rFonts w:ascii="Times New Roman" w:hAnsi="Times New Roman" w:cs="Times New Roman"/>
          <w:b w:val="0"/>
          <w:i w:val="0"/>
          <w:sz w:val="24"/>
          <w:szCs w:val="24"/>
        </w:rPr>
        <w:t>Официальный язык запроса предложений</w:t>
      </w:r>
      <w:bookmarkEnd w:id="119"/>
      <w:bookmarkEnd w:id="120"/>
    </w:p>
    <w:p w:rsidR="008D66C5" w:rsidRPr="001D6E37" w:rsidRDefault="008D66C5" w:rsidP="004A3612">
      <w:pPr>
        <w:numPr>
          <w:ilvl w:val="2"/>
          <w:numId w:val="10"/>
        </w:numPr>
        <w:tabs>
          <w:tab w:val="left" w:pos="1276"/>
        </w:tabs>
        <w:ind w:left="0" w:firstLine="567"/>
        <w:jc w:val="both"/>
      </w:pPr>
      <w:bookmarkStart w:id="121"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1"/>
      <w:r w:rsidRPr="001D6E37">
        <w:t xml:space="preserve"> </w:t>
      </w:r>
    </w:p>
    <w:p w:rsidR="008D66C5" w:rsidRPr="001D6E37" w:rsidRDefault="008D66C5" w:rsidP="004A3612">
      <w:pPr>
        <w:numPr>
          <w:ilvl w:val="2"/>
          <w:numId w:val="10"/>
        </w:numPr>
        <w:tabs>
          <w:tab w:val="left" w:pos="1276"/>
        </w:tabs>
        <w:ind w:left="0" w:firstLine="567"/>
        <w:jc w:val="both"/>
      </w:pPr>
      <w:bookmarkStart w:id="122"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2"/>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684203">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684203">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3" w:name="_Toc352769008"/>
      <w:bookmarkStart w:id="124" w:name="_Toc393123402"/>
      <w:r w:rsidRPr="001D6E37">
        <w:rPr>
          <w:rFonts w:ascii="Times New Roman" w:hAnsi="Times New Roman" w:cs="Times New Roman"/>
          <w:b w:val="0"/>
          <w:i w:val="0"/>
          <w:sz w:val="24"/>
          <w:szCs w:val="24"/>
        </w:rPr>
        <w:t>Валюта запроса предложений</w:t>
      </w:r>
      <w:bookmarkEnd w:id="123"/>
      <w:bookmarkEnd w:id="124"/>
    </w:p>
    <w:p w:rsidR="008D66C5" w:rsidRPr="001D6E37" w:rsidRDefault="008D66C5" w:rsidP="004A3612">
      <w:pPr>
        <w:numPr>
          <w:ilvl w:val="2"/>
          <w:numId w:val="10"/>
        </w:numPr>
        <w:tabs>
          <w:tab w:val="left" w:pos="1276"/>
        </w:tabs>
        <w:ind w:left="0" w:firstLine="567"/>
        <w:jc w:val="both"/>
      </w:pPr>
      <w:bookmarkStart w:id="125" w:name="_Ref517806908"/>
      <w:bookmarkStart w:id="126" w:name="_Toc518119274"/>
      <w:bookmarkStart w:id="127" w:name="_Ref52534291"/>
      <w:bookmarkStart w:id="128"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5"/>
      <w:bookmarkEnd w:id="126"/>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684203">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7"/>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684203">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w:t>
      </w:r>
      <w:bookmarkEnd w:id="128"/>
    </w:p>
    <w:p w:rsidR="008D66C5" w:rsidRPr="001D6E37" w:rsidRDefault="008D66C5" w:rsidP="004A3612">
      <w:pPr>
        <w:numPr>
          <w:ilvl w:val="2"/>
          <w:numId w:val="10"/>
        </w:numPr>
        <w:tabs>
          <w:tab w:val="left" w:pos="1276"/>
        </w:tabs>
        <w:ind w:left="0" w:firstLine="567"/>
        <w:jc w:val="both"/>
      </w:pPr>
      <w:bookmarkStart w:id="129" w:name="_Ref317253467"/>
      <w:bookmarkStart w:id="130"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684203">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9"/>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1" w:name="_Toc352769009"/>
      <w:bookmarkStart w:id="132" w:name="_Toc393123403"/>
      <w:bookmarkEnd w:id="130"/>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1"/>
      <w:bookmarkEnd w:id="132"/>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684203">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68420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3" w:name="_Ref317258254"/>
      <w:bookmarkStart w:id="134" w:name="_Toc352769010"/>
      <w:bookmarkStart w:id="135" w:name="_Toc39312340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3"/>
      <w:bookmarkEnd w:id="134"/>
      <w:bookmarkEnd w:id="135"/>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684203">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684203">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684203">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684203">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684203">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684203">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684203">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684203">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E3EE7">
      <w:pPr>
        <w:numPr>
          <w:ilvl w:val="2"/>
          <w:numId w:val="68"/>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684203" w:rsidRPr="00684203">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E3EE7">
      <w:pPr>
        <w:numPr>
          <w:ilvl w:val="2"/>
          <w:numId w:val="68"/>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E3EE7">
      <w:pPr>
        <w:numPr>
          <w:ilvl w:val="2"/>
          <w:numId w:val="68"/>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684203">
        <w:t>20</w:t>
      </w:r>
      <w:r w:rsidRPr="00D54FD9">
        <w:fldChar w:fldCharType="end"/>
      </w:r>
      <w:r w:rsidRPr="00D54FD9">
        <w:t xml:space="preserve"> раздела </w:t>
      </w:r>
      <w:bookmarkStart w:id="136" w:name="_Hlt320011439"/>
      <w:r w:rsidRPr="00D54FD9">
        <w:fldChar w:fldCharType="begin"/>
      </w:r>
      <w:r w:rsidRPr="00D54FD9">
        <w:instrText xml:space="preserve"> REF _Ref317253575 \r \h  \* MERGEFORMAT </w:instrText>
      </w:r>
      <w:r w:rsidRPr="00D54FD9">
        <w:fldChar w:fldCharType="separate"/>
      </w:r>
      <w:r w:rsidR="00684203">
        <w:t>5</w:t>
      </w:r>
      <w:r w:rsidRPr="00D54FD9">
        <w:fldChar w:fldCharType="end"/>
      </w:r>
      <w:bookmarkEnd w:id="136"/>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7" w:name="_Ref392497621"/>
      <w:r w:rsidRPr="00D54FD9">
        <w:t>Обеспечение заявки на участие в запросе предложений возвращается:</w:t>
      </w:r>
      <w:bookmarkEnd w:id="137"/>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684203">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8"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684203">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9" w:name="_Ref317515319"/>
      <w:r w:rsidRPr="00330650">
        <w:t>Обеспечение заявки на участие в запросе предложений удерживается в следующих случаях</w:t>
      </w:r>
      <w:r w:rsidR="008D66C5" w:rsidRPr="001D6E37">
        <w:t>:</w:t>
      </w:r>
      <w:bookmarkEnd w:id="138"/>
      <w:bookmarkEnd w:id="139"/>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684203">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684203">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684203">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684203">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684203">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0" w:name="_Ref317254894"/>
      <w:bookmarkStart w:id="141" w:name="_Toc352769011"/>
      <w:bookmarkStart w:id="142" w:name="_Toc393123405"/>
      <w:r w:rsidRPr="001D6E37">
        <w:rPr>
          <w:rFonts w:ascii="Times New Roman" w:hAnsi="Times New Roman" w:cs="Times New Roman"/>
          <w:b w:val="0"/>
          <w:i w:val="0"/>
          <w:sz w:val="24"/>
          <w:szCs w:val="24"/>
        </w:rPr>
        <w:t>Подача и прием заявок на участие в запросе предложений</w:t>
      </w:r>
      <w:bookmarkEnd w:id="140"/>
      <w:bookmarkEnd w:id="141"/>
      <w:bookmarkEnd w:id="142"/>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684203">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684203">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3" w:name="_Toc352769012"/>
      <w:bookmarkStart w:id="144" w:name="_Toc39312340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3"/>
      <w:bookmarkEnd w:id="144"/>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684203">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5"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5"/>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6" w:name="_Ref307223370"/>
      <w:r w:rsidRPr="001D6E37">
        <w:t>продлить срок действия заявки на соответствующий период времени;</w:t>
      </w:r>
      <w:bookmarkEnd w:id="146"/>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684203">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684203">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7" w:name="_Ref317254920"/>
      <w:bookmarkStart w:id="148" w:name="_Toc352769013"/>
      <w:bookmarkStart w:id="149" w:name="_Toc39312340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7"/>
      <w:bookmarkEnd w:id="148"/>
      <w:bookmarkEnd w:id="149"/>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684203">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684203">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684203">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684203">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684203">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50"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684203">
        <w:t>4.12.5</w:t>
      </w:r>
      <w:r w:rsidR="00B25C60">
        <w:fldChar w:fldCharType="end"/>
      </w:r>
      <w:r w:rsidRPr="00024BFC">
        <w:t>.</w:t>
      </w:r>
      <w:bookmarkEnd w:id="150"/>
    </w:p>
    <w:p w:rsidR="00024BFC" w:rsidRDefault="00024BFC" w:rsidP="004A3612">
      <w:pPr>
        <w:numPr>
          <w:ilvl w:val="2"/>
          <w:numId w:val="10"/>
        </w:numPr>
        <w:tabs>
          <w:tab w:val="left" w:pos="1276"/>
          <w:tab w:val="num" w:pos="1418"/>
        </w:tabs>
        <w:ind w:left="0" w:firstLine="567"/>
        <w:jc w:val="both"/>
      </w:pPr>
      <w:bookmarkStart w:id="151"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1"/>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684203">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2"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684203">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684203">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3" w:name="_Ref318214577"/>
      <w:bookmarkEnd w:id="152"/>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4"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4"/>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684203">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684203">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5" w:name="_Toc390267611"/>
      <w:bookmarkStart w:id="156" w:name="_Toc393123408"/>
      <w:r w:rsidRPr="00F06B05">
        <w:rPr>
          <w:rFonts w:ascii="Times New Roman" w:hAnsi="Times New Roman" w:cs="Times New Roman"/>
          <w:b w:val="0"/>
          <w:i w:val="0"/>
          <w:sz w:val="24"/>
          <w:szCs w:val="24"/>
        </w:rPr>
        <w:t>Опоздавшие заявки на участие в запросе предложений</w:t>
      </w:r>
      <w:bookmarkEnd w:id="155"/>
      <w:bookmarkEnd w:id="156"/>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7" w:name="_Toc269472550"/>
      <w:bookmarkStart w:id="158" w:name="_Ref317258080"/>
      <w:bookmarkStart w:id="159" w:name="_Ref317258098"/>
      <w:bookmarkStart w:id="160" w:name="_Toc353967301"/>
      <w:bookmarkStart w:id="161" w:name="_Toc393123409"/>
      <w:bookmarkEnd w:id="153"/>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7"/>
      <w:r w:rsidRPr="001D6E37">
        <w:rPr>
          <w:rFonts w:ascii="Times New Roman" w:hAnsi="Times New Roman" w:cs="Times New Roman"/>
          <w:b w:val="0"/>
          <w:i w:val="0"/>
          <w:sz w:val="24"/>
          <w:szCs w:val="24"/>
        </w:rPr>
        <w:t>запроса предложений</w:t>
      </w:r>
      <w:bookmarkEnd w:id="158"/>
      <w:bookmarkEnd w:id="159"/>
      <w:bookmarkEnd w:id="160"/>
      <w:bookmarkEnd w:id="161"/>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2" w:name="_Ref392498019"/>
      <w:r w:rsidRPr="00F06B05">
        <w:t>Общие положения</w:t>
      </w:r>
      <w:bookmarkEnd w:id="162"/>
    </w:p>
    <w:p w:rsidR="008D66C5" w:rsidRPr="001D6E37" w:rsidRDefault="008D66C5" w:rsidP="00AE3EE7">
      <w:pPr>
        <w:widowControl w:val="0"/>
        <w:numPr>
          <w:ilvl w:val="3"/>
          <w:numId w:val="69"/>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684203" w:rsidRPr="00684203">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684203" w:rsidRPr="00684203">
        <w:rPr>
          <w:rFonts w:eastAsia="Arial Unicode MS"/>
        </w:rPr>
        <w:t>4.14.5</w:t>
      </w:r>
      <w:r w:rsidR="004F17B9" w:rsidRPr="001D6E37">
        <w:fldChar w:fldCharType="end"/>
      </w:r>
      <w:r w:rsidRPr="001D6E37">
        <w:rPr>
          <w:rFonts w:eastAsia="Arial Unicode MS"/>
        </w:rPr>
        <w:t>).</w:t>
      </w:r>
    </w:p>
    <w:p w:rsidR="008D66C5" w:rsidRPr="001D6E37" w:rsidRDefault="00DF1D05" w:rsidP="00AE3EE7">
      <w:pPr>
        <w:widowControl w:val="0"/>
        <w:numPr>
          <w:ilvl w:val="3"/>
          <w:numId w:val="69"/>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684203">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684203">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684203">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684203">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684203">
        <w:t>5</w:t>
      </w:r>
      <w:r w:rsidR="004F17B9" w:rsidRPr="001D6E37">
        <w:fldChar w:fldCharType="end"/>
      </w:r>
      <w:r w:rsidRPr="001D6E37">
        <w:t xml:space="preserve"> «Информационная карта запроса предложений».</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E3EE7">
      <w:pPr>
        <w:widowControl w:val="0"/>
        <w:numPr>
          <w:ilvl w:val="3"/>
          <w:numId w:val="69"/>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E3EE7">
      <w:pPr>
        <w:widowControl w:val="0"/>
        <w:numPr>
          <w:ilvl w:val="3"/>
          <w:numId w:val="69"/>
        </w:numPr>
        <w:tabs>
          <w:tab w:val="num" w:pos="1418"/>
          <w:tab w:val="num" w:pos="2357"/>
        </w:tabs>
        <w:autoSpaceDE w:val="0"/>
        <w:autoSpaceDN w:val="0"/>
        <w:adjustRightInd w:val="0"/>
        <w:ind w:left="0" w:firstLine="567"/>
        <w:jc w:val="both"/>
      </w:pPr>
      <w:bookmarkStart w:id="163"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3"/>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4"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4"/>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684203">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684203">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684203">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684203">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684203">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684203">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684203">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684203">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684203">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684203">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684203">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684203">
        <w:t>5</w:t>
      </w:r>
      <w:r w:rsidRPr="000A26D9">
        <w:fldChar w:fldCharType="end"/>
      </w:r>
      <w:r w:rsidRPr="000A26D9">
        <w:t xml:space="preserve"> «Информационная карта запроса предложений»</w:t>
      </w:r>
      <w:r>
        <w:t>.</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5"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5"/>
      <w:r w:rsidRPr="000A26D9">
        <w:t>запроса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6"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684203">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684203">
        <w:t>5</w:t>
      </w:r>
      <w:r w:rsidRPr="000A26D9">
        <w:fldChar w:fldCharType="end"/>
      </w:r>
      <w:r w:rsidRPr="000A26D9">
        <w:t xml:space="preserve"> «Информационная карта запроса предложений».</w:t>
      </w:r>
      <w:bookmarkEnd w:id="166"/>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E3EE7">
      <w:pPr>
        <w:widowControl w:val="0"/>
        <w:numPr>
          <w:ilvl w:val="3"/>
          <w:numId w:val="69"/>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684203">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684203">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684203">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bookmarkStart w:id="167"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684203">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684203">
        <w:t>2.7.2</w:t>
      </w:r>
      <w:r w:rsidRPr="000A26D9">
        <w:fldChar w:fldCharType="end"/>
      </w:r>
      <w:r w:rsidRPr="000A26D9">
        <w:t>.</w:t>
      </w:r>
      <w:bookmarkEnd w:id="167"/>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684203">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684203">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8" w:name="_Ref317258141"/>
      <w:r w:rsidRPr="003F4EE0">
        <w:t>Проведение отборочной стадии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684203">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684203">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9"/>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70" w:name="_Ref392498792"/>
      <w:r w:rsidRPr="003F4EE0">
        <w:t>В соответствии с установленными в документации по запросу предложений требованиями, критериями отбора являются:</w:t>
      </w:r>
      <w:bookmarkEnd w:id="170"/>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1"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684203">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684203">
        <w:t>5</w:t>
      </w:r>
      <w:r w:rsidRPr="000569AC">
        <w:fldChar w:fldCharType="end"/>
      </w:r>
      <w:r w:rsidRPr="000569AC">
        <w:t xml:space="preserve"> «Информационная карта запроса предложений», и оформлению;</w:t>
      </w:r>
      <w:bookmarkEnd w:id="171"/>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2"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684203">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684203">
        <w:t>5</w:t>
      </w:r>
      <w:r w:rsidRPr="000569AC">
        <w:fldChar w:fldCharType="end"/>
      </w:r>
      <w:r w:rsidRPr="000569AC">
        <w:t xml:space="preserve"> «Информационная карта запроса предложений»;</w:t>
      </w:r>
      <w:bookmarkEnd w:id="172"/>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3"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684203">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684203">
        <w:t>5</w:t>
      </w:r>
      <w:r w:rsidRPr="000569AC">
        <w:fldChar w:fldCharType="end"/>
      </w:r>
      <w:r w:rsidRPr="000569AC">
        <w:t xml:space="preserve"> «Информационная карта запроса предложений»;</w:t>
      </w:r>
      <w:bookmarkEnd w:id="173"/>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4"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684203">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684203">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684203">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684203">
        <w:t>5</w:t>
      </w:r>
      <w:r w:rsidRPr="000569AC">
        <w:fldChar w:fldCharType="end"/>
      </w:r>
      <w:r w:rsidRPr="000569AC">
        <w:t>«Информационная карта запроса предложений»;</w:t>
      </w:r>
      <w:bookmarkEnd w:id="174"/>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5"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684203">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684203">
        <w:t>5</w:t>
      </w:r>
      <w:r w:rsidRPr="000569AC">
        <w:fldChar w:fldCharType="end"/>
      </w:r>
      <w:r w:rsidRPr="000569AC">
        <w:t xml:space="preserve"> «Информационная карта запроса предложений».</w:t>
      </w:r>
      <w:bookmarkEnd w:id="175"/>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9711D8">
        <w:fldChar w:fldCharType="begin"/>
      </w:r>
      <w:r w:rsidR="009711D8">
        <w:instrText xml:space="preserve"> REF _Ref392498779 \r \h </w:instrText>
      </w:r>
      <w:r w:rsidR="009711D8">
        <w:fldChar w:fldCharType="separate"/>
      </w:r>
      <w:r w:rsidR="00684203">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684203">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684203">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684203">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684203">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684203">
        <w:t>4.14.2.4</w:t>
      </w:r>
      <w:r w:rsidR="009711D8">
        <w:fldChar w:fldCharType="end"/>
      </w:r>
      <w:r w:rsidRPr="000569AC">
        <w:t>, если требования к ним были установлены;</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684203">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684203">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684203">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684203">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684203">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684203">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684203">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684203">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684203">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684203">
        <w:t>5</w:t>
      </w:r>
      <w:r w:rsidRPr="00BC3CD2">
        <w:fldChar w:fldCharType="end"/>
      </w:r>
      <w:r w:rsidRPr="00BC3CD2">
        <w:t xml:space="preserve"> «Информационная карта запроса предложений».</w:t>
      </w:r>
    </w:p>
    <w:p w:rsidR="00BC3CD2" w:rsidRPr="00BC3CD2" w:rsidRDefault="00BC3CD2" w:rsidP="00AE3EE7">
      <w:pPr>
        <w:numPr>
          <w:ilvl w:val="0"/>
          <w:numId w:val="73"/>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684203">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684203">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684203">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684203">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684203">
        <w:t>4.9</w:t>
      </w:r>
      <w:r w:rsidRPr="00BC3CD2">
        <w:fldChar w:fldCharType="end"/>
      </w:r>
      <w:r w:rsidRPr="00BC3CD2">
        <w:t xml:space="preserve">, обеспечение заявки на участие в запросе предложений. При </w:t>
      </w:r>
      <w:bookmarkStart w:id="176" w:name="_Hlt300574722"/>
      <w:bookmarkEnd w:id="176"/>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684203">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684203">
        <w:t>4.14.1.8</w:t>
      </w:r>
      <w:r w:rsidR="009711D8">
        <w:fldChar w:fldCharType="end"/>
      </w:r>
      <w:r w:rsidRPr="00BC3CD2">
        <w:t xml:space="preserve"> (при необходимости);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7"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/ются</w:t>
      </w:r>
      <w:r w:rsidRPr="00BC3CD2">
        <w:t xml:space="preserve"> на официальном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684203">
        <w:t>2.7.2</w:t>
      </w:r>
      <w:r w:rsidRPr="00BC3CD2">
        <w:fldChar w:fldCharType="end"/>
      </w:r>
      <w:r w:rsidRPr="00BC3CD2">
        <w:t>.</w:t>
      </w:r>
      <w:bookmarkEnd w:id="177"/>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8" w:name="_Ref299529821"/>
      <w:bookmarkStart w:id="179" w:name="_Toc314731845"/>
      <w:bookmarkStart w:id="180"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8"/>
      <w:bookmarkEnd w:id="179"/>
      <w:bookmarkEnd w:id="180"/>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684203">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1"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684203">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684203">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1"/>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684203">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684203">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684203">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684203">
        <w:rPr>
          <w:i/>
          <w:lang w:val="en-US"/>
        </w:rPr>
        <w:t>4.14.4.1</w:t>
      </w:r>
      <w:r w:rsidR="009711D8">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684203">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684203">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684203">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2" w:name="_Ref317258175"/>
      <w:r w:rsidRPr="00F41D8D">
        <w:t>Проведение оценочной стадии</w:t>
      </w:r>
      <w:bookmarkEnd w:id="182"/>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684203">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684203">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684203">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684203">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684203">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684203">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684203">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684203">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684203">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684203">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684203">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3" w:name="_Toc255985697"/>
      <w:r w:rsidRPr="00B779FE">
        <w:t>Подведение итогов запроса предложений. Выбор победителя запроса предложений</w:t>
      </w:r>
      <w:bookmarkEnd w:id="183"/>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684203">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4" w:name="_Toc353967302"/>
      <w:bookmarkStart w:id="185" w:name="_Toc393123410"/>
      <w:bookmarkStart w:id="186" w:name="_Ref440090183"/>
      <w:bookmarkStart w:id="187" w:name="_Ref440090175"/>
      <w:bookmarkStart w:id="188" w:name="_Ref469290666"/>
      <w:bookmarkStart w:id="189" w:name="_Ref440090241"/>
      <w:r w:rsidRPr="006C1912">
        <w:rPr>
          <w:rFonts w:ascii="Times New Roman" w:hAnsi="Times New Roman" w:cs="Times New Roman"/>
          <w:b w:val="0"/>
          <w:i w:val="0"/>
          <w:sz w:val="24"/>
          <w:szCs w:val="24"/>
        </w:rPr>
        <w:t xml:space="preserve">Заключение договора </w:t>
      </w:r>
      <w:bookmarkStart w:id="190" w:name="_Toc314731803"/>
      <w:r w:rsidRPr="006C1912">
        <w:rPr>
          <w:rFonts w:ascii="Times New Roman" w:hAnsi="Times New Roman" w:cs="Times New Roman"/>
          <w:b w:val="0"/>
          <w:i w:val="0"/>
          <w:sz w:val="24"/>
          <w:szCs w:val="24"/>
        </w:rPr>
        <w:t>по результатам запроса предложений</w:t>
      </w:r>
      <w:bookmarkEnd w:id="184"/>
      <w:bookmarkEnd w:id="185"/>
      <w:bookmarkEnd w:id="190"/>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1"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684203">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684203">
        <w:t>4.15.8</w:t>
      </w:r>
      <w:r w:rsidRPr="006C1912">
        <w:fldChar w:fldCharType="end"/>
      </w:r>
      <w:r w:rsidRPr="006C1912">
        <w:t>).</w:t>
      </w:r>
      <w:bookmarkEnd w:id="191"/>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684203" w:rsidRPr="00684203">
        <w:rPr>
          <w:bCs/>
        </w:rPr>
        <w:t>16</w:t>
      </w:r>
      <w:r w:rsidR="00684203">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684203">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2"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684203">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684203">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684203">
        <w:t>5</w:t>
      </w:r>
      <w:r w:rsidRPr="006C1912">
        <w:fldChar w:fldCharType="end"/>
      </w:r>
      <w:r w:rsidRPr="006C1912">
        <w:t xml:space="preserve"> «Информационная карта запроса предложений».</w:t>
      </w:r>
      <w:bookmarkEnd w:id="192"/>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3" w:name="_Ref361398143"/>
      <w:bookmarkStart w:id="194"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684203">
        <w:t>3.1.1.7</w:t>
      </w:r>
      <w:r w:rsidR="002D0CBE">
        <w:fldChar w:fldCharType="end"/>
      </w:r>
      <w:r w:rsidRPr="00A8660E">
        <w:t xml:space="preserve"> настоящей документации, а именно:</w:t>
      </w:r>
      <w:bookmarkEnd w:id="193"/>
      <w:bookmarkEnd w:id="194"/>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5"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684203">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684203">
        <w:t>3.1.1.7</w:t>
      </w:r>
      <w:r w:rsidR="002D0CBE">
        <w:fldChar w:fldCharType="end"/>
      </w:r>
      <w:r w:rsidRPr="00A8660E">
        <w:t xml:space="preserve"> настоящей документации, заказчик вправе расторгнуть заключенный договор.</w:t>
      </w:r>
      <w:bookmarkEnd w:id="195"/>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6"/>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684203">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684203">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684203">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684203">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55090123"/>
      <w:r w:rsidRPr="006C1912">
        <w:t>Преддоговорные переговоры проводятся:</w:t>
      </w:r>
      <w:bookmarkEnd w:id="197"/>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E3EE7">
      <w:pPr>
        <w:numPr>
          <w:ilvl w:val="0"/>
          <w:numId w:val="82"/>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684203">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8"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8"/>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9"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9"/>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200" w:name="_Ref392499125"/>
      <w:bookmarkStart w:id="201" w:name="_Ref352159238"/>
      <w:r w:rsidRPr="006C1912">
        <w:t>изменения потребностей заказчика;</w:t>
      </w:r>
      <w:bookmarkEnd w:id="200"/>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202"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1"/>
      <w:bookmarkEnd w:id="202"/>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3"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684203">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684203">
        <w:t>5</w:t>
      </w:r>
      <w:r w:rsidRPr="006C1912">
        <w:fldChar w:fldCharType="end"/>
      </w:r>
      <w:r w:rsidRPr="006C1912">
        <w:t xml:space="preserve"> «Информационная карта запроса предложений»:</w:t>
      </w:r>
      <w:bookmarkEnd w:id="203"/>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684203">
        <w:t>4.15.1</w:t>
      </w:r>
      <w:r w:rsidR="006852E2">
        <w:fldChar w:fldCharType="end"/>
      </w:r>
      <w:r w:rsidRPr="00D55FCD">
        <w:t>;</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4"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4"/>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684203">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5" w:name="_Toc390267614"/>
      <w:bookmarkStart w:id="206" w:name="_Toc393123411"/>
      <w:r w:rsidRPr="00D55FCD">
        <w:rPr>
          <w:rFonts w:ascii="Times New Roman" w:hAnsi="Times New Roman" w:cs="Times New Roman"/>
          <w:b w:val="0"/>
          <w:i w:val="0"/>
          <w:sz w:val="24"/>
          <w:szCs w:val="24"/>
        </w:rPr>
        <w:t>Обеспечение исполнения обязательств по договору</w:t>
      </w:r>
      <w:bookmarkEnd w:id="205"/>
      <w:bookmarkEnd w:id="206"/>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7"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684203">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684203">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684203">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7"/>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E3EE7">
      <w:pPr>
        <w:numPr>
          <w:ilvl w:val="0"/>
          <w:numId w:val="88"/>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684203">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684203">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8"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9" w:name="_Hlt310278902"/>
      <w:r w:rsidRPr="00FE3011">
        <w:t xml:space="preserve">лицом, с которым заключается договор, </w:t>
      </w:r>
      <w:bookmarkEnd w:id="209"/>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10" w:name="_Hlt310278300"/>
      <w:bookmarkEnd w:id="210"/>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684203">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684203">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8"/>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1"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684203">
        <w:rPr>
          <w:bCs/>
        </w:rPr>
        <w:t>4.16.1</w:t>
      </w:r>
      <w:r>
        <w:rPr>
          <w:bCs/>
        </w:rPr>
        <w:fldChar w:fldCharType="end"/>
      </w:r>
      <w:r w:rsidRPr="00FE3011">
        <w:rPr>
          <w:bCs/>
        </w:rPr>
        <w:t xml:space="preserve"> может быть предоставлено в следующем виде:</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4"/>
      <w:r w:rsidRPr="00FE3011">
        <w:rPr>
          <w:bCs/>
        </w:rPr>
        <w:t>Гарантии на бланке банка-гаранта, подписанной уполномоченным лицом Банка-гаранта, с печатью банка-гаранта.</w:t>
      </w:r>
      <w:bookmarkEnd w:id="214"/>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5" w:name="_Ref374627006"/>
      <w:r w:rsidRPr="00FE3011">
        <w:rPr>
          <w:bCs/>
        </w:rPr>
        <w:t>Договора поручительства с подписью уполномоченного лица Поручителя и печатью Поручителя.</w:t>
      </w:r>
      <w:bookmarkEnd w:id="215"/>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684203">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684203">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6"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684203">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684203">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6"/>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684203">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684203">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6"/>
      <w:bookmarkEnd w:id="187"/>
      <w:bookmarkEnd w:id="188"/>
      <w:bookmarkEnd w:id="189"/>
    </w:p>
    <w:p w:rsidR="00185E27" w:rsidRPr="00185E27" w:rsidRDefault="00185E27" w:rsidP="00185E27">
      <w:pPr>
        <w:tabs>
          <w:tab w:val="left" w:pos="709"/>
          <w:tab w:val="num" w:pos="1004"/>
          <w:tab w:val="left" w:pos="1134"/>
          <w:tab w:val="num" w:pos="1701"/>
        </w:tabs>
        <w:jc w:val="both"/>
      </w:pPr>
    </w:p>
    <w:p w:rsidR="00C87330" w:rsidRPr="001D6E37" w:rsidRDefault="00C87330" w:rsidP="00AE3EE7">
      <w:pPr>
        <w:numPr>
          <w:ilvl w:val="2"/>
          <w:numId w:val="76"/>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93123412"/>
      <w:r w:rsidRPr="001D6E37">
        <w:lastRenderedPageBreak/>
        <w:t xml:space="preserve">ИНФОРМАЦИОННАЯ КАРТА </w:t>
      </w:r>
      <w:r w:rsidR="003E0066" w:rsidRPr="001D6E37">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684203">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684203">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7" w:name="_Ref317250566"/>
          </w:p>
        </w:tc>
        <w:bookmarkEnd w:id="287"/>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684203" w:rsidRPr="001D6E37" w:rsidRDefault="000E344D" w:rsidP="000A3446">
            <w:pPr>
              <w:rPr>
                <w:sz w:val="20"/>
                <w:szCs w:val="20"/>
              </w:rPr>
            </w:pPr>
            <w:r w:rsidRPr="001D6E37">
              <w:rPr>
                <w:sz w:val="20"/>
                <w:szCs w:val="20"/>
              </w:rPr>
              <w:t xml:space="preserve">Право заключения договора </w:t>
            </w:r>
            <w:r w:rsidR="00863EC2" w:rsidRPr="001D6E37">
              <w:rPr>
                <w:sz w:val="20"/>
                <w:szCs w:val="20"/>
              </w:rPr>
              <w:t>на</w:t>
            </w:r>
            <w:r w:rsidR="00526AEF" w:rsidRPr="00526AEF">
              <w:rPr>
                <w:sz w:val="20"/>
                <w:szCs w:val="20"/>
              </w:rPr>
              <w:t xml:space="preserve"> </w:t>
            </w:r>
            <w:r w:rsidR="00684203" w:rsidRPr="00684203">
              <w:rPr>
                <w:sz w:val="20"/>
                <w:szCs w:val="20"/>
              </w:rPr>
              <w:t>поставку ионообменной смолы</w:t>
            </w:r>
            <w:r w:rsidR="00684203" w:rsidRPr="00684203">
              <w:rPr>
                <w:sz w:val="20"/>
                <w:szCs w:val="20"/>
              </w:rPr>
              <w:t xml:space="preserve"> </w:t>
            </w:r>
            <w:r w:rsidR="00684203" w:rsidRPr="00684203">
              <w:rPr>
                <w:sz w:val="20"/>
                <w:szCs w:val="20"/>
              </w:rPr>
              <w:t>(номенклатурная группа №3.14 – поставка ионообменных смол)</w:t>
            </w:r>
            <w:r w:rsidR="00684203" w:rsidRPr="00684203">
              <w:rPr>
                <w:sz w:val="20"/>
                <w:szCs w:val="20"/>
              </w:rPr>
              <w:t xml:space="preserve"> </w:t>
            </w:r>
            <w:r w:rsidR="00684203" w:rsidRPr="00684203">
              <w:rPr>
                <w:sz w:val="20"/>
                <w:szCs w:val="20"/>
              </w:rPr>
              <w:t>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8" w:name="_Ref320198365"/>
          </w:p>
        </w:tc>
        <w:bookmarkEnd w:id="288"/>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9" w:name="_Ref317250598"/>
          </w:p>
        </w:tc>
        <w:bookmarkEnd w:id="289"/>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684203" w:rsidRPr="00684203" w:rsidRDefault="00526AEF" w:rsidP="00684203">
            <w:pPr>
              <w:widowControl w:val="0"/>
              <w:shd w:val="clear" w:color="auto" w:fill="FFFFFF"/>
              <w:tabs>
                <w:tab w:val="left" w:pos="540"/>
                <w:tab w:val="left" w:pos="1134"/>
              </w:tabs>
              <w:autoSpaceDE w:val="0"/>
              <w:autoSpaceDN w:val="0"/>
              <w:adjustRightInd w:val="0"/>
              <w:rPr>
                <w:sz w:val="20"/>
                <w:szCs w:val="20"/>
              </w:rPr>
            </w:pPr>
            <w:r w:rsidRPr="00526AEF">
              <w:rPr>
                <w:sz w:val="20"/>
                <w:szCs w:val="20"/>
              </w:rPr>
              <w:t>Вся продукция по договору должна быть поставлена в срок с «</w:t>
            </w:r>
            <w:r w:rsidR="000A3446">
              <w:rPr>
                <w:sz w:val="20"/>
                <w:szCs w:val="20"/>
              </w:rPr>
              <w:t>29</w:t>
            </w:r>
            <w:r w:rsidRPr="00526AEF">
              <w:rPr>
                <w:sz w:val="20"/>
                <w:szCs w:val="20"/>
              </w:rPr>
              <w:t>» августа 2014 г. по «</w:t>
            </w:r>
            <w:r w:rsidR="00684203" w:rsidRPr="00684203">
              <w:rPr>
                <w:sz w:val="20"/>
                <w:szCs w:val="20"/>
              </w:rPr>
              <w:t>28</w:t>
            </w:r>
            <w:r w:rsidRPr="00526AEF">
              <w:rPr>
                <w:sz w:val="20"/>
                <w:szCs w:val="20"/>
              </w:rPr>
              <w:t xml:space="preserve">» </w:t>
            </w:r>
            <w:r w:rsidR="00684203" w:rsidRPr="00684203">
              <w:rPr>
                <w:sz w:val="20"/>
                <w:szCs w:val="20"/>
              </w:rPr>
              <w:t>октя</w:t>
            </w:r>
            <w:r w:rsidR="00684203">
              <w:rPr>
                <w:sz w:val="20"/>
                <w:szCs w:val="20"/>
              </w:rPr>
              <w:t>бря</w:t>
            </w:r>
            <w:r w:rsidRPr="00526AEF">
              <w:rPr>
                <w:sz w:val="20"/>
                <w:szCs w:val="20"/>
              </w:rPr>
              <w:t xml:space="preserve"> 201</w:t>
            </w:r>
            <w:r w:rsidR="000A3446">
              <w:rPr>
                <w:sz w:val="20"/>
                <w:szCs w:val="20"/>
              </w:rPr>
              <w:t xml:space="preserve">5 </w:t>
            </w:r>
            <w:r w:rsidRPr="00526AEF">
              <w:rPr>
                <w:sz w:val="20"/>
                <w:szCs w:val="20"/>
              </w:rPr>
              <w:t>г.</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1D6E37" w:rsidRDefault="008B620C"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90" w:name="_Ref317250606"/>
            <w:r w:rsidRPr="008B620C">
              <w:rPr>
                <w:sz w:val="20"/>
                <w:szCs w:val="20"/>
              </w:rPr>
              <w:t>3.1.</w:t>
            </w:r>
          </w:p>
        </w:tc>
        <w:bookmarkEnd w:id="290"/>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1" w:name="_Ref392148451"/>
          </w:p>
        </w:tc>
        <w:bookmarkEnd w:id="291"/>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2" w:name="_Ref317249928"/>
          </w:p>
        </w:tc>
        <w:bookmarkEnd w:id="292"/>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684203"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3" w:name="_Ref317250471"/>
          </w:p>
        </w:tc>
        <w:bookmarkEnd w:id="293"/>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тел.: 8-8152-553301 (доб. 6269); факс: 8-8152-553269; м.т.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4" w:name="_Ref317250534"/>
          </w:p>
        </w:tc>
        <w:bookmarkEnd w:id="294"/>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09146E"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09146E"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09146E"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r w:rsidR="004927C1" w:rsidRPr="008B620C">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0440"/>
          </w:p>
        </w:tc>
        <w:bookmarkEnd w:id="295"/>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684203" w:rsidRPr="00684203" w:rsidRDefault="00684203" w:rsidP="00684203">
            <w:pPr>
              <w:tabs>
                <w:tab w:val="left" w:pos="-3119"/>
                <w:tab w:val="left" w:pos="426"/>
                <w:tab w:val="left" w:pos="9922"/>
              </w:tabs>
              <w:jc w:val="both"/>
              <w:rPr>
                <w:rStyle w:val="afc"/>
                <w:color w:val="auto"/>
                <w:sz w:val="20"/>
                <w:szCs w:val="20"/>
                <w:u w:val="none"/>
              </w:rPr>
            </w:pPr>
            <w:r w:rsidRPr="00684203">
              <w:rPr>
                <w:rStyle w:val="afc"/>
                <w:color w:val="auto"/>
                <w:sz w:val="20"/>
                <w:szCs w:val="20"/>
                <w:u w:val="none"/>
              </w:rPr>
              <w:t>5 697 900 (Пять миллионов шестьсот девяносто семь тысяч девятьсот) рублей 00 копеек</w:t>
            </w:r>
          </w:p>
          <w:p w:rsidR="00684203" w:rsidRPr="00684203" w:rsidRDefault="00684203" w:rsidP="00684203">
            <w:pPr>
              <w:tabs>
                <w:tab w:val="left" w:pos="-3119"/>
                <w:tab w:val="left" w:pos="426"/>
                <w:tab w:val="left" w:pos="9922"/>
              </w:tabs>
              <w:jc w:val="both"/>
              <w:rPr>
                <w:rStyle w:val="afc"/>
                <w:color w:val="auto"/>
                <w:sz w:val="20"/>
                <w:szCs w:val="20"/>
                <w:u w:val="none"/>
              </w:rPr>
            </w:pPr>
          </w:p>
          <w:p w:rsidR="00684203" w:rsidRPr="00684203" w:rsidRDefault="00684203" w:rsidP="00684203">
            <w:pPr>
              <w:tabs>
                <w:tab w:val="left" w:pos="-3119"/>
                <w:tab w:val="left" w:pos="426"/>
                <w:tab w:val="left" w:pos="9922"/>
              </w:tabs>
              <w:jc w:val="both"/>
              <w:rPr>
                <w:rStyle w:val="afc"/>
                <w:color w:val="auto"/>
                <w:sz w:val="20"/>
                <w:szCs w:val="20"/>
                <w:u w:val="none"/>
              </w:rPr>
            </w:pPr>
            <w:r w:rsidRPr="00684203">
              <w:rPr>
                <w:rStyle w:val="afc"/>
                <w:color w:val="auto"/>
                <w:sz w:val="20"/>
                <w:szCs w:val="20"/>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4 828 728 (Четыре миллиона восемьсот двадцать восемь тысяч семьсот двадцать восемь) рублей 81 копеек, без учета НДС. Предложение участника о цене договора также не должно превышать начальную (максимальную) цену договора без учета НДС.</w:t>
            </w:r>
          </w:p>
          <w:p w:rsidR="00096971" w:rsidRPr="008B620C" w:rsidRDefault="00684203" w:rsidP="00684203">
            <w:pPr>
              <w:tabs>
                <w:tab w:val="left" w:pos="-3119"/>
                <w:tab w:val="left" w:pos="426"/>
                <w:tab w:val="left" w:pos="9922"/>
              </w:tabs>
              <w:jc w:val="both"/>
              <w:rPr>
                <w:sz w:val="20"/>
                <w:szCs w:val="20"/>
              </w:rPr>
            </w:pPr>
            <w:r w:rsidRPr="00684203">
              <w:rPr>
                <w:rStyle w:val="afc"/>
                <w:color w:val="auto"/>
                <w:sz w:val="20"/>
                <w:szCs w:val="20"/>
                <w:u w:val="none"/>
              </w:rPr>
              <w:lastRenderedPageBreak/>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6" w:name="_Ref317253392"/>
          </w:p>
        </w:tc>
        <w:bookmarkEnd w:id="296"/>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7" w:name="_Ref374095179"/>
          </w:p>
        </w:tc>
        <w:bookmarkEnd w:id="297"/>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8" w:name="_Ref317253528"/>
          </w:p>
        </w:tc>
        <w:bookmarkEnd w:id="298"/>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9" w:name="_Ref319670208"/>
          </w:p>
        </w:tc>
        <w:bookmarkEnd w:id="299"/>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300" w:name="_Ref317250645"/>
            <w:bookmarkStart w:id="301" w:name="_Ref317251482"/>
            <w:bookmarkStart w:id="302"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00"/>
            <w:bookmarkEnd w:id="301"/>
            <w:bookmarkEnd w:id="302"/>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684203">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публичными акционерными обществами, акции которых котируются на бирже, или число акционеров </w:t>
            </w:r>
            <w:r w:rsidRPr="001D6E37">
              <w:rPr>
                <w:sz w:val="20"/>
                <w:szCs w:val="20"/>
              </w:rPr>
              <w:lastRenderedPageBreak/>
              <w:t>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A3046A">
            <w:pPr>
              <w:numPr>
                <w:ilvl w:val="0"/>
                <w:numId w:val="23"/>
              </w:numPr>
              <w:tabs>
                <w:tab w:val="left" w:pos="778"/>
                <w:tab w:val="left" w:pos="811"/>
              </w:tabs>
              <w:ind w:left="0" w:firstLine="0"/>
              <w:jc w:val="both"/>
              <w:rPr>
                <w:bCs/>
                <w:sz w:val="20"/>
                <w:szCs w:val="20"/>
              </w:rPr>
            </w:pPr>
            <w:r w:rsidRPr="001D6E37">
              <w:rPr>
                <w:bCs/>
                <w:sz w:val="20"/>
                <w:szCs w:val="20"/>
              </w:rPr>
              <w:t xml:space="preserve">Должен </w:t>
            </w:r>
            <w:r w:rsidR="00EB3513" w:rsidRPr="00EB351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664D9F">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684203">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E3EE7">
            <w:pPr>
              <w:numPr>
                <w:ilvl w:val="0"/>
                <w:numId w:val="38"/>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8E6A29" w:rsidRDefault="00D40ACB" w:rsidP="00D40ACB">
            <w:pPr>
              <w:tabs>
                <w:tab w:val="left" w:pos="354"/>
              </w:tabs>
              <w:ind w:right="153"/>
              <w:jc w:val="both"/>
              <w:rPr>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w:t>
            </w:r>
          </w:p>
          <w:p w:rsidR="00D40ACB" w:rsidRPr="001D6E37" w:rsidRDefault="00D40ACB" w:rsidP="00D40ACB">
            <w:pPr>
              <w:tabs>
                <w:tab w:val="left" w:pos="354"/>
              </w:tabs>
              <w:ind w:right="153"/>
              <w:jc w:val="both"/>
              <w:rPr>
                <w:bCs/>
                <w:sz w:val="20"/>
                <w:szCs w:val="20"/>
              </w:rPr>
            </w:pPr>
            <w:r w:rsidRPr="00D40ACB">
              <w:rPr>
                <w:sz w:val="20"/>
                <w:szCs w:val="20"/>
              </w:rPr>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684203" w:rsidRDefault="00D40ACB" w:rsidP="00684203">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E26655">
              <w:rPr>
                <w:rFonts w:ascii="Times New Roman" w:hAnsi="Times New Roman"/>
                <w:sz w:val="20"/>
                <w:szCs w:val="20"/>
              </w:rPr>
              <w:t>Требования к поставляемо</w:t>
            </w:r>
            <w:r w:rsidR="004B4DA6">
              <w:rPr>
                <w:rFonts w:ascii="Times New Roman" w:hAnsi="Times New Roman"/>
                <w:sz w:val="20"/>
                <w:szCs w:val="20"/>
              </w:rPr>
              <w:t>й</w:t>
            </w:r>
            <w:r w:rsidR="00C54F80" w:rsidRPr="00E26655">
              <w:rPr>
                <w:rFonts w:ascii="Times New Roman" w:hAnsi="Times New Roman"/>
                <w:sz w:val="20"/>
                <w:szCs w:val="20"/>
              </w:rPr>
              <w:t xml:space="preserve"> </w:t>
            </w:r>
            <w:r w:rsidR="004B4DA6">
              <w:rPr>
                <w:rFonts w:ascii="Times New Roman" w:hAnsi="Times New Roman"/>
                <w:sz w:val="20"/>
                <w:szCs w:val="20"/>
              </w:rPr>
              <w:t>продукции</w:t>
            </w:r>
            <w:r w:rsidRPr="00E26655">
              <w:rPr>
                <w:rFonts w:ascii="Times New Roman" w:hAnsi="Times New Roman"/>
                <w:sz w:val="20"/>
                <w:szCs w:val="20"/>
              </w:rPr>
              <w:t xml:space="preserve"> приводятся в томе 2 «Техническая часть».</w:t>
            </w:r>
            <w:r w:rsidR="0044069B" w:rsidRPr="0044069B">
              <w:rPr>
                <w:rFonts w:ascii="Times New Roman" w:hAnsi="Times New Roman"/>
                <w:sz w:val="20"/>
                <w:szCs w:val="20"/>
              </w:rPr>
              <w:t xml:space="preserve"> </w:t>
            </w:r>
          </w:p>
          <w:p w:rsidR="00684203" w:rsidRPr="00684203" w:rsidRDefault="00684203" w:rsidP="00684203">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684203">
              <w:rPr>
                <w:rFonts w:ascii="Times New Roman" w:hAnsi="Times New Roman"/>
                <w:sz w:val="20"/>
                <w:szCs w:val="20"/>
              </w:rPr>
              <w:t>Упаковка должна обеспечивать полную сохранность продукции на весь срок его транспортировки с учетом перегрузок и длительного хранения.</w:t>
            </w:r>
          </w:p>
          <w:p w:rsidR="00684203" w:rsidRPr="00684203" w:rsidRDefault="00684203" w:rsidP="00684203">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684203">
              <w:rPr>
                <w:rFonts w:ascii="Times New Roman" w:hAnsi="Times New Roman"/>
                <w:sz w:val="20"/>
                <w:szCs w:val="20"/>
              </w:rPr>
              <w:t>Поставляемая продукция по своему качеству должна соответствовать требованиям законодательства Российской Федерации, а также положения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684203" w:rsidRDefault="00684203" w:rsidP="00684203">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684203">
              <w:rPr>
                <w:rFonts w:ascii="Times New Roman" w:hAnsi="Times New Roman"/>
                <w:sz w:val="20"/>
                <w:szCs w:val="20"/>
              </w:rPr>
              <w:t>Поставляемый товар должен быть новым, изготовлен не ранее января 2014 года (не допускается поставка продукции, изготовленной из материалов, бывших в употреблении)</w:t>
            </w:r>
          </w:p>
          <w:p w:rsidR="00684203" w:rsidRDefault="00684203" w:rsidP="00E26655">
            <w:pPr>
              <w:tabs>
                <w:tab w:val="left" w:pos="495"/>
                <w:tab w:val="left" w:pos="5657"/>
              </w:tabs>
              <w:jc w:val="both"/>
              <w:rPr>
                <w:i/>
                <w:sz w:val="20"/>
                <w:szCs w:val="20"/>
              </w:rPr>
            </w:pPr>
          </w:p>
          <w:p w:rsidR="00FB7C05" w:rsidRPr="001D6E37" w:rsidRDefault="003B6AAD" w:rsidP="00E26655">
            <w:pPr>
              <w:tabs>
                <w:tab w:val="left" w:pos="495"/>
                <w:tab w:val="left" w:pos="5657"/>
              </w:tabs>
              <w:jc w:val="both"/>
              <w:rPr>
                <w:sz w:val="20"/>
                <w:szCs w:val="20"/>
              </w:rPr>
            </w:pPr>
            <w:r w:rsidRPr="001D6E37">
              <w:rPr>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w:t>
            </w:r>
            <w:r w:rsidRPr="001D6E37">
              <w:rPr>
                <w:i/>
                <w:sz w:val="20"/>
                <w:szCs w:val="20"/>
              </w:rPr>
              <w:lastRenderedPageBreak/>
              <w:t>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AE3EE7">
            <w:pPr>
              <w:widowControl w:val="0"/>
              <w:numPr>
                <w:ilvl w:val="0"/>
                <w:numId w:val="100"/>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E3EE7">
            <w:pPr>
              <w:pStyle w:val="afff0"/>
              <w:numPr>
                <w:ilvl w:val="0"/>
                <w:numId w:val="96"/>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684203">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bookmarkStart w:id="309" w:name="_Ref389235666"/>
            <w:r w:rsidRPr="00F9238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9"/>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r w:rsidRPr="00F92382">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92382" w:rsidDel="000F05B1">
              <w:rPr>
                <w:rFonts w:ascii="Times New Roman" w:hAnsi="Times New Roman"/>
                <w:sz w:val="20"/>
                <w:szCs w:val="20"/>
              </w:rPr>
              <w:t xml:space="preserve"> </w:t>
            </w:r>
            <w:r w:rsidRPr="00F92382">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F92382">
              <w:rPr>
                <w:rFonts w:ascii="Times New Roman" w:hAnsi="Times New Roman"/>
                <w:sz w:val="20"/>
                <w:szCs w:val="20"/>
              </w:rPr>
              <w:t>.</w:t>
            </w:r>
          </w:p>
          <w:p w:rsidR="003B3643" w:rsidRDefault="003B3643" w:rsidP="00AE3EE7">
            <w:pPr>
              <w:pStyle w:val="afff0"/>
              <w:numPr>
                <w:ilvl w:val="0"/>
                <w:numId w:val="96"/>
              </w:numPr>
              <w:spacing w:after="0" w:line="240" w:lineRule="auto"/>
              <w:ind w:left="0" w:hanging="7"/>
              <w:rPr>
                <w:rFonts w:ascii="Times New Roman" w:hAnsi="Times New Roman"/>
                <w:sz w:val="20"/>
                <w:szCs w:val="20"/>
              </w:rPr>
            </w:pPr>
            <w:bookmarkStart w:id="310" w:name="_Ref389467281"/>
            <w:r w:rsidRPr="00F92382">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Pr>
                <w:rFonts w:ascii="Times New Roman" w:hAnsi="Times New Roman"/>
                <w:i/>
                <w:sz w:val="20"/>
                <w:szCs w:val="20"/>
              </w:rPr>
              <w:t xml:space="preserve"> пункт</w:t>
            </w:r>
            <w:r w:rsidR="00C54F80" w:rsidRPr="00C54F80">
              <w:rPr>
                <w:rFonts w:ascii="Times New Roman" w:hAnsi="Times New Roman"/>
                <w:i/>
                <w:sz w:val="20"/>
                <w:szCs w:val="20"/>
              </w:rPr>
              <w:t> </w:t>
            </w:r>
            <w:r w:rsidR="00C54F80">
              <w:rPr>
                <w:rFonts w:ascii="Times New Roman" w:hAnsi="Times New Roman"/>
                <w:i/>
                <w:sz w:val="20"/>
                <w:szCs w:val="20"/>
              </w:rPr>
              <w:fldChar w:fldCharType="begin"/>
            </w:r>
            <w:r w:rsidR="00C54F80">
              <w:rPr>
                <w:rFonts w:ascii="Times New Roman" w:hAnsi="Times New Roman"/>
                <w:i/>
                <w:sz w:val="20"/>
                <w:szCs w:val="20"/>
              </w:rPr>
              <w:instrText xml:space="preserve"> REF _Ref317256469 \r \h </w:instrText>
            </w:r>
            <w:r w:rsidR="00C54F80">
              <w:rPr>
                <w:rFonts w:ascii="Times New Roman" w:hAnsi="Times New Roman"/>
                <w:i/>
                <w:sz w:val="20"/>
                <w:szCs w:val="20"/>
              </w:rPr>
            </w:r>
            <w:r w:rsidR="00C54F80">
              <w:rPr>
                <w:rFonts w:ascii="Times New Roman" w:hAnsi="Times New Roman"/>
                <w:i/>
                <w:sz w:val="20"/>
                <w:szCs w:val="20"/>
              </w:rPr>
              <w:fldChar w:fldCharType="separate"/>
            </w:r>
            <w:r w:rsidR="00684203">
              <w:rPr>
                <w:rFonts w:ascii="Times New Roman" w:hAnsi="Times New Roman"/>
                <w:i/>
                <w:sz w:val="20"/>
                <w:szCs w:val="20"/>
              </w:rPr>
              <w:t>14</w:t>
            </w:r>
            <w:r w:rsidR="00C54F80">
              <w:rPr>
                <w:rFonts w:ascii="Times New Roman" w:hAnsi="Times New Roman"/>
                <w:i/>
                <w:sz w:val="20"/>
                <w:szCs w:val="20"/>
              </w:rPr>
              <w:fldChar w:fldCharType="end"/>
            </w:r>
            <w:r w:rsidR="00C54F80" w:rsidRPr="00C54F80">
              <w:rPr>
                <w:rFonts w:ascii="Times New Roman" w:hAnsi="Times New Roman"/>
                <w:i/>
                <w:sz w:val="20"/>
                <w:szCs w:val="20"/>
              </w:rPr>
              <w:t xml:space="preserve"> раздела </w:t>
            </w:r>
            <w:r w:rsidR="00C54F80" w:rsidRPr="00C54F80">
              <w:rPr>
                <w:rFonts w:ascii="Times New Roman" w:hAnsi="Times New Roman"/>
                <w:i/>
                <w:sz w:val="20"/>
                <w:szCs w:val="20"/>
              </w:rPr>
              <w:fldChar w:fldCharType="begin"/>
            </w:r>
            <w:r w:rsidR="00C54F80" w:rsidRPr="00C54F80">
              <w:rPr>
                <w:rFonts w:ascii="Times New Roman" w:hAnsi="Times New Roman"/>
                <w:i/>
                <w:sz w:val="20"/>
                <w:szCs w:val="20"/>
              </w:rPr>
              <w:instrText xml:space="preserve"> REF _Ref317256731 \r \h  \* MERGEFORMAT </w:instrText>
            </w:r>
            <w:r w:rsidR="00C54F80" w:rsidRPr="00C54F80">
              <w:rPr>
                <w:rFonts w:ascii="Times New Roman" w:hAnsi="Times New Roman"/>
                <w:i/>
                <w:sz w:val="20"/>
                <w:szCs w:val="20"/>
              </w:rPr>
            </w:r>
            <w:r w:rsidR="00C54F80" w:rsidRPr="00C54F80">
              <w:rPr>
                <w:rFonts w:ascii="Times New Roman" w:hAnsi="Times New Roman"/>
                <w:i/>
                <w:sz w:val="20"/>
                <w:szCs w:val="20"/>
              </w:rPr>
              <w:fldChar w:fldCharType="separate"/>
            </w:r>
            <w:r w:rsidR="00684203">
              <w:rPr>
                <w:rFonts w:ascii="Times New Roman" w:hAnsi="Times New Roman"/>
                <w:i/>
                <w:sz w:val="20"/>
                <w:szCs w:val="20"/>
              </w:rPr>
              <w:t>5</w:t>
            </w:r>
            <w:r w:rsidR="00C54F80" w:rsidRPr="00C54F80">
              <w:rPr>
                <w:rFonts w:ascii="Times New Roman" w:hAnsi="Times New Roman"/>
                <w:i/>
                <w:sz w:val="20"/>
                <w:szCs w:val="20"/>
              </w:rPr>
              <w:fldChar w:fldCharType="end"/>
            </w:r>
            <w:r w:rsidR="00C54F80" w:rsidRPr="00C54F80">
              <w:rPr>
                <w:rFonts w:ascii="Times New Roman" w:hAnsi="Times New Roman"/>
                <w:i/>
                <w:sz w:val="20"/>
                <w:szCs w:val="20"/>
              </w:rPr>
              <w:t xml:space="preserve"> «Информационная карта запроса предложений»</w:t>
            </w:r>
            <w:r w:rsidRPr="00F92382">
              <w:rPr>
                <w:rFonts w:ascii="Times New Roman" w:hAnsi="Times New Roman"/>
                <w:i/>
                <w:sz w:val="20"/>
                <w:szCs w:val="20"/>
              </w:rPr>
              <w:t>]</w:t>
            </w:r>
            <w:r w:rsidRPr="00F9238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bookmarkEnd w:id="308"/>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1" w:name="_Ref317252608"/>
          </w:p>
        </w:tc>
        <w:bookmarkEnd w:id="311"/>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2"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Default="00952A55"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bookmarkStart w:id="313" w:name="_Ref392263893"/>
            <w:r w:rsidRPr="001D6E37">
              <w:rPr>
                <w:b/>
                <w:sz w:val="20"/>
                <w:szCs w:val="20"/>
              </w:rPr>
              <w:t>Формы, заполняемые с помощью функционала ЭТП:</w:t>
            </w:r>
            <w:bookmarkEnd w:id="313"/>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lastRenderedPageBreak/>
              <w:t>предлагаемое количество;</w:t>
            </w:r>
          </w:p>
          <w:p w:rsidR="00B24D3A"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ставка НДС.</w:t>
            </w:r>
          </w:p>
          <w:p w:rsidR="0044069B" w:rsidRPr="00C50C0B" w:rsidRDefault="0044069B" w:rsidP="0044069B">
            <w:pPr>
              <w:pStyle w:val="Times12"/>
              <w:tabs>
                <w:tab w:val="left" w:pos="0"/>
                <w:tab w:val="left" w:pos="277"/>
              </w:tabs>
              <w:ind w:right="153" w:firstLine="0"/>
              <w:rPr>
                <w:sz w:val="20"/>
                <w:szCs w:val="20"/>
              </w:rPr>
            </w:pPr>
          </w:p>
          <w:p w:rsidR="006E257E" w:rsidRDefault="009761C0"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684203">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684203">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*.pdf и *.xls;</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bookmarkStart w:id="314"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684203">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4"/>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754918" w:rsidRPr="003E27D1"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bookmarkEnd w:id="312"/>
          </w:tbl>
          <w:p w:rsidR="0044069B" w:rsidRPr="0044069B" w:rsidRDefault="0044069B" w:rsidP="0044069B">
            <w:pPr>
              <w:widowControl w:val="0"/>
              <w:tabs>
                <w:tab w:val="left" w:pos="495"/>
                <w:tab w:val="left" w:pos="636"/>
                <w:tab w:val="left" w:pos="779"/>
                <w:tab w:val="left" w:pos="921"/>
              </w:tabs>
              <w:adjustRightInd w:val="0"/>
              <w:ind w:right="153"/>
              <w:textAlignment w:val="baseline"/>
              <w:rPr>
                <w:sz w:val="20"/>
                <w:szCs w:val="20"/>
              </w:rPr>
            </w:pPr>
          </w:p>
          <w:p w:rsidR="00A26265"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lastRenderedPageBreak/>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684203">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684203">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684203">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684203">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684203">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684203">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684203">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684203">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684203">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684203">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sidRPr="00C54F80">
              <w:rPr>
                <w:sz w:val="20"/>
                <w:szCs w:val="20"/>
              </w:rPr>
              <w:t xml:space="preserve">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684203">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684203">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684203">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684203">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684203">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684203">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68420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684203">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684203">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684203">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68420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5" w:name="_Ref392510200"/>
            <w:r w:rsidRPr="001D6E37">
              <w:rPr>
                <w:rFonts w:eastAsia="Arial Unicode MS"/>
                <w:bCs/>
                <w:sz w:val="20"/>
                <w:szCs w:val="20"/>
              </w:rPr>
              <w:t xml:space="preserve">Калькуляция стоимости (смета) </w:t>
            </w:r>
            <w:r w:rsidRPr="001D6E37">
              <w:rPr>
                <w:sz w:val="20"/>
                <w:szCs w:val="20"/>
              </w:rPr>
              <w:t>(раздел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684203">
              <w:rPr>
                <w:sz w:val="20"/>
                <w:szCs w:val="20"/>
              </w:rPr>
              <w:t>6</w:t>
            </w:r>
            <w:r w:rsidRPr="001D6E37">
              <w:rPr>
                <w:sz w:val="20"/>
                <w:szCs w:val="20"/>
              </w:rPr>
              <w:fldChar w:fldCharType="end"/>
            </w:r>
            <w:r w:rsidRPr="001D6E37">
              <w:rPr>
                <w:sz w:val="20"/>
                <w:szCs w:val="20"/>
              </w:rPr>
              <w:t xml:space="preserve">, </w:t>
            </w:r>
            <w:hyperlink w:anchor="_КАЛЬКУЛЯЦИЯ_СТОИМОСТИ_(СМЕТА)" w:history="1">
              <w:r w:rsidRPr="006D37F3">
                <w:rPr>
                  <w:rStyle w:val="afc"/>
                  <w:sz w:val="20"/>
                  <w:szCs w:val="20"/>
                </w:rPr>
                <w:t>Форма 10</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684203">
              <w:rPr>
                <w:sz w:val="20"/>
                <w:szCs w:val="20"/>
              </w:rPr>
              <w:t>6</w:t>
            </w:r>
            <w:r w:rsidRPr="001D6E37">
              <w:rPr>
                <w:sz w:val="20"/>
                <w:szCs w:val="20"/>
              </w:rPr>
              <w:fldChar w:fldCharType="end"/>
            </w:r>
            <w:r w:rsidRPr="001D6E37">
              <w:rPr>
                <w:sz w:val="20"/>
                <w:szCs w:val="20"/>
              </w:rPr>
              <w:t xml:space="preserve">, </w:t>
            </w:r>
            <w:hyperlink w:anchor="_ТАРИФЫ_(Форма_11)" w:history="1">
              <w:r w:rsidRPr="0037670D">
                <w:rPr>
                  <w:rStyle w:val="afc"/>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684203">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68420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684203">
              <w:rPr>
                <w:sz w:val="20"/>
                <w:szCs w:val="20"/>
              </w:rPr>
              <w:t>4.9</w:t>
            </w:r>
            <w:r w:rsidRPr="00C50C0B">
              <w:rPr>
                <w:sz w:val="20"/>
                <w:szCs w:val="20"/>
              </w:rPr>
              <w:fldChar w:fldCharType="end"/>
            </w:r>
            <w:r w:rsidRPr="00C50C0B">
              <w:rPr>
                <w:sz w:val="20"/>
                <w:szCs w:val="20"/>
              </w:rPr>
              <w:t>)</w:t>
            </w:r>
            <w:r w:rsidRPr="00D85851">
              <w:rPr>
                <w:sz w:val="20"/>
                <w:szCs w:val="20"/>
              </w:rPr>
              <w:t>:</w:t>
            </w:r>
            <w:bookmarkEnd w:id="315"/>
          </w:p>
          <w:p w:rsidR="00D85851" w:rsidRPr="00C50C0B"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684203">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684203">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684203">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684203">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684203">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684203">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684203">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684203">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684203">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0A3446">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684203">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8E6A29">
              <w:rPr>
                <w:sz w:val="20"/>
                <w:szCs w:val="20"/>
              </w:rPr>
              <w:t xml:space="preserve"> </w:t>
            </w:r>
            <w:r w:rsidRPr="004746E2">
              <w:rPr>
                <w:sz w:val="20"/>
                <w:szCs w:val="20"/>
              </w:rPr>
              <w:t>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684203">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68420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0A3446"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lastRenderedPageBreak/>
              <w:t>17.2.14</w:t>
            </w:r>
            <w:r w:rsidR="004746E2">
              <w:rPr>
                <w:sz w:val="20"/>
                <w:szCs w:val="20"/>
              </w:rPr>
              <w:t>.2</w:t>
            </w:r>
            <w:r w:rsidR="004746E2"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684203">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684203">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684203">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0A3446">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0A3446">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684203">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684203">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684203">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6" w:name="_Ref317513153"/>
          </w:p>
        </w:tc>
        <w:bookmarkEnd w:id="316"/>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7" w:name="_Ref317252128"/>
          </w:p>
        </w:tc>
        <w:bookmarkEnd w:id="317"/>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18" w:name="_Ref317254826"/>
          </w:p>
        </w:tc>
        <w:bookmarkEnd w:id="318"/>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19" w:name="_Ref317250778"/>
          </w:p>
        </w:tc>
        <w:bookmarkEnd w:id="319"/>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.ru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44069B">
              <w:rPr>
                <w:sz w:val="20"/>
                <w:szCs w:val="20"/>
              </w:rPr>
              <w:t>0 (МСК),</w:t>
            </w:r>
          </w:p>
          <w:p w:rsidR="00C10A03" w:rsidRDefault="000A3446" w:rsidP="00B53897">
            <w:pPr>
              <w:pStyle w:val="Times12"/>
              <w:tabs>
                <w:tab w:val="left" w:pos="6015"/>
              </w:tabs>
              <w:ind w:firstLine="0"/>
              <w:rPr>
                <w:sz w:val="20"/>
                <w:szCs w:val="20"/>
              </w:rPr>
            </w:pPr>
            <w:r>
              <w:rPr>
                <w:sz w:val="20"/>
                <w:szCs w:val="20"/>
              </w:rPr>
              <w:t>08</w:t>
            </w:r>
            <w:r w:rsidR="00C10A03" w:rsidRPr="001D6E37">
              <w:rPr>
                <w:sz w:val="20"/>
                <w:szCs w:val="20"/>
              </w:rPr>
              <w:t>.</w:t>
            </w:r>
            <w:r w:rsidR="00CD6C8F" w:rsidRPr="001D6E37">
              <w:rPr>
                <w:sz w:val="20"/>
                <w:szCs w:val="20"/>
              </w:rPr>
              <w:t>0</w:t>
            </w:r>
            <w:r>
              <w:rPr>
                <w:sz w:val="20"/>
                <w:szCs w:val="20"/>
              </w:rPr>
              <w:t>8</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44069B" w:rsidRDefault="00CD6C8F" w:rsidP="000A3446">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p>
          <w:p w:rsidR="00C10A03" w:rsidRPr="001D6E37" w:rsidRDefault="000A3446" w:rsidP="000A3446">
            <w:pPr>
              <w:pStyle w:val="Times12"/>
              <w:tabs>
                <w:tab w:val="left" w:pos="6015"/>
              </w:tabs>
              <w:ind w:firstLine="0"/>
              <w:rPr>
                <w:sz w:val="20"/>
                <w:szCs w:val="20"/>
              </w:rPr>
            </w:pPr>
            <w:r>
              <w:rPr>
                <w:sz w:val="20"/>
                <w:szCs w:val="20"/>
              </w:rPr>
              <w:t>08.08</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0" w:name="_Ref317254136"/>
          </w:p>
        </w:tc>
        <w:bookmarkEnd w:id="320"/>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0A3446">
              <w:rPr>
                <w:sz w:val="20"/>
                <w:szCs w:val="20"/>
              </w:rPr>
              <w:t>14</w:t>
            </w:r>
            <w:r w:rsidR="00310FA5" w:rsidRPr="001D6E37">
              <w:rPr>
                <w:sz w:val="20"/>
                <w:szCs w:val="20"/>
              </w:rPr>
              <w:t>.</w:t>
            </w:r>
            <w:r w:rsidR="00C54F80">
              <w:rPr>
                <w:sz w:val="20"/>
                <w:szCs w:val="20"/>
              </w:rPr>
              <w:t>0</w:t>
            </w:r>
            <w:r w:rsidR="00526AEF">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0A3446">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w:t>
            </w:r>
            <w:r w:rsidR="00526AEF">
              <w:rPr>
                <w:sz w:val="20"/>
                <w:szCs w:val="20"/>
              </w:rPr>
              <w:t>запроса предложений: не позднее</w:t>
            </w:r>
            <w:r w:rsidR="000A3446">
              <w:rPr>
                <w:sz w:val="20"/>
                <w:szCs w:val="20"/>
              </w:rPr>
              <w:t xml:space="preserve"> 18</w:t>
            </w:r>
            <w:r w:rsidR="00BA3F64" w:rsidRPr="001D6E37">
              <w:rPr>
                <w:sz w:val="20"/>
                <w:szCs w:val="20"/>
              </w:rPr>
              <w:t>.</w:t>
            </w:r>
            <w:r w:rsidR="00CD6C8F" w:rsidRPr="001D6E37">
              <w:rPr>
                <w:sz w:val="20"/>
                <w:szCs w:val="20"/>
              </w:rPr>
              <w:t>0</w:t>
            </w:r>
            <w:r w:rsidR="00526AEF">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1" w:name="_Ref317255007"/>
          </w:p>
        </w:tc>
        <w:bookmarkEnd w:id="321"/>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8E6A29">
              <w:rPr>
                <w:rFonts w:ascii="Times New Roman" w:hAnsi="Times New Roman"/>
                <w:sz w:val="20"/>
                <w:szCs w:val="20"/>
              </w:rPr>
              <w:t>0</w:t>
            </w:r>
            <w:r w:rsidRPr="001D6E37">
              <w:rPr>
                <w:rFonts w:ascii="Times New Roman" w:hAnsi="Times New Roman"/>
                <w:sz w:val="20"/>
                <w:szCs w:val="20"/>
              </w:rPr>
              <w:t>%).</w:t>
            </w:r>
          </w:p>
          <w:p w:rsidR="00B248AB"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8E6A29">
              <w:rPr>
                <w:rFonts w:ascii="Times New Roman" w:hAnsi="Times New Roman"/>
                <w:sz w:val="20"/>
                <w:szCs w:val="20"/>
              </w:rPr>
              <w:t>10</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44069B">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5D5434">
              <w:rPr>
                <w:sz w:val="20"/>
                <w:szCs w:val="20"/>
              </w:rPr>
              <w:t xml:space="preserve">поставке </w:t>
            </w:r>
            <w:r w:rsidR="00684203" w:rsidRPr="00684203">
              <w:rPr>
                <w:sz w:val="20"/>
                <w:szCs w:val="20"/>
              </w:rPr>
              <w:t>ионообменных смол</w:t>
            </w:r>
            <w:r w:rsidR="00684203"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(Oi)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2" w:name="_Ref317255017"/>
          </w:p>
        </w:tc>
        <w:bookmarkEnd w:id="322"/>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7A6AE9" w:rsidRPr="001D6E37" w:rsidRDefault="007A6AE9"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44069B"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E6A29">
              <w:rPr>
                <w:caps/>
                <w:sz w:val="20"/>
                <w:szCs w:val="20"/>
              </w:rPr>
              <w:t xml:space="preserve">ПОСТАВКЕ </w:t>
            </w:r>
            <w:r w:rsidR="00684203" w:rsidRPr="00684203">
              <w:rPr>
                <w:sz w:val="20"/>
                <w:szCs w:val="20"/>
              </w:rPr>
              <w:t>ИОНООБМЕННЫХ СМОЛ</w:t>
            </w:r>
          </w:p>
          <w:p w:rsidR="00F516B5" w:rsidRPr="001D6E37" w:rsidRDefault="00820ECB" w:rsidP="001F4B57">
            <w:pPr>
              <w:pStyle w:val="af4"/>
              <w:tabs>
                <w:tab w:val="left" w:pos="1128"/>
              </w:tabs>
              <w:suppressAutoHyphens/>
              <w:spacing w:before="0" w:beforeAutospacing="0" w:after="0" w:afterAutospacing="0"/>
              <w:ind w:right="68"/>
              <w:jc w:val="center"/>
              <w:rPr>
                <w:caps/>
                <w:sz w:val="20"/>
                <w:szCs w:val="20"/>
              </w:rPr>
            </w:pPr>
            <w:r>
              <w:rPr>
                <w:caps/>
                <w:sz w:val="20"/>
                <w:szCs w:val="20"/>
              </w:rPr>
              <w:t xml:space="preserve">за 2011-2014 </w:t>
            </w:r>
            <w:r w:rsidR="0094517D" w:rsidRPr="001D6E37">
              <w:rPr>
                <w:caps/>
                <w:sz w:val="20"/>
                <w:szCs w:val="20"/>
              </w:rPr>
              <w:t>гг</w:t>
            </w:r>
            <w:r w:rsidR="00F516B5" w:rsidRPr="001D6E37">
              <w:rPr>
                <w:caps/>
                <w:sz w:val="20"/>
                <w:szCs w:val="20"/>
              </w:rPr>
              <w:t xml:space="preserve">.», </w:t>
            </w:r>
            <w:r w:rsidR="001F4B57" w:rsidRPr="001D6E37">
              <w:rPr>
                <w:caps/>
                <w:sz w:val="20"/>
                <w:szCs w:val="20"/>
              </w:rPr>
              <w:t xml:space="preserve">БО </w:t>
            </w:r>
            <w:r w:rsidR="001F4B57" w:rsidRPr="001D6E37">
              <w:rPr>
                <w:sz w:val="20"/>
                <w:szCs w:val="20"/>
              </w:rPr>
              <w:t>i</w:t>
            </w:r>
            <w:r w:rsidR="00F516B5"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00974F87">
              <w:rPr>
                <w:bCs/>
                <w:iCs/>
                <w:sz w:val="20"/>
                <w:szCs w:val="20"/>
              </w:rPr>
              <w:t> </w:t>
            </w:r>
            <w:r w:rsidRPr="001D6E37">
              <w:rPr>
                <w:bCs/>
                <w:iCs/>
                <w:sz w:val="20"/>
                <w:szCs w:val="20"/>
              </w:rPr>
              <w:t xml:space="preserve">гг. </w:t>
            </w:r>
            <w:r w:rsidR="0052235A" w:rsidRPr="001D6E37">
              <w:rPr>
                <w:sz w:val="20"/>
                <w:szCs w:val="20"/>
              </w:rPr>
              <w:t xml:space="preserve">договоры </w:t>
            </w:r>
            <w:r w:rsidR="005D5434">
              <w:rPr>
                <w:sz w:val="20"/>
                <w:szCs w:val="20"/>
              </w:rPr>
              <w:t xml:space="preserve">по поставке </w:t>
            </w:r>
            <w:r w:rsidR="00684203" w:rsidRPr="00684203">
              <w:rPr>
                <w:sz w:val="20"/>
                <w:szCs w:val="20"/>
              </w:rPr>
              <w:t>ионообменных смол</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8E6A29">
              <w:rPr>
                <w:sz w:val="20"/>
                <w:szCs w:val="20"/>
              </w:rPr>
              <w:t xml:space="preserve"> </w:t>
            </w:r>
            <w:r w:rsidR="00F342ED" w:rsidRPr="001D6E37">
              <w:rPr>
                <w:sz w:val="20"/>
                <w:szCs w:val="20"/>
              </w:rPr>
              <w:t>и т.п.)</w:t>
            </w: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44069B">
                  <w:pPr>
                    <w:pStyle w:val="af4"/>
                    <w:spacing w:before="0" w:beforeAutospacing="0" w:after="0" w:afterAutospacing="0"/>
                    <w:jc w:val="center"/>
                    <w:rPr>
                      <w:sz w:val="20"/>
                      <w:szCs w:val="20"/>
                    </w:rPr>
                  </w:pPr>
                  <w:r w:rsidRPr="001D6E37">
                    <w:rPr>
                      <w:sz w:val="20"/>
                      <w:szCs w:val="20"/>
                    </w:rPr>
                    <w:t xml:space="preserve">У участника запроса предложений </w:t>
                  </w:r>
                  <w:r w:rsidR="00754918">
                    <w:rPr>
                      <w:sz w:val="20"/>
                      <w:szCs w:val="20"/>
                    </w:rPr>
                    <w:t>отсутствуют завершенные</w:t>
                  </w:r>
                  <w:r w:rsidRPr="001D6E37">
                    <w:rPr>
                      <w:sz w:val="20"/>
                      <w:szCs w:val="20"/>
                    </w:rPr>
                    <w:t xml:space="preserve">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754918">
                    <w:rPr>
                      <w:sz w:val="20"/>
                      <w:szCs w:val="20"/>
                    </w:rPr>
                    <w:t xml:space="preserve">договоры по </w:t>
                  </w:r>
                  <w:r w:rsidR="005D5434">
                    <w:rPr>
                      <w:sz w:val="20"/>
                      <w:szCs w:val="20"/>
                    </w:rPr>
                    <w:t>по</w:t>
                  </w:r>
                  <w:r w:rsidR="00754918">
                    <w:rPr>
                      <w:sz w:val="20"/>
                      <w:szCs w:val="20"/>
                    </w:rPr>
                    <w:t xml:space="preserve">ставке </w:t>
                  </w:r>
                  <w:r w:rsidR="00684203" w:rsidRPr="00684203">
                    <w:rPr>
                      <w:sz w:val="20"/>
                      <w:szCs w:val="20"/>
                    </w:rPr>
                    <w:t>ионообменных смол</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00754918">
                    <w:rPr>
                      <w:sz w:val="20"/>
                      <w:szCs w:val="20"/>
                      <w:vertAlign w:val="subscript"/>
                    </w:rPr>
                    <w:t xml:space="preserve"> max</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00754918">
                    <w:rPr>
                      <w:sz w:val="20"/>
                      <w:szCs w:val="20"/>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307788" w:rsidRPr="001D6E37" w:rsidRDefault="00307788" w:rsidP="00B53897">
            <w:pPr>
              <w:pStyle w:val="af4"/>
              <w:tabs>
                <w:tab w:val="left" w:pos="1062"/>
                <w:tab w:val="left" w:pos="1487"/>
              </w:tabs>
              <w:spacing w:before="0" w:beforeAutospacing="0" w:after="0" w:afterAutospacing="0"/>
              <w:jc w:val="both"/>
              <w:rPr>
                <w:sz w:val="20"/>
                <w:szCs w:val="20"/>
              </w:rPr>
            </w:pPr>
            <w:r w:rsidRPr="001D6E37">
              <w:rPr>
                <w:sz w:val="20"/>
                <w:szCs w:val="20"/>
              </w:rPr>
              <w:t xml:space="preserve">где: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5D5434">
              <w:rPr>
                <w:bCs/>
                <w:sz w:val="20"/>
                <w:szCs w:val="20"/>
              </w:rPr>
              <w:t xml:space="preserve">по </w:t>
            </w:r>
            <w:r w:rsidR="005D5434" w:rsidRPr="005D5434">
              <w:rPr>
                <w:sz w:val="20"/>
                <w:szCs w:val="20"/>
              </w:rPr>
              <w:t xml:space="preserve">поставке </w:t>
            </w:r>
            <w:r w:rsidR="00684203" w:rsidRPr="00684203">
              <w:rPr>
                <w:sz w:val="20"/>
                <w:szCs w:val="20"/>
              </w:rPr>
              <w:t>ионообменных смол</w:t>
            </w:r>
            <w:r w:rsidR="00684203" w:rsidRPr="001D6E37">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307788" w:rsidRPr="001D6E37"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5D5434">
              <w:rPr>
                <w:sz w:val="20"/>
                <w:szCs w:val="20"/>
              </w:rPr>
              <w:t xml:space="preserve">договоров </w:t>
            </w:r>
            <w:r w:rsidR="005D5434">
              <w:rPr>
                <w:bCs/>
                <w:sz w:val="20"/>
                <w:szCs w:val="20"/>
              </w:rPr>
              <w:t xml:space="preserve">по </w:t>
            </w:r>
            <w:r w:rsidR="005D5434" w:rsidRPr="005D5434">
              <w:rPr>
                <w:sz w:val="20"/>
                <w:szCs w:val="20"/>
              </w:rPr>
              <w:t xml:space="preserve">поставке </w:t>
            </w:r>
            <w:r w:rsidR="00684203" w:rsidRPr="00684203">
              <w:rPr>
                <w:sz w:val="20"/>
                <w:szCs w:val="20"/>
              </w:rPr>
              <w:t>ионообменных смол</w:t>
            </w:r>
            <w:r w:rsidR="00684203" w:rsidRPr="001D6E37">
              <w:rPr>
                <w:sz w:val="20"/>
                <w:szCs w:val="20"/>
              </w:rPr>
              <w:t xml:space="preserve"> </w:t>
            </w:r>
            <w:r w:rsidR="00B97C24" w:rsidRPr="001D6E37">
              <w:rPr>
                <w:bCs/>
                <w:sz w:val="20"/>
                <w:szCs w:val="20"/>
              </w:rPr>
              <w:t>из всех представленных допущенными участниками, но не более чем</w:t>
            </w:r>
            <w:r w:rsidR="00754918" w:rsidRPr="00754918">
              <w:rPr>
                <w:bCs/>
                <w:sz w:val="20"/>
                <w:szCs w:val="20"/>
              </w:rPr>
              <w:t xml:space="preserve"> </w:t>
            </w:r>
            <w:r w:rsidR="00684203">
              <w:rPr>
                <w:bCs/>
                <w:sz w:val="20"/>
                <w:szCs w:val="20"/>
              </w:rPr>
              <w:t>5 697 900</w:t>
            </w:r>
            <w:r w:rsidR="001944F8">
              <w:rPr>
                <w:bCs/>
                <w:sz w:val="20"/>
                <w:szCs w:val="20"/>
              </w:rPr>
              <w:t xml:space="preserve"> </w:t>
            </w:r>
            <w:r w:rsidR="001944F8" w:rsidRPr="001D6E37">
              <w:rPr>
                <w:bCs/>
                <w:sz w:val="20"/>
                <w:szCs w:val="20"/>
              </w:rPr>
              <w:t xml:space="preserve">руб. </w:t>
            </w:r>
            <w:r w:rsidR="001944F8">
              <w:rPr>
                <w:bCs/>
                <w:sz w:val="20"/>
                <w:szCs w:val="20"/>
              </w:rPr>
              <w:t xml:space="preserve">00 </w:t>
            </w:r>
            <w:r w:rsidR="001944F8" w:rsidRPr="001D6E37">
              <w:rPr>
                <w:bCs/>
                <w:sz w:val="20"/>
                <w:szCs w:val="20"/>
              </w:rPr>
              <w:t>коп.</w:t>
            </w:r>
            <w:r w:rsidR="00B97C24" w:rsidRPr="001D6E37">
              <w:rPr>
                <w:bCs/>
                <w:sz w:val="20"/>
                <w:szCs w:val="20"/>
              </w:rPr>
              <w:t>, включая НДС</w:t>
            </w:r>
          </w:p>
          <w:p w:rsidR="0071585F" w:rsidRPr="001D6E37" w:rsidRDefault="00307788" w:rsidP="000A3446">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684203">
              <w:rPr>
                <w:bCs/>
                <w:sz w:val="20"/>
                <w:szCs w:val="20"/>
              </w:rPr>
              <w:t>5 697</w:t>
            </w:r>
            <w:r w:rsidR="00684203">
              <w:rPr>
                <w:bCs/>
                <w:sz w:val="20"/>
                <w:szCs w:val="20"/>
              </w:rPr>
              <w:t> </w:t>
            </w:r>
            <w:r w:rsidR="00684203">
              <w:rPr>
                <w:bCs/>
                <w:sz w:val="20"/>
                <w:szCs w:val="20"/>
              </w:rPr>
              <w:t xml:space="preserve">900 </w:t>
            </w:r>
            <w:r w:rsidRPr="001D6E37">
              <w:rPr>
                <w:bCs/>
                <w:sz w:val="20"/>
                <w:szCs w:val="20"/>
              </w:rPr>
              <w:t>руб.</w:t>
            </w:r>
            <w:r w:rsidR="00311486" w:rsidRPr="001D6E37">
              <w:rPr>
                <w:bCs/>
                <w:sz w:val="20"/>
                <w:szCs w:val="20"/>
              </w:rPr>
              <w:t xml:space="preserve"> </w:t>
            </w:r>
            <w:r w:rsidR="001944F8">
              <w:rPr>
                <w:bCs/>
                <w:sz w:val="20"/>
                <w:szCs w:val="20"/>
              </w:rPr>
              <w:t>00</w:t>
            </w:r>
            <w:r w:rsidR="004F5585">
              <w:rPr>
                <w:bCs/>
                <w:sz w:val="20"/>
                <w:szCs w:val="20"/>
              </w:rPr>
              <w:t xml:space="preserve"> </w:t>
            </w:r>
            <w:r w:rsidR="00311486" w:rsidRPr="001D6E37">
              <w:rPr>
                <w:bCs/>
                <w:sz w:val="20"/>
                <w:szCs w:val="20"/>
              </w:rPr>
              <w:t>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684203">
              <w:rPr>
                <w:bCs/>
                <w:sz w:val="20"/>
                <w:szCs w:val="20"/>
              </w:rPr>
              <w:t>5 697</w:t>
            </w:r>
            <w:r w:rsidR="00684203">
              <w:rPr>
                <w:bCs/>
                <w:sz w:val="20"/>
                <w:szCs w:val="20"/>
              </w:rPr>
              <w:t> </w:t>
            </w:r>
            <w:r w:rsidR="00684203">
              <w:rPr>
                <w:bCs/>
                <w:sz w:val="20"/>
                <w:szCs w:val="20"/>
              </w:rPr>
              <w:t xml:space="preserve">900 </w:t>
            </w:r>
            <w:r w:rsidR="001944F8" w:rsidRPr="001D6E37">
              <w:rPr>
                <w:bCs/>
                <w:sz w:val="20"/>
                <w:szCs w:val="20"/>
              </w:rPr>
              <w:t xml:space="preserve">руб. </w:t>
            </w:r>
            <w:r w:rsidR="001944F8">
              <w:rPr>
                <w:bCs/>
                <w:sz w:val="20"/>
                <w:szCs w:val="20"/>
              </w:rPr>
              <w:t xml:space="preserve">00 </w:t>
            </w:r>
            <w:r w:rsidR="001944F8" w:rsidRPr="001D6E37">
              <w:rPr>
                <w:bCs/>
                <w:sz w:val="20"/>
                <w:szCs w:val="20"/>
              </w:rPr>
              <w:t>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3" w:name="_Ref317254659"/>
          </w:p>
        </w:tc>
        <w:bookmarkEnd w:id="323"/>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4" w:name="_Ref317256138"/>
          </w:p>
        </w:tc>
        <w:bookmarkEnd w:id="324"/>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5" w:name="_Ref321836472"/>
          </w:p>
        </w:tc>
        <w:bookmarkEnd w:id="325"/>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1D6E37">
                <w:rPr>
                  <w:rStyle w:val="afc"/>
                  <w:color w:val="auto"/>
                  <w:sz w:val="20"/>
                  <w:szCs w:val="20"/>
                </w:rPr>
                <w:t>arbitration@rosatom.ru</w:t>
              </w:r>
            </w:hyperlink>
            <w:r w:rsidRPr="001D6E37" w:rsidDel="0046348B">
              <w:rPr>
                <w:sz w:val="20"/>
                <w:szCs w:val="20"/>
              </w:rPr>
              <w:t xml:space="preserve">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93123413"/>
      <w:bookmarkStart w:id="346"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343929" w:rsidRPr="001D6E37" w:rsidRDefault="00343929" w:rsidP="00343929">
      <w:pPr>
        <w:pStyle w:val="affff5"/>
        <w:ind w:left="6237" w:firstLine="0"/>
        <w:jc w:val="left"/>
        <w:rPr>
          <w:sz w:val="18"/>
          <w:szCs w:val="18"/>
        </w:rPr>
      </w:pPr>
      <w:bookmarkStart w:id="347" w:name="форма1"/>
      <w:bookmarkStart w:id="348" w:name="_Toc98251753"/>
      <w:bookmarkEnd w:id="346"/>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7"/>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49" w:name="_Письмо_о_подаче"/>
      <w:bookmarkStart w:id="350" w:name="_Toc255987071"/>
      <w:bookmarkStart w:id="351" w:name="_Toc272505461"/>
      <w:bookmarkEnd w:id="349"/>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2" w:name="_ЗАЯВКА_НА_УЧАСТИЕ"/>
      <w:bookmarkStart w:id="353" w:name="_Toc393123414"/>
      <w:bookmarkEnd w:id="352"/>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0"/>
      <w:bookmarkEnd w:id="351"/>
      <w:bookmarkEnd w:id="353"/>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4" w:name="_Ref55335821"/>
      <w:bookmarkStart w:id="355" w:name="_Ref55336345"/>
      <w:bookmarkStart w:id="356" w:name="_Toc57314674"/>
      <w:bookmarkStart w:id="357" w:name="_Toc69728988"/>
      <w:bookmarkStart w:id="358" w:name="_Toc98251754"/>
      <w:bookmarkEnd w:id="348"/>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684203">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684203">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9" w:name="_Hlt440565644"/>
      <w:bookmarkEnd w:id="359"/>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E3EE7">
      <w:pPr>
        <w:pStyle w:val="af4"/>
        <w:numPr>
          <w:ilvl w:val="0"/>
          <w:numId w:val="39"/>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E3EE7">
      <w:pPr>
        <w:pStyle w:val="af4"/>
        <w:numPr>
          <w:ilvl w:val="0"/>
          <w:numId w:val="39"/>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684203">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684203">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684203">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684203">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684203">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684203">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684203">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684203">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684203">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684203" w:rsidRPr="00684203">
        <w:rPr>
          <w:sz w:val="16"/>
          <w:szCs w:val="16"/>
        </w:rPr>
        <w:t>4.4.6</w:t>
      </w:r>
      <w:r w:rsidR="004F17B9" w:rsidRPr="001D6E37">
        <w:fldChar w:fldCharType="end"/>
      </w:r>
      <w:r w:rsidRPr="001D6E37">
        <w:rPr>
          <w:sz w:val="16"/>
          <w:szCs w:val="16"/>
        </w:rPr>
        <w:t>.</w:t>
      </w:r>
    </w:p>
    <w:bookmarkEnd w:id="354"/>
    <w:bookmarkEnd w:id="355"/>
    <w:bookmarkEnd w:id="356"/>
    <w:bookmarkEnd w:id="357"/>
    <w:bookmarkEnd w:id="358"/>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0" w:name="_Анкета_Претендента_на"/>
      <w:bookmarkStart w:id="361" w:name="_Анкета_Участника_процедуры"/>
      <w:bookmarkStart w:id="362" w:name="_Toc255987077"/>
      <w:bookmarkEnd w:id="360"/>
      <w:bookmarkEnd w:id="361"/>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3" w:name="_АНКЕТА_УЧАСТНИКА_ЗАПРОСА"/>
      <w:bookmarkStart w:id="364" w:name="_Toc393123415"/>
      <w:bookmarkEnd w:id="363"/>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2"/>
      <w:bookmarkEnd w:id="364"/>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5" w:name="_Техническое_предложение_(Форма"/>
      <w:bookmarkStart w:id="366" w:name="_Toc235439567"/>
      <w:bookmarkEnd w:id="365"/>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7" w:name="_ТЕХНИЧЕСКОЕ_ПРЕДЛОЖЕНИЕ_(Форма_1"/>
      <w:bookmarkStart w:id="368" w:name="_Toc393123416"/>
      <w:bookmarkEnd w:id="367"/>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6"/>
      <w:bookmarkEnd w:id="368"/>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E3EE7">
      <w:pPr>
        <w:pStyle w:val="Times12"/>
        <w:numPr>
          <w:ilvl w:val="1"/>
          <w:numId w:val="47"/>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684203">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684203">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E3EE7">
      <w:pPr>
        <w:pStyle w:val="Times12"/>
        <w:numPr>
          <w:ilvl w:val="1"/>
          <w:numId w:val="47"/>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684203">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684203">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684203">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684203">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684203">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69" w:name="_СВОДНАЯ_ТАБЛИЦА_СТОИМОСТИ"/>
      <w:bookmarkStart w:id="370" w:name="_Toc393123417"/>
      <w:bookmarkEnd w:id="369"/>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0"/>
    </w:p>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911DFB" w:rsidRDefault="00911DFB" w:rsidP="000A1D10">
      <w:pPr>
        <w:rPr>
          <w:b/>
          <w:i/>
          <w:sz w:val="18"/>
          <w:szCs w:val="18"/>
        </w:rPr>
      </w:pPr>
    </w:p>
    <w:p w:rsidR="00911DFB" w:rsidRPr="00911DFB" w:rsidRDefault="00911DFB" w:rsidP="000A1D10">
      <w:pPr>
        <w:rPr>
          <w:b/>
          <w:i/>
          <w:sz w:val="18"/>
          <w:szCs w:val="18"/>
        </w:rPr>
      </w:pPr>
      <w:r w:rsidRPr="00911DFB">
        <w:rPr>
          <w:b/>
          <w:i/>
          <w:sz w:val="18"/>
          <w:szCs w:val="18"/>
        </w:rPr>
        <w:t>(Вариант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2548"/>
        <w:gridCol w:w="527"/>
        <w:gridCol w:w="527"/>
        <w:gridCol w:w="527"/>
        <w:gridCol w:w="524"/>
        <w:gridCol w:w="682"/>
        <w:gridCol w:w="661"/>
        <w:gridCol w:w="1331"/>
        <w:gridCol w:w="661"/>
        <w:gridCol w:w="1060"/>
        <w:gridCol w:w="507"/>
        <w:gridCol w:w="664"/>
        <w:gridCol w:w="565"/>
        <w:gridCol w:w="1025"/>
        <w:gridCol w:w="580"/>
        <w:gridCol w:w="1191"/>
        <w:gridCol w:w="486"/>
      </w:tblGrid>
      <w:tr w:rsidR="00911DFB" w:rsidRPr="00911DFB" w:rsidTr="00911DFB">
        <w:trPr>
          <w:trHeight w:val="273"/>
        </w:trPr>
        <w:tc>
          <w:tcPr>
            <w:tcW w:w="170" w:type="pct"/>
            <w:vMerge w:val="restart"/>
            <w:shd w:val="clear" w:color="auto" w:fill="C6D9F1" w:themeFill="text2" w:themeFillTint="33"/>
            <w:vAlign w:val="center"/>
          </w:tcPr>
          <w:p w:rsidR="00911DFB" w:rsidRPr="00911DFB" w:rsidRDefault="00911DFB" w:rsidP="00911DFB">
            <w:pPr>
              <w:pStyle w:val="22"/>
              <w:ind w:right="-20" w:firstLine="0"/>
              <w:jc w:val="center"/>
              <w:rPr>
                <w:sz w:val="20"/>
                <w:szCs w:val="20"/>
              </w:rPr>
            </w:pPr>
            <w:r w:rsidRPr="00911DFB">
              <w:rPr>
                <w:sz w:val="20"/>
                <w:szCs w:val="20"/>
              </w:rPr>
              <w:t>№</w:t>
            </w:r>
          </w:p>
          <w:p w:rsidR="00911DFB" w:rsidRPr="00911DFB" w:rsidRDefault="00911DFB" w:rsidP="00911DFB">
            <w:pPr>
              <w:pStyle w:val="22"/>
              <w:ind w:right="-20" w:firstLine="0"/>
              <w:jc w:val="center"/>
              <w:rPr>
                <w:sz w:val="20"/>
                <w:szCs w:val="20"/>
              </w:rPr>
            </w:pPr>
            <w:r w:rsidRPr="00911DFB">
              <w:rPr>
                <w:sz w:val="20"/>
                <w:szCs w:val="20"/>
              </w:rPr>
              <w:t>п/п</w:t>
            </w:r>
          </w:p>
        </w:tc>
        <w:tc>
          <w:tcPr>
            <w:tcW w:w="875" w:type="pct"/>
            <w:vMerge w:val="restar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pStyle w:val="22"/>
              <w:ind w:left="-124" w:right="-107" w:firstLine="0"/>
              <w:jc w:val="center"/>
              <w:rPr>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Разработчик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Изготовитель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3" w:right="-20" w:firstLine="0"/>
              <w:jc w:val="center"/>
              <w:rPr>
                <w:sz w:val="20"/>
                <w:szCs w:val="20"/>
              </w:rPr>
            </w:pPr>
            <w:r w:rsidRPr="00911DFB">
              <w:rPr>
                <w:sz w:val="20"/>
                <w:szCs w:val="20"/>
              </w:rPr>
              <w:t>Адрес доставки</w:t>
            </w:r>
          </w:p>
        </w:tc>
        <w:tc>
          <w:tcPr>
            <w:tcW w:w="180" w:type="pct"/>
            <w:vMerge w:val="restart"/>
            <w:shd w:val="clear" w:color="auto" w:fill="C6D9F1" w:themeFill="text2" w:themeFillTint="33"/>
            <w:textDirection w:val="btLr"/>
            <w:vAlign w:val="center"/>
          </w:tcPr>
          <w:p w:rsidR="00911DFB" w:rsidRPr="00911DFB" w:rsidRDefault="00911DFB" w:rsidP="00911DFB">
            <w:pPr>
              <w:pStyle w:val="22"/>
              <w:ind w:left="-118" w:right="-87" w:firstLine="0"/>
              <w:jc w:val="center"/>
              <w:rPr>
                <w:sz w:val="20"/>
                <w:szCs w:val="20"/>
              </w:rPr>
            </w:pPr>
            <w:r w:rsidRPr="00911DFB">
              <w:rPr>
                <w:sz w:val="20"/>
                <w:szCs w:val="20"/>
              </w:rPr>
              <w:t>Срок поставки</w:t>
            </w:r>
          </w:p>
        </w:tc>
        <w:tc>
          <w:tcPr>
            <w:tcW w:w="2105" w:type="pct"/>
            <w:gridSpan w:val="8"/>
            <w:shd w:val="clear" w:color="auto" w:fill="C6D9F1" w:themeFill="text2" w:themeFillTint="33"/>
            <w:vAlign w:val="center"/>
          </w:tcPr>
          <w:p w:rsidR="00911DFB" w:rsidRPr="00911DFB" w:rsidRDefault="00911DFB" w:rsidP="00911DFB">
            <w:pPr>
              <w:pStyle w:val="22"/>
              <w:ind w:left="57" w:right="-57" w:firstLine="0"/>
              <w:jc w:val="center"/>
              <w:rPr>
                <w:sz w:val="20"/>
                <w:szCs w:val="20"/>
              </w:rPr>
            </w:pPr>
            <w:r w:rsidRPr="00911DFB">
              <w:rPr>
                <w:sz w:val="20"/>
                <w:szCs w:val="20"/>
              </w:rPr>
              <w:t>Цена за единицу товара, рублей без НДС</w:t>
            </w:r>
          </w:p>
        </w:tc>
        <w:tc>
          <w:tcPr>
            <w:tcW w:w="352"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цена за единицу, рублей без НДС</w:t>
            </w:r>
          </w:p>
        </w:tc>
        <w:tc>
          <w:tcPr>
            <w:tcW w:w="197"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Количество, ед.</w:t>
            </w:r>
          </w:p>
        </w:tc>
        <w:tc>
          <w:tcPr>
            <w:tcW w:w="409"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стоимость, рублей без НДС</w:t>
            </w:r>
          </w:p>
        </w:tc>
        <w:tc>
          <w:tcPr>
            <w:tcW w:w="168"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Итого стоимость, руб. с НДС</w:t>
            </w:r>
          </w:p>
        </w:tc>
      </w:tr>
      <w:tr w:rsidR="00911DFB" w:rsidRPr="00911DFB" w:rsidTr="00911DFB">
        <w:trPr>
          <w:trHeight w:val="2818"/>
        </w:trPr>
        <w:tc>
          <w:tcPr>
            <w:tcW w:w="17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875"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23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Товар, EXW</w:t>
            </w:r>
          </w:p>
          <w:p w:rsidR="00911DFB" w:rsidRPr="00911DFB" w:rsidRDefault="00911DFB" w:rsidP="00911DFB">
            <w:pPr>
              <w:pStyle w:val="22"/>
              <w:ind w:left="57" w:right="57" w:firstLine="0"/>
              <w:jc w:val="center"/>
              <w:rPr>
                <w:sz w:val="20"/>
                <w:szCs w:val="20"/>
              </w:rPr>
            </w:pPr>
            <w:r w:rsidRPr="00911DFB">
              <w:rPr>
                <w:sz w:val="20"/>
                <w:szCs w:val="20"/>
              </w:rPr>
              <w:t>(Incoterms-2010)</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Упаковка, тара, временная антикоррозийная защита</w:t>
            </w:r>
          </w:p>
        </w:tc>
        <w:tc>
          <w:tcPr>
            <w:tcW w:w="45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Транспортировка,  страхование  грузоперевозки и прочие расходы, связанные с доставкой продукции</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Погрузочные, разгрузочные работы</w:t>
            </w:r>
          </w:p>
        </w:tc>
        <w:tc>
          <w:tcPr>
            <w:tcW w:w="36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Таможенные пошлины и сборы, выплаченные или подлежащие выплате в России</w:t>
            </w:r>
          </w:p>
        </w:tc>
        <w:tc>
          <w:tcPr>
            <w:tcW w:w="17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Шеф-монтаж, шеф-наладка</w:t>
            </w:r>
          </w:p>
        </w:tc>
        <w:tc>
          <w:tcPr>
            <w:tcW w:w="228"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Организация обслуживания в течение гарантийного срока</w:t>
            </w:r>
          </w:p>
        </w:tc>
        <w:tc>
          <w:tcPr>
            <w:tcW w:w="193"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Иные дополнительные  расходы</w:t>
            </w:r>
          </w:p>
        </w:tc>
        <w:tc>
          <w:tcPr>
            <w:tcW w:w="352"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97"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409"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68"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r>
      <w:tr w:rsidR="00911DFB" w:rsidRPr="00911DFB" w:rsidTr="00911DFB">
        <w:trPr>
          <w:trHeight w:val="321"/>
        </w:trPr>
        <w:tc>
          <w:tcPr>
            <w:tcW w:w="17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w:t>
            </w:r>
          </w:p>
        </w:tc>
        <w:tc>
          <w:tcPr>
            <w:tcW w:w="875"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2</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3</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4</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5</w:t>
            </w:r>
          </w:p>
        </w:tc>
        <w:tc>
          <w:tcPr>
            <w:tcW w:w="18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6</w:t>
            </w:r>
          </w:p>
        </w:tc>
        <w:tc>
          <w:tcPr>
            <w:tcW w:w="23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7</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8</w:t>
            </w:r>
          </w:p>
        </w:tc>
        <w:tc>
          <w:tcPr>
            <w:tcW w:w="45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9</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10</w:t>
            </w:r>
          </w:p>
        </w:tc>
        <w:tc>
          <w:tcPr>
            <w:tcW w:w="36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11</w:t>
            </w:r>
          </w:p>
        </w:tc>
        <w:tc>
          <w:tcPr>
            <w:tcW w:w="17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12</w:t>
            </w:r>
          </w:p>
        </w:tc>
        <w:tc>
          <w:tcPr>
            <w:tcW w:w="22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13</w:t>
            </w:r>
          </w:p>
        </w:tc>
        <w:tc>
          <w:tcPr>
            <w:tcW w:w="193"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14</w:t>
            </w:r>
          </w:p>
        </w:tc>
        <w:tc>
          <w:tcPr>
            <w:tcW w:w="352"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15</w:t>
            </w:r>
          </w:p>
          <w:p w:rsidR="00911DFB" w:rsidRPr="00911DFB" w:rsidRDefault="00911DFB" w:rsidP="00F75342">
            <w:pPr>
              <w:pStyle w:val="22"/>
              <w:ind w:left="-166" w:right="-160" w:firstLine="0"/>
              <w:jc w:val="center"/>
              <w:rPr>
                <w:sz w:val="20"/>
                <w:szCs w:val="20"/>
              </w:rPr>
            </w:pPr>
            <w:r w:rsidRPr="00911DFB">
              <w:rPr>
                <w:sz w:val="20"/>
                <w:szCs w:val="20"/>
              </w:rPr>
              <w:t>=7+…+14</w:t>
            </w:r>
          </w:p>
        </w:tc>
        <w:tc>
          <w:tcPr>
            <w:tcW w:w="19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16</w:t>
            </w:r>
          </w:p>
        </w:tc>
        <w:tc>
          <w:tcPr>
            <w:tcW w:w="409" w:type="pct"/>
            <w:shd w:val="clear" w:color="auto" w:fill="C6D9F1" w:themeFill="text2" w:themeFillTint="33"/>
            <w:vAlign w:val="center"/>
          </w:tcPr>
          <w:p w:rsidR="00911DFB" w:rsidRDefault="00911DFB" w:rsidP="00F75342">
            <w:pPr>
              <w:pStyle w:val="22"/>
              <w:ind w:right="-20" w:firstLine="0"/>
              <w:jc w:val="center"/>
              <w:rPr>
                <w:sz w:val="20"/>
                <w:szCs w:val="20"/>
              </w:rPr>
            </w:pPr>
            <w:r w:rsidRPr="00911DFB">
              <w:rPr>
                <w:sz w:val="20"/>
                <w:szCs w:val="20"/>
              </w:rPr>
              <w:t>17</w:t>
            </w:r>
          </w:p>
          <w:p w:rsidR="00911DFB" w:rsidRPr="00911DFB" w:rsidRDefault="00911DFB" w:rsidP="00F75342">
            <w:pPr>
              <w:pStyle w:val="22"/>
              <w:ind w:right="-20" w:firstLine="0"/>
              <w:jc w:val="center"/>
              <w:rPr>
                <w:sz w:val="20"/>
                <w:szCs w:val="20"/>
              </w:rPr>
            </w:pPr>
            <w:r w:rsidRPr="00911DFB">
              <w:rPr>
                <w:sz w:val="20"/>
                <w:szCs w:val="20"/>
              </w:rPr>
              <w:t>=15*16</w:t>
            </w:r>
          </w:p>
        </w:tc>
        <w:tc>
          <w:tcPr>
            <w:tcW w:w="16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18</w:t>
            </w:r>
          </w:p>
        </w:tc>
      </w:tr>
      <w:tr w:rsidR="00911DFB" w:rsidRPr="00911DFB" w:rsidTr="00911DFB">
        <w:trPr>
          <w:trHeight w:val="321"/>
        </w:trPr>
        <w:tc>
          <w:tcPr>
            <w:tcW w:w="170" w:type="pct"/>
          </w:tcPr>
          <w:p w:rsidR="00911DFB" w:rsidRPr="00911DFB" w:rsidRDefault="00911DFB" w:rsidP="00F75342">
            <w:pPr>
              <w:pStyle w:val="22"/>
              <w:ind w:right="-20" w:firstLine="0"/>
              <w:jc w:val="center"/>
              <w:rPr>
                <w:sz w:val="20"/>
                <w:szCs w:val="20"/>
              </w:rPr>
            </w:pPr>
          </w:p>
        </w:tc>
        <w:tc>
          <w:tcPr>
            <w:tcW w:w="875" w:type="pct"/>
          </w:tcPr>
          <w:p w:rsidR="00911DFB" w:rsidRPr="00911DFB" w:rsidRDefault="00911DFB" w:rsidP="00F75342">
            <w:pPr>
              <w:pStyle w:val="22"/>
              <w:ind w:left="142" w:firstLine="0"/>
              <w:rPr>
                <w:sz w:val="20"/>
                <w:szCs w:val="20"/>
              </w:rPr>
            </w:pPr>
            <w:r w:rsidRPr="00911DFB">
              <w:rPr>
                <w:sz w:val="20"/>
                <w:szCs w:val="20"/>
              </w:rPr>
              <w:t>…</w:t>
            </w: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firstLine="0"/>
              <w:rPr>
                <w:sz w:val="20"/>
                <w:szCs w:val="20"/>
              </w:rPr>
            </w:pPr>
          </w:p>
        </w:tc>
        <w:tc>
          <w:tcPr>
            <w:tcW w:w="180" w:type="pct"/>
          </w:tcPr>
          <w:p w:rsidR="00911DFB" w:rsidRPr="00911DFB" w:rsidRDefault="00911DFB" w:rsidP="00F75342">
            <w:pPr>
              <w:pStyle w:val="22"/>
              <w:ind w:left="142" w:firstLine="0"/>
              <w:rPr>
                <w:sz w:val="20"/>
                <w:szCs w:val="20"/>
              </w:rPr>
            </w:pPr>
          </w:p>
        </w:tc>
        <w:tc>
          <w:tcPr>
            <w:tcW w:w="234"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ind w:left="142" w:firstLine="0"/>
              <w:rPr>
                <w:sz w:val="20"/>
                <w:szCs w:val="20"/>
              </w:rPr>
            </w:pPr>
          </w:p>
        </w:tc>
        <w:tc>
          <w:tcPr>
            <w:tcW w:w="457"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rPr>
                <w:sz w:val="20"/>
                <w:szCs w:val="20"/>
              </w:rPr>
            </w:pPr>
          </w:p>
        </w:tc>
        <w:tc>
          <w:tcPr>
            <w:tcW w:w="364" w:type="pct"/>
          </w:tcPr>
          <w:p w:rsidR="00911DFB" w:rsidRPr="00911DFB" w:rsidRDefault="00911DFB" w:rsidP="00F75342">
            <w:pPr>
              <w:pStyle w:val="22"/>
              <w:rPr>
                <w:sz w:val="20"/>
                <w:szCs w:val="20"/>
              </w:rPr>
            </w:pPr>
          </w:p>
        </w:tc>
        <w:tc>
          <w:tcPr>
            <w:tcW w:w="174" w:type="pct"/>
          </w:tcPr>
          <w:p w:rsidR="00911DFB" w:rsidRPr="00911DFB" w:rsidRDefault="00911DFB" w:rsidP="00F75342">
            <w:pPr>
              <w:pStyle w:val="22"/>
              <w:rPr>
                <w:sz w:val="20"/>
                <w:szCs w:val="20"/>
              </w:rPr>
            </w:pPr>
          </w:p>
        </w:tc>
        <w:tc>
          <w:tcPr>
            <w:tcW w:w="228" w:type="pct"/>
          </w:tcPr>
          <w:p w:rsidR="00911DFB" w:rsidRPr="00911DFB" w:rsidRDefault="00911DFB" w:rsidP="00F75342">
            <w:pPr>
              <w:pStyle w:val="22"/>
              <w:rPr>
                <w:sz w:val="20"/>
                <w:szCs w:val="20"/>
              </w:rPr>
            </w:pPr>
          </w:p>
        </w:tc>
        <w:tc>
          <w:tcPr>
            <w:tcW w:w="193" w:type="pct"/>
          </w:tcPr>
          <w:p w:rsidR="00911DFB" w:rsidRPr="00911DFB" w:rsidRDefault="00911DFB" w:rsidP="00F75342">
            <w:pPr>
              <w:pStyle w:val="22"/>
              <w:rPr>
                <w:sz w:val="20"/>
                <w:szCs w:val="20"/>
              </w:rPr>
            </w:pPr>
          </w:p>
        </w:tc>
        <w:tc>
          <w:tcPr>
            <w:tcW w:w="352" w:type="pct"/>
          </w:tcPr>
          <w:p w:rsidR="00911DFB" w:rsidRPr="00911DFB" w:rsidRDefault="00911DFB" w:rsidP="00F75342">
            <w:pPr>
              <w:pStyle w:val="22"/>
              <w:rPr>
                <w:sz w:val="20"/>
                <w:szCs w:val="20"/>
              </w:rPr>
            </w:pPr>
          </w:p>
        </w:tc>
        <w:tc>
          <w:tcPr>
            <w:tcW w:w="197" w:type="pct"/>
          </w:tcPr>
          <w:p w:rsidR="00911DFB" w:rsidRPr="00911DFB" w:rsidRDefault="00911DFB" w:rsidP="00F75342">
            <w:pPr>
              <w:pStyle w:val="22"/>
              <w:rPr>
                <w:sz w:val="20"/>
                <w:szCs w:val="20"/>
              </w:rPr>
            </w:pPr>
          </w:p>
        </w:tc>
        <w:tc>
          <w:tcPr>
            <w:tcW w:w="409" w:type="pct"/>
          </w:tcPr>
          <w:p w:rsidR="00911DFB" w:rsidRPr="00911DFB" w:rsidRDefault="00911DFB" w:rsidP="00F75342">
            <w:pPr>
              <w:pStyle w:val="22"/>
              <w:rPr>
                <w:sz w:val="20"/>
                <w:szCs w:val="20"/>
              </w:rPr>
            </w:pPr>
          </w:p>
        </w:tc>
        <w:tc>
          <w:tcPr>
            <w:tcW w:w="168" w:type="pct"/>
          </w:tcPr>
          <w:p w:rsidR="00911DFB" w:rsidRPr="00911DFB" w:rsidRDefault="00911DFB" w:rsidP="00F75342">
            <w:pPr>
              <w:pStyle w:val="22"/>
              <w:rPr>
                <w:sz w:val="20"/>
                <w:szCs w:val="20"/>
              </w:rPr>
            </w:pPr>
          </w:p>
        </w:tc>
      </w:tr>
      <w:tr w:rsidR="00911DFB" w:rsidRPr="00911DFB" w:rsidTr="00911DFB">
        <w:trPr>
          <w:trHeight w:val="321"/>
        </w:trPr>
        <w:tc>
          <w:tcPr>
            <w:tcW w:w="4424" w:type="pct"/>
            <w:gridSpan w:val="16"/>
            <w:shd w:val="clear" w:color="auto" w:fill="C6D9F1" w:themeFill="text2" w:themeFillTint="33"/>
          </w:tcPr>
          <w:p w:rsidR="00911DFB" w:rsidRPr="00911DFB" w:rsidRDefault="00911DFB" w:rsidP="00F75342">
            <w:pPr>
              <w:pStyle w:val="22"/>
              <w:ind w:firstLine="567"/>
              <w:rPr>
                <w:sz w:val="20"/>
                <w:szCs w:val="20"/>
              </w:rPr>
            </w:pPr>
            <w:r w:rsidRPr="00911DFB">
              <w:rPr>
                <w:sz w:val="20"/>
                <w:szCs w:val="20"/>
              </w:rPr>
              <w:t>ИТОГО</w:t>
            </w:r>
          </w:p>
        </w:tc>
        <w:tc>
          <w:tcPr>
            <w:tcW w:w="409" w:type="pct"/>
            <w:shd w:val="clear" w:color="auto" w:fill="C6D9F1" w:themeFill="text2" w:themeFillTint="33"/>
          </w:tcPr>
          <w:p w:rsidR="00911DFB" w:rsidRPr="00911DFB" w:rsidRDefault="00911DFB" w:rsidP="00F75342">
            <w:pPr>
              <w:pStyle w:val="22"/>
              <w:rPr>
                <w:sz w:val="20"/>
                <w:szCs w:val="20"/>
              </w:rPr>
            </w:pPr>
          </w:p>
        </w:tc>
        <w:tc>
          <w:tcPr>
            <w:tcW w:w="168" w:type="pct"/>
            <w:shd w:val="clear" w:color="auto" w:fill="C6D9F1" w:themeFill="text2" w:themeFillTint="33"/>
          </w:tcPr>
          <w:p w:rsidR="00911DFB" w:rsidRPr="00911DFB" w:rsidRDefault="00911DFB" w:rsidP="00F75342">
            <w:pPr>
              <w:pStyle w:val="22"/>
              <w:rPr>
                <w:sz w:val="20"/>
                <w:szCs w:val="20"/>
              </w:rPr>
            </w:pPr>
          </w:p>
        </w:tc>
      </w:tr>
    </w:tbl>
    <w:p w:rsidR="00911DFB" w:rsidRDefault="00911DFB" w:rsidP="000A1D10"/>
    <w:p w:rsidR="00911DFB" w:rsidRPr="006413E6" w:rsidRDefault="00911DFB" w:rsidP="00911DFB">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911DFB" w:rsidRPr="002E0026" w:rsidRDefault="00911DFB" w:rsidP="00911DFB">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911DFB" w:rsidRPr="006413E6" w:rsidTr="00F75342">
        <w:trPr>
          <w:jc w:val="center"/>
        </w:trPr>
        <w:tc>
          <w:tcPr>
            <w:tcW w:w="1300" w:type="pct"/>
            <w:hideMark/>
          </w:tcPr>
          <w:p w:rsidR="00911DFB" w:rsidRPr="006413E6" w:rsidRDefault="00911DFB" w:rsidP="00F75342">
            <w:pPr>
              <w:jc w:val="center"/>
              <w:rPr>
                <w:sz w:val="20"/>
                <w:szCs w:val="20"/>
              </w:rPr>
            </w:pPr>
            <w:r w:rsidRPr="006413E6">
              <w:rPr>
                <w:sz w:val="20"/>
                <w:szCs w:val="20"/>
              </w:rPr>
              <w:t>_________________________</w:t>
            </w:r>
          </w:p>
        </w:tc>
        <w:tc>
          <w:tcPr>
            <w:tcW w:w="2400" w:type="pct"/>
            <w:hideMark/>
          </w:tcPr>
          <w:p w:rsidR="00911DFB" w:rsidRPr="006413E6" w:rsidRDefault="00911DFB" w:rsidP="00F75342">
            <w:pPr>
              <w:tabs>
                <w:tab w:val="left" w:pos="4797"/>
              </w:tabs>
              <w:jc w:val="center"/>
              <w:rPr>
                <w:sz w:val="20"/>
                <w:szCs w:val="20"/>
                <w:u w:val="single"/>
              </w:rPr>
            </w:pPr>
            <w:r w:rsidRPr="006413E6">
              <w:rPr>
                <w:sz w:val="20"/>
                <w:szCs w:val="20"/>
                <w:u w:val="single"/>
                <w:lang w:val="en-US"/>
              </w:rPr>
              <w:tab/>
            </w:r>
          </w:p>
        </w:tc>
        <w:tc>
          <w:tcPr>
            <w:tcW w:w="1300" w:type="pct"/>
            <w:hideMark/>
          </w:tcPr>
          <w:p w:rsidR="00911DFB" w:rsidRPr="006413E6" w:rsidRDefault="00911DFB" w:rsidP="00F75342">
            <w:pPr>
              <w:jc w:val="center"/>
              <w:rPr>
                <w:sz w:val="20"/>
                <w:szCs w:val="20"/>
              </w:rPr>
            </w:pPr>
            <w:r w:rsidRPr="006413E6">
              <w:rPr>
                <w:sz w:val="20"/>
                <w:szCs w:val="20"/>
              </w:rPr>
              <w:t>_________________________</w:t>
            </w:r>
          </w:p>
        </w:tc>
      </w:tr>
      <w:tr w:rsidR="00911DFB" w:rsidRPr="006413E6" w:rsidTr="00F75342">
        <w:trPr>
          <w:jc w:val="center"/>
        </w:trPr>
        <w:tc>
          <w:tcPr>
            <w:tcW w:w="1300" w:type="pct"/>
            <w:hideMark/>
          </w:tcPr>
          <w:p w:rsidR="00911DFB" w:rsidRPr="006413E6" w:rsidRDefault="00911DFB" w:rsidP="00F75342">
            <w:pPr>
              <w:jc w:val="center"/>
              <w:rPr>
                <w:sz w:val="16"/>
                <w:szCs w:val="16"/>
              </w:rPr>
            </w:pPr>
            <w:r w:rsidRPr="006413E6">
              <w:rPr>
                <w:sz w:val="16"/>
                <w:szCs w:val="16"/>
              </w:rPr>
              <w:t>(Должность)</w:t>
            </w:r>
          </w:p>
        </w:tc>
        <w:tc>
          <w:tcPr>
            <w:tcW w:w="2400" w:type="pct"/>
            <w:hideMark/>
          </w:tcPr>
          <w:p w:rsidR="00911DFB" w:rsidRPr="006413E6" w:rsidRDefault="00911DFB" w:rsidP="00F75342">
            <w:pPr>
              <w:jc w:val="center"/>
              <w:rPr>
                <w:sz w:val="16"/>
                <w:szCs w:val="16"/>
              </w:rPr>
            </w:pPr>
            <w:r w:rsidRPr="006413E6">
              <w:rPr>
                <w:sz w:val="16"/>
                <w:szCs w:val="16"/>
              </w:rPr>
              <w:t>(Подпись уполномоченного представителя)</w:t>
            </w:r>
          </w:p>
        </w:tc>
        <w:tc>
          <w:tcPr>
            <w:tcW w:w="1300" w:type="pct"/>
            <w:hideMark/>
          </w:tcPr>
          <w:p w:rsidR="00911DFB" w:rsidRPr="006413E6" w:rsidRDefault="00911DFB" w:rsidP="00F75342">
            <w:pPr>
              <w:jc w:val="center"/>
              <w:rPr>
                <w:sz w:val="16"/>
                <w:szCs w:val="16"/>
              </w:rPr>
            </w:pPr>
            <w:r w:rsidRPr="006413E6">
              <w:rPr>
                <w:sz w:val="16"/>
                <w:szCs w:val="16"/>
              </w:rPr>
              <w:t>(Ф.И.О.)</w:t>
            </w:r>
          </w:p>
        </w:tc>
      </w:tr>
      <w:tr w:rsidR="00911DFB" w:rsidRPr="006413E6" w:rsidTr="00F75342">
        <w:trPr>
          <w:jc w:val="center"/>
        </w:trPr>
        <w:tc>
          <w:tcPr>
            <w:tcW w:w="1300" w:type="pct"/>
            <w:hideMark/>
          </w:tcPr>
          <w:p w:rsidR="00911DFB" w:rsidRPr="006413E6" w:rsidRDefault="00911DFB" w:rsidP="00F75342">
            <w:pPr>
              <w:jc w:val="center"/>
              <w:rPr>
                <w:sz w:val="20"/>
                <w:szCs w:val="20"/>
              </w:rPr>
            </w:pPr>
          </w:p>
        </w:tc>
        <w:tc>
          <w:tcPr>
            <w:tcW w:w="2400" w:type="pct"/>
            <w:hideMark/>
          </w:tcPr>
          <w:p w:rsidR="00911DFB" w:rsidRPr="006413E6" w:rsidRDefault="00911DFB" w:rsidP="00F75342">
            <w:pPr>
              <w:jc w:val="center"/>
              <w:rPr>
                <w:sz w:val="20"/>
                <w:szCs w:val="20"/>
                <w:lang w:val="en-US"/>
              </w:rPr>
            </w:pPr>
            <w:r w:rsidRPr="006413E6">
              <w:rPr>
                <w:sz w:val="20"/>
                <w:szCs w:val="20"/>
              </w:rPr>
              <w:t>М.П.</w:t>
            </w:r>
          </w:p>
        </w:tc>
        <w:tc>
          <w:tcPr>
            <w:tcW w:w="1300" w:type="pct"/>
            <w:hideMark/>
          </w:tcPr>
          <w:p w:rsidR="00911DFB" w:rsidRPr="006413E6" w:rsidRDefault="00911DFB" w:rsidP="00F75342">
            <w:pPr>
              <w:jc w:val="center"/>
              <w:rPr>
                <w:sz w:val="20"/>
                <w:szCs w:val="20"/>
              </w:rPr>
            </w:pPr>
          </w:p>
        </w:tc>
      </w:tr>
    </w:tbl>
    <w:p w:rsidR="00911DFB" w:rsidRPr="00911DFB" w:rsidRDefault="00911DFB" w:rsidP="000A1D10">
      <w:pPr>
        <w:rPr>
          <w:b/>
          <w:i/>
          <w:sz w:val="18"/>
          <w:szCs w:val="18"/>
        </w:rPr>
      </w:pPr>
      <w:r w:rsidRPr="00911DFB">
        <w:rPr>
          <w:b/>
          <w:i/>
          <w:sz w:val="18"/>
          <w:szCs w:val="18"/>
        </w:rPr>
        <w:lastRenderedPageBreak/>
        <w:t>(Вариант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3248"/>
        <w:gridCol w:w="1372"/>
        <w:gridCol w:w="1471"/>
        <w:gridCol w:w="1197"/>
        <w:gridCol w:w="1209"/>
        <w:gridCol w:w="1346"/>
        <w:gridCol w:w="1477"/>
        <w:gridCol w:w="1372"/>
        <w:gridCol w:w="1351"/>
      </w:tblGrid>
      <w:tr w:rsidR="00911DFB" w:rsidRPr="00911DFB" w:rsidTr="00911DFB">
        <w:trPr>
          <w:trHeight w:val="1629"/>
        </w:trPr>
        <w:tc>
          <w:tcPr>
            <w:tcW w:w="178"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w:t>
            </w:r>
          </w:p>
          <w:p w:rsidR="00911DFB" w:rsidRPr="00911DFB" w:rsidRDefault="00911DFB" w:rsidP="00911DFB">
            <w:pPr>
              <w:pStyle w:val="22"/>
              <w:ind w:left="-124" w:right="-107" w:firstLine="0"/>
              <w:jc w:val="center"/>
              <w:rPr>
                <w:bCs/>
                <w:sz w:val="20"/>
                <w:szCs w:val="20"/>
              </w:rPr>
            </w:pPr>
            <w:r w:rsidRPr="00911DFB">
              <w:rPr>
                <w:sz w:val="20"/>
                <w:szCs w:val="20"/>
              </w:rPr>
              <w:t>п/п</w:t>
            </w:r>
          </w:p>
        </w:tc>
        <w:tc>
          <w:tcPr>
            <w:tcW w:w="1115"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Разработчик товара</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Изготовитель товара</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Адрес доставки</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Срок поставки</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Стоимость за единицу, рублей без НДС</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Количество, ед.</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Всего стоимость, рублей без НДС</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Итого стоимость, руб. с НДС</w:t>
            </w:r>
          </w:p>
        </w:tc>
      </w:tr>
      <w:tr w:rsidR="00911DFB" w:rsidRPr="00911DFB" w:rsidTr="00911DFB">
        <w:trPr>
          <w:trHeight w:val="277"/>
        </w:trPr>
        <w:tc>
          <w:tcPr>
            <w:tcW w:w="178"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1</w:t>
            </w:r>
          </w:p>
        </w:tc>
        <w:tc>
          <w:tcPr>
            <w:tcW w:w="1115" w:type="pct"/>
            <w:shd w:val="clear" w:color="auto" w:fill="C6D9F1" w:themeFill="text2" w:themeFillTint="33"/>
            <w:vAlign w:val="center"/>
          </w:tcPr>
          <w:p w:rsidR="00911DFB" w:rsidRPr="00911DFB" w:rsidRDefault="00911DFB" w:rsidP="00911DFB">
            <w:pPr>
              <w:widowControl w:val="0"/>
              <w:autoSpaceDE w:val="0"/>
              <w:autoSpaceDN w:val="0"/>
              <w:snapToGrid w:val="0"/>
              <w:ind w:left="20" w:right="11"/>
              <w:jc w:val="center"/>
              <w:rPr>
                <w:bCs/>
                <w:sz w:val="20"/>
                <w:szCs w:val="20"/>
              </w:rPr>
            </w:pPr>
            <w:r w:rsidRPr="00911DFB">
              <w:rPr>
                <w:sz w:val="20"/>
                <w:szCs w:val="20"/>
              </w:rPr>
              <w:t>2</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3</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4</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5</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6</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7</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8</w:t>
            </w:r>
          </w:p>
        </w:tc>
        <w:tc>
          <w:tcPr>
            <w:tcW w:w="471" w:type="pct"/>
            <w:shd w:val="clear" w:color="auto" w:fill="C6D9F1" w:themeFill="text2" w:themeFillTint="33"/>
            <w:vAlign w:val="center"/>
          </w:tcPr>
          <w:p w:rsidR="00911DFB" w:rsidRDefault="00911DFB" w:rsidP="00911DFB">
            <w:pPr>
              <w:widowControl w:val="0"/>
              <w:autoSpaceDE w:val="0"/>
              <w:autoSpaceDN w:val="0"/>
              <w:snapToGrid w:val="0"/>
              <w:ind w:right="11" w:firstLine="20"/>
              <w:jc w:val="center"/>
              <w:rPr>
                <w:sz w:val="20"/>
                <w:szCs w:val="20"/>
              </w:rPr>
            </w:pPr>
            <w:r w:rsidRPr="00911DFB">
              <w:rPr>
                <w:sz w:val="20"/>
                <w:szCs w:val="20"/>
              </w:rPr>
              <w:t>9</w:t>
            </w:r>
          </w:p>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=7*8</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10</w:t>
            </w: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shd w:val="clear" w:color="auto" w:fill="C6D9F1" w:themeFill="text2" w:themeFillTint="33"/>
          </w:tcPr>
          <w:p w:rsidR="00911DFB" w:rsidRPr="00911DFB" w:rsidRDefault="00911DFB" w:rsidP="00F75342">
            <w:pPr>
              <w:widowControl w:val="0"/>
              <w:ind w:left="20" w:right="11"/>
              <w:rPr>
                <w:sz w:val="20"/>
                <w:szCs w:val="20"/>
              </w:rPr>
            </w:pPr>
            <w:r w:rsidRPr="00911DFB">
              <w:rPr>
                <w:sz w:val="20"/>
                <w:szCs w:val="20"/>
              </w:rPr>
              <w:t>…</w:t>
            </w: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c>
          <w:tcPr>
            <w:tcW w:w="464"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bl>
    <w:p w:rsidR="00911DFB" w:rsidRDefault="00911DFB"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данная сводная таблица.</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911DFB" w:rsidRDefault="00911DFB" w:rsidP="00AE3EE7">
      <w:pPr>
        <w:pStyle w:val="Times12"/>
        <w:numPr>
          <w:ilvl w:val="0"/>
          <w:numId w:val="95"/>
        </w:numPr>
        <w:tabs>
          <w:tab w:val="clear" w:pos="2007"/>
          <w:tab w:val="num" w:pos="426"/>
          <w:tab w:val="num" w:pos="1134"/>
        </w:tabs>
        <w:ind w:left="0" w:right="-30" w:firstLine="0"/>
        <w:rPr>
          <w:szCs w:val="24"/>
        </w:rPr>
      </w:pPr>
      <w:r w:rsidRPr="00911DFB">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911DFB">
        <w:rPr>
          <w:szCs w:val="24"/>
        </w:rPr>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шеф-монтаж, шеф-наладка, организация обслуживания в течение гарантийного срока</w:t>
      </w:r>
      <w:r>
        <w:rPr>
          <w:szCs w:val="24"/>
        </w:rPr>
        <w:t>)</w:t>
      </w:r>
      <w:r w:rsidRPr="00BC4D6B">
        <w:rPr>
          <w:szCs w:val="24"/>
        </w:rPr>
        <w:t>.</w:t>
      </w:r>
    </w:p>
    <w:p w:rsidR="00911DFB" w:rsidRPr="00911DFB" w:rsidRDefault="00911DFB" w:rsidP="00AE3EE7">
      <w:pPr>
        <w:pStyle w:val="Times12"/>
        <w:numPr>
          <w:ilvl w:val="0"/>
          <w:numId w:val="95"/>
        </w:numPr>
        <w:tabs>
          <w:tab w:val="clear" w:pos="2007"/>
          <w:tab w:val="num" w:pos="426"/>
          <w:tab w:val="num" w:pos="1134"/>
        </w:tabs>
        <w:ind w:left="0" w:right="-30" w:firstLine="0"/>
        <w:rPr>
          <w:szCs w:val="24"/>
        </w:rPr>
      </w:pPr>
      <w:r w:rsidRPr="00911DFB">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запрос</w:t>
      </w:r>
      <w:r>
        <w:rPr>
          <w:szCs w:val="24"/>
        </w:rPr>
        <w:t>е</w:t>
      </w:r>
      <w:r w:rsidRPr="007D061E">
        <w:rPr>
          <w:szCs w:val="24"/>
        </w:rPr>
        <w:t xml:space="preserve"> предложений </w:t>
      </w:r>
      <w:r w:rsidRPr="008E383D">
        <w:rPr>
          <w:szCs w:val="24"/>
        </w:rPr>
        <w:t xml:space="preserve">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911DFB" w:rsidRDefault="00911DFB" w:rsidP="00911DFB">
      <w:pPr>
        <w:pStyle w:val="Times12"/>
        <w:ind w:right="-30" w:firstLine="0"/>
      </w:pP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1" w:name="_ГРАФИК_ВЫПОЛНЕНИЯ_РАБОТ"/>
      <w:bookmarkStart w:id="372" w:name="_Toc393123418"/>
      <w:bookmarkEnd w:id="371"/>
      <w:r w:rsidRPr="002F2CA5">
        <w:rPr>
          <w:rFonts w:ascii="Times New Roman" w:hAnsi="Times New Roman" w:cs="Times New Roman"/>
          <w:i w:val="0"/>
          <w:sz w:val="22"/>
          <w:szCs w:val="22"/>
        </w:rPr>
        <w:t xml:space="preserve">ГРАФИК </w:t>
      </w:r>
      <w:r w:rsidR="00911DFB">
        <w:rPr>
          <w:rFonts w:ascii="Times New Roman" w:hAnsi="Times New Roman" w:cs="Times New Roman"/>
          <w:i w:val="0"/>
          <w:sz w:val="22"/>
          <w:szCs w:val="22"/>
        </w:rPr>
        <w:t>ПОСТАВКИ ТОВАРА</w:t>
      </w:r>
      <w:r w:rsidRPr="002F2CA5">
        <w:rPr>
          <w:rFonts w:ascii="Times New Roman" w:hAnsi="Times New Roman" w:cs="Times New Roman"/>
          <w:i w:val="0"/>
          <w:sz w:val="22"/>
          <w:szCs w:val="22"/>
        </w:rPr>
        <w:t xml:space="preserve">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2"/>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 xml:space="preserve">Начало </w:t>
      </w:r>
      <w:r w:rsidR="004B4DA6">
        <w:rPr>
          <w:sz w:val="20"/>
          <w:szCs w:val="20"/>
        </w:rPr>
        <w:t>поставки</w:t>
      </w:r>
      <w:r w:rsidRPr="002F2CA5">
        <w:rPr>
          <w:sz w:val="20"/>
          <w:szCs w:val="20"/>
        </w:rPr>
        <w:t>: «___» __________ 20___ года.</w:t>
      </w:r>
    </w:p>
    <w:p w:rsidR="002F2CA5" w:rsidRPr="002F2CA5" w:rsidRDefault="002F2CA5" w:rsidP="002F2CA5">
      <w:pPr>
        <w:pStyle w:val="Times12"/>
        <w:ind w:firstLine="0"/>
        <w:rPr>
          <w:sz w:val="20"/>
          <w:szCs w:val="20"/>
        </w:rPr>
      </w:pPr>
      <w:r w:rsidRPr="002F2CA5">
        <w:rPr>
          <w:sz w:val="20"/>
          <w:szCs w:val="20"/>
        </w:rPr>
        <w:t xml:space="preserve">Окончание </w:t>
      </w:r>
      <w:r w:rsidR="004B4DA6">
        <w:rPr>
          <w:sz w:val="20"/>
          <w:szCs w:val="20"/>
        </w:rPr>
        <w:t>поставки</w:t>
      </w:r>
      <w:r w:rsidRPr="002F2CA5">
        <w:rPr>
          <w:sz w:val="20"/>
          <w:szCs w:val="20"/>
        </w:rPr>
        <w:t>: «___» __________ 20___ года.</w:t>
      </w:r>
    </w:p>
    <w:p w:rsidR="00FB2A3F" w:rsidRDefault="00FB2A3F" w:rsidP="00B2248F">
      <w:pPr>
        <w:tabs>
          <w:tab w:val="left" w:pos="426"/>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1525"/>
        <w:gridCol w:w="802"/>
        <w:gridCol w:w="1519"/>
        <w:gridCol w:w="1502"/>
        <w:gridCol w:w="439"/>
        <w:gridCol w:w="1502"/>
        <w:gridCol w:w="1333"/>
        <w:gridCol w:w="471"/>
        <w:gridCol w:w="727"/>
        <w:gridCol w:w="724"/>
        <w:gridCol w:w="1133"/>
      </w:tblGrid>
      <w:tr w:rsidR="00911DFB" w:rsidRPr="00911DFB" w:rsidTr="00911DFB">
        <w:trPr>
          <w:cantSplit/>
          <w:tblHeader/>
        </w:trPr>
        <w:tc>
          <w:tcPr>
            <w:tcW w:w="994" w:type="pct"/>
            <w:vMerge w:val="restart"/>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r w:rsidRPr="00911DFB">
              <w:rPr>
                <w:sz w:val="20"/>
              </w:rPr>
              <w:t>Наименование, тип, марка товара</w:t>
            </w:r>
          </w:p>
        </w:tc>
        <w:tc>
          <w:tcPr>
            <w:tcW w:w="527"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239" w:type="pct"/>
            <w:vMerge w:val="restart"/>
            <w:shd w:val="clear" w:color="auto" w:fill="C6D9F1" w:themeFill="text2" w:themeFillTint="33"/>
            <w:textDirection w:val="btLr"/>
            <w:vAlign w:val="center"/>
          </w:tcPr>
          <w:p w:rsidR="00911DFB" w:rsidRPr="00911DFB" w:rsidRDefault="00911DFB" w:rsidP="00F75342">
            <w:pPr>
              <w:pStyle w:val="af8"/>
              <w:keepNext w:val="0"/>
              <w:widowControl w:val="0"/>
              <w:jc w:val="center"/>
              <w:rPr>
                <w:sz w:val="20"/>
              </w:rPr>
            </w:pPr>
            <w:r w:rsidRPr="00911DFB">
              <w:rPr>
                <w:sz w:val="20"/>
              </w:rPr>
              <w:t>Общее количество,</w:t>
            </w:r>
          </w:p>
          <w:p w:rsidR="00911DFB" w:rsidRPr="00911DFB" w:rsidRDefault="00911DFB" w:rsidP="00F75342">
            <w:pPr>
              <w:pStyle w:val="af8"/>
              <w:keepNext w:val="0"/>
              <w:widowControl w:val="0"/>
              <w:jc w:val="center"/>
              <w:rPr>
                <w:sz w:val="20"/>
              </w:rPr>
            </w:pPr>
            <w:r w:rsidRPr="00911DFB">
              <w:rPr>
                <w:sz w:val="20"/>
              </w:rPr>
              <w:t>в ед.изм</w:t>
            </w:r>
          </w:p>
        </w:tc>
        <w:tc>
          <w:tcPr>
            <w:tcW w:w="3241"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9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4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97"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«январь»]</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«февраль»]</w:t>
            </w:r>
          </w:p>
        </w:tc>
        <w:tc>
          <w:tcPr>
            <w:tcW w:w="154"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«апрель»]</w:t>
            </w:r>
          </w:p>
        </w:tc>
        <w:tc>
          <w:tcPr>
            <w:tcW w:w="461"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«май»]</w:t>
            </w:r>
          </w:p>
        </w:tc>
        <w:tc>
          <w:tcPr>
            <w:tcW w:w="165"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9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911DFB">
        <w:tc>
          <w:tcPr>
            <w:tcW w:w="994" w:type="pct"/>
          </w:tcPr>
          <w:p w:rsidR="00911DFB" w:rsidRPr="00911DFB" w:rsidRDefault="00911DFB" w:rsidP="00F75342">
            <w:pPr>
              <w:pStyle w:val="af9"/>
              <w:widowControl w:val="0"/>
              <w:rPr>
                <w:bCs/>
                <w:sz w:val="20"/>
                <w:u w:val="single"/>
              </w:rPr>
            </w:pPr>
          </w:p>
        </w:tc>
        <w:tc>
          <w:tcPr>
            <w:tcW w:w="527" w:type="pct"/>
          </w:tcPr>
          <w:p w:rsidR="00911DFB" w:rsidRPr="00911DFB" w:rsidRDefault="00911DFB" w:rsidP="00F75342">
            <w:pPr>
              <w:pStyle w:val="af9"/>
              <w:widowControl w:val="0"/>
              <w:jc w:val="both"/>
              <w:rPr>
                <w:bCs/>
                <w:sz w:val="20"/>
                <w:u w:val="single"/>
              </w:rPr>
            </w:pPr>
          </w:p>
        </w:tc>
        <w:tc>
          <w:tcPr>
            <w:tcW w:w="239" w:type="pct"/>
          </w:tcPr>
          <w:p w:rsidR="00911DFB" w:rsidRPr="00911DFB" w:rsidRDefault="00911DFB" w:rsidP="00F75342">
            <w:pPr>
              <w:pStyle w:val="af9"/>
              <w:widowControl w:val="0"/>
              <w:jc w:val="both"/>
              <w:rPr>
                <w:bCs/>
                <w:sz w:val="20"/>
                <w:u w:val="single"/>
              </w:rPr>
            </w:pPr>
          </w:p>
        </w:tc>
        <w:tc>
          <w:tcPr>
            <w:tcW w:w="525" w:type="pct"/>
          </w:tcPr>
          <w:p w:rsidR="00911DFB" w:rsidRPr="00911DFB" w:rsidRDefault="00911DFB" w:rsidP="00F75342">
            <w:pPr>
              <w:pStyle w:val="af9"/>
              <w:widowControl w:val="0"/>
              <w:ind w:left="0" w:right="0"/>
              <w:jc w:val="center"/>
              <w:rPr>
                <w:bCs/>
                <w:sz w:val="20"/>
                <w:lang w:val="en-US"/>
              </w:rPr>
            </w:pPr>
          </w:p>
        </w:tc>
        <w:tc>
          <w:tcPr>
            <w:tcW w:w="519" w:type="pct"/>
          </w:tcPr>
          <w:p w:rsidR="00911DFB" w:rsidRPr="00911DFB" w:rsidRDefault="00911DFB" w:rsidP="00F75342">
            <w:pPr>
              <w:pStyle w:val="af9"/>
              <w:widowControl w:val="0"/>
              <w:ind w:left="0" w:right="0"/>
              <w:jc w:val="center"/>
              <w:rPr>
                <w:bCs/>
                <w:sz w:val="20"/>
              </w:rPr>
            </w:pPr>
          </w:p>
        </w:tc>
        <w:tc>
          <w:tcPr>
            <w:tcW w:w="154" w:type="pct"/>
          </w:tcPr>
          <w:p w:rsidR="00911DFB" w:rsidRPr="00911DFB" w:rsidRDefault="00911DFB" w:rsidP="00F75342">
            <w:pPr>
              <w:pStyle w:val="af9"/>
              <w:widowControl w:val="0"/>
              <w:ind w:left="0" w:right="0"/>
              <w:jc w:val="center"/>
              <w:rPr>
                <w:bCs/>
                <w:sz w:val="20"/>
              </w:rPr>
            </w:pPr>
          </w:p>
        </w:tc>
        <w:tc>
          <w:tcPr>
            <w:tcW w:w="519" w:type="pct"/>
          </w:tcPr>
          <w:p w:rsidR="00911DFB" w:rsidRPr="00911DFB" w:rsidRDefault="00911DFB" w:rsidP="00F75342">
            <w:pPr>
              <w:pStyle w:val="af9"/>
              <w:widowControl w:val="0"/>
              <w:ind w:left="0" w:right="0"/>
              <w:jc w:val="center"/>
              <w:rPr>
                <w:bCs/>
                <w:sz w:val="20"/>
              </w:rPr>
            </w:pPr>
          </w:p>
        </w:tc>
        <w:tc>
          <w:tcPr>
            <w:tcW w:w="461" w:type="pct"/>
          </w:tcPr>
          <w:p w:rsidR="00911DFB" w:rsidRPr="00911DFB" w:rsidRDefault="00911DFB" w:rsidP="00F75342">
            <w:pPr>
              <w:pStyle w:val="af9"/>
              <w:widowControl w:val="0"/>
              <w:ind w:left="0" w:right="0"/>
              <w:jc w:val="center"/>
              <w:rPr>
                <w:bCs/>
                <w:sz w:val="20"/>
              </w:rPr>
            </w:pPr>
          </w:p>
        </w:tc>
        <w:tc>
          <w:tcPr>
            <w:tcW w:w="165" w:type="pct"/>
          </w:tcPr>
          <w:p w:rsidR="00911DFB" w:rsidRPr="00911DFB" w:rsidRDefault="00911DFB" w:rsidP="00F75342">
            <w:pPr>
              <w:pStyle w:val="af9"/>
              <w:widowControl w:val="0"/>
              <w:ind w:left="0" w:right="0"/>
              <w:jc w:val="center"/>
              <w:rPr>
                <w:bCs/>
                <w:sz w:val="20"/>
              </w:rPr>
            </w:pPr>
          </w:p>
        </w:tc>
        <w:tc>
          <w:tcPr>
            <w:tcW w:w="253" w:type="pct"/>
          </w:tcPr>
          <w:p w:rsidR="00911DFB" w:rsidRPr="00911DFB" w:rsidRDefault="00911DFB" w:rsidP="00F75342">
            <w:pPr>
              <w:pStyle w:val="af9"/>
              <w:widowControl w:val="0"/>
              <w:ind w:left="0" w:right="0"/>
              <w:jc w:val="center"/>
              <w:rPr>
                <w:bCs/>
                <w:sz w:val="20"/>
              </w:rPr>
            </w:pPr>
          </w:p>
        </w:tc>
        <w:tc>
          <w:tcPr>
            <w:tcW w:w="252" w:type="pct"/>
          </w:tcPr>
          <w:p w:rsidR="00911DFB" w:rsidRPr="00911DFB" w:rsidRDefault="00911DFB" w:rsidP="00F75342">
            <w:pPr>
              <w:pStyle w:val="af9"/>
              <w:widowControl w:val="0"/>
              <w:ind w:left="0" w:right="0"/>
              <w:jc w:val="center"/>
              <w:rPr>
                <w:bCs/>
                <w:sz w:val="20"/>
              </w:rPr>
            </w:pPr>
          </w:p>
        </w:tc>
        <w:tc>
          <w:tcPr>
            <w:tcW w:w="392" w:type="pct"/>
          </w:tcPr>
          <w:p w:rsidR="00911DFB" w:rsidRPr="00911DFB" w:rsidRDefault="00911DFB" w:rsidP="00F75342">
            <w:pPr>
              <w:pStyle w:val="af9"/>
              <w:widowControl w:val="0"/>
              <w:ind w:left="0" w:right="0"/>
              <w:jc w:val="both"/>
              <w:rPr>
                <w:bCs/>
                <w:sz w:val="20"/>
              </w:rPr>
            </w:pPr>
          </w:p>
        </w:tc>
      </w:tr>
      <w:tr w:rsidR="00911DFB" w:rsidRPr="00911DFB" w:rsidTr="00911DFB">
        <w:trPr>
          <w:trHeight w:val="252"/>
        </w:trPr>
        <w:tc>
          <w:tcPr>
            <w:tcW w:w="994" w:type="pct"/>
            <w:shd w:val="clear" w:color="auto" w:fill="C6D9F1" w:themeFill="text2" w:themeFillTint="33"/>
          </w:tcPr>
          <w:p w:rsidR="00911DFB" w:rsidRPr="00911DFB" w:rsidRDefault="00911DFB" w:rsidP="00F75342">
            <w:pPr>
              <w:pStyle w:val="af9"/>
              <w:widowControl w:val="0"/>
              <w:rPr>
                <w:bCs/>
                <w:sz w:val="20"/>
                <w:u w:val="single"/>
              </w:rPr>
            </w:pPr>
          </w:p>
        </w:tc>
        <w:tc>
          <w:tcPr>
            <w:tcW w:w="527"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239"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52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54"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461"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6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3"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2"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392" w:type="pct"/>
            <w:shd w:val="clear" w:color="auto" w:fill="C6D9F1" w:themeFill="text2" w:themeFillTint="33"/>
          </w:tcPr>
          <w:p w:rsidR="00911DFB" w:rsidRPr="00911DFB" w:rsidRDefault="00911DFB" w:rsidP="00F75342">
            <w:pPr>
              <w:pStyle w:val="af9"/>
              <w:widowControl w:val="0"/>
              <w:ind w:left="0" w:right="0"/>
              <w:jc w:val="both"/>
              <w:rPr>
                <w:bCs/>
                <w:sz w:val="20"/>
              </w:rPr>
            </w:pPr>
          </w:p>
        </w:tc>
      </w:tr>
      <w:tr w:rsidR="00911DFB" w:rsidRPr="00911DFB" w:rsidTr="00911DFB">
        <w:tc>
          <w:tcPr>
            <w:tcW w:w="994" w:type="pct"/>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765" w:type="pct"/>
            <w:gridSpan w:val="2"/>
          </w:tcPr>
          <w:p w:rsidR="00911DFB" w:rsidRPr="00911DFB" w:rsidRDefault="00911DFB" w:rsidP="00F75342">
            <w:pPr>
              <w:pStyle w:val="af9"/>
              <w:widowControl w:val="0"/>
              <w:jc w:val="both"/>
              <w:rPr>
                <w:bCs/>
                <w:sz w:val="20"/>
              </w:rPr>
            </w:pPr>
          </w:p>
        </w:tc>
        <w:tc>
          <w:tcPr>
            <w:tcW w:w="1198" w:type="pct"/>
            <w:gridSpan w:val="3"/>
          </w:tcPr>
          <w:p w:rsidR="00911DFB" w:rsidRPr="00911DFB" w:rsidRDefault="00911DFB" w:rsidP="00F75342">
            <w:pPr>
              <w:pStyle w:val="af9"/>
              <w:widowControl w:val="0"/>
              <w:jc w:val="both"/>
              <w:rPr>
                <w:sz w:val="20"/>
              </w:rPr>
            </w:pPr>
          </w:p>
        </w:tc>
        <w:tc>
          <w:tcPr>
            <w:tcW w:w="1145" w:type="pct"/>
            <w:gridSpan w:val="3"/>
          </w:tcPr>
          <w:p w:rsidR="00911DFB" w:rsidRPr="00911DFB" w:rsidRDefault="00911DFB" w:rsidP="00F75342">
            <w:pPr>
              <w:pStyle w:val="af9"/>
              <w:widowControl w:val="0"/>
              <w:jc w:val="both"/>
              <w:rPr>
                <w:sz w:val="20"/>
              </w:rPr>
            </w:pPr>
          </w:p>
        </w:tc>
        <w:tc>
          <w:tcPr>
            <w:tcW w:w="897" w:type="pct"/>
            <w:gridSpan w:val="3"/>
          </w:tcPr>
          <w:p w:rsidR="00911DFB" w:rsidRPr="00911DFB" w:rsidRDefault="00911DFB" w:rsidP="00F75342">
            <w:pPr>
              <w:pStyle w:val="af9"/>
              <w:widowControl w:val="0"/>
              <w:jc w:val="both"/>
              <w:rPr>
                <w:sz w:val="20"/>
              </w:rPr>
            </w:pPr>
          </w:p>
        </w:tc>
      </w:tr>
      <w:tr w:rsidR="00911DFB" w:rsidRPr="00911DFB" w:rsidTr="00911DFB">
        <w:tc>
          <w:tcPr>
            <w:tcW w:w="994"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765"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3241" w:type="pct"/>
            <w:gridSpan w:val="9"/>
            <w:shd w:val="clear" w:color="auto" w:fill="C6D9F1" w:themeFill="text2" w:themeFillTint="33"/>
          </w:tcPr>
          <w:p w:rsidR="00911DFB" w:rsidRPr="00911DFB" w:rsidRDefault="00911DFB" w:rsidP="00F75342">
            <w:pPr>
              <w:pStyle w:val="af9"/>
              <w:widowControl w:val="0"/>
              <w:jc w:val="both"/>
              <w:rPr>
                <w:sz w:val="20"/>
              </w:rPr>
            </w:pPr>
          </w:p>
        </w:tc>
      </w:tr>
    </w:tbl>
    <w:p w:rsidR="00911DFB" w:rsidRDefault="00911DFB" w:rsidP="00B2248F">
      <w:pPr>
        <w:tabs>
          <w:tab w:val="left" w:pos="426"/>
        </w:tabs>
      </w:pPr>
    </w:p>
    <w:p w:rsidR="00911DFB" w:rsidRDefault="00911DFB" w:rsidP="00B2248F">
      <w:pPr>
        <w:tabs>
          <w:tab w:val="left" w:pos="426"/>
        </w:tabs>
      </w:pPr>
    </w:p>
    <w:p w:rsidR="00911DFB" w:rsidRDefault="00911DFB"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lastRenderedPageBreak/>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t>ИНСТРУКЦИИ ПО ЗАПОЛНЕНИЮ</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p w:rsidR="002F2CA5" w:rsidRDefault="002F2CA5"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911DFB" w:rsidRPr="00911DFB" w:rsidTr="00911DFB">
        <w:trPr>
          <w:cantSplit/>
          <w:tblHeader/>
        </w:trPr>
        <w:tc>
          <w:tcPr>
            <w:tcW w:w="799" w:type="pct"/>
            <w:vMerge w:val="restart"/>
            <w:shd w:val="clear" w:color="auto" w:fill="C6D9F1" w:themeFill="text2" w:themeFillTint="33"/>
            <w:vAlign w:val="center"/>
          </w:tcPr>
          <w:p w:rsidR="00911DFB" w:rsidRPr="00911DFB" w:rsidRDefault="00911DFB" w:rsidP="00F75342">
            <w:pPr>
              <w:pStyle w:val="22"/>
              <w:ind w:left="-124" w:right="-107" w:firstLine="0"/>
              <w:jc w:val="center"/>
              <w:rPr>
                <w:sz w:val="20"/>
                <w:szCs w:val="20"/>
              </w:rPr>
            </w:pPr>
            <w:r w:rsidRPr="00911DFB">
              <w:rPr>
                <w:sz w:val="20"/>
                <w:szCs w:val="20"/>
              </w:rPr>
              <w:lastRenderedPageBreak/>
              <w:t>Наименование, тип, марка товара</w:t>
            </w:r>
          </w:p>
        </w:tc>
        <w:tc>
          <w:tcPr>
            <w:tcW w:w="524"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475" w:type="pct"/>
            <w:vMerge w:val="restart"/>
            <w:shd w:val="clear" w:color="auto" w:fill="C6D9F1" w:themeFill="text2" w:themeFillTint="33"/>
            <w:vAlign w:val="center"/>
          </w:tcPr>
          <w:p w:rsidR="00911DFB" w:rsidRPr="00911DFB" w:rsidRDefault="00911DFB" w:rsidP="00F75342">
            <w:pPr>
              <w:pStyle w:val="af8"/>
              <w:keepNext w:val="0"/>
              <w:widowControl w:val="0"/>
              <w:ind w:left="-86" w:right="-142"/>
              <w:jc w:val="center"/>
              <w:rPr>
                <w:sz w:val="20"/>
              </w:rPr>
            </w:pPr>
            <w:r w:rsidRPr="00911DFB">
              <w:rPr>
                <w:sz w:val="20"/>
              </w:rPr>
              <w:t>Общее количество,</w:t>
            </w:r>
          </w:p>
          <w:p w:rsidR="00911DFB" w:rsidRPr="00911DFB" w:rsidRDefault="00911DFB" w:rsidP="00F75342">
            <w:pPr>
              <w:pStyle w:val="af8"/>
              <w:keepNext w:val="0"/>
              <w:widowControl w:val="0"/>
              <w:ind w:left="-86" w:right="-142"/>
              <w:jc w:val="center"/>
              <w:rPr>
                <w:sz w:val="20"/>
              </w:rPr>
            </w:pPr>
            <w:r w:rsidRPr="00911DFB">
              <w:rPr>
                <w:sz w:val="20"/>
              </w:rPr>
              <w:t>ед. изм.</w:t>
            </w:r>
          </w:p>
        </w:tc>
        <w:tc>
          <w:tcPr>
            <w:tcW w:w="3202"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8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29"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8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«январь»]</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«февраль»]</w:t>
            </w:r>
          </w:p>
        </w:tc>
        <w:tc>
          <w:tcPr>
            <w:tcW w:w="156"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1 месяц квартала, например «апрель»]</w:t>
            </w:r>
          </w:p>
        </w:tc>
        <w:tc>
          <w:tcPr>
            <w:tcW w:w="454"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8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14"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88"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F75342">
        <w:trPr>
          <w:trHeight w:val="252"/>
        </w:trPr>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bCs/>
                <w:sz w:val="20"/>
              </w:rPr>
            </w:pPr>
          </w:p>
        </w:tc>
        <w:tc>
          <w:tcPr>
            <w:tcW w:w="513" w:type="pct"/>
            <w:shd w:val="clear" w:color="auto" w:fill="D9D9D9"/>
          </w:tcPr>
          <w:p w:rsidR="00911DFB" w:rsidRPr="00911DFB" w:rsidRDefault="00911DFB" w:rsidP="00F75342">
            <w:pPr>
              <w:pStyle w:val="af9"/>
              <w:widowControl w:val="0"/>
              <w:ind w:left="0" w:right="0"/>
              <w:jc w:val="center"/>
              <w:rPr>
                <w:bCs/>
                <w:sz w:val="20"/>
              </w:rPr>
            </w:pPr>
            <w:r w:rsidRPr="00911DFB">
              <w:rPr>
                <w:bCs/>
                <w:sz w:val="20"/>
              </w:rPr>
              <w:t>х,хх руб.</w:t>
            </w:r>
          </w:p>
        </w:tc>
        <w:tc>
          <w:tcPr>
            <w:tcW w:w="156" w:type="pct"/>
          </w:tcPr>
          <w:p w:rsidR="00911DFB" w:rsidRPr="00911DFB" w:rsidRDefault="00911DFB" w:rsidP="00F75342">
            <w:pPr>
              <w:pStyle w:val="af9"/>
              <w:widowControl w:val="0"/>
              <w:ind w:left="0" w:right="0"/>
              <w:jc w:val="center"/>
              <w:rPr>
                <w:bCs/>
                <w:sz w:val="20"/>
              </w:rPr>
            </w:pPr>
          </w:p>
        </w:tc>
        <w:tc>
          <w:tcPr>
            <w:tcW w:w="513" w:type="pct"/>
          </w:tcPr>
          <w:p w:rsidR="00911DFB" w:rsidRPr="00911DFB" w:rsidRDefault="00911DFB" w:rsidP="00F75342">
            <w:pPr>
              <w:pStyle w:val="af9"/>
              <w:widowControl w:val="0"/>
              <w:ind w:left="0" w:right="0"/>
              <w:jc w:val="center"/>
              <w:rPr>
                <w:bCs/>
                <w:sz w:val="20"/>
              </w:rPr>
            </w:pPr>
          </w:p>
        </w:tc>
        <w:tc>
          <w:tcPr>
            <w:tcW w:w="454" w:type="pct"/>
          </w:tcPr>
          <w:p w:rsidR="00911DFB" w:rsidRPr="00911DFB" w:rsidRDefault="00911DFB" w:rsidP="00F75342">
            <w:pPr>
              <w:pStyle w:val="af9"/>
              <w:widowControl w:val="0"/>
              <w:ind w:left="0" w:right="0"/>
              <w:jc w:val="center"/>
              <w:rPr>
                <w:bCs/>
                <w:sz w:val="20"/>
              </w:rPr>
            </w:pPr>
          </w:p>
        </w:tc>
        <w:tc>
          <w:tcPr>
            <w:tcW w:w="162" w:type="pct"/>
          </w:tcPr>
          <w:p w:rsidR="00911DFB" w:rsidRPr="00911DFB" w:rsidRDefault="00911DFB" w:rsidP="00F75342">
            <w:pPr>
              <w:pStyle w:val="af9"/>
              <w:widowControl w:val="0"/>
              <w:ind w:left="0" w:right="0"/>
              <w:jc w:val="center"/>
              <w:rPr>
                <w:bCs/>
                <w:sz w:val="20"/>
              </w:rPr>
            </w:pPr>
          </w:p>
        </w:tc>
        <w:tc>
          <w:tcPr>
            <w:tcW w:w="283" w:type="pct"/>
          </w:tcPr>
          <w:p w:rsidR="00911DFB" w:rsidRPr="00911DFB" w:rsidRDefault="00911DFB" w:rsidP="00F75342">
            <w:pPr>
              <w:pStyle w:val="af9"/>
              <w:widowControl w:val="0"/>
              <w:ind w:left="0" w:right="0"/>
              <w:jc w:val="center"/>
              <w:rPr>
                <w:bCs/>
                <w:sz w:val="20"/>
              </w:rPr>
            </w:pPr>
          </w:p>
        </w:tc>
        <w:tc>
          <w:tcPr>
            <w:tcW w:w="214" w:type="pct"/>
          </w:tcPr>
          <w:p w:rsidR="00911DFB" w:rsidRPr="00911DFB" w:rsidRDefault="00911DFB" w:rsidP="00F75342">
            <w:pPr>
              <w:pStyle w:val="af9"/>
              <w:widowControl w:val="0"/>
              <w:ind w:left="0" w:right="0"/>
              <w:jc w:val="center"/>
              <w:rPr>
                <w:bCs/>
                <w:sz w:val="20"/>
              </w:rPr>
            </w:pPr>
          </w:p>
        </w:tc>
        <w:tc>
          <w:tcPr>
            <w:tcW w:w="388" w:type="pct"/>
          </w:tcPr>
          <w:p w:rsidR="00911DFB" w:rsidRPr="00911DFB" w:rsidRDefault="00911DFB" w:rsidP="00F75342">
            <w:pPr>
              <w:pStyle w:val="af9"/>
              <w:widowControl w:val="0"/>
              <w:ind w:left="0" w:right="0"/>
              <w:jc w:val="both"/>
              <w:rPr>
                <w:bCs/>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rPr>
                <w:sz w:val="20"/>
                <w:u w:val="single"/>
              </w:rPr>
            </w:pPr>
          </w:p>
        </w:tc>
        <w:tc>
          <w:tcPr>
            <w:tcW w:w="524" w:type="pct"/>
            <w:shd w:val="clear" w:color="auto" w:fill="C6D9F1" w:themeFill="text2" w:themeFillTint="33"/>
          </w:tcPr>
          <w:p w:rsidR="00911DFB" w:rsidRPr="00911DFB" w:rsidRDefault="00911DFB" w:rsidP="00F75342">
            <w:pPr>
              <w:pStyle w:val="af9"/>
              <w:widowControl w:val="0"/>
              <w:jc w:val="both"/>
              <w:rPr>
                <w:sz w:val="20"/>
                <w:u w:val="single"/>
              </w:rPr>
            </w:pPr>
          </w:p>
        </w:tc>
        <w:tc>
          <w:tcPr>
            <w:tcW w:w="475" w:type="pct"/>
            <w:shd w:val="clear" w:color="auto" w:fill="C6D9F1" w:themeFill="text2" w:themeFillTint="33"/>
          </w:tcPr>
          <w:p w:rsidR="00911DFB" w:rsidRPr="00911DFB" w:rsidRDefault="00911DFB" w:rsidP="00F75342">
            <w:pPr>
              <w:pStyle w:val="af9"/>
              <w:widowControl w:val="0"/>
              <w:jc w:val="both"/>
              <w:rPr>
                <w:sz w:val="20"/>
                <w:u w:val="single"/>
              </w:rPr>
            </w:pPr>
          </w:p>
        </w:tc>
        <w:tc>
          <w:tcPr>
            <w:tcW w:w="519"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56"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r w:rsidRPr="00911DFB">
              <w:rPr>
                <w:bCs/>
                <w:sz w:val="20"/>
              </w:rPr>
              <w:t>х,хх руб.</w:t>
            </w:r>
          </w:p>
        </w:tc>
        <w:tc>
          <w:tcPr>
            <w:tcW w:w="45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62"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8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1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388" w:type="pct"/>
            <w:shd w:val="clear" w:color="auto" w:fill="C6D9F1" w:themeFill="text2" w:themeFillTint="33"/>
          </w:tcPr>
          <w:p w:rsidR="00911DFB" w:rsidRPr="00911DFB" w:rsidRDefault="00911DFB" w:rsidP="00F75342">
            <w:pPr>
              <w:pStyle w:val="af9"/>
              <w:widowControl w:val="0"/>
              <w:ind w:left="0" w:right="0"/>
              <w:jc w:val="both"/>
              <w:rPr>
                <w:sz w:val="20"/>
              </w:rPr>
            </w:pPr>
          </w:p>
        </w:tc>
      </w:tr>
      <w:tr w:rsidR="00911DFB" w:rsidRPr="00911DFB" w:rsidTr="00F75342">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156"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454" w:type="pct"/>
          </w:tcPr>
          <w:p w:rsidR="00911DFB" w:rsidRPr="00911DFB" w:rsidRDefault="00911DFB" w:rsidP="00F75342">
            <w:pPr>
              <w:pStyle w:val="af9"/>
              <w:widowControl w:val="0"/>
              <w:ind w:left="0" w:right="0"/>
              <w:jc w:val="center"/>
              <w:rPr>
                <w:sz w:val="20"/>
              </w:rPr>
            </w:pPr>
          </w:p>
        </w:tc>
        <w:tc>
          <w:tcPr>
            <w:tcW w:w="162" w:type="pct"/>
          </w:tcPr>
          <w:p w:rsidR="00911DFB" w:rsidRPr="00911DFB" w:rsidRDefault="00911DFB" w:rsidP="00F75342">
            <w:pPr>
              <w:pStyle w:val="af9"/>
              <w:widowControl w:val="0"/>
              <w:ind w:left="0" w:right="0"/>
              <w:jc w:val="center"/>
              <w:rPr>
                <w:sz w:val="20"/>
              </w:rPr>
            </w:pPr>
          </w:p>
        </w:tc>
        <w:tc>
          <w:tcPr>
            <w:tcW w:w="283" w:type="pct"/>
            <w:shd w:val="clear" w:color="auto" w:fill="D9D9D9"/>
          </w:tcPr>
          <w:p w:rsidR="00911DFB" w:rsidRPr="00911DFB" w:rsidRDefault="00911DFB" w:rsidP="00F75342">
            <w:pPr>
              <w:pStyle w:val="af9"/>
              <w:widowControl w:val="0"/>
              <w:ind w:left="0" w:right="0"/>
              <w:jc w:val="center"/>
              <w:rPr>
                <w:sz w:val="20"/>
              </w:rPr>
            </w:pPr>
            <w:r w:rsidRPr="00911DFB">
              <w:rPr>
                <w:bCs/>
                <w:sz w:val="20"/>
              </w:rPr>
              <w:t>х,хх руб.</w:t>
            </w:r>
          </w:p>
        </w:tc>
        <w:tc>
          <w:tcPr>
            <w:tcW w:w="214" w:type="pct"/>
          </w:tcPr>
          <w:p w:rsidR="00911DFB" w:rsidRPr="00911DFB" w:rsidRDefault="00911DFB" w:rsidP="00F75342">
            <w:pPr>
              <w:pStyle w:val="af9"/>
              <w:widowControl w:val="0"/>
              <w:ind w:left="0" w:right="0"/>
              <w:jc w:val="center"/>
              <w:rPr>
                <w:sz w:val="20"/>
              </w:rPr>
            </w:pPr>
          </w:p>
        </w:tc>
        <w:tc>
          <w:tcPr>
            <w:tcW w:w="388" w:type="pct"/>
          </w:tcPr>
          <w:p w:rsidR="00911DFB" w:rsidRPr="00911DFB" w:rsidRDefault="00911DFB" w:rsidP="00F75342">
            <w:pPr>
              <w:pStyle w:val="af9"/>
              <w:widowControl w:val="0"/>
              <w:ind w:left="0" w:right="0"/>
              <w:jc w:val="both"/>
              <w:rPr>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999"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1188" w:type="pct"/>
            <w:gridSpan w:val="3"/>
            <w:shd w:val="clear" w:color="auto" w:fill="C6D9F1" w:themeFill="text2" w:themeFillTint="33"/>
          </w:tcPr>
          <w:p w:rsidR="00911DFB" w:rsidRPr="00911DFB" w:rsidRDefault="00911DFB" w:rsidP="00F75342">
            <w:pPr>
              <w:pStyle w:val="af9"/>
              <w:widowControl w:val="0"/>
              <w:jc w:val="both"/>
              <w:rPr>
                <w:sz w:val="20"/>
              </w:rPr>
            </w:pPr>
          </w:p>
        </w:tc>
        <w:tc>
          <w:tcPr>
            <w:tcW w:w="1129" w:type="pct"/>
            <w:gridSpan w:val="3"/>
            <w:shd w:val="clear" w:color="auto" w:fill="C6D9F1" w:themeFill="text2" w:themeFillTint="33"/>
          </w:tcPr>
          <w:p w:rsidR="00911DFB" w:rsidRPr="00911DFB" w:rsidRDefault="00911DFB" w:rsidP="00F75342">
            <w:pPr>
              <w:pStyle w:val="af9"/>
              <w:widowControl w:val="0"/>
              <w:jc w:val="both"/>
              <w:rPr>
                <w:sz w:val="20"/>
              </w:rPr>
            </w:pPr>
          </w:p>
        </w:tc>
        <w:tc>
          <w:tcPr>
            <w:tcW w:w="885" w:type="pct"/>
            <w:gridSpan w:val="3"/>
            <w:shd w:val="clear" w:color="auto" w:fill="C6D9F1" w:themeFill="text2" w:themeFillTint="33"/>
          </w:tcPr>
          <w:p w:rsidR="00911DFB" w:rsidRPr="00911DFB" w:rsidRDefault="00911DFB" w:rsidP="00F75342">
            <w:pPr>
              <w:pStyle w:val="af9"/>
              <w:widowControl w:val="0"/>
              <w:jc w:val="both"/>
              <w:rPr>
                <w:sz w:val="20"/>
              </w:rPr>
            </w:pPr>
          </w:p>
        </w:tc>
      </w:tr>
      <w:tr w:rsidR="00911DFB" w:rsidRPr="00911DFB" w:rsidTr="00F75342">
        <w:tc>
          <w:tcPr>
            <w:tcW w:w="799" w:type="pct"/>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999" w:type="pct"/>
            <w:gridSpan w:val="2"/>
          </w:tcPr>
          <w:p w:rsidR="00911DFB" w:rsidRPr="00911DFB" w:rsidRDefault="00911DFB" w:rsidP="00F75342">
            <w:pPr>
              <w:pStyle w:val="af9"/>
              <w:widowControl w:val="0"/>
              <w:jc w:val="both"/>
              <w:rPr>
                <w:bCs/>
                <w:sz w:val="20"/>
              </w:rPr>
            </w:pPr>
          </w:p>
        </w:tc>
        <w:tc>
          <w:tcPr>
            <w:tcW w:w="3202" w:type="pct"/>
            <w:gridSpan w:val="9"/>
          </w:tcPr>
          <w:p w:rsidR="00911DFB" w:rsidRPr="00911DFB" w:rsidRDefault="00911DFB" w:rsidP="00F75342">
            <w:pPr>
              <w:pStyle w:val="af9"/>
              <w:widowControl w:val="0"/>
              <w:jc w:val="both"/>
              <w:rPr>
                <w:sz w:val="20"/>
              </w:rPr>
            </w:pPr>
          </w:p>
        </w:tc>
      </w:tr>
    </w:tbl>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3" w:name="_ГРАФИК_ОПЛАТЫ_(Форма"/>
      <w:bookmarkStart w:id="374" w:name="_Toc393123419"/>
      <w:bookmarkStart w:id="375" w:name="_Toc390267626"/>
      <w:bookmarkStart w:id="376" w:name="_Toc255987075"/>
      <w:bookmarkEnd w:id="373"/>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4"/>
    </w:p>
    <w:p w:rsidR="00A468F3" w:rsidRPr="00C03525" w:rsidRDefault="00A468F3" w:rsidP="00C03525">
      <w:pPr>
        <w:jc w:val="center"/>
        <w:rPr>
          <w:sz w:val="20"/>
          <w:szCs w:val="20"/>
        </w:rPr>
      </w:pPr>
      <w:r w:rsidRPr="00C03525">
        <w:rPr>
          <w:sz w:val="20"/>
          <w:szCs w:val="20"/>
        </w:rPr>
        <w:t>поставляемого товара /</w:t>
      </w:r>
      <w:bookmarkEnd w:id="375"/>
      <w:r w:rsidRPr="00C03525">
        <w:rPr>
          <w:sz w:val="20"/>
          <w:szCs w:val="20"/>
        </w:rPr>
        <w:t xml:space="preserve"> выполняемых работ / оказываемых услуг</w:t>
      </w:r>
      <w:bookmarkEnd w:id="376"/>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 xml:space="preserve">График оплаты должен быть подготовлен на основе Графика </w:t>
      </w:r>
      <w:r w:rsidR="00911DFB">
        <w:rPr>
          <w:sz w:val="20"/>
          <w:szCs w:val="20"/>
        </w:rPr>
        <w:t>поставки товара</w:t>
      </w:r>
      <w:r w:rsidRPr="00A468F3">
        <w:rPr>
          <w:sz w:val="20"/>
          <w:szCs w:val="20"/>
        </w:rPr>
        <w:t xml:space="preserve">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7" w:name="_СПРАВКА_ОБ_ОПЫТЕ"/>
      <w:bookmarkStart w:id="378" w:name="_Toc297034483"/>
      <w:bookmarkStart w:id="379" w:name="_Toc317761241"/>
      <w:bookmarkStart w:id="380" w:name="_Toc319656964"/>
      <w:bookmarkStart w:id="381" w:name="_Toc319864996"/>
      <w:bookmarkStart w:id="382" w:name="_Toc354152400"/>
      <w:bookmarkStart w:id="383" w:name="_Toc393123420"/>
      <w:bookmarkEnd w:id="377"/>
      <w:r w:rsidRPr="001D6E37">
        <w:rPr>
          <w:rFonts w:ascii="Times New Roman" w:hAnsi="Times New Roman" w:cs="Times New Roman"/>
          <w:i w:val="0"/>
          <w:sz w:val="22"/>
          <w:szCs w:val="22"/>
        </w:rPr>
        <w:t xml:space="preserve">СПРАВКА ОБ ОПЫТЕ ВЫПОЛНЕНИЯ ДОГОВОРОВ </w:t>
      </w:r>
      <w:bookmarkEnd w:id="378"/>
      <w:bookmarkEnd w:id="379"/>
      <w:bookmarkEnd w:id="380"/>
      <w:r w:rsidRPr="001D6E37">
        <w:rPr>
          <w:rFonts w:ascii="Times New Roman" w:hAnsi="Times New Roman" w:cs="Times New Roman"/>
          <w:i w:val="0"/>
          <w:sz w:val="22"/>
          <w:szCs w:val="22"/>
        </w:rPr>
        <w:t>(Форма 7)</w:t>
      </w:r>
      <w:bookmarkEnd w:id="381"/>
      <w:bookmarkEnd w:id="382"/>
      <w:bookmarkEnd w:id="383"/>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(наименование организации участника запроса предложений)</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Опыт участника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1648"/>
        <w:gridCol w:w="2336"/>
        <w:gridCol w:w="2059"/>
        <w:gridCol w:w="2473"/>
        <w:gridCol w:w="1095"/>
        <w:gridCol w:w="2615"/>
        <w:gridCol w:w="1648"/>
      </w:tblGrid>
      <w:tr w:rsidR="004B4DA6" w:rsidRPr="004B4DA6" w:rsidTr="004B4DA6">
        <w:trPr>
          <w:cantSplit/>
          <w:trHeight w:val="555"/>
          <w:tblHeader/>
        </w:trPr>
        <w:tc>
          <w:tcPr>
            <w:tcW w:w="236"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 п/п</w:t>
            </w:r>
          </w:p>
        </w:tc>
        <w:tc>
          <w:tcPr>
            <w:tcW w:w="566"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 xml:space="preserve">Реквизиты договора </w:t>
            </w:r>
          </w:p>
          <w:p w:rsidR="004B4DA6" w:rsidRPr="004B4DA6" w:rsidRDefault="004B4DA6" w:rsidP="00F75342">
            <w:pPr>
              <w:pStyle w:val="af8"/>
              <w:ind w:left="-108" w:right="-108"/>
              <w:jc w:val="center"/>
              <w:rPr>
                <w:sz w:val="20"/>
              </w:rPr>
            </w:pPr>
            <w:r w:rsidRPr="004B4DA6">
              <w:rPr>
                <w:sz w:val="20"/>
              </w:rPr>
              <w:t xml:space="preserve">(номер и дата) </w:t>
            </w:r>
          </w:p>
        </w:tc>
        <w:tc>
          <w:tcPr>
            <w:tcW w:w="802"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Стоимость поставок по договору</w:t>
            </w:r>
          </w:p>
        </w:tc>
        <w:tc>
          <w:tcPr>
            <w:tcW w:w="566" w:type="pct"/>
            <w:vMerge w:val="restart"/>
            <w:shd w:val="clear" w:color="auto" w:fill="C6D9F1" w:themeFill="text2" w:themeFillTint="33"/>
            <w:vAlign w:val="center"/>
          </w:tcPr>
          <w:p w:rsidR="004B4DA6" w:rsidRPr="004B4DA6" w:rsidRDefault="004B4DA6" w:rsidP="00F75342">
            <w:pPr>
              <w:pStyle w:val="af8"/>
              <w:tabs>
                <w:tab w:val="left" w:pos="1332"/>
              </w:tabs>
              <w:ind w:left="-108" w:right="-108" w:firstLine="1"/>
              <w:jc w:val="center"/>
              <w:rPr>
                <w:sz w:val="20"/>
              </w:rPr>
            </w:pPr>
            <w:r w:rsidRPr="004B4DA6">
              <w:rPr>
                <w:sz w:val="20"/>
              </w:rPr>
              <w:t>Срок завершения поставок оборудования (число, месяц и год)</w:t>
            </w:r>
          </w:p>
        </w:tc>
      </w:tr>
      <w:tr w:rsidR="004B4DA6" w:rsidRPr="004B4DA6" w:rsidTr="004B4DA6">
        <w:trPr>
          <w:cantSplit/>
          <w:trHeight w:val="1250"/>
          <w:tblHeader/>
        </w:trPr>
        <w:tc>
          <w:tcPr>
            <w:tcW w:w="236"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566" w:type="pct"/>
            <w:vMerge/>
            <w:shd w:val="clear" w:color="auto" w:fill="C6D9F1" w:themeFill="text2" w:themeFillTint="33"/>
          </w:tcPr>
          <w:p w:rsidR="004B4DA6" w:rsidRPr="004B4DA6" w:rsidRDefault="004B4DA6" w:rsidP="00F75342">
            <w:pPr>
              <w:pStyle w:val="af8"/>
              <w:ind w:left="-108" w:right="-108"/>
              <w:jc w:val="center"/>
              <w:rPr>
                <w:sz w:val="20"/>
              </w:rPr>
            </w:pPr>
          </w:p>
        </w:tc>
        <w:tc>
          <w:tcPr>
            <w:tcW w:w="802"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707"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849"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37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Сумма договора, рублей с НДС</w:t>
            </w:r>
          </w:p>
        </w:tc>
        <w:tc>
          <w:tcPr>
            <w:tcW w:w="898" w:type="pct"/>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В т.ч.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4B4DA6" w:rsidRDefault="004B4DA6" w:rsidP="00F75342">
            <w:pPr>
              <w:pStyle w:val="af8"/>
              <w:tabs>
                <w:tab w:val="left" w:pos="1332"/>
              </w:tabs>
              <w:ind w:left="-108" w:right="-108" w:hanging="165"/>
              <w:jc w:val="center"/>
              <w:rPr>
                <w:sz w:val="20"/>
              </w:rPr>
            </w:pPr>
          </w:p>
        </w:tc>
      </w:tr>
      <w:tr w:rsidR="004B4DA6" w:rsidRPr="004B4DA6" w:rsidTr="004B4DA6">
        <w:trPr>
          <w:cantSplit/>
          <w:trHeight w:val="311"/>
          <w:tblHeader/>
        </w:trPr>
        <w:tc>
          <w:tcPr>
            <w:tcW w:w="23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1</w:t>
            </w:r>
          </w:p>
        </w:tc>
        <w:tc>
          <w:tcPr>
            <w:tcW w:w="566"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2</w:t>
            </w:r>
          </w:p>
        </w:tc>
        <w:tc>
          <w:tcPr>
            <w:tcW w:w="802"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3</w:t>
            </w:r>
          </w:p>
        </w:tc>
        <w:tc>
          <w:tcPr>
            <w:tcW w:w="707"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4</w:t>
            </w:r>
          </w:p>
        </w:tc>
        <w:tc>
          <w:tcPr>
            <w:tcW w:w="849"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5</w:t>
            </w:r>
          </w:p>
        </w:tc>
        <w:tc>
          <w:tcPr>
            <w:tcW w:w="376" w:type="pct"/>
            <w:shd w:val="clear" w:color="auto" w:fill="C6D9F1" w:themeFill="text2" w:themeFillTint="33"/>
          </w:tcPr>
          <w:p w:rsidR="004B4DA6" w:rsidRPr="004B4DA6" w:rsidRDefault="004B4DA6" w:rsidP="00F75342">
            <w:pPr>
              <w:pStyle w:val="af8"/>
              <w:ind w:left="-57" w:right="-57"/>
              <w:jc w:val="center"/>
              <w:rPr>
                <w:sz w:val="20"/>
              </w:rPr>
            </w:pPr>
            <w:r w:rsidRPr="004B4DA6">
              <w:rPr>
                <w:sz w:val="20"/>
              </w:rPr>
              <w:t>6</w:t>
            </w:r>
          </w:p>
        </w:tc>
        <w:tc>
          <w:tcPr>
            <w:tcW w:w="898" w:type="pct"/>
            <w:shd w:val="clear" w:color="auto" w:fill="C6D9F1" w:themeFill="text2" w:themeFillTint="33"/>
          </w:tcPr>
          <w:p w:rsidR="004B4DA6" w:rsidRPr="004B4DA6" w:rsidRDefault="004B4DA6" w:rsidP="00F75342">
            <w:pPr>
              <w:pStyle w:val="af8"/>
              <w:tabs>
                <w:tab w:val="left" w:pos="1332"/>
              </w:tabs>
              <w:ind w:left="-108" w:right="-108"/>
              <w:jc w:val="center"/>
              <w:rPr>
                <w:sz w:val="20"/>
              </w:rPr>
            </w:pPr>
            <w:r w:rsidRPr="004B4DA6">
              <w:rPr>
                <w:sz w:val="20"/>
              </w:rPr>
              <w:t>7</w:t>
            </w:r>
          </w:p>
        </w:tc>
        <w:tc>
          <w:tcPr>
            <w:tcW w:w="566" w:type="pct"/>
            <w:shd w:val="clear" w:color="auto" w:fill="C6D9F1" w:themeFill="text2" w:themeFillTint="33"/>
          </w:tcPr>
          <w:p w:rsidR="004B4DA6" w:rsidRPr="004B4DA6" w:rsidRDefault="004B4DA6" w:rsidP="00F75342">
            <w:pPr>
              <w:pStyle w:val="af8"/>
              <w:tabs>
                <w:tab w:val="left" w:pos="1332"/>
              </w:tabs>
              <w:ind w:left="-108" w:right="-108" w:hanging="165"/>
              <w:jc w:val="center"/>
              <w:rPr>
                <w:sz w:val="20"/>
              </w:rPr>
            </w:pPr>
            <w:r w:rsidRPr="004B4DA6">
              <w:rPr>
                <w:sz w:val="20"/>
              </w:rPr>
              <w:t>8</w:t>
            </w: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3"/>
                <w:numId w:val="102"/>
              </w:numPr>
              <w:tabs>
                <w:tab w:val="left" w:pos="0"/>
                <w:tab w:val="left" w:pos="460"/>
              </w:tabs>
              <w:spacing w:before="0" w:after="0"/>
              <w:ind w:left="34" w:right="-54" w:firstLine="0"/>
              <w:rPr>
                <w:sz w:val="20"/>
              </w:rPr>
            </w:pPr>
          </w:p>
        </w:tc>
        <w:tc>
          <w:tcPr>
            <w:tcW w:w="4764" w:type="pct"/>
            <w:gridSpan w:val="7"/>
          </w:tcPr>
          <w:p w:rsidR="004B4DA6" w:rsidRPr="004B4DA6" w:rsidRDefault="004B4DA6" w:rsidP="00F75342">
            <w:pPr>
              <w:pStyle w:val="af9"/>
              <w:spacing w:before="0" w:after="0"/>
              <w:jc w:val="both"/>
              <w:rPr>
                <w:sz w:val="20"/>
              </w:rPr>
            </w:pPr>
            <w:r w:rsidRPr="004B4DA6">
              <w:rPr>
                <w:b/>
                <w:sz w:val="20"/>
              </w:rPr>
              <w:t>Участник ___________</w:t>
            </w:r>
            <w:r w:rsidRPr="004B4DA6">
              <w:rPr>
                <w:sz w:val="20"/>
              </w:rPr>
              <w:t xml:space="preserve"> </w:t>
            </w:r>
            <w:r w:rsidRPr="004B4DA6">
              <w:rPr>
                <w:b/>
                <w:i/>
                <w:sz w:val="20"/>
              </w:rPr>
              <w:t>[указываются организационно-правовая форма и наименование участника]</w:t>
            </w: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i/>
                <w:sz w:val="20"/>
              </w:rPr>
              <w:t>Договор №1 от дд.мм.гггг</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b/>
                <w:i/>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b/>
                <w:i/>
                <w:sz w:val="20"/>
              </w:rPr>
            </w:pPr>
            <w:r w:rsidRPr="004B4DA6">
              <w:rPr>
                <w:i/>
                <w:sz w:val="20"/>
              </w:rPr>
              <w:t>Товарная накладная (ТОРГ-12) № 1 от дд.мм.гггг к Договору №1</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b/>
                <w:i/>
                <w:sz w:val="20"/>
              </w:rPr>
            </w:pPr>
            <w:r w:rsidRPr="004B4DA6">
              <w:rPr>
                <w:i/>
                <w:sz w:val="20"/>
              </w:rPr>
              <w:t>Товарная накладная (ТОРГ-12) № 2 от дд.мм.гггг к Договору №1</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tcPr>
          <w:p w:rsidR="004B4DA6" w:rsidRPr="004B4DA6" w:rsidRDefault="004B4DA6" w:rsidP="00F75342">
            <w:pPr>
              <w:pStyle w:val="af9"/>
              <w:spacing w:before="0" w:after="0"/>
              <w:rPr>
                <w:sz w:val="20"/>
              </w:rPr>
            </w:pPr>
            <w:r w:rsidRPr="004B4DA6">
              <w:rPr>
                <w:i/>
                <w:sz w:val="20"/>
              </w:rPr>
              <w:t>Договор №2 от дд.мм.гггг</w:t>
            </w:r>
          </w:p>
        </w:tc>
        <w:tc>
          <w:tcPr>
            <w:tcW w:w="802" w:type="pct"/>
            <w:shd w:val="clear" w:color="auto" w:fill="auto"/>
          </w:tcPr>
          <w:p w:rsidR="004B4DA6" w:rsidRPr="004B4DA6" w:rsidRDefault="004B4DA6" w:rsidP="00F75342">
            <w:pPr>
              <w:pStyle w:val="af9"/>
              <w:spacing w:before="0" w:after="0"/>
              <w:rPr>
                <w:sz w:val="20"/>
              </w:rPr>
            </w:pPr>
          </w:p>
        </w:tc>
        <w:tc>
          <w:tcPr>
            <w:tcW w:w="707" w:type="pct"/>
            <w:shd w:val="clear" w:color="auto" w:fill="auto"/>
          </w:tcPr>
          <w:p w:rsidR="004B4DA6" w:rsidRPr="004B4DA6" w:rsidRDefault="004B4DA6" w:rsidP="00F75342">
            <w:pPr>
              <w:pStyle w:val="af9"/>
              <w:spacing w:before="0" w:after="0"/>
              <w:rPr>
                <w:sz w:val="20"/>
              </w:rPr>
            </w:pPr>
          </w:p>
        </w:tc>
        <w:tc>
          <w:tcPr>
            <w:tcW w:w="849" w:type="pct"/>
            <w:shd w:val="clear" w:color="auto" w:fill="auto"/>
          </w:tcPr>
          <w:p w:rsidR="004B4DA6" w:rsidRPr="004B4DA6" w:rsidRDefault="004B4DA6" w:rsidP="00F75342">
            <w:pPr>
              <w:pStyle w:val="af9"/>
              <w:spacing w:before="0" w:after="0"/>
              <w:rPr>
                <w:b/>
                <w:i/>
                <w:sz w:val="20"/>
              </w:rPr>
            </w:pPr>
          </w:p>
        </w:tc>
        <w:tc>
          <w:tcPr>
            <w:tcW w:w="376" w:type="pct"/>
            <w:shd w:val="clear" w:color="auto" w:fill="auto"/>
            <w:vAlign w:val="center"/>
          </w:tcPr>
          <w:p w:rsidR="004B4DA6" w:rsidRPr="004B4DA6" w:rsidRDefault="004B4DA6" w:rsidP="00F75342">
            <w:pPr>
              <w:pStyle w:val="af9"/>
              <w:spacing w:before="0" w:after="0"/>
              <w:jc w:val="center"/>
              <w:rPr>
                <w:sz w:val="20"/>
              </w:rPr>
            </w:pPr>
          </w:p>
        </w:tc>
        <w:tc>
          <w:tcPr>
            <w:tcW w:w="898" w:type="pct"/>
            <w:vAlign w:val="center"/>
          </w:tcPr>
          <w:p w:rsidR="004B4DA6" w:rsidRPr="004B4DA6" w:rsidRDefault="004B4DA6" w:rsidP="00F75342">
            <w:pPr>
              <w:pStyle w:val="af9"/>
              <w:spacing w:before="0" w:after="0"/>
              <w:jc w:val="center"/>
              <w:rPr>
                <w:sz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sz w:val="20"/>
              </w:rPr>
            </w:pPr>
            <w:r w:rsidRPr="004B4DA6">
              <w:rPr>
                <w:i/>
                <w:sz w:val="20"/>
              </w:rPr>
              <w:t>Товарная накладная (ТОРГ-12) № 1 от дд.мм.гггг к Договору №2</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sz w:val="20"/>
              </w:rPr>
            </w:pPr>
            <w:r w:rsidRPr="004B4DA6">
              <w:rPr>
                <w:i/>
                <w:sz w:val="20"/>
              </w:rPr>
              <w:t>Товарная накладная (ТОРГ-12) № 2 от дд.мм.гггг к Договору №2</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F75342">
            <w:pPr>
              <w:pStyle w:val="af9"/>
              <w:spacing w:before="0" w:after="0"/>
              <w:ind w:left="0" w:right="-54"/>
              <w:jc w:val="both"/>
              <w:rPr>
                <w:sz w:val="20"/>
              </w:rPr>
            </w:pPr>
            <w:r w:rsidRPr="004B4DA6">
              <w:rPr>
                <w:sz w:val="20"/>
              </w:rPr>
              <w:t>…</w:t>
            </w: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sz w:val="20"/>
              </w:rPr>
              <w:t>…</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10"/>
        </w:trPr>
        <w:tc>
          <w:tcPr>
            <w:tcW w:w="236" w:type="pct"/>
            <w:shd w:val="clear" w:color="auto" w:fill="auto"/>
          </w:tcPr>
          <w:p w:rsidR="004B4DA6" w:rsidRPr="004B4DA6" w:rsidRDefault="004B4DA6" w:rsidP="00F75342">
            <w:pPr>
              <w:pStyle w:val="af9"/>
              <w:spacing w:before="0" w:after="0"/>
              <w:ind w:left="0" w:right="-54"/>
              <w:jc w:val="both"/>
              <w:rPr>
                <w:sz w:val="20"/>
              </w:rPr>
            </w:pPr>
          </w:p>
        </w:tc>
        <w:tc>
          <w:tcPr>
            <w:tcW w:w="2924" w:type="pct"/>
            <w:gridSpan w:val="4"/>
            <w:vAlign w:val="center"/>
          </w:tcPr>
          <w:p w:rsidR="004B4DA6" w:rsidRPr="004B4DA6" w:rsidRDefault="004B4DA6" w:rsidP="00F75342">
            <w:pPr>
              <w:pStyle w:val="af9"/>
              <w:spacing w:before="0" w:after="0"/>
              <w:rPr>
                <w:sz w:val="20"/>
              </w:rPr>
            </w:pPr>
            <w:r w:rsidRPr="004B4DA6">
              <w:rPr>
                <w:sz w:val="20"/>
              </w:rPr>
              <w:t>ИТОГО</w:t>
            </w:r>
          </w:p>
        </w:tc>
        <w:tc>
          <w:tcPr>
            <w:tcW w:w="376" w:type="pct"/>
            <w:shd w:val="clear" w:color="auto" w:fill="auto"/>
          </w:tcPr>
          <w:p w:rsidR="004B4DA6" w:rsidRPr="004B4DA6" w:rsidRDefault="004B4DA6" w:rsidP="00F75342">
            <w:pPr>
              <w:pStyle w:val="af9"/>
              <w:spacing w:before="0" w:after="0"/>
              <w:rPr>
                <w:sz w:val="20"/>
              </w:rPr>
            </w:pPr>
          </w:p>
        </w:tc>
        <w:tc>
          <w:tcPr>
            <w:tcW w:w="898" w:type="pct"/>
          </w:tcPr>
          <w:p w:rsidR="004B4DA6" w:rsidRPr="004B4DA6" w:rsidRDefault="004B4DA6" w:rsidP="00F75342">
            <w:pPr>
              <w:pStyle w:val="af9"/>
              <w:spacing w:before="0" w:after="0"/>
              <w:rPr>
                <w:sz w:val="20"/>
              </w:rPr>
            </w:pPr>
          </w:p>
        </w:tc>
        <w:tc>
          <w:tcPr>
            <w:tcW w:w="566" w:type="pct"/>
            <w:vAlign w:val="center"/>
          </w:tcPr>
          <w:p w:rsidR="004B4DA6" w:rsidRPr="004B4DA6" w:rsidRDefault="004B4DA6" w:rsidP="00F75342">
            <w:pPr>
              <w:pStyle w:val="af9"/>
              <w:spacing w:before="0" w:after="0"/>
              <w:jc w:val="center"/>
              <w:rPr>
                <w:sz w:val="20"/>
              </w:rPr>
            </w:pPr>
            <w:r w:rsidRPr="004B4DA6">
              <w:rPr>
                <w:sz w:val="20"/>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Pr="00F75342">
        <w:rPr>
          <w:b/>
          <w:i/>
          <w:sz w:val="20"/>
          <w:szCs w:val="20"/>
        </w:rPr>
        <w:fldChar w:fldCharType="begin"/>
      </w:r>
      <w:r w:rsidRPr="00F75342">
        <w:rPr>
          <w:b/>
          <w:i/>
          <w:sz w:val="20"/>
          <w:szCs w:val="20"/>
        </w:rPr>
        <w:instrText xml:space="preserve"> REF _Ref389127675 \r \h </w:instrText>
      </w:r>
      <w:r>
        <w:rPr>
          <w:b/>
          <w:i/>
          <w:sz w:val="20"/>
          <w:szCs w:val="20"/>
        </w:rPr>
        <w:instrText xml:space="preserve"> \* MERGEFORMAT </w:instrText>
      </w:r>
      <w:r w:rsidRPr="00F75342">
        <w:rPr>
          <w:b/>
          <w:i/>
          <w:sz w:val="20"/>
          <w:szCs w:val="20"/>
        </w:rPr>
      </w:r>
      <w:r w:rsidRPr="00F75342">
        <w:rPr>
          <w:b/>
          <w:i/>
          <w:sz w:val="20"/>
          <w:szCs w:val="20"/>
        </w:rPr>
        <w:fldChar w:fldCharType="separate"/>
      </w:r>
      <w:r w:rsidR="00684203">
        <w:rPr>
          <w:b/>
          <w:i/>
          <w:sz w:val="20"/>
          <w:szCs w:val="20"/>
        </w:rPr>
        <w:t>3.6</w:t>
      </w:r>
      <w:r w:rsidRPr="00F75342">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1925"/>
        <w:gridCol w:w="2610"/>
        <w:gridCol w:w="3297"/>
        <w:gridCol w:w="3300"/>
        <w:gridCol w:w="2746"/>
      </w:tblGrid>
      <w:tr w:rsidR="00F75342" w:rsidRPr="00FE4672" w:rsidTr="00F75342">
        <w:trPr>
          <w:cantSplit/>
          <w:trHeight w:val="555"/>
          <w:tblHeader/>
        </w:trPr>
        <w:tc>
          <w:tcPr>
            <w:tcW w:w="235"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 п/п</w:t>
            </w:r>
          </w:p>
        </w:tc>
        <w:tc>
          <w:tcPr>
            <w:tcW w:w="661" w:type="pct"/>
            <w:vMerge w:val="restart"/>
            <w:vAlign w:val="center"/>
          </w:tcPr>
          <w:p w:rsidR="00F75342" w:rsidRPr="00FE4672" w:rsidRDefault="00F75342" w:rsidP="00F75342">
            <w:pPr>
              <w:pStyle w:val="af8"/>
              <w:ind w:left="-108" w:right="-108"/>
              <w:jc w:val="center"/>
              <w:rPr>
                <w:i/>
                <w:szCs w:val="22"/>
              </w:rPr>
            </w:pPr>
            <w:r w:rsidRPr="00FE4672">
              <w:rPr>
                <w:i/>
                <w:szCs w:val="22"/>
              </w:rPr>
              <w:t xml:space="preserve">Реквизиты договора </w:t>
            </w:r>
          </w:p>
          <w:p w:rsidR="00F75342" w:rsidRPr="00FE4672" w:rsidRDefault="00F75342" w:rsidP="00F75342">
            <w:pPr>
              <w:pStyle w:val="af8"/>
              <w:ind w:left="-108" w:right="-108"/>
              <w:jc w:val="center"/>
              <w:rPr>
                <w:i/>
                <w:szCs w:val="22"/>
              </w:rPr>
            </w:pPr>
            <w:r w:rsidRPr="00FE4672">
              <w:rPr>
                <w:i/>
                <w:szCs w:val="22"/>
              </w:rPr>
              <w:t xml:space="preserve">(номер и дата) </w:t>
            </w:r>
          </w:p>
        </w:tc>
        <w:tc>
          <w:tcPr>
            <w:tcW w:w="896"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1132"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132"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943" w:type="pct"/>
            <w:vMerge w:val="restart"/>
            <w:vAlign w:val="center"/>
          </w:tcPr>
          <w:p w:rsidR="00F75342" w:rsidRPr="00FE4672" w:rsidRDefault="00F75342" w:rsidP="00F75342">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F75342" w:rsidRPr="00FE4672" w:rsidTr="00F75342">
        <w:trPr>
          <w:cantSplit/>
          <w:trHeight w:val="1250"/>
          <w:tblHeader/>
        </w:trPr>
        <w:tc>
          <w:tcPr>
            <w:tcW w:w="235" w:type="pct"/>
            <w:vMerge/>
            <w:shd w:val="clear" w:color="auto" w:fill="auto"/>
            <w:vAlign w:val="center"/>
          </w:tcPr>
          <w:p w:rsidR="00F75342" w:rsidRPr="00FE4672" w:rsidRDefault="00F75342" w:rsidP="00F75342">
            <w:pPr>
              <w:pStyle w:val="af8"/>
              <w:ind w:left="-57" w:right="-57"/>
              <w:jc w:val="center"/>
              <w:rPr>
                <w:i/>
                <w:szCs w:val="22"/>
              </w:rPr>
            </w:pPr>
          </w:p>
        </w:tc>
        <w:tc>
          <w:tcPr>
            <w:tcW w:w="661" w:type="pct"/>
            <w:vMerge/>
          </w:tcPr>
          <w:p w:rsidR="00F75342" w:rsidRPr="00FE4672" w:rsidRDefault="00F75342" w:rsidP="00F75342">
            <w:pPr>
              <w:pStyle w:val="af8"/>
              <w:ind w:left="-108" w:right="-108"/>
              <w:jc w:val="center"/>
              <w:rPr>
                <w:i/>
                <w:szCs w:val="22"/>
              </w:rPr>
            </w:pPr>
          </w:p>
        </w:tc>
        <w:tc>
          <w:tcPr>
            <w:tcW w:w="896" w:type="pct"/>
            <w:vMerge/>
            <w:shd w:val="clear" w:color="auto" w:fill="auto"/>
            <w:vAlign w:val="center"/>
          </w:tcPr>
          <w:p w:rsidR="00F75342" w:rsidRPr="00FE4672" w:rsidRDefault="00F75342" w:rsidP="00F75342">
            <w:pPr>
              <w:pStyle w:val="af8"/>
              <w:ind w:left="-108" w:right="-108"/>
              <w:jc w:val="center"/>
              <w:rPr>
                <w:i/>
                <w:szCs w:val="22"/>
              </w:rPr>
            </w:pPr>
          </w:p>
        </w:tc>
        <w:tc>
          <w:tcPr>
            <w:tcW w:w="1132" w:type="pct"/>
            <w:vMerge/>
            <w:shd w:val="clear" w:color="auto" w:fill="auto"/>
            <w:vAlign w:val="center"/>
          </w:tcPr>
          <w:p w:rsidR="00F75342" w:rsidRPr="00FE4672" w:rsidRDefault="00F75342" w:rsidP="00F75342">
            <w:pPr>
              <w:pStyle w:val="af8"/>
              <w:ind w:left="-57" w:right="-57"/>
              <w:jc w:val="center"/>
              <w:rPr>
                <w:i/>
                <w:szCs w:val="22"/>
              </w:rPr>
            </w:pPr>
          </w:p>
        </w:tc>
        <w:tc>
          <w:tcPr>
            <w:tcW w:w="1132" w:type="pct"/>
            <w:vMerge/>
            <w:shd w:val="clear" w:color="auto" w:fill="auto"/>
            <w:vAlign w:val="center"/>
          </w:tcPr>
          <w:p w:rsidR="00F75342" w:rsidRPr="00FE4672" w:rsidRDefault="00F75342" w:rsidP="00F75342">
            <w:pPr>
              <w:pStyle w:val="af8"/>
              <w:ind w:left="-108" w:right="-108"/>
              <w:jc w:val="center"/>
              <w:rPr>
                <w:i/>
                <w:szCs w:val="22"/>
              </w:rPr>
            </w:pPr>
          </w:p>
        </w:tc>
        <w:tc>
          <w:tcPr>
            <w:tcW w:w="943" w:type="pct"/>
            <w:vMerge/>
            <w:vAlign w:val="center"/>
          </w:tcPr>
          <w:p w:rsidR="00F75342" w:rsidRPr="00FE4672" w:rsidRDefault="00F75342" w:rsidP="00F75342">
            <w:pPr>
              <w:pStyle w:val="af8"/>
              <w:tabs>
                <w:tab w:val="left" w:pos="1332"/>
              </w:tabs>
              <w:ind w:left="-108" w:right="-108" w:hanging="165"/>
              <w:jc w:val="center"/>
              <w:rPr>
                <w:i/>
                <w:szCs w:val="22"/>
              </w:rPr>
            </w:pPr>
          </w:p>
        </w:tc>
      </w:tr>
      <w:tr w:rsidR="00F75342" w:rsidRPr="00FE4672" w:rsidTr="00F75342">
        <w:trPr>
          <w:cantSplit/>
          <w:trHeight w:val="311"/>
          <w:tblHeader/>
        </w:trPr>
        <w:tc>
          <w:tcPr>
            <w:tcW w:w="235"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1</w:t>
            </w:r>
          </w:p>
        </w:tc>
        <w:tc>
          <w:tcPr>
            <w:tcW w:w="661" w:type="pct"/>
            <w:vAlign w:val="center"/>
          </w:tcPr>
          <w:p w:rsidR="00F75342" w:rsidRPr="00FE4672" w:rsidRDefault="00F75342" w:rsidP="00F75342">
            <w:pPr>
              <w:pStyle w:val="af8"/>
              <w:ind w:left="-108" w:right="-108"/>
              <w:jc w:val="center"/>
              <w:rPr>
                <w:i/>
                <w:szCs w:val="22"/>
              </w:rPr>
            </w:pPr>
            <w:r w:rsidRPr="00FE4672">
              <w:rPr>
                <w:i/>
                <w:szCs w:val="22"/>
              </w:rPr>
              <w:t>2</w:t>
            </w:r>
          </w:p>
        </w:tc>
        <w:tc>
          <w:tcPr>
            <w:tcW w:w="896"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3</w:t>
            </w:r>
          </w:p>
        </w:tc>
        <w:tc>
          <w:tcPr>
            <w:tcW w:w="1132"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4</w:t>
            </w:r>
          </w:p>
        </w:tc>
        <w:tc>
          <w:tcPr>
            <w:tcW w:w="1132"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5</w:t>
            </w:r>
          </w:p>
        </w:tc>
        <w:tc>
          <w:tcPr>
            <w:tcW w:w="943" w:type="pct"/>
          </w:tcPr>
          <w:p w:rsidR="00F75342" w:rsidRPr="00FE4672" w:rsidRDefault="00F75342" w:rsidP="00F75342">
            <w:pPr>
              <w:pStyle w:val="af8"/>
              <w:tabs>
                <w:tab w:val="left" w:pos="1332"/>
              </w:tabs>
              <w:ind w:left="-108" w:right="-108" w:hanging="165"/>
              <w:jc w:val="center"/>
              <w:rPr>
                <w:i/>
                <w:szCs w:val="22"/>
              </w:rPr>
            </w:pPr>
            <w:r w:rsidRPr="00FE4672">
              <w:rPr>
                <w:i/>
                <w:szCs w:val="22"/>
              </w:rPr>
              <w:t>6</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4765" w:type="pct"/>
            <w:gridSpan w:val="5"/>
          </w:tcPr>
          <w:p w:rsidR="00F75342" w:rsidRPr="00FE4672" w:rsidRDefault="00F75342" w:rsidP="00F75342">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4"/>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b/>
                <w:i/>
                <w:sz w:val="22"/>
                <w:szCs w:val="22"/>
              </w:rPr>
              <w:t>…</w:t>
            </w:r>
          </w:p>
        </w:tc>
        <w:tc>
          <w:tcPr>
            <w:tcW w:w="943" w:type="pct"/>
          </w:tcPr>
          <w:p w:rsidR="00F75342" w:rsidRPr="00FE4672" w:rsidRDefault="00F75342" w:rsidP="00F75342">
            <w:pPr>
              <w:pStyle w:val="af9"/>
              <w:spacing w:before="0" w:after="0"/>
              <w:ind w:left="0"/>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5"/>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bl>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Данные инструкции не следует воспроизводить в документах, подготовленных участником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указывает свое фирменное наименование (в т.ч. организационно-правовую форму).</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может самостоятельно выбрать договоры, которые, по его мнению, наилучшим образом характеризует его опыт.</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lastRenderedPageBreak/>
        <w:t>Участник запроса предложений к Таблице </w:t>
      </w:r>
      <w:r>
        <w:rPr>
          <w:sz w:val="20"/>
          <w:szCs w:val="20"/>
        </w:rPr>
        <w:t>3.</w:t>
      </w:r>
      <w:r w:rsidRPr="00F75342">
        <w:rPr>
          <w:sz w:val="20"/>
          <w:szCs w:val="20"/>
        </w:rPr>
        <w:t>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2 данной формы необходимо указать перечень изготовленного изготовителем (юридическим лицом ___________ [указывается определение изготовителя согласно подразделу </w:t>
      </w:r>
      <w:r w:rsidRPr="00F75342">
        <w:rPr>
          <w:sz w:val="20"/>
          <w:szCs w:val="20"/>
        </w:rPr>
        <w:fldChar w:fldCharType="begin"/>
      </w:r>
      <w:r w:rsidRPr="00F75342">
        <w:rPr>
          <w:sz w:val="20"/>
          <w:szCs w:val="20"/>
        </w:rPr>
        <w:instrText xml:space="preserve"> REF _Ref389127675 \r \h </w:instrText>
      </w:r>
      <w:r>
        <w:rPr>
          <w:sz w:val="20"/>
          <w:szCs w:val="20"/>
        </w:rPr>
        <w:instrText xml:space="preserve"> \* MERGEFORMAT </w:instrText>
      </w:r>
      <w:r w:rsidRPr="00F75342">
        <w:rPr>
          <w:sz w:val="20"/>
          <w:szCs w:val="20"/>
        </w:rPr>
      </w:r>
      <w:r w:rsidRPr="00F75342">
        <w:rPr>
          <w:sz w:val="20"/>
          <w:szCs w:val="20"/>
        </w:rPr>
        <w:fldChar w:fldCharType="separate"/>
      </w:r>
      <w:r w:rsidR="00684203">
        <w:rPr>
          <w:sz w:val="20"/>
          <w:szCs w:val="20"/>
        </w:rPr>
        <w:t>3.6</w:t>
      </w:r>
      <w:r w:rsidRPr="00F75342">
        <w:rPr>
          <w:sz w:val="20"/>
          <w:szCs w:val="20"/>
        </w:rPr>
        <w:fldChar w:fldCharType="end"/>
      </w:r>
      <w:r w:rsidRPr="00F75342">
        <w:rPr>
          <w:sz w:val="20"/>
          <w:szCs w:val="20"/>
        </w:rPr>
        <w:t>])) оборудования, предлагаемого в рамках данного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К таблице </w:t>
      </w:r>
      <w:r>
        <w:rPr>
          <w:sz w:val="20"/>
          <w:szCs w:val="20"/>
        </w:rPr>
        <w:t>3.</w:t>
      </w:r>
      <w:r w:rsidRPr="00F75342">
        <w:rPr>
          <w:sz w:val="20"/>
          <w:szCs w:val="2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4" w:name="_СПРАВКА_О_МАТЕРИАЛЬНО-ТЕХНИЧЕСКИХ"/>
      <w:bookmarkStart w:id="385" w:name="_Toc393123421"/>
      <w:bookmarkEnd w:id="384"/>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5"/>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AE3EE7">
            <w:pPr>
              <w:numPr>
                <w:ilvl w:val="0"/>
                <w:numId w:val="50"/>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6" w:name="_СПРАВКА_О_КАДРОВЫХ"/>
      <w:bookmarkStart w:id="387" w:name="_Toc393123422"/>
      <w:bookmarkEnd w:id="386"/>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7"/>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 xml:space="preserve">Таблица </w:t>
      </w:r>
      <w:r w:rsidR="00F75342">
        <w:rPr>
          <w:sz w:val="20"/>
          <w:szCs w:val="20"/>
        </w:rPr>
        <w:t>4.1</w:t>
      </w:r>
      <w:r w:rsidRPr="001D6E37">
        <w:rPr>
          <w:sz w:val="20"/>
          <w:szCs w:val="20"/>
        </w:rPr>
        <w:t>.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 xml:space="preserve">*В Таблице </w:t>
      </w:r>
      <w:r w:rsidR="00F75342">
        <w:rPr>
          <w:i/>
          <w:sz w:val="20"/>
          <w:szCs w:val="20"/>
        </w:rPr>
        <w:t>4.1</w:t>
      </w:r>
      <w:r w:rsidRPr="001D6E37">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w:t>
      </w:r>
      <w:r w:rsidR="00F75342">
        <w:rPr>
          <w:sz w:val="20"/>
          <w:szCs w:val="20"/>
        </w:rPr>
        <w:t>2.</w:t>
      </w:r>
      <w:r w:rsidRPr="001D6E37">
        <w:rPr>
          <w:sz w:val="20"/>
          <w:szCs w:val="20"/>
        </w:rPr>
        <w:t xml:space="preserve">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w:t>
      </w:r>
      <w:r w:rsidR="00F75342">
        <w:rPr>
          <w:sz w:val="20"/>
          <w:szCs w:val="20"/>
        </w:rPr>
        <w:t>.2</w:t>
      </w:r>
      <w:r w:rsidRPr="001D6E37">
        <w:rPr>
          <w:sz w:val="20"/>
          <w:szCs w:val="20"/>
        </w:rPr>
        <w:t xml:space="preserve">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F75342" w:rsidP="00C03525">
      <w:pPr>
        <w:jc w:val="center"/>
        <w:rPr>
          <w:sz w:val="20"/>
          <w:szCs w:val="20"/>
        </w:rPr>
      </w:pPr>
      <w:r>
        <w:rPr>
          <w:sz w:val="20"/>
          <w:szCs w:val="20"/>
        </w:rPr>
        <w:t>Таблица 4.3</w:t>
      </w:r>
      <w:r w:rsidR="00C03525" w:rsidRPr="001D6E37">
        <w:rPr>
          <w:sz w:val="20"/>
          <w:szCs w:val="20"/>
        </w:rPr>
        <w:t>.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 xml:space="preserve">В Таблице </w:t>
      </w:r>
      <w:r w:rsidR="00F75342">
        <w:rPr>
          <w:sz w:val="20"/>
          <w:szCs w:val="20"/>
        </w:rPr>
        <w:t>4.1</w:t>
      </w:r>
      <w:r w:rsidRPr="001D6E37">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В Таблице 4</w:t>
      </w:r>
      <w:r w:rsidR="00F75342">
        <w:rPr>
          <w:sz w:val="20"/>
          <w:szCs w:val="20"/>
        </w:rPr>
        <w:t>.2</w:t>
      </w:r>
      <w:r w:rsidRPr="001D6E37">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684203">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684203">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F75342" w:rsidP="00AE3EE7">
      <w:pPr>
        <w:pStyle w:val="Times12"/>
        <w:numPr>
          <w:ilvl w:val="0"/>
          <w:numId w:val="49"/>
        </w:numPr>
        <w:tabs>
          <w:tab w:val="clear" w:pos="960"/>
          <w:tab w:val="left" w:pos="284"/>
          <w:tab w:val="left" w:pos="426"/>
          <w:tab w:val="left" w:pos="1062"/>
          <w:tab w:val="left" w:pos="1134"/>
        </w:tabs>
        <w:ind w:left="0" w:right="153" w:firstLine="0"/>
      </w:pPr>
      <w:r>
        <w:rPr>
          <w:sz w:val="20"/>
          <w:szCs w:val="20"/>
        </w:rPr>
        <w:t>В Таблице 4.3</w:t>
      </w:r>
      <w:r w:rsidR="00C03525" w:rsidRPr="00C26FC1">
        <w:rPr>
          <w:sz w:val="20"/>
          <w:szCs w:val="20"/>
        </w:rPr>
        <w:t xml:space="preserve"> указываются сведения о специалистах, привлекаемых к поставке продукции, с приложением документов по указанным </w:t>
      </w:r>
      <w:r w:rsidR="00C03525"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00C03525"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C03525"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183EB7" w:rsidP="00183EB7">
      <w:pPr>
        <w:pStyle w:val="21"/>
        <w:spacing w:before="0" w:after="0"/>
        <w:jc w:val="center"/>
        <w:rPr>
          <w:rFonts w:ascii="Times New Roman" w:hAnsi="Times New Roman" w:cs="Times New Roman"/>
          <w:bCs w:val="0"/>
          <w:i w:val="0"/>
          <w:sz w:val="22"/>
          <w:szCs w:val="22"/>
        </w:rPr>
      </w:pPr>
      <w:bookmarkStart w:id="388" w:name="_КАЛЬКУЛЯЦИЯ_СТОИМОСТИ_(СМЕТА)"/>
      <w:bookmarkStart w:id="389" w:name="_Toc393123423"/>
      <w:bookmarkEnd w:id="388"/>
      <w:r w:rsidRPr="00184E09">
        <w:rPr>
          <w:rFonts w:ascii="Times New Roman" w:hAnsi="Times New Roman" w:cs="Times New Roman"/>
          <w:bCs w:val="0"/>
          <w:i w:val="0"/>
          <w:sz w:val="22"/>
          <w:szCs w:val="22"/>
        </w:rPr>
        <w:t>КАЛЬКУЛЯЦИЯ СТОИМОСТИ (СМЕТА)</w:t>
      </w:r>
      <w:r w:rsidR="00184E09" w:rsidRPr="00184E09">
        <w:rPr>
          <w:rFonts w:ascii="Times New Roman" w:hAnsi="Times New Roman" w:cs="Times New Roman"/>
          <w:bCs w:val="0"/>
          <w:i w:val="0"/>
          <w:sz w:val="22"/>
          <w:szCs w:val="22"/>
        </w:rPr>
        <w:t xml:space="preserve"> (Форма 10</w:t>
      </w:r>
      <w:r w:rsidRPr="00184E09">
        <w:rPr>
          <w:rFonts w:ascii="Times New Roman" w:hAnsi="Times New Roman" w:cs="Times New Roman"/>
          <w:bCs w:val="0"/>
          <w:i w:val="0"/>
          <w:sz w:val="22"/>
          <w:szCs w:val="22"/>
        </w:rPr>
        <w:t>)</w:t>
      </w:r>
      <w:bookmarkEnd w:id="389"/>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Default="00183EB7" w:rsidP="00183EB7">
      <w:pPr>
        <w:rPr>
          <w:sz w:val="22"/>
          <w:szCs w:val="22"/>
        </w:rPr>
      </w:pPr>
    </w:p>
    <w:tbl>
      <w:tblPr>
        <w:tblW w:w="5000" w:type="pct"/>
        <w:tblLook w:val="0000" w:firstRow="0" w:lastRow="0" w:firstColumn="0" w:lastColumn="0" w:noHBand="0" w:noVBand="0"/>
      </w:tblPr>
      <w:tblGrid>
        <w:gridCol w:w="778"/>
        <w:gridCol w:w="5044"/>
        <w:gridCol w:w="1206"/>
        <w:gridCol w:w="1388"/>
        <w:gridCol w:w="1496"/>
      </w:tblGrid>
      <w:tr w:rsidR="00FE608F" w:rsidRPr="00412A89" w:rsidTr="00FE608F">
        <w:trPr>
          <w:trHeight w:val="480"/>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FE608F" w:rsidRPr="00412A89" w:rsidRDefault="00FE608F" w:rsidP="00FE608F">
            <w:pPr>
              <w:jc w:val="center"/>
              <w:rPr>
                <w:sz w:val="22"/>
                <w:szCs w:val="22"/>
              </w:rPr>
            </w:pPr>
            <w:r w:rsidRPr="00412A89">
              <w:rPr>
                <w:sz w:val="22"/>
                <w:szCs w:val="22"/>
              </w:rPr>
              <w:t>№ п/п</w:t>
            </w:r>
          </w:p>
        </w:tc>
        <w:tc>
          <w:tcPr>
            <w:tcW w:w="2577" w:type="pct"/>
            <w:tcBorders>
              <w:top w:val="single" w:sz="4" w:space="0" w:color="auto"/>
              <w:left w:val="nil"/>
              <w:bottom w:val="single" w:sz="4" w:space="0" w:color="auto"/>
              <w:right w:val="single" w:sz="4" w:space="0" w:color="auto"/>
            </w:tcBorders>
            <w:shd w:val="clear" w:color="auto" w:fill="C6D9F1" w:themeFill="text2" w:themeFillTint="33"/>
            <w:vAlign w:val="center"/>
          </w:tcPr>
          <w:p w:rsidR="00FE608F" w:rsidRPr="00412A89" w:rsidRDefault="00FE608F" w:rsidP="00FE608F">
            <w:pPr>
              <w:jc w:val="center"/>
              <w:rPr>
                <w:sz w:val="22"/>
                <w:szCs w:val="22"/>
              </w:rPr>
            </w:pPr>
            <w:r w:rsidRPr="00412A89">
              <w:rPr>
                <w:sz w:val="22"/>
                <w:szCs w:val="22"/>
              </w:rPr>
              <w:t>Описание работ</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72"/>
              <w:jc w:val="center"/>
              <w:rPr>
                <w:sz w:val="22"/>
                <w:szCs w:val="22"/>
              </w:rPr>
            </w:pPr>
            <w:r w:rsidRPr="00412A89">
              <w:rPr>
                <w:sz w:val="22"/>
                <w:szCs w:val="22"/>
              </w:rPr>
              <w:t>Кол-во</w:t>
            </w:r>
          </w:p>
        </w:tc>
        <w:tc>
          <w:tcPr>
            <w:tcW w:w="7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hanging="288"/>
              <w:jc w:val="center"/>
              <w:rPr>
                <w:sz w:val="22"/>
                <w:szCs w:val="22"/>
              </w:rPr>
            </w:pPr>
            <w:r w:rsidRPr="00412A89">
              <w:rPr>
                <w:sz w:val="22"/>
                <w:szCs w:val="22"/>
              </w:rPr>
              <w:t>Цена за м2</w:t>
            </w:r>
          </w:p>
          <w:p w:rsidR="00FE608F" w:rsidRPr="00412A89" w:rsidRDefault="00FE608F" w:rsidP="00FE608F">
            <w:pPr>
              <w:tabs>
                <w:tab w:val="left" w:pos="5610"/>
              </w:tabs>
              <w:ind w:left="252" w:hanging="252"/>
              <w:jc w:val="center"/>
              <w:rPr>
                <w:sz w:val="22"/>
                <w:szCs w:val="22"/>
              </w:rPr>
            </w:pPr>
            <w:r w:rsidRPr="00412A89">
              <w:rPr>
                <w:sz w:val="22"/>
                <w:szCs w:val="22"/>
              </w:rPr>
              <w:t>(руб)*</w:t>
            </w:r>
          </w:p>
        </w:tc>
        <w:tc>
          <w:tcPr>
            <w:tcW w:w="78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108" w:firstLine="108"/>
              <w:jc w:val="center"/>
              <w:rPr>
                <w:sz w:val="22"/>
                <w:szCs w:val="22"/>
              </w:rPr>
            </w:pPr>
            <w:r w:rsidRPr="00412A89">
              <w:rPr>
                <w:sz w:val="22"/>
                <w:szCs w:val="22"/>
              </w:rPr>
              <w:t>Стоимость</w:t>
            </w:r>
          </w:p>
        </w:tc>
      </w:tr>
      <w:tr w:rsidR="00FE608F" w:rsidRPr="00412A89" w:rsidTr="00FE608F">
        <w:trPr>
          <w:trHeight w:val="64"/>
        </w:trPr>
        <w:tc>
          <w:tcPr>
            <w:tcW w:w="262" w:type="pct"/>
            <w:tcBorders>
              <w:top w:val="single" w:sz="4" w:space="0" w:color="auto"/>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r w:rsidRPr="00412A89">
              <w:rPr>
                <w:b/>
                <w:sz w:val="22"/>
                <w:szCs w:val="22"/>
              </w:rPr>
              <w:t>1</w:t>
            </w:r>
          </w:p>
        </w:tc>
        <w:tc>
          <w:tcPr>
            <w:tcW w:w="4738" w:type="pct"/>
            <w:gridSpan w:val="4"/>
            <w:tcBorders>
              <w:top w:val="single" w:sz="4" w:space="0" w:color="auto"/>
              <w:left w:val="nil"/>
              <w:bottom w:val="single" w:sz="4" w:space="0" w:color="auto"/>
              <w:right w:val="single" w:sz="4" w:space="0" w:color="auto"/>
            </w:tcBorders>
            <w:shd w:val="clear" w:color="auto" w:fill="auto"/>
          </w:tcPr>
          <w:p w:rsidR="00FE608F" w:rsidRPr="00412A89" w:rsidRDefault="00FE608F" w:rsidP="00144015">
            <w:pPr>
              <w:tabs>
                <w:tab w:val="left" w:pos="5610"/>
              </w:tabs>
              <w:ind w:left="360" w:hanging="263"/>
              <w:rPr>
                <w:sz w:val="22"/>
                <w:szCs w:val="22"/>
              </w:rPr>
            </w:pPr>
            <w:r>
              <w:rPr>
                <w:b/>
                <w:sz w:val="22"/>
                <w:szCs w:val="22"/>
              </w:rPr>
              <w:t>Состав</w:t>
            </w:r>
            <w:r w:rsidRPr="00412A89">
              <w:rPr>
                <w:b/>
                <w:sz w:val="22"/>
                <w:szCs w:val="22"/>
              </w:rPr>
              <w:t xml:space="preserve"> проектной документации</w:t>
            </w: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1.1</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ind w:left="360" w:hanging="360"/>
              <w:rPr>
                <w:sz w:val="22"/>
                <w:szCs w:val="22"/>
              </w:rPr>
            </w:pPr>
          </w:p>
        </w:tc>
        <w:tc>
          <w:tcPr>
            <w:tcW w:w="641"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jc w:val="center"/>
              <w:rPr>
                <w:sz w:val="22"/>
                <w:szCs w:val="22"/>
              </w:rPr>
            </w:pPr>
          </w:p>
        </w:tc>
        <w:tc>
          <w:tcPr>
            <w:tcW w:w="733"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c>
          <w:tcPr>
            <w:tcW w:w="788"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1.2</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1.3</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1.4</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bottom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85"/>
        </w:trPr>
        <w:tc>
          <w:tcPr>
            <w:tcW w:w="262" w:type="pct"/>
            <w:vMerge w:val="restart"/>
            <w:tcBorders>
              <w:top w:val="single" w:sz="4" w:space="0" w:color="auto"/>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ИТОГО</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НДС 18%</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Default="00FE608F" w:rsidP="00144015">
            <w:pPr>
              <w:rPr>
                <w:b/>
                <w:sz w:val="22"/>
                <w:szCs w:val="22"/>
              </w:rPr>
            </w:pPr>
            <w:r>
              <w:rPr>
                <w:b/>
                <w:sz w:val="22"/>
                <w:szCs w:val="22"/>
              </w:rPr>
              <w:t xml:space="preserve">ИТОГО С УЧЕТОМ НДС </w:t>
            </w:r>
          </w:p>
        </w:tc>
        <w:tc>
          <w:tcPr>
            <w:tcW w:w="641"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Default="00FE608F" w:rsidP="00144015">
            <w:pPr>
              <w:tabs>
                <w:tab w:val="left" w:pos="5610"/>
              </w:tabs>
              <w:ind w:left="360"/>
              <w:rPr>
                <w:b/>
                <w:sz w:val="22"/>
                <w:szCs w:val="22"/>
              </w:rPr>
            </w:pPr>
          </w:p>
        </w:tc>
      </w:tr>
    </w:tbl>
    <w:p w:rsidR="00FE608F" w:rsidRDefault="00FE608F" w:rsidP="00183EB7">
      <w:pPr>
        <w:rPr>
          <w:sz w:val="22"/>
          <w:szCs w:val="22"/>
        </w:rPr>
      </w:pPr>
    </w:p>
    <w:p w:rsidR="00FE608F" w:rsidRDefault="00FE608F" w:rsidP="00183EB7">
      <w:pPr>
        <w:rPr>
          <w:sz w:val="22"/>
          <w:szCs w:val="22"/>
        </w:rPr>
      </w:pPr>
    </w:p>
    <w:p w:rsidR="00FE608F" w:rsidRPr="001D6E37" w:rsidRDefault="00FE608F" w:rsidP="00FE608F">
      <w:pPr>
        <w:pStyle w:val="affff4"/>
        <w:jc w:val="both"/>
        <w:rPr>
          <w:sz w:val="22"/>
          <w:szCs w:val="22"/>
        </w:rPr>
      </w:pPr>
      <w:r w:rsidRPr="001D6E37">
        <w:rPr>
          <w:sz w:val="22"/>
          <w:szCs w:val="22"/>
        </w:rPr>
        <w:t>Мы, нижеподписавшиеся, заверяем правильность всех данных.</w:t>
      </w:r>
    </w:p>
    <w:p w:rsidR="00FE608F" w:rsidRPr="001D6E37" w:rsidRDefault="00FE608F" w:rsidP="00FE608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_________________________</w:t>
            </w:r>
          </w:p>
        </w:tc>
        <w:tc>
          <w:tcPr>
            <w:tcW w:w="1667" w:type="pct"/>
            <w:hideMark/>
          </w:tcPr>
          <w:p w:rsidR="00FE608F" w:rsidRPr="001D6E37" w:rsidRDefault="00FE608F" w:rsidP="00144015">
            <w:pPr>
              <w:tabs>
                <w:tab w:val="left" w:pos="4797"/>
              </w:tabs>
              <w:jc w:val="center"/>
              <w:rPr>
                <w:sz w:val="16"/>
                <w:szCs w:val="16"/>
                <w:u w:val="single"/>
              </w:rPr>
            </w:pPr>
            <w:r w:rsidRPr="001D6E37">
              <w:rPr>
                <w:sz w:val="16"/>
                <w:szCs w:val="16"/>
                <w:u w:val="single"/>
                <w:lang w:val="en-US"/>
              </w:rPr>
              <w:tab/>
            </w:r>
          </w:p>
        </w:tc>
        <w:tc>
          <w:tcPr>
            <w:tcW w:w="1666" w:type="pct"/>
            <w:hideMark/>
          </w:tcPr>
          <w:p w:rsidR="00FE608F" w:rsidRPr="001D6E37" w:rsidRDefault="00FE608F" w:rsidP="00144015">
            <w:pPr>
              <w:jc w:val="center"/>
              <w:rPr>
                <w:sz w:val="16"/>
                <w:szCs w:val="16"/>
              </w:rPr>
            </w:pPr>
            <w:r w:rsidRPr="001D6E37">
              <w:rPr>
                <w:sz w:val="16"/>
                <w:szCs w:val="16"/>
              </w:rPr>
              <w:t>_________________________</w:t>
            </w:r>
          </w:p>
        </w:tc>
      </w:tr>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(Должность)</w:t>
            </w:r>
          </w:p>
        </w:tc>
        <w:tc>
          <w:tcPr>
            <w:tcW w:w="1667" w:type="pct"/>
            <w:hideMark/>
          </w:tcPr>
          <w:p w:rsidR="00FE608F" w:rsidRPr="001D6E37" w:rsidRDefault="00FE608F" w:rsidP="00144015">
            <w:pPr>
              <w:jc w:val="center"/>
              <w:rPr>
                <w:sz w:val="16"/>
                <w:szCs w:val="16"/>
              </w:rPr>
            </w:pPr>
            <w:r w:rsidRPr="001D6E37">
              <w:rPr>
                <w:sz w:val="16"/>
                <w:szCs w:val="16"/>
              </w:rPr>
              <w:t>(Подпись уполномоченного представителя)</w:t>
            </w:r>
          </w:p>
        </w:tc>
        <w:tc>
          <w:tcPr>
            <w:tcW w:w="1666" w:type="pct"/>
            <w:hideMark/>
          </w:tcPr>
          <w:p w:rsidR="00FE608F" w:rsidRPr="001D6E37" w:rsidRDefault="00FE608F" w:rsidP="00144015">
            <w:pPr>
              <w:jc w:val="center"/>
              <w:rPr>
                <w:sz w:val="16"/>
                <w:szCs w:val="16"/>
              </w:rPr>
            </w:pPr>
            <w:r w:rsidRPr="001D6E37">
              <w:rPr>
                <w:sz w:val="16"/>
                <w:szCs w:val="16"/>
              </w:rPr>
              <w:t>(Ф.И.О.)</w:t>
            </w:r>
          </w:p>
        </w:tc>
      </w:tr>
      <w:tr w:rsidR="00FE608F" w:rsidRPr="001D6E37" w:rsidTr="00144015">
        <w:trPr>
          <w:jc w:val="center"/>
        </w:trPr>
        <w:tc>
          <w:tcPr>
            <w:tcW w:w="1667" w:type="pct"/>
            <w:hideMark/>
          </w:tcPr>
          <w:p w:rsidR="00FE608F" w:rsidRPr="001D6E37" w:rsidRDefault="00FE608F" w:rsidP="00144015">
            <w:pPr>
              <w:jc w:val="center"/>
              <w:rPr>
                <w:sz w:val="16"/>
                <w:szCs w:val="16"/>
              </w:rPr>
            </w:pPr>
          </w:p>
        </w:tc>
        <w:tc>
          <w:tcPr>
            <w:tcW w:w="1667" w:type="pct"/>
            <w:hideMark/>
          </w:tcPr>
          <w:p w:rsidR="00FE608F" w:rsidRPr="001D6E37" w:rsidRDefault="00FE608F" w:rsidP="00144015">
            <w:pPr>
              <w:jc w:val="center"/>
              <w:rPr>
                <w:sz w:val="16"/>
                <w:szCs w:val="16"/>
                <w:lang w:val="en-US"/>
              </w:rPr>
            </w:pPr>
          </w:p>
          <w:p w:rsidR="00FE608F" w:rsidRPr="001D6E37" w:rsidRDefault="00FE608F" w:rsidP="00144015">
            <w:pPr>
              <w:jc w:val="center"/>
              <w:rPr>
                <w:sz w:val="16"/>
                <w:szCs w:val="16"/>
                <w:lang w:val="en-US"/>
              </w:rPr>
            </w:pPr>
            <w:r w:rsidRPr="001D6E37">
              <w:rPr>
                <w:sz w:val="16"/>
                <w:szCs w:val="16"/>
              </w:rPr>
              <w:t>М.П.</w:t>
            </w:r>
          </w:p>
          <w:p w:rsidR="00FE608F" w:rsidRPr="001D6E37" w:rsidRDefault="00FE608F" w:rsidP="00144015">
            <w:pPr>
              <w:jc w:val="center"/>
              <w:rPr>
                <w:sz w:val="16"/>
                <w:szCs w:val="16"/>
                <w:lang w:val="en-US"/>
              </w:rPr>
            </w:pPr>
          </w:p>
        </w:tc>
        <w:tc>
          <w:tcPr>
            <w:tcW w:w="1666" w:type="pct"/>
            <w:hideMark/>
          </w:tcPr>
          <w:p w:rsidR="00FE608F" w:rsidRPr="001D6E37" w:rsidRDefault="00FE608F" w:rsidP="00144015">
            <w:pPr>
              <w:jc w:val="center"/>
              <w:rPr>
                <w:sz w:val="16"/>
                <w:szCs w:val="16"/>
              </w:rPr>
            </w:pPr>
          </w:p>
        </w:tc>
      </w:tr>
    </w:tbl>
    <w:p w:rsidR="00FE608F" w:rsidRDefault="00FE608F" w:rsidP="00183EB7">
      <w:pPr>
        <w:rPr>
          <w:sz w:val="22"/>
          <w:szCs w:val="22"/>
        </w:rPr>
      </w:pPr>
    </w:p>
    <w:p w:rsidR="00FE608F" w:rsidRDefault="00FE608F" w:rsidP="00183EB7">
      <w:pPr>
        <w:rPr>
          <w:sz w:val="22"/>
          <w:szCs w:val="22"/>
        </w:rPr>
      </w:pPr>
      <w:r>
        <w:rPr>
          <w:sz w:val="22"/>
          <w:szCs w:val="22"/>
        </w:rPr>
        <w:br w:type="page"/>
      </w:r>
    </w:p>
    <w:p w:rsidR="00FE608F" w:rsidRPr="00FE608F" w:rsidRDefault="00FE608F" w:rsidP="00FE608F">
      <w:pPr>
        <w:jc w:val="center"/>
        <w:rPr>
          <w:b/>
          <w:sz w:val="22"/>
          <w:szCs w:val="22"/>
        </w:rPr>
      </w:pPr>
      <w:r w:rsidRPr="00FE608F">
        <w:rPr>
          <w:b/>
          <w:sz w:val="22"/>
          <w:szCs w:val="22"/>
        </w:rPr>
        <w:lastRenderedPageBreak/>
        <w:t>СПЕЦИФИКАЦИЯ РАСЧЕТА СТОИМОСТИ УСЛУГ (Форма 1</w:t>
      </w:r>
      <w:r>
        <w:rPr>
          <w:b/>
          <w:sz w:val="22"/>
          <w:szCs w:val="22"/>
        </w:rPr>
        <w:t>0</w:t>
      </w:r>
      <w:r w:rsidRPr="00FE608F">
        <w:rPr>
          <w:b/>
          <w:sz w:val="22"/>
          <w:szCs w:val="22"/>
        </w:rPr>
        <w:t>)</w:t>
      </w:r>
    </w:p>
    <w:p w:rsidR="00FE608F" w:rsidRDefault="00FE608F"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FE608F">
        <w:trPr>
          <w:trHeight w:val="421"/>
          <w:jc w:val="center"/>
        </w:trPr>
        <w:tc>
          <w:tcPr>
            <w:tcW w:w="460" w:type="pct"/>
            <w:shd w:val="clear" w:color="auto" w:fill="C6D9F1" w:themeFill="text2" w:themeFillTint="33"/>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(руб)</w:t>
            </w:r>
          </w:p>
        </w:tc>
      </w:tr>
      <w:tr w:rsidR="00183EB7" w:rsidRPr="001D6E37" w:rsidTr="00FE608F">
        <w:trPr>
          <w:trHeight w:val="73"/>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Страховые взносы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Материалы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Прочие расходы</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Содержание дока (доко-сутки)</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Рентабельность</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 с НДС</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0" w:type="pct"/>
          </w:tcPr>
          <w:p w:rsidR="00183EB7" w:rsidRPr="001D6E37" w:rsidRDefault="00183EB7" w:rsidP="00725233">
            <w:pPr>
              <w:jc w:val="center"/>
              <w:rPr>
                <w:sz w:val="22"/>
                <w:szCs w:val="22"/>
              </w:rPr>
            </w:pPr>
          </w:p>
        </w:tc>
      </w:tr>
    </w:tbl>
    <w:p w:rsidR="00183EB7" w:rsidRPr="001D6E37" w:rsidRDefault="00183EB7"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FE608F" w:rsidRPr="001D6E37" w:rsidRDefault="00FE608F" w:rsidP="00AE3EE7">
      <w:pPr>
        <w:pStyle w:val="Times12"/>
        <w:numPr>
          <w:ilvl w:val="0"/>
          <w:numId w:val="42"/>
        </w:numPr>
        <w:tabs>
          <w:tab w:val="left" w:pos="284"/>
          <w:tab w:val="left" w:pos="1134"/>
          <w:tab w:val="left" w:pos="1418"/>
        </w:tabs>
        <w:rPr>
          <w:sz w:val="16"/>
          <w:szCs w:val="16"/>
        </w:rPr>
      </w:pPr>
      <w:r w:rsidRPr="00DD5EEB">
        <w:rPr>
          <w:b/>
          <w:sz w:val="22"/>
        </w:rPr>
        <w:br w:type="page"/>
      </w:r>
    </w:p>
    <w:p w:rsidR="006D37F3" w:rsidRDefault="006D37F3" w:rsidP="00F276E6">
      <w:pPr>
        <w:pStyle w:val="a0"/>
        <w:numPr>
          <w:ilvl w:val="0"/>
          <w:numId w:val="0"/>
        </w:numPr>
        <w:shd w:val="clear" w:color="auto" w:fill="FFFFFF"/>
        <w:tabs>
          <w:tab w:val="left" w:pos="1080"/>
        </w:tabs>
        <w:suppressAutoHyphens/>
        <w:spacing w:before="120" w:line="240" w:lineRule="auto"/>
        <w:sectPr w:rsidR="006D37F3"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0"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1" w:name="_ТАРИФЫ_(Форма_11)"/>
      <w:bookmarkStart w:id="392" w:name="_Toc393123424"/>
      <w:bookmarkEnd w:id="391"/>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0"/>
      <w:bookmarkEnd w:id="392"/>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3" w:name="_ТАРИФЫ_(Форма_10)"/>
            <w:bookmarkEnd w:id="393"/>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4"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5" w:name="_БАНКОВСКАЯ_ГАРАНТИЯ_(Форма"/>
      <w:bookmarkStart w:id="396" w:name="_Toc354152398"/>
      <w:bookmarkStart w:id="397" w:name="_Toc393123425"/>
      <w:bookmarkEnd w:id="395"/>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6"/>
      <w:bookmarkEnd w:id="397"/>
    </w:p>
    <w:bookmarkEnd w:id="394"/>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398"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398"/>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399"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399"/>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E3EE7">
            <w:pPr>
              <w:numPr>
                <w:ilvl w:val="1"/>
                <w:numId w:val="48"/>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0" w:name="_ПОРУЧИТЕЛЬСТВО_(Форма_6)"/>
      <w:bookmarkStart w:id="401" w:name="_ДОГОВОР_ПОРУЧИТЕЛЬСТВА_(Форма"/>
      <w:bookmarkStart w:id="402" w:name="_Toc354152399"/>
      <w:bookmarkStart w:id="403" w:name="_Toc393123426"/>
      <w:bookmarkEnd w:id="400"/>
      <w:bookmarkEnd w:id="401"/>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2"/>
      <w:bookmarkEnd w:id="403"/>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4"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4"/>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5"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5"/>
      <w:r w:rsidRPr="001D6E37">
        <w:t xml:space="preserve">» </w:t>
      </w:r>
      <w:bookmarkStart w:id="406"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6"/>
      <w:r w:rsidRPr="001D6E37">
        <w:t xml:space="preserve"> 20</w:t>
      </w:r>
      <w:bookmarkStart w:id="407"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08"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08"/>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09"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09"/>
      <w:r w:rsidR="00F276E6" w:rsidRPr="001D6E37">
        <w:t xml:space="preserve">, действующего на основании </w:t>
      </w:r>
      <w:bookmarkStart w:id="410"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0"/>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1"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1"/>
      <w:r w:rsidR="00F276E6" w:rsidRPr="001D6E37">
        <w:rPr>
          <w:bCs/>
        </w:rPr>
        <w:t xml:space="preserve">, действующего на основании </w:t>
      </w:r>
      <w:bookmarkStart w:id="412"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2"/>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3"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 </w:t>
      </w:r>
      <w:r w:rsidRPr="001D6E37">
        <w:rPr>
          <w:bCs/>
        </w:rPr>
        <w:fldChar w:fldCharType="begin">
          <w:ffData>
            <w:name w:val="ТекстовоеПоле32"/>
            <w:enabled/>
            <w:calcOnExit w:val="0"/>
            <w:textInput/>
          </w:ffData>
        </w:fldChar>
      </w:r>
      <w:bookmarkStart w:id="414"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от </w:t>
      </w:r>
      <w:r w:rsidRPr="001D6E37">
        <w:rPr>
          <w:bCs/>
        </w:rPr>
        <w:fldChar w:fldCharType="begin">
          <w:ffData>
            <w:name w:val="ТекстовоеПоле33"/>
            <w:enabled/>
            <w:calcOnExit w:val="0"/>
            <w:textInput/>
          </w:ffData>
        </w:fldChar>
      </w:r>
      <w:bookmarkStart w:id="415"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6"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17"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7"/>
      <w:r w:rsidRPr="001D6E37">
        <w:t>;</w:t>
      </w:r>
    </w:p>
    <w:p w:rsidR="00F276E6" w:rsidRPr="001D6E37" w:rsidRDefault="00F276E6" w:rsidP="00F276E6">
      <w:pPr>
        <w:ind w:firstLine="540"/>
        <w:jc w:val="both"/>
      </w:pPr>
      <w:r w:rsidRPr="001D6E37">
        <w:t xml:space="preserve">- общая стоимость Контракта - </w:t>
      </w:r>
      <w:bookmarkStart w:id="418"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8"/>
      <w:r w:rsidRPr="001D6E37">
        <w:t>;</w:t>
      </w:r>
    </w:p>
    <w:p w:rsidR="00F276E6" w:rsidRPr="001D6E37" w:rsidRDefault="00F276E6" w:rsidP="00F276E6">
      <w:pPr>
        <w:ind w:firstLine="540"/>
        <w:jc w:val="both"/>
      </w:pPr>
      <w:r w:rsidRPr="001D6E37">
        <w:t xml:space="preserve">- сумма аванса: </w:t>
      </w:r>
      <w:bookmarkStart w:id="419"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 xml:space="preserve">; срок уплаты - </w:t>
      </w:r>
      <w:r w:rsidR="00C600AF" w:rsidRPr="001D6E37">
        <w:fldChar w:fldCharType="begin">
          <w:ffData>
            <w:name w:val="ТекстовоеПоле38"/>
            <w:enabled/>
            <w:calcOnExit w:val="0"/>
            <w:textInput/>
          </w:ffData>
        </w:fldChar>
      </w:r>
      <w:bookmarkStart w:id="420"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xml:space="preserve">- условия окончательных расчетов: </w:t>
      </w:r>
      <w:bookmarkStart w:id="421"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22"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3" w:name="_Toc356807674"/>
      <w:bookmarkStart w:id="424" w:name="_Toc393123427"/>
      <w:r w:rsidRPr="001D6E37">
        <w:rPr>
          <w:b/>
        </w:rPr>
        <w:lastRenderedPageBreak/>
        <w:t>ЧАСТЬ 2 «ПРОЕКТ ДОГОВОРА»</w:t>
      </w:r>
      <w:bookmarkEnd w:id="423"/>
      <w:bookmarkEnd w:id="424"/>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46E" w:rsidRDefault="0009146E">
      <w:r>
        <w:separator/>
      </w:r>
    </w:p>
  </w:endnote>
  <w:endnote w:type="continuationSeparator" w:id="0">
    <w:p w:rsidR="0009146E" w:rsidRDefault="00091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342" w:rsidRPr="00E34437" w:rsidRDefault="00F75342">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684203">
      <w:rPr>
        <w:rFonts w:ascii="Times New Roman" w:hAnsi="Times New Roman" w:cs="Times New Roman"/>
        <w:noProof/>
      </w:rPr>
      <w:t>2</w:t>
    </w:r>
    <w:r w:rsidRPr="00E34437">
      <w:rPr>
        <w:rFonts w:ascii="Times New Roman" w:hAnsi="Times New Roman" w:cs="Times New Roman"/>
      </w:rPr>
      <w:fldChar w:fldCharType="end"/>
    </w:r>
  </w:p>
  <w:p w:rsidR="00F75342" w:rsidRPr="00FE6219" w:rsidRDefault="00F7534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46E" w:rsidRDefault="0009146E">
      <w:r>
        <w:separator/>
      </w:r>
    </w:p>
  </w:footnote>
  <w:footnote w:type="continuationSeparator" w:id="0">
    <w:p w:rsidR="0009146E" w:rsidRDefault="0009146E">
      <w:r>
        <w:continuationSeparator/>
      </w:r>
    </w:p>
  </w:footnote>
  <w:footnote w:id="1">
    <w:p w:rsidR="00F75342" w:rsidRPr="00A8660E" w:rsidRDefault="00F75342"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684203">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684203">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F75342" w:rsidRPr="00A8660E" w:rsidRDefault="00F75342"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684203">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684203">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F75342" w:rsidRPr="00AC647C" w:rsidRDefault="00F75342"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684203" w:rsidRPr="00684203">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684203">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F75342" w:rsidRDefault="00F75342"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342" w:rsidRPr="00C03525" w:rsidRDefault="00F75342"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5">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9">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3">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6140D6"/>
    <w:multiLevelType w:val="hybridMultilevel"/>
    <w:tmpl w:val="EC6C7AD4"/>
    <w:lvl w:ilvl="0" w:tplc="63BEE684">
      <w:start w:val="1"/>
      <w:numFmt w:val="decimal"/>
      <w:lvlText w:val="5.3.%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7129EB"/>
    <w:multiLevelType w:val="multilevel"/>
    <w:tmpl w:val="A9C8D232"/>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7">
    <w:nsid w:val="57B7465A"/>
    <w:multiLevelType w:val="hybridMultilevel"/>
    <w:tmpl w:val="8A5C8B9A"/>
    <w:lvl w:ilvl="0" w:tplc="4B2E8A1A">
      <w:start w:val="1"/>
      <w:numFmt w:val="decimal"/>
      <w:lvlText w:val="5.%1."/>
      <w:lvlJc w:val="left"/>
      <w:pPr>
        <w:ind w:left="1070" w:hanging="360"/>
      </w:pPr>
      <w:rPr>
        <w:rFonts w:hint="default"/>
        <w:b w:val="0"/>
        <w:color w:val="auto"/>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8">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90">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3">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7">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0">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5">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8">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0">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4"/>
  </w:num>
  <w:num w:numId="2">
    <w:abstractNumId w:val="89"/>
  </w:num>
  <w:num w:numId="3">
    <w:abstractNumId w:val="84"/>
  </w:num>
  <w:num w:numId="4">
    <w:abstractNumId w:val="1"/>
  </w:num>
  <w:num w:numId="5">
    <w:abstractNumId w:val="0"/>
  </w:num>
  <w:num w:numId="6">
    <w:abstractNumId w:val="38"/>
  </w:num>
  <w:num w:numId="7">
    <w:abstractNumId w:val="90"/>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6"/>
  </w:num>
  <w:num w:numId="17">
    <w:abstractNumId w:val="42"/>
  </w:num>
  <w:num w:numId="18">
    <w:abstractNumId w:val="15"/>
  </w:num>
  <w:num w:numId="19">
    <w:abstractNumId w:val="58"/>
  </w:num>
  <w:num w:numId="20">
    <w:abstractNumId w:val="98"/>
  </w:num>
  <w:num w:numId="21">
    <w:abstractNumId w:val="53"/>
  </w:num>
  <w:num w:numId="22">
    <w:abstractNumId w:val="102"/>
  </w:num>
  <w:num w:numId="23">
    <w:abstractNumId w:val="74"/>
  </w:num>
  <w:num w:numId="24">
    <w:abstractNumId w:val="18"/>
  </w:num>
  <w:num w:numId="25">
    <w:abstractNumId w:val="76"/>
  </w:num>
  <w:num w:numId="26">
    <w:abstractNumId w:val="43"/>
  </w:num>
  <w:num w:numId="27">
    <w:abstractNumId w:val="30"/>
  </w:num>
  <w:num w:numId="28">
    <w:abstractNumId w:val="94"/>
  </w:num>
  <w:num w:numId="29">
    <w:abstractNumId w:val="75"/>
  </w:num>
  <w:num w:numId="30">
    <w:abstractNumId w:val="82"/>
  </w:num>
  <w:num w:numId="31">
    <w:abstractNumId w:val="55"/>
  </w:num>
  <w:num w:numId="32">
    <w:abstractNumId w:val="85"/>
  </w:num>
  <w:num w:numId="33">
    <w:abstractNumId w:val="28"/>
  </w:num>
  <w:num w:numId="34">
    <w:abstractNumId w:val="41"/>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2"/>
  </w:num>
  <w:num w:numId="38">
    <w:abstractNumId w:val="16"/>
  </w:num>
  <w:num w:numId="39">
    <w:abstractNumId w:val="106"/>
  </w:num>
  <w:num w:numId="40">
    <w:abstractNumId w:val="33"/>
  </w:num>
  <w:num w:numId="41">
    <w:abstractNumId w:val="11"/>
  </w:num>
  <w:num w:numId="42">
    <w:abstractNumId w:val="86"/>
  </w:num>
  <w:num w:numId="43">
    <w:abstractNumId w:val="66"/>
  </w:num>
  <w:num w:numId="44">
    <w:abstractNumId w:val="103"/>
  </w:num>
  <w:num w:numId="45">
    <w:abstractNumId w:val="72"/>
  </w:num>
  <w:num w:numId="46">
    <w:abstractNumId w:val="107"/>
  </w:num>
  <w:num w:numId="47">
    <w:abstractNumId w:val="99"/>
  </w:num>
  <w:num w:numId="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45"/>
  </w:num>
  <w:num w:numId="51">
    <w:abstractNumId w:val="47"/>
  </w:num>
  <w:num w:numId="52">
    <w:abstractNumId w:val="40"/>
  </w:num>
  <w:num w:numId="53">
    <w:abstractNumId w:val="31"/>
  </w:num>
  <w:num w:numId="54">
    <w:abstractNumId w:val="19"/>
  </w:num>
  <w:num w:numId="55">
    <w:abstractNumId w:val="88"/>
  </w:num>
  <w:num w:numId="56">
    <w:abstractNumId w:val="22"/>
  </w:num>
  <w:num w:numId="57">
    <w:abstractNumId w:val="60"/>
  </w:num>
  <w:num w:numId="58">
    <w:abstractNumId w:val="46"/>
  </w:num>
  <w:num w:numId="59">
    <w:abstractNumId w:val="108"/>
  </w:num>
  <w:num w:numId="60">
    <w:abstractNumId w:val="23"/>
  </w:num>
  <w:num w:numId="61">
    <w:abstractNumId w:val="37"/>
  </w:num>
  <w:num w:numId="62">
    <w:abstractNumId w:val="68"/>
  </w:num>
  <w:num w:numId="63">
    <w:abstractNumId w:val="52"/>
  </w:num>
  <w:num w:numId="64">
    <w:abstractNumId w:val="63"/>
  </w:num>
  <w:num w:numId="65">
    <w:abstractNumId w:val="95"/>
  </w:num>
  <w:num w:numId="66">
    <w:abstractNumId w:val="100"/>
  </w:num>
  <w:num w:numId="67">
    <w:abstractNumId w:val="26"/>
  </w:num>
  <w:num w:numId="68">
    <w:abstractNumId w:val="27"/>
  </w:num>
  <w:num w:numId="69">
    <w:abstractNumId w:val="44"/>
  </w:num>
  <w:num w:numId="70">
    <w:abstractNumId w:val="39"/>
  </w:num>
  <w:num w:numId="71">
    <w:abstractNumId w:val="78"/>
  </w:num>
  <w:num w:numId="72">
    <w:abstractNumId w:val="17"/>
  </w:num>
  <w:num w:numId="73">
    <w:abstractNumId w:val="32"/>
  </w:num>
  <w:num w:numId="74">
    <w:abstractNumId w:val="73"/>
  </w:num>
  <w:num w:numId="75">
    <w:abstractNumId w:val="110"/>
  </w:num>
  <w:num w:numId="76">
    <w:abstractNumId w:val="61"/>
  </w:num>
  <w:num w:numId="77">
    <w:abstractNumId w:val="101"/>
  </w:num>
  <w:num w:numId="78">
    <w:abstractNumId w:val="97"/>
  </w:num>
  <w:num w:numId="79">
    <w:abstractNumId w:val="105"/>
  </w:num>
  <w:num w:numId="80">
    <w:abstractNumId w:val="69"/>
  </w:num>
  <w:num w:numId="81">
    <w:abstractNumId w:val="111"/>
  </w:num>
  <w:num w:numId="82">
    <w:abstractNumId w:val="20"/>
  </w:num>
  <w:num w:numId="83">
    <w:abstractNumId w:val="25"/>
  </w:num>
  <w:num w:numId="84">
    <w:abstractNumId w:val="34"/>
  </w:num>
  <w:num w:numId="85">
    <w:abstractNumId w:val="21"/>
  </w:num>
  <w:num w:numId="86">
    <w:abstractNumId w:val="71"/>
  </w:num>
  <w:num w:numId="87">
    <w:abstractNumId w:val="56"/>
  </w:num>
  <w:num w:numId="88">
    <w:abstractNumId w:val="80"/>
  </w:num>
  <w:num w:numId="89">
    <w:abstractNumId w:val="13"/>
  </w:num>
  <w:num w:numId="90">
    <w:abstractNumId w:val="112"/>
  </w:num>
  <w:num w:numId="91">
    <w:abstractNumId w:val="54"/>
  </w:num>
  <w:num w:numId="92">
    <w:abstractNumId w:val="48"/>
  </w:num>
  <w:num w:numId="93">
    <w:abstractNumId w:val="67"/>
  </w:num>
  <w:num w:numId="94">
    <w:abstractNumId w:val="93"/>
  </w:num>
  <w:num w:numId="95">
    <w:abstractNumId w:val="79"/>
  </w:num>
  <w:num w:numId="96">
    <w:abstractNumId w:val="29"/>
  </w:num>
  <w:num w:numId="97">
    <w:abstractNumId w:val="81"/>
  </w:num>
  <w:num w:numId="98">
    <w:abstractNumId w:val="65"/>
  </w:num>
  <w:num w:numId="99">
    <w:abstractNumId w:val="109"/>
  </w:num>
  <w:num w:numId="100">
    <w:abstractNumId w:val="91"/>
  </w:num>
  <w:num w:numId="101">
    <w:abstractNumId w:val="83"/>
  </w:num>
  <w:num w:numId="102">
    <w:abstractNumId w:val="57"/>
  </w:num>
  <w:num w:numId="103">
    <w:abstractNumId w:val="35"/>
  </w:num>
  <w:num w:numId="104">
    <w:abstractNumId w:val="10"/>
  </w:num>
  <w:num w:numId="105">
    <w:abstractNumId w:val="14"/>
  </w:num>
  <w:num w:numId="106">
    <w:abstractNumId w:val="12"/>
  </w:num>
  <w:num w:numId="107">
    <w:abstractNumId w:val="87"/>
  </w:num>
  <w:num w:numId="108">
    <w:abstractNumId w:val="59"/>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46E"/>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203"/>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A29"/>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4F87"/>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B3BD09-9A8B-47F3-AFB4-52697C561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80</Pages>
  <Words>35309</Words>
  <Characters>201267</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236104</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5</cp:revision>
  <cp:lastPrinted>2014-07-28T15:23:00Z</cp:lastPrinted>
  <dcterms:created xsi:type="dcterms:W3CDTF">2014-07-28T12:18:00Z</dcterms:created>
  <dcterms:modified xsi:type="dcterms:W3CDTF">2014-07-28T15:23:00Z</dcterms:modified>
</cp:coreProperties>
</file>