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056" w:rsidRPr="00753A8B" w:rsidRDefault="00E95C3E" w:rsidP="009F4C6D">
      <w:pPr>
        <w:pStyle w:val="a8"/>
        <w:jc w:val="right"/>
        <w:rPr>
          <w:b/>
          <w:i/>
          <w:color w:val="000000"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Приложение № 3 к Приказу № </w:t>
      </w:r>
      <w:r w:rsidR="009F4C6D">
        <w:rPr>
          <w:rFonts w:ascii="Times New Roman" w:hAnsi="Times New Roman" w:cs="Times New Roman"/>
          <w:b/>
          <w:i/>
          <w:sz w:val="16"/>
          <w:szCs w:val="16"/>
          <w:u w:val="single"/>
        </w:rPr>
        <w:t>184-од</w:t>
      </w: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 xml:space="preserve">   от </w:t>
      </w:r>
      <w:r w:rsidR="009F4C6D">
        <w:rPr>
          <w:rFonts w:ascii="Times New Roman" w:hAnsi="Times New Roman" w:cs="Times New Roman"/>
          <w:b/>
          <w:i/>
          <w:sz w:val="16"/>
          <w:szCs w:val="16"/>
          <w:u w:val="single"/>
        </w:rPr>
        <w:t>01.03.</w:t>
      </w: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2012 г.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 xml:space="preserve">Договор № </w:t>
      </w:r>
      <w:r w:rsidR="007C6056">
        <w:rPr>
          <w:b/>
          <w:color w:val="000000"/>
        </w:rPr>
        <w:t>________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8E287F" w:rsidRPr="00ED7C0C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г. </w:t>
      </w:r>
      <w:r w:rsidRPr="00ED7C0C">
        <w:rPr>
          <w:color w:val="000000"/>
        </w:rPr>
        <w:t xml:space="preserve">Мурманск                                                    </w:t>
      </w:r>
      <w:r w:rsidR="00ED7C0C" w:rsidRPr="00ED7C0C">
        <w:rPr>
          <w:color w:val="000000"/>
        </w:rPr>
        <w:t xml:space="preserve">                          </w:t>
      </w:r>
      <w:r w:rsidRPr="00ED7C0C">
        <w:rPr>
          <w:color w:val="000000"/>
        </w:rPr>
        <w:t>«</w:t>
      </w:r>
      <w:r w:rsidR="00ED7C0C" w:rsidRPr="00ED7C0C">
        <w:rPr>
          <w:color w:val="000000"/>
        </w:rPr>
        <w:t>_____</w:t>
      </w:r>
      <w:r w:rsidRPr="00ED7C0C">
        <w:rPr>
          <w:color w:val="000000"/>
        </w:rPr>
        <w:t>»</w:t>
      </w:r>
      <w:r w:rsidR="00ED7C0C">
        <w:rPr>
          <w:color w:val="000000"/>
        </w:rPr>
        <w:t xml:space="preserve"> __________ </w:t>
      </w:r>
      <w:r w:rsidRPr="00ED7C0C">
        <w:rPr>
          <w:color w:val="000000"/>
        </w:rPr>
        <w:t>20</w:t>
      </w:r>
      <w:r w:rsidR="00ED7C0C">
        <w:rPr>
          <w:color w:val="000000"/>
        </w:rPr>
        <w:t>___</w:t>
      </w:r>
      <w:r w:rsidRPr="00ED7C0C">
        <w:rPr>
          <w:color w:val="000000"/>
        </w:rPr>
        <w:t xml:space="preserve"> г.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8E287F" w:rsidRDefault="007C6056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proofErr w:type="gramStart"/>
      <w:r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</w:t>
      </w:r>
      <w:r w:rsidR="008E287F">
        <w:rPr>
          <w:color w:val="000000"/>
        </w:rPr>
        <w:t xml:space="preserve"> одной стороны, и, </w:t>
      </w:r>
      <w:r>
        <w:rPr>
          <w:color w:val="000000"/>
        </w:rPr>
        <w:t xml:space="preserve">____________________________________________, именуемое в дальнейшем Исполнитель, в лице __________________________________, действующего на основании _______________, </w:t>
      </w:r>
      <w:r w:rsidR="008E287F">
        <w:rPr>
          <w:color w:val="000000"/>
        </w:rPr>
        <w:t>с другой стороны, именуемые в дальнейшем Стороны, заключили настоящий Договор о нижеследующем:</w:t>
      </w:r>
      <w:proofErr w:type="gramEnd"/>
    </w:p>
    <w:p w:rsidR="00493D8A" w:rsidRPr="00B0286F" w:rsidRDefault="00493D8A" w:rsidP="00B0286F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ПРЕДМЕТ ДОГОВОРА</w:t>
      </w:r>
    </w:p>
    <w:p w:rsidR="008E287F" w:rsidRPr="00EA03CB" w:rsidRDefault="008E287F" w:rsidP="007C6056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Исполнитель обязуется на условиях, предусмотренных настоящим договором, выполнить и сдать Заказчику, а Заказчик обязует</w:t>
      </w:r>
      <w:r w:rsidR="00493FFC">
        <w:rPr>
          <w:color w:val="000000"/>
        </w:rPr>
        <w:t xml:space="preserve">ся принять и оплатить </w:t>
      </w:r>
      <w:r w:rsidR="00367B51">
        <w:rPr>
          <w:color w:val="000000"/>
        </w:rPr>
        <w:t>следующие</w:t>
      </w:r>
      <w:r w:rsidR="001F21C8">
        <w:rPr>
          <w:color w:val="000000"/>
        </w:rPr>
        <w:t xml:space="preserve"> ремонт</w:t>
      </w:r>
      <w:r w:rsidR="00367B51">
        <w:rPr>
          <w:color w:val="000000"/>
        </w:rPr>
        <w:t xml:space="preserve">ные работы: </w:t>
      </w:r>
      <w:proofErr w:type="spellStart"/>
      <w:r w:rsidR="001F21C8">
        <w:rPr>
          <w:color w:val="000000"/>
        </w:rPr>
        <w:t>перезаливк</w:t>
      </w:r>
      <w:r w:rsidR="00367B51">
        <w:rPr>
          <w:color w:val="000000"/>
        </w:rPr>
        <w:t>а</w:t>
      </w:r>
      <w:proofErr w:type="spellEnd"/>
      <w:r w:rsidR="001F21C8">
        <w:rPr>
          <w:color w:val="000000"/>
        </w:rPr>
        <w:t xml:space="preserve"> баббитом, расточк</w:t>
      </w:r>
      <w:r w:rsidR="00367B51">
        <w:rPr>
          <w:color w:val="000000"/>
        </w:rPr>
        <w:t>а</w:t>
      </w:r>
      <w:r w:rsidR="001F21C8">
        <w:rPr>
          <w:color w:val="000000"/>
        </w:rPr>
        <w:t xml:space="preserve"> вкладышей </w:t>
      </w:r>
      <w:r w:rsidR="00367B51">
        <w:rPr>
          <w:color w:val="000000"/>
        </w:rPr>
        <w:t>(</w:t>
      </w:r>
      <w:r w:rsidR="001F21C8">
        <w:rPr>
          <w:color w:val="000000"/>
        </w:rPr>
        <w:t>2 шт.</w:t>
      </w:r>
      <w:r w:rsidR="00367B51">
        <w:rPr>
          <w:color w:val="000000"/>
        </w:rPr>
        <w:t>)</w:t>
      </w:r>
      <w:r w:rsidR="001F21C8">
        <w:rPr>
          <w:color w:val="000000"/>
        </w:rPr>
        <w:t xml:space="preserve"> опорного подшипника </w:t>
      </w:r>
      <w:proofErr w:type="spellStart"/>
      <w:proofErr w:type="gramStart"/>
      <w:r w:rsidR="001F21C8">
        <w:rPr>
          <w:color w:val="000000"/>
        </w:rPr>
        <w:t>валопровода</w:t>
      </w:r>
      <w:proofErr w:type="spellEnd"/>
      <w:proofErr w:type="gramEnd"/>
      <w:r w:rsidR="001F21C8">
        <w:rPr>
          <w:color w:val="000000"/>
        </w:rPr>
        <w:t xml:space="preserve"> а/л «Таймыр» для нужд ФГУП «Атомфлот» </w:t>
      </w:r>
      <w:r w:rsidR="00493FFC">
        <w:rPr>
          <w:color w:val="000000"/>
        </w:rPr>
        <w:t>(номе</w:t>
      </w:r>
      <w:r w:rsidR="003931BB">
        <w:t>нклатурная группа № 2</w:t>
      </w:r>
      <w:r w:rsidR="00367B51">
        <w:t>.</w:t>
      </w:r>
      <w:r w:rsidR="003931BB">
        <w:t>9 - ремонт элементов ВРК</w:t>
      </w:r>
      <w:r w:rsidR="008E071F" w:rsidRPr="00EA03CB">
        <w:t>)</w:t>
      </w:r>
      <w:r w:rsidR="00ED7C0C" w:rsidRPr="00EA03CB">
        <w:rPr>
          <w:color w:val="000000"/>
        </w:rPr>
        <w:t>.</w:t>
      </w:r>
    </w:p>
    <w:p w:rsidR="00493D8A" w:rsidRDefault="00F71CF7" w:rsidP="00782F11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>
        <w:rPr>
          <w:color w:val="000000"/>
        </w:rPr>
        <w:t xml:space="preserve">Работы по настоящему договору </w:t>
      </w:r>
      <w:r w:rsidR="00CA2638">
        <w:rPr>
          <w:color w:val="000000"/>
        </w:rPr>
        <w:t xml:space="preserve">Исполнитель </w:t>
      </w:r>
      <w:r>
        <w:rPr>
          <w:color w:val="000000"/>
        </w:rPr>
        <w:t>выполня</w:t>
      </w:r>
      <w:r w:rsidR="00CA2638">
        <w:rPr>
          <w:color w:val="000000"/>
        </w:rPr>
        <w:t xml:space="preserve">ет </w:t>
      </w:r>
      <w:r w:rsidR="004519F0">
        <w:rPr>
          <w:color w:val="000000"/>
        </w:rPr>
        <w:t xml:space="preserve">согласно заявке Заказчика, </w:t>
      </w:r>
      <w:r w:rsidR="00CA2638">
        <w:rPr>
          <w:color w:val="000000"/>
        </w:rPr>
        <w:t>своими силами и из своих материалов,</w:t>
      </w:r>
      <w:r>
        <w:rPr>
          <w:color w:val="000000"/>
        </w:rPr>
        <w:t xml:space="preserve"> в соответствии с </w:t>
      </w:r>
      <w:r w:rsidR="00983518">
        <w:rPr>
          <w:color w:val="000000"/>
        </w:rPr>
        <w:t xml:space="preserve">согласованными  Заказчиком </w:t>
      </w:r>
      <w:r>
        <w:rPr>
          <w:color w:val="000000"/>
        </w:rPr>
        <w:t>ТУ</w:t>
      </w:r>
      <w:r w:rsidR="00983518">
        <w:rPr>
          <w:color w:val="000000"/>
        </w:rPr>
        <w:t xml:space="preserve"> Исполнителя</w:t>
      </w:r>
      <w:r w:rsidR="0065502B">
        <w:rPr>
          <w:color w:val="000000"/>
        </w:rPr>
        <w:t>,</w:t>
      </w:r>
      <w:r w:rsidR="00501644">
        <w:rPr>
          <w:color w:val="000000"/>
        </w:rPr>
        <w:t xml:space="preserve"> и под наблюдением РМРС</w:t>
      </w:r>
      <w:r w:rsidR="00983518">
        <w:rPr>
          <w:color w:val="000000"/>
        </w:rPr>
        <w:t>.</w:t>
      </w:r>
      <w:proofErr w:type="gramEnd"/>
    </w:p>
    <w:p w:rsidR="00782F11" w:rsidRPr="00782F11" w:rsidRDefault="00782F11" w:rsidP="00782F11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A2638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 w:rsidRPr="00E4480D">
        <w:rPr>
          <w:b/>
          <w:color w:val="000000"/>
        </w:rPr>
        <w:t>ОБЯЗАННОСТИ СТОРОН</w:t>
      </w:r>
    </w:p>
    <w:p w:rsidR="008E287F" w:rsidRDefault="008E287F">
      <w:pPr>
        <w:shd w:val="clear" w:color="auto" w:fill="FFFFFF"/>
        <w:autoSpaceDE w:val="0"/>
        <w:autoSpaceDN w:val="0"/>
        <w:adjustRightInd w:val="0"/>
      </w:pPr>
      <w:r>
        <w:rPr>
          <w:b/>
          <w:color w:val="000000"/>
        </w:rPr>
        <w:t>2.1.</w:t>
      </w:r>
      <w:r>
        <w:rPr>
          <w:color w:val="000000"/>
        </w:rPr>
        <w:t xml:space="preserve"> </w:t>
      </w:r>
      <w:r>
        <w:rPr>
          <w:b/>
          <w:color w:val="000000"/>
        </w:rPr>
        <w:t>Исполнитель обязуется:</w:t>
      </w:r>
    </w:p>
    <w:p w:rsidR="00782F11" w:rsidRDefault="00782F11" w:rsidP="00782F11">
      <w:pPr>
        <w:shd w:val="clear" w:color="auto" w:fill="FFFFFF"/>
        <w:autoSpaceDE w:val="0"/>
        <w:autoSpaceDN w:val="0"/>
        <w:adjustRightInd w:val="0"/>
        <w:jc w:val="both"/>
      </w:pPr>
      <w:r w:rsidRPr="007C05DC">
        <w:rPr>
          <w:color w:val="000000"/>
        </w:rPr>
        <w:t>2.1.1.</w:t>
      </w:r>
      <w:r>
        <w:rPr>
          <w:color w:val="000000"/>
        </w:rPr>
        <w:t xml:space="preserve">  выполнить все Работы, предусмотренные настоящим Договором   надлежащего качества в соответствии с действующими нормами и техническими условиями и сдать Работу Заказчику в срок;</w:t>
      </w:r>
    </w:p>
    <w:p w:rsidR="00782F11" w:rsidRDefault="00782F11" w:rsidP="00782F11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  <w:r>
        <w:rPr>
          <w:color w:val="000000"/>
        </w:rPr>
        <w:t xml:space="preserve">2.1.2. </w:t>
      </w:r>
      <w:r w:rsidRPr="00AA37E1">
        <w:t xml:space="preserve">предоставить акт сдачи-приемки работ и счет-фактуру в течение 3 (трёх) рабочих дней </w:t>
      </w:r>
      <w:proofErr w:type="gramStart"/>
      <w:r w:rsidRPr="00AA37E1">
        <w:t>с даты завершения</w:t>
      </w:r>
      <w:proofErr w:type="gramEnd"/>
      <w:r w:rsidRPr="00AA37E1">
        <w:t xml:space="preserve"> работ. Исполнитель имеет право в течение 1 (одного) рабочего дня </w:t>
      </w:r>
      <w:proofErr w:type="gramStart"/>
      <w:r w:rsidRPr="00AA37E1">
        <w:t>с даты завершения</w:t>
      </w:r>
      <w:proofErr w:type="gramEnd"/>
      <w:r w:rsidRPr="00AA37E1">
        <w:t xml:space="preserve"> работ предоставить по факсу факсимильные копии указанных выше документов с последующим предоставлением оригиналов</w:t>
      </w:r>
      <w:r w:rsidR="001E70A1">
        <w:t>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  <w:color w:val="000000"/>
        </w:rPr>
        <w:t>2.2.</w:t>
      </w:r>
      <w:r>
        <w:rPr>
          <w:color w:val="000000"/>
        </w:rPr>
        <w:t xml:space="preserve">  </w:t>
      </w:r>
      <w:r>
        <w:rPr>
          <w:b/>
          <w:color w:val="000000"/>
        </w:rPr>
        <w:t>Заказчик обязуется</w:t>
      </w:r>
      <w:r>
        <w:rPr>
          <w:color w:val="000000"/>
        </w:rPr>
        <w:t>: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2.2.1.принять выполненные Работы в порядке, предусмотренном настоящим Договором.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2.2.2.  оплатить выполненные Работы в размере, в сроки и в порядке, предусмотренные настоящим Договором.</w:t>
      </w: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СТОИМОСТЬ РАБОТ И ПОРЯДОК РАСЧЕТОВ</w:t>
      </w:r>
    </w:p>
    <w:p w:rsidR="008E287F" w:rsidRDefault="00334E2C" w:rsidP="00334E2C">
      <w:pPr>
        <w:pStyle w:val="21"/>
        <w:tabs>
          <w:tab w:val="left" w:pos="426"/>
        </w:tabs>
      </w:pPr>
      <w:r>
        <w:t xml:space="preserve">3.1. </w:t>
      </w:r>
      <w:r w:rsidR="00123667">
        <w:t>Стоимость  р</w:t>
      </w:r>
      <w:r w:rsidR="008E287F">
        <w:t xml:space="preserve">абот по  настоящему Договору </w:t>
      </w:r>
      <w:r w:rsidR="001E365C">
        <w:t>определяется Протоколом согласования условий выполнения работ (Приложение № 1</w:t>
      </w:r>
      <w:r w:rsidR="007C6056">
        <w:t xml:space="preserve">) </w:t>
      </w:r>
      <w:r w:rsidR="001E365C">
        <w:t xml:space="preserve">и </w:t>
      </w:r>
      <w:r w:rsidR="008E287F">
        <w:t>составляет</w:t>
      </w:r>
      <w:proofErr w:type="gramStart"/>
      <w:r w:rsidR="008E287F">
        <w:t xml:space="preserve"> </w:t>
      </w:r>
      <w:r w:rsidR="00123667">
        <w:t>________________</w:t>
      </w:r>
      <w:r w:rsidR="008E287F">
        <w:t xml:space="preserve"> (</w:t>
      </w:r>
      <w:r w:rsidR="00123667">
        <w:t>_____________________</w:t>
      </w:r>
      <w:r w:rsidR="008E287F">
        <w:t xml:space="preserve">) </w:t>
      </w:r>
      <w:proofErr w:type="gramEnd"/>
      <w:r w:rsidR="008E287F">
        <w:t>руб</w:t>
      </w:r>
      <w:r w:rsidR="00123667">
        <w:t>.</w:t>
      </w:r>
      <w:r w:rsidR="008E287F">
        <w:t xml:space="preserve"> </w:t>
      </w:r>
      <w:r w:rsidR="00123667">
        <w:t>__</w:t>
      </w:r>
      <w:r w:rsidR="008E287F">
        <w:t xml:space="preserve"> коп.</w:t>
      </w:r>
      <w:r w:rsidR="00123667">
        <w:t xml:space="preserve">, кроме того НДС 18% - ________________ (______________________) руб. __ коп., всего с НДС - ____________ (________________) руб. __ коп. </w:t>
      </w:r>
    </w:p>
    <w:p w:rsidR="000F5CE9" w:rsidRDefault="00F24C16" w:rsidP="000F5CE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3.</w:t>
      </w:r>
      <w:r w:rsidR="00A327F7">
        <w:rPr>
          <w:color w:val="000000"/>
        </w:rPr>
        <w:t>2</w:t>
      </w:r>
      <w:r>
        <w:rPr>
          <w:color w:val="000000"/>
        </w:rPr>
        <w:t xml:space="preserve">. </w:t>
      </w:r>
      <w:r w:rsidR="000F5CE9">
        <w:rPr>
          <w:color w:val="000000"/>
        </w:rPr>
        <w:t xml:space="preserve">Дата начала выполнения работ  по договору </w:t>
      </w:r>
      <w:r w:rsidR="00493FFC">
        <w:rPr>
          <w:color w:val="000000"/>
        </w:rPr>
        <w:t>–</w:t>
      </w:r>
      <w:r w:rsidR="000F5CE9">
        <w:rPr>
          <w:color w:val="000000"/>
        </w:rPr>
        <w:t xml:space="preserve"> </w:t>
      </w:r>
      <w:r w:rsidR="00E5532C">
        <w:rPr>
          <w:color w:val="000000"/>
        </w:rPr>
        <w:t>03 июля 2012г.</w:t>
      </w:r>
    </w:p>
    <w:p w:rsidR="000F5CE9" w:rsidRDefault="000F5CE9" w:rsidP="000F5CE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3.3. Дата окончания выполнения работ по договору </w:t>
      </w:r>
      <w:r w:rsidR="003931BB">
        <w:rPr>
          <w:color w:val="000000"/>
        </w:rPr>
        <w:t>–</w:t>
      </w:r>
      <w:r>
        <w:rPr>
          <w:color w:val="000000"/>
        </w:rPr>
        <w:t xml:space="preserve"> </w:t>
      </w:r>
      <w:r w:rsidR="003931BB">
        <w:rPr>
          <w:color w:val="000000"/>
        </w:rPr>
        <w:t>01 ноября</w:t>
      </w:r>
      <w:r>
        <w:rPr>
          <w:color w:val="000000"/>
        </w:rPr>
        <w:t xml:space="preserve"> 20</w:t>
      </w:r>
      <w:r w:rsidR="00493FFC">
        <w:rPr>
          <w:color w:val="000000"/>
        </w:rPr>
        <w:t>12</w:t>
      </w:r>
      <w:r>
        <w:rPr>
          <w:color w:val="000000"/>
        </w:rPr>
        <w:t xml:space="preserve"> г.</w:t>
      </w:r>
    </w:p>
    <w:p w:rsidR="00F24C16" w:rsidRDefault="000F5CE9" w:rsidP="007A264B">
      <w:pPr>
        <w:shd w:val="clear" w:color="auto" w:fill="FFFFFF"/>
        <w:tabs>
          <w:tab w:val="left" w:pos="426"/>
        </w:tabs>
        <w:autoSpaceDE w:val="0"/>
        <w:autoSpaceDN w:val="0"/>
        <w:adjustRightInd w:val="0"/>
        <w:jc w:val="both"/>
      </w:pPr>
      <w:r>
        <w:t>3.4.</w:t>
      </w:r>
      <w:r w:rsidR="007A264B">
        <w:t xml:space="preserve"> Р</w:t>
      </w:r>
      <w:r w:rsidR="007A264B" w:rsidRPr="00F24C16">
        <w:t xml:space="preserve">асчет </w:t>
      </w:r>
      <w:r w:rsidR="007A264B">
        <w:t xml:space="preserve">за выполненные работы </w:t>
      </w:r>
      <w:r w:rsidR="007A264B" w:rsidRPr="00F24C16">
        <w:t>производится в течение 10 (десяти) банковских дней после подписания сторонами акта сдачи-приемки выполненных работ и пол</w:t>
      </w:r>
      <w:r w:rsidR="007A264B">
        <w:t>учения Заказчиком счета-фактуры.</w:t>
      </w:r>
    </w:p>
    <w:p w:rsidR="00605FE2" w:rsidRDefault="00605FE2" w:rsidP="00605FE2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  <w:r>
        <w:t>3.</w:t>
      </w:r>
      <w:r w:rsidR="007A264B">
        <w:t>5</w:t>
      </w:r>
      <w:r>
        <w:t xml:space="preserve">. </w:t>
      </w:r>
      <w:r w:rsidRPr="00AA37E1">
        <w:t xml:space="preserve">Исполнитель обязуется предоставить акт сдачи-приемки работ и счет-фактуру в течение 3 (трёх) рабочих дней </w:t>
      </w:r>
      <w:proofErr w:type="gramStart"/>
      <w:r w:rsidRPr="00AA37E1">
        <w:t>с даты завершения</w:t>
      </w:r>
      <w:proofErr w:type="gramEnd"/>
      <w:r w:rsidRPr="00AA37E1">
        <w:t xml:space="preserve"> работ. Исполнитель имеет право в течение 1 (одного) рабочего дня </w:t>
      </w:r>
      <w:proofErr w:type="gramStart"/>
      <w:r w:rsidRPr="00AA37E1">
        <w:t>с даты завершения</w:t>
      </w:r>
      <w:proofErr w:type="gramEnd"/>
      <w:r w:rsidRPr="00AA37E1">
        <w:t xml:space="preserve"> работ предоставить по факсу факсимильные копии указанных выше документов с последующим предоставлением оригиналов</w:t>
      </w:r>
      <w:r w:rsidR="001E70A1">
        <w:t>.</w:t>
      </w:r>
    </w:p>
    <w:p w:rsidR="00742A0F" w:rsidRDefault="00742A0F" w:rsidP="00334E2C">
      <w:pPr>
        <w:pStyle w:val="a3"/>
        <w:shd w:val="clear" w:color="auto" w:fill="FFFFFF"/>
        <w:tabs>
          <w:tab w:val="left" w:pos="426"/>
          <w:tab w:val="left" w:pos="567"/>
        </w:tabs>
        <w:jc w:val="both"/>
        <w:rPr>
          <w:color w:val="000000"/>
        </w:rPr>
      </w:pPr>
      <w:r>
        <w:lastRenderedPageBreak/>
        <w:t>3.</w:t>
      </w:r>
      <w:r w:rsidR="007A264B">
        <w:t>6</w:t>
      </w:r>
      <w:r>
        <w:t xml:space="preserve">. </w:t>
      </w:r>
      <w:r w:rsidR="00491452">
        <w:rPr>
          <w:color w:val="000000"/>
        </w:rPr>
        <w:t>Д</w:t>
      </w:r>
      <w:r>
        <w:rPr>
          <w:color w:val="000000"/>
        </w:rPr>
        <w:t>атой оплаты по настоящему договору считается день списания денежных сре</w:t>
      </w:r>
      <w:proofErr w:type="gramStart"/>
      <w:r>
        <w:rPr>
          <w:color w:val="000000"/>
        </w:rPr>
        <w:t>дств с р</w:t>
      </w:r>
      <w:proofErr w:type="gramEnd"/>
      <w:r>
        <w:rPr>
          <w:color w:val="000000"/>
        </w:rPr>
        <w:t>асчетного счета Заказчика.</w:t>
      </w:r>
    </w:p>
    <w:p w:rsidR="00493D8A" w:rsidRPr="00F24C16" w:rsidRDefault="00493D8A" w:rsidP="00334E2C">
      <w:pPr>
        <w:pStyle w:val="a3"/>
        <w:shd w:val="clear" w:color="auto" w:fill="FFFFFF"/>
        <w:tabs>
          <w:tab w:val="left" w:pos="426"/>
          <w:tab w:val="left" w:pos="567"/>
        </w:tabs>
        <w:jc w:val="both"/>
      </w:pPr>
    </w:p>
    <w:p w:rsidR="00334E2C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ПОРЯДОК СДАЧИ И ПРИЕМКИ РАБОТ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4.1.  Заказчик в течение 10 (Десяти)   календарных дней со дня получения акта сдачи-приемки работ обязан направить Исполнителю подписанный акт сдачи-приемки работ (или мотивированный  отказ  от  приемки  работ).     Работы  считаются  принятыми  с  момента подписания Сторонами акта сдачи-приемки.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4.2.  В случае досрочного выполнения Работ Заказчик вправе досрочно принять и               оплатить Работы по договорной цене.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4.3.   В случае мотивированного отказа Заказчика от приемки Работ сторонами составляется   двусторонний   акт   с   перечнем   необходимых   доработок   и   сроков   их выполнения.   Доработки   выполняются   за   счет   Исполнителя.   Если   доработки   будут устранены после окончания срока выполнения работ, указанного в пункте 3.</w:t>
      </w:r>
      <w:r w:rsidR="00334E2C">
        <w:rPr>
          <w:color w:val="000000"/>
        </w:rPr>
        <w:t>3 договора</w:t>
      </w:r>
      <w:r>
        <w:rPr>
          <w:color w:val="000000"/>
        </w:rPr>
        <w:t>, то работы будут считаться выполненными с просрочкой.</w:t>
      </w:r>
    </w:p>
    <w:p w:rsidR="00493D8A" w:rsidRDefault="00493D8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ГАРАНТИЙНЫЕ ОБЯЗАТЕЛЬСТВА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5.1.  Гарантийный срок на выполненные Исполнителем</w:t>
      </w:r>
      <w:r w:rsidR="00A327F7">
        <w:rPr>
          <w:color w:val="000000"/>
        </w:rPr>
        <w:t xml:space="preserve"> Работы устанавливается                    </w:t>
      </w:r>
      <w:r w:rsidR="003A372E">
        <w:rPr>
          <w:color w:val="000000"/>
        </w:rPr>
        <w:t>12 (д</w:t>
      </w:r>
      <w:r>
        <w:rPr>
          <w:color w:val="000000"/>
        </w:rPr>
        <w:t>венадцать)  календарных месяцев  от даты подписания  акта сдачи-приемки работ по Договору.</w:t>
      </w:r>
    </w:p>
    <w:p w:rsidR="008E287F" w:rsidRDefault="008E287F">
      <w:pPr>
        <w:pStyle w:val="21"/>
      </w:pPr>
      <w:r>
        <w:t>5.2.  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ремонта.</w:t>
      </w:r>
    </w:p>
    <w:p w:rsidR="00493D8A" w:rsidRDefault="00493D8A">
      <w:pPr>
        <w:pStyle w:val="21"/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ОТВЕТСТВЕННОСТЬ СТОРОН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6.1. 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6.2.  В случае нарушения Исполнителем срока выполнения Работ, указанного в п. </w:t>
      </w:r>
      <w:r w:rsidR="000F5CE9">
        <w:rPr>
          <w:color w:val="000000"/>
        </w:rPr>
        <w:t>3.3.</w:t>
      </w:r>
      <w:r w:rsidR="00A327F7">
        <w:rPr>
          <w:color w:val="000000"/>
        </w:rPr>
        <w:t xml:space="preserve"> </w:t>
      </w:r>
      <w:r w:rsidR="00742A0F">
        <w:rPr>
          <w:color w:val="000000"/>
        </w:rPr>
        <w:t>договора,</w:t>
      </w:r>
      <w:r>
        <w:rPr>
          <w:color w:val="000000"/>
        </w:rPr>
        <w:t xml:space="preserve"> Исполнитель обязан уплатить пени в размере 0,1 % от стоимости Договора за каждый день просрочки, но не более 10 % </w:t>
      </w:r>
      <w:r w:rsidR="008C5E99">
        <w:rPr>
          <w:color w:val="000000"/>
        </w:rPr>
        <w:t>от стоимости договора. В случае</w:t>
      </w:r>
      <w:proofErr w:type="gramStart"/>
      <w:r w:rsidR="008C5E99">
        <w:rPr>
          <w:color w:val="000000"/>
        </w:rPr>
        <w:t>,</w:t>
      </w:r>
      <w:proofErr w:type="gramEnd"/>
      <w:r w:rsidR="008C5E99">
        <w:rPr>
          <w:color w:val="000000"/>
        </w:rPr>
        <w:t xml:space="preserve"> если Исполнитель не приступает к выполнению</w:t>
      </w:r>
      <w:r w:rsidR="00491452">
        <w:rPr>
          <w:color w:val="000000"/>
        </w:rPr>
        <w:t xml:space="preserve"> р</w:t>
      </w:r>
      <w:r w:rsidR="008C5E99">
        <w:rPr>
          <w:color w:val="000000"/>
        </w:rPr>
        <w:t>абот в течение 5 (пяти)</w:t>
      </w:r>
      <w:r>
        <w:rPr>
          <w:color w:val="000000"/>
        </w:rPr>
        <w:t xml:space="preserve"> календарных дней</w:t>
      </w:r>
      <w:r w:rsidR="00F47888">
        <w:rPr>
          <w:color w:val="000000"/>
        </w:rPr>
        <w:t xml:space="preserve"> по причинам, не зависящим от Заказчика</w:t>
      </w:r>
      <w:r>
        <w:rPr>
          <w:color w:val="000000"/>
        </w:rPr>
        <w:t xml:space="preserve">, Заказчик вправе в одностороннем порядке отказаться от </w:t>
      </w:r>
      <w:r w:rsidR="008C5E99">
        <w:rPr>
          <w:color w:val="000000"/>
        </w:rPr>
        <w:t>настоящего договора, при этом потребовать от Исполнителя</w:t>
      </w:r>
      <w:r w:rsidR="00591B31">
        <w:rPr>
          <w:color w:val="000000"/>
        </w:rPr>
        <w:t xml:space="preserve">, а исполнитель обязан </w:t>
      </w:r>
      <w:r w:rsidR="008C5E99">
        <w:rPr>
          <w:color w:val="000000"/>
        </w:rPr>
        <w:t xml:space="preserve">вернуть сумму ранее перечисленного аванса с уплатой процентов </w:t>
      </w:r>
      <w:r w:rsidR="00CD4C7C">
        <w:rPr>
          <w:color w:val="000000"/>
        </w:rPr>
        <w:t>за пользование чужими денежными средствами в размере 0,1% за каждый день пользования со дня перечисления суммы аванса.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6.3.  За нарушение Заказчиком условий, предусмотренных пунктом 3.</w:t>
      </w:r>
      <w:r w:rsidR="000F5CE9">
        <w:rPr>
          <w:color w:val="000000"/>
        </w:rPr>
        <w:t>5</w:t>
      </w:r>
      <w:r>
        <w:rPr>
          <w:color w:val="000000"/>
        </w:rPr>
        <w:t xml:space="preserve">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</w:t>
      </w:r>
      <w:r w:rsidR="002D17ED">
        <w:rPr>
          <w:color w:val="000000"/>
        </w:rPr>
        <w:t>неоплаченного долга</w:t>
      </w:r>
      <w:r>
        <w:rPr>
          <w:color w:val="000000"/>
        </w:rPr>
        <w:t>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6.4. Выплата неустойки и возмещение убытков не освобождают Сторону, нарушившую Договор, от исполнения своих обязательств.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6.5. </w:t>
      </w:r>
      <w:proofErr w:type="gramStart"/>
      <w:r>
        <w:rPr>
          <w:color w:val="000000"/>
        </w:rPr>
        <w:t xml:space="preserve"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</w:t>
      </w:r>
      <w:r>
        <w:rPr>
          <w:color w:val="000000"/>
        </w:rPr>
        <w:lastRenderedPageBreak/>
        <w:t>срок действия указанных событий или последствий.</w:t>
      </w:r>
      <w:proofErr w:type="gramEnd"/>
      <w:r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7C6056" w:rsidRDefault="008E287F" w:rsidP="00493D8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6.6 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177FDE" w:rsidRDefault="00177FDE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6.</w:t>
      </w:r>
      <w:r w:rsidR="00493D8A">
        <w:rPr>
          <w:color w:val="000000"/>
        </w:rPr>
        <w:t>7</w:t>
      </w:r>
      <w:r>
        <w:rPr>
          <w:color w:val="000000"/>
        </w:rPr>
        <w:t xml:space="preserve">.  В случае расторжения договора по решению суда или по соглашению сторон в силу существенного нарушения </w:t>
      </w:r>
      <w:r w:rsidR="00F95B7B">
        <w:rPr>
          <w:color w:val="000000"/>
        </w:rPr>
        <w:t>И</w:t>
      </w:r>
      <w:r>
        <w:rPr>
          <w:color w:val="000000"/>
        </w:rPr>
        <w:t>сполните</w:t>
      </w:r>
      <w:r w:rsidR="00F95B7B">
        <w:rPr>
          <w:color w:val="000000"/>
        </w:rPr>
        <w:t>л</w:t>
      </w:r>
      <w:r>
        <w:rPr>
          <w:color w:val="000000"/>
        </w:rPr>
        <w:t>ем условий договора, информация о</w:t>
      </w:r>
      <w:r w:rsidR="00F95B7B">
        <w:rPr>
          <w:color w:val="000000"/>
        </w:rPr>
        <w:t>б</w:t>
      </w:r>
      <w:r>
        <w:rPr>
          <w:color w:val="000000"/>
        </w:rPr>
        <w:t xml:space="preserve"> </w:t>
      </w:r>
      <w:r w:rsidR="00F95B7B">
        <w:rPr>
          <w:color w:val="000000"/>
        </w:rPr>
        <w:t>Исполнителе</w:t>
      </w:r>
      <w:r>
        <w:rPr>
          <w:color w:val="000000"/>
        </w:rPr>
        <w:t xml:space="preserve"> заносится в публичный реестр недобросовестных поставщиков атомной отрасли сроком на 2 года</w:t>
      </w:r>
    </w:p>
    <w:p w:rsidR="00493D8A" w:rsidRDefault="00493D8A" w:rsidP="007C6056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КОНФИДЕНЦИАЛЬНОСТЬ ПОЛУЧЕННОЙ СТОРОНАМИ ИНФОРМАЦИИ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7.1.  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7.2. Сведения, касающиеся обстоятельств заключения и условий настоящего Договора, техническая,  коммерческая и деловая информация,  полученная  в  процессе 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493D8A" w:rsidRDefault="00493D8A">
      <w:pPr>
        <w:shd w:val="clear" w:color="auto" w:fill="FFFFFF"/>
        <w:autoSpaceDE w:val="0"/>
        <w:autoSpaceDN w:val="0"/>
        <w:adjustRightInd w:val="0"/>
        <w:jc w:val="both"/>
      </w:pPr>
    </w:p>
    <w:p w:rsidR="008E287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СРОК ДЕЙСТВИЯ ДОГОВОРА</w:t>
      </w:r>
    </w:p>
    <w:p w:rsidR="008E287F" w:rsidRDefault="008E287F" w:rsidP="00493D8A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493D8A" w:rsidRDefault="00493D8A" w:rsidP="00493D8A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jc w:val="both"/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РАЗРЕШЕНИЕ СПОРОВ</w:t>
      </w:r>
    </w:p>
    <w:p w:rsidR="003F1CE5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9.1.  Все споры или разногласия, возникающие между Сторонами по настоящему Договору или в связи с ним, разрешаются путем переговоров</w:t>
      </w:r>
      <w:r w:rsidR="003F1CE5">
        <w:rPr>
          <w:color w:val="000000"/>
        </w:rPr>
        <w:t>.</w:t>
      </w:r>
      <w:r>
        <w:rPr>
          <w:color w:val="000000"/>
        </w:rPr>
        <w:t xml:space="preserve"> 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9.2.   В   случае   невозможности   разрешения   разногласий   путем   переговоров   они подлежат рассмотрению в Арбитражном суде Мурманской области.</w:t>
      </w:r>
    </w:p>
    <w:p w:rsidR="00493D8A" w:rsidRDefault="00493D8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493D8A" w:rsidRDefault="00493D8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D83A79" w:rsidRDefault="00D83A79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493D8A" w:rsidRDefault="00493D8A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8E287F" w:rsidRPr="00B0286F" w:rsidRDefault="008E287F" w:rsidP="00B0286F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ЗАКЛЮЧИТЕЛЬНЫЕ ПОЛОЖЕНИЯ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10.1.   Во  всем  остальном,  что  не  предусмотрено  настоящим  Договором,  Стороны руководствуются действующим законодательством Российской Федерации.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 xml:space="preserve">10.2.   Любые изменения и дополнения к настоящему Договору действительны при условии,    если    они    </w:t>
      </w:r>
      <w:r w:rsidR="00BB5581">
        <w:rPr>
          <w:color w:val="000000"/>
        </w:rPr>
        <w:t>оформлены путем подписания Сторонами дополнительного соглашения к договору</w:t>
      </w:r>
      <w:r w:rsidR="00D35374">
        <w:rPr>
          <w:color w:val="000000"/>
        </w:rPr>
        <w:t xml:space="preserve">, </w:t>
      </w:r>
      <w:r w:rsidR="00D35374" w:rsidRPr="00D35374">
        <w:t xml:space="preserve">за исключением </w:t>
      </w:r>
      <w:r w:rsidR="00701DCE">
        <w:t xml:space="preserve">случаев, </w:t>
      </w:r>
      <w:r w:rsidR="00D35374" w:rsidRPr="00D35374">
        <w:t>указанных в п. 10.4</w:t>
      </w:r>
      <w:r w:rsidR="00701DCE">
        <w:t xml:space="preserve"> договора</w:t>
      </w:r>
      <w:r w:rsidR="00D35374">
        <w:t>.</w:t>
      </w:r>
    </w:p>
    <w:p w:rsidR="008E287F" w:rsidRDefault="008E287F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10.3.  Факсимильное   воспроизведение   документов   имеет   юридическую   силу   при условии последующего предоставления их оригиналов.</w:t>
      </w:r>
    </w:p>
    <w:p w:rsidR="0039083D" w:rsidRPr="00D35374" w:rsidRDefault="0039083D" w:rsidP="0039083D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5374">
        <w:rPr>
          <w:rFonts w:ascii="Times New Roman" w:hAnsi="Times New Roman" w:cs="Times New Roman"/>
          <w:sz w:val="24"/>
          <w:szCs w:val="24"/>
        </w:rPr>
        <w:t>10.</w:t>
      </w:r>
      <w:r w:rsidR="00D35374" w:rsidRPr="00D35374">
        <w:rPr>
          <w:rFonts w:ascii="Times New Roman" w:hAnsi="Times New Roman" w:cs="Times New Roman"/>
          <w:sz w:val="24"/>
          <w:szCs w:val="24"/>
        </w:rPr>
        <w:t>4</w:t>
      </w:r>
      <w:r w:rsidRPr="00D35374">
        <w:rPr>
          <w:rFonts w:ascii="Times New Roman" w:hAnsi="Times New Roman" w:cs="Times New Roman"/>
          <w:sz w:val="24"/>
          <w:szCs w:val="24"/>
        </w:rPr>
        <w:t xml:space="preserve"> </w:t>
      </w:r>
      <w:r w:rsidR="00E95C3E">
        <w:rPr>
          <w:rFonts w:ascii="Times New Roman" w:hAnsi="Times New Roman" w:cs="Times New Roman"/>
          <w:sz w:val="24"/>
          <w:szCs w:val="24"/>
        </w:rPr>
        <w:t xml:space="preserve"> </w:t>
      </w:r>
      <w:r w:rsidRPr="00D35374">
        <w:rPr>
          <w:rFonts w:ascii="Times New Roman" w:hAnsi="Times New Roman" w:cs="Times New Roman"/>
          <w:sz w:val="24"/>
          <w:szCs w:val="24"/>
        </w:rPr>
        <w:t xml:space="preserve"> В случае изменения платежных реквизитов, адресов, </w:t>
      </w:r>
      <w:r w:rsidR="00E95C3E">
        <w:rPr>
          <w:rFonts w:ascii="Times New Roman" w:hAnsi="Times New Roman" w:cs="Times New Roman"/>
          <w:sz w:val="24"/>
          <w:szCs w:val="24"/>
        </w:rPr>
        <w:t xml:space="preserve">других организационно-правовых изменениях </w:t>
      </w:r>
      <w:r w:rsidRPr="00D35374">
        <w:rPr>
          <w:rFonts w:ascii="Times New Roman" w:hAnsi="Times New Roman" w:cs="Times New Roman"/>
          <w:sz w:val="24"/>
          <w:szCs w:val="24"/>
        </w:rPr>
        <w:t xml:space="preserve">стороны </w:t>
      </w:r>
      <w:r w:rsidR="00E95C3E">
        <w:rPr>
          <w:rFonts w:ascii="Times New Roman" w:hAnsi="Times New Roman" w:cs="Times New Roman"/>
          <w:sz w:val="24"/>
          <w:szCs w:val="24"/>
        </w:rPr>
        <w:t xml:space="preserve">незамедлительно </w:t>
      </w:r>
      <w:r w:rsidRPr="00D35374">
        <w:rPr>
          <w:rFonts w:ascii="Times New Roman" w:hAnsi="Times New Roman" w:cs="Times New Roman"/>
          <w:sz w:val="24"/>
          <w:szCs w:val="24"/>
        </w:rPr>
        <w:t xml:space="preserve">уведомляют друг друга об этом путем направления письма за подписью руководителя организации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701DCE">
        <w:rPr>
          <w:color w:val="000000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или Заказчика, содержащего</w:t>
      </w:r>
      <w:r w:rsidRPr="00D35374">
        <w:rPr>
          <w:rFonts w:ascii="Times New Roman" w:hAnsi="Times New Roman" w:cs="Times New Roman"/>
          <w:sz w:val="24"/>
          <w:szCs w:val="24"/>
        </w:rPr>
        <w:t xml:space="preserve"> полные и точные сведения о </w:t>
      </w:r>
      <w:r w:rsidR="001D2E67">
        <w:rPr>
          <w:rFonts w:ascii="Times New Roman" w:hAnsi="Times New Roman" w:cs="Times New Roman"/>
          <w:sz w:val="24"/>
          <w:szCs w:val="24"/>
        </w:rPr>
        <w:t>новых адресах, платежных реквизитах и иных организационно-правовых изменениях.</w:t>
      </w:r>
      <w:r w:rsidRPr="00D3537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9083D" w:rsidRPr="00D35374" w:rsidRDefault="0039083D" w:rsidP="0039083D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D35374">
        <w:rPr>
          <w:rFonts w:ascii="Times New Roman" w:hAnsi="Times New Roman" w:cs="Times New Roman"/>
          <w:sz w:val="24"/>
          <w:szCs w:val="24"/>
        </w:rPr>
        <w:t>10.</w:t>
      </w:r>
      <w:r w:rsidR="00D35374" w:rsidRPr="00D35374">
        <w:rPr>
          <w:rFonts w:ascii="Times New Roman" w:hAnsi="Times New Roman" w:cs="Times New Roman"/>
          <w:sz w:val="24"/>
          <w:szCs w:val="24"/>
        </w:rPr>
        <w:t>5</w:t>
      </w:r>
      <w:r w:rsidRPr="00701DCE">
        <w:rPr>
          <w:rFonts w:ascii="Times New Roman" w:hAnsi="Times New Roman" w:cs="Times New Roman"/>
          <w:sz w:val="24"/>
          <w:szCs w:val="24"/>
        </w:rPr>
        <w:t xml:space="preserve">. </w:t>
      </w:r>
      <w:r w:rsidR="00B46C4B" w:rsidRPr="00701DCE">
        <w:rPr>
          <w:rFonts w:ascii="Times New Roman" w:hAnsi="Times New Roman" w:cs="Times New Roman"/>
          <w:sz w:val="24"/>
          <w:szCs w:val="24"/>
        </w:rPr>
        <w:t>Исполнитель</w:t>
      </w:r>
      <w:r w:rsidRPr="00701DCE">
        <w:rPr>
          <w:rFonts w:ascii="Times New Roman" w:hAnsi="Times New Roman" w:cs="Times New Roman"/>
          <w:sz w:val="24"/>
          <w:szCs w:val="24"/>
        </w:rPr>
        <w:t xml:space="preserve"> гарантирует, что сведения в отношении  всей цепочки собственников и руководителей, включая бенефициаров (в том числе конечных),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Pr="00701DCE">
        <w:rPr>
          <w:rFonts w:ascii="Times New Roman" w:hAnsi="Times New Roman" w:cs="Times New Roman"/>
          <w:sz w:val="24"/>
          <w:szCs w:val="24"/>
        </w:rPr>
        <w:t xml:space="preserve">, направленные с адреса электронной почты Исполнителя @@@ на адреса электронной почты Заказчика </w:t>
      </w:r>
      <w:r w:rsidR="00493D8A" w:rsidRPr="00493D8A">
        <w:rPr>
          <w:rFonts w:ascii="Times New Roman" w:hAnsi="Times New Roman" w:cs="Times New Roman"/>
          <w:sz w:val="24"/>
          <w:szCs w:val="24"/>
          <w:lang w:val="en-US"/>
        </w:rPr>
        <w:t>general</w:t>
      </w:r>
      <w:r w:rsidR="00493D8A" w:rsidRPr="00493D8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493D8A" w:rsidRPr="00493D8A">
        <w:rPr>
          <w:rFonts w:ascii="Times New Roman" w:hAnsi="Times New Roman" w:cs="Times New Roman"/>
          <w:sz w:val="24"/>
          <w:szCs w:val="24"/>
          <w:lang w:val="en-US"/>
        </w:rPr>
        <w:t>rosatomflot</w:t>
      </w:r>
      <w:proofErr w:type="spellEnd"/>
      <w:r w:rsidR="00493D8A" w:rsidRPr="00493D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493D8A" w:rsidRPr="00493D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493D8A" w:rsidRPr="00493D8A">
        <w:rPr>
          <w:rFonts w:ascii="Times New Roman" w:hAnsi="Times New Roman" w:cs="Times New Roman"/>
          <w:sz w:val="24"/>
          <w:szCs w:val="24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, (далее – Сведения) являются полными, точными и достоверными</w:t>
      </w:r>
      <w:r w:rsidRPr="00D35374">
        <w:rPr>
          <w:rFonts w:ascii="Times New Roman" w:hAnsi="Times New Roman" w:cs="Times New Roman"/>
          <w:sz w:val="24"/>
          <w:szCs w:val="24"/>
        </w:rPr>
        <w:t>.</w:t>
      </w:r>
    </w:p>
    <w:p w:rsidR="0039083D" w:rsidRPr="00701DCE" w:rsidRDefault="0039083D" w:rsidP="0039083D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1DCE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</w:t>
      </w:r>
      <w:r w:rsidR="00701DCE" w:rsidRPr="00701DCE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701DCE">
        <w:rPr>
          <w:color w:val="000000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9083D" w:rsidRPr="00701DCE" w:rsidRDefault="0039083D" w:rsidP="0039083D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1DCE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701DCE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701DCE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701DCE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01DCE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701DCE">
        <w:rPr>
          <w:rFonts w:ascii="Times New Roman" w:hAnsi="Times New Roman" w:cs="Times New Roman"/>
          <w:sz w:val="24"/>
          <w:szCs w:val="24"/>
        </w:rPr>
        <w:t xml:space="preserve">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701DCE">
        <w:rPr>
          <w:color w:val="000000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 возмещает Заказчику убытки, понесенные в связи с предъявлени</w:t>
      </w:r>
      <w:r w:rsidR="00701DCE">
        <w:rPr>
          <w:rFonts w:ascii="Times New Roman" w:hAnsi="Times New Roman" w:cs="Times New Roman"/>
          <w:sz w:val="24"/>
          <w:szCs w:val="24"/>
        </w:rPr>
        <w:t>ем</w:t>
      </w:r>
      <w:r w:rsidRPr="00701DCE">
        <w:rPr>
          <w:rFonts w:ascii="Times New Roman" w:hAnsi="Times New Roman" w:cs="Times New Roman"/>
          <w:sz w:val="24"/>
          <w:szCs w:val="24"/>
        </w:rPr>
        <w:t xml:space="preserve"> Заказчиком претензий, исков и требований любыми третьими лицами, чьи права были или могли быть нарушены  таким Раскрытием.</w:t>
      </w:r>
    </w:p>
    <w:p w:rsidR="0039083D" w:rsidRPr="00D35374" w:rsidRDefault="0039083D" w:rsidP="0039083D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1DCE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701DCE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</w:t>
      </w:r>
      <w:r w:rsidRPr="00D35374">
        <w:rPr>
          <w:rFonts w:ascii="Times New Roman" w:hAnsi="Times New Roman" w:cs="Times New Roman"/>
          <w:sz w:val="24"/>
          <w:szCs w:val="24"/>
        </w:rPr>
        <w:t xml:space="preserve">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39083D" w:rsidRPr="00701DCE" w:rsidRDefault="0039083D" w:rsidP="0039083D">
      <w:pPr>
        <w:pStyle w:val="a8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1DCE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701DCE">
        <w:rPr>
          <w:color w:val="000000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701DCE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701DCE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01DCE">
        <w:rPr>
          <w:rFonts w:ascii="Times New Roman" w:hAnsi="Times New Roman" w:cs="Times New Roman"/>
          <w:sz w:val="24"/>
          <w:szCs w:val="24"/>
        </w:rPr>
        <w:t xml:space="preserve"> </w:t>
      </w:r>
      <w:r w:rsidRPr="00701DCE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701DCE">
        <w:rPr>
          <w:color w:val="000000"/>
        </w:rPr>
        <w:t xml:space="preserve"> </w:t>
      </w:r>
      <w:r w:rsidRPr="00701DCE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 не будет установлена в уведомлении.</w:t>
      </w:r>
    </w:p>
    <w:p w:rsidR="0039083D" w:rsidRDefault="0039083D" w:rsidP="0039083D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10.</w:t>
      </w:r>
      <w:r w:rsidR="00D35374">
        <w:rPr>
          <w:color w:val="000000"/>
        </w:rPr>
        <w:t>6</w:t>
      </w:r>
      <w:r>
        <w:rPr>
          <w:color w:val="000000"/>
        </w:rPr>
        <w:t>.  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39083D" w:rsidRDefault="0039083D" w:rsidP="0039083D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10.</w:t>
      </w:r>
      <w:r w:rsidR="00D35374">
        <w:rPr>
          <w:color w:val="000000"/>
        </w:rPr>
        <w:t>7</w:t>
      </w:r>
      <w:r>
        <w:rPr>
          <w:color w:val="000000"/>
        </w:rPr>
        <w:t>.   Настоящий   Договор   составлен   в   двух   экземплярах,   имеющих   одинаковую юридическую силу, по одному экземпляру для каждой из Сторон.</w:t>
      </w:r>
    </w:p>
    <w:p w:rsidR="007A264B" w:rsidRDefault="007A264B" w:rsidP="007A264B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>10.8. Неотъемлемой частью настоящего договора является п</w:t>
      </w:r>
      <w:r>
        <w:t>ротокол согласования условий выполнения работ (Приложение № 1).</w:t>
      </w:r>
    </w:p>
    <w:p w:rsidR="007A264B" w:rsidRDefault="007A264B" w:rsidP="0039083D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39083D" w:rsidRDefault="0039083D" w:rsidP="0039083D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39083D" w:rsidRDefault="0039083D" w:rsidP="0039083D">
      <w:pPr>
        <w:shd w:val="clear" w:color="auto" w:fill="FFFFFF"/>
        <w:autoSpaceDE w:val="0"/>
        <w:autoSpaceDN w:val="0"/>
        <w:adjustRightInd w:val="0"/>
        <w:spacing w:before="120" w:after="120"/>
        <w:rPr>
          <w:b/>
          <w:color w:val="000000"/>
        </w:rPr>
      </w:pPr>
    </w:p>
    <w:p w:rsidR="0039083D" w:rsidRDefault="0039083D" w:rsidP="0039083D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20" w:after="120"/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АДРЕСА, БАНКОВСКИЕ РЕКВИЗИТЫ И ПОДПИСИ СТОРОН</w:t>
      </w:r>
    </w:p>
    <w:p w:rsidR="0039083D" w:rsidRDefault="0039083D" w:rsidP="0039083D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</w:t>
      </w:r>
    </w:p>
    <w:p w:rsidR="0039083D" w:rsidRPr="00E614D9" w:rsidRDefault="0039083D" w:rsidP="0039083D">
      <w:pPr>
        <w:pStyle w:val="1"/>
        <w:jc w:val="right"/>
        <w:rPr>
          <w:b/>
          <w:sz w:val="24"/>
          <w:szCs w:val="24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4"/>
        <w:gridCol w:w="4744"/>
      </w:tblGrid>
      <w:tr w:rsidR="0039083D" w:rsidRPr="00E614D9" w:rsidTr="00942794">
        <w:tc>
          <w:tcPr>
            <w:tcW w:w="5344" w:type="dxa"/>
          </w:tcPr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ЗАКАЗЧИК</w:t>
            </w: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ФГУП «Атомфлот»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183017, г</w:t>
            </w:r>
            <w:proofErr w:type="gramStart"/>
            <w:r w:rsidRPr="00E614D9">
              <w:rPr>
                <w:sz w:val="24"/>
                <w:szCs w:val="24"/>
              </w:rPr>
              <w:t>.М</w:t>
            </w:r>
            <w:proofErr w:type="gramEnd"/>
            <w:r w:rsidRPr="00E614D9">
              <w:rPr>
                <w:sz w:val="24"/>
                <w:szCs w:val="24"/>
              </w:rPr>
              <w:t>урманск-17.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Банковские реквизиты: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ИНН/КПП 5192110268/519950001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ОГРН: 1025100864117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proofErr w:type="gramStart"/>
            <w:r w:rsidRPr="00E614D9">
              <w:rPr>
                <w:sz w:val="24"/>
                <w:szCs w:val="24"/>
              </w:rPr>
              <w:t>р</w:t>
            </w:r>
            <w:proofErr w:type="gramEnd"/>
            <w:r w:rsidRPr="00E614D9">
              <w:rPr>
                <w:sz w:val="24"/>
                <w:szCs w:val="24"/>
              </w:rPr>
              <w:t>/с 40502810841000170001</w:t>
            </w:r>
          </w:p>
          <w:p w:rsidR="00701DCE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Банк: ОТДЕЛЕНИЕ №8627 СБЕРБАНКА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 xml:space="preserve"> РОССИИ Г.МУРМАНСК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Корр./с 30101810300000000615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БИК 044 705 615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Генеральный директор ФГУП «Атомфлот»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___________________ В.В. Рукша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«____» _____________ 20__ г.</w:t>
            </w:r>
          </w:p>
          <w:p w:rsidR="0039083D" w:rsidRPr="00E614D9" w:rsidRDefault="0039083D" w:rsidP="00942794">
            <w:pPr>
              <w:pStyle w:val="1"/>
              <w:jc w:val="center"/>
              <w:rPr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sz w:val="24"/>
                <w:szCs w:val="24"/>
              </w:rPr>
              <w:t>М.П.</w:t>
            </w:r>
          </w:p>
        </w:tc>
        <w:tc>
          <w:tcPr>
            <w:tcW w:w="4744" w:type="dxa"/>
          </w:tcPr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ИСПОЛНИТЕЛЬ</w:t>
            </w: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«____» _____________ 20__ г.</w:t>
            </w: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</w:p>
          <w:p w:rsidR="0039083D" w:rsidRPr="00E614D9" w:rsidRDefault="0039083D" w:rsidP="00942794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E614D9">
              <w:rPr>
                <w:b/>
                <w:sz w:val="24"/>
                <w:szCs w:val="24"/>
              </w:rPr>
              <w:t>М.П.</w:t>
            </w:r>
          </w:p>
        </w:tc>
      </w:tr>
    </w:tbl>
    <w:p w:rsidR="00C82BEC" w:rsidRDefault="00C82BEC" w:rsidP="00C82BEC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C82BEC" w:rsidRDefault="00C82BEC" w:rsidP="00C82BEC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</w:p>
    <w:p w:rsidR="00AE49CE" w:rsidRDefault="00AE49CE" w:rsidP="00BF2BD6">
      <w:pPr>
        <w:pStyle w:val="1"/>
        <w:jc w:val="right"/>
        <w:rPr>
          <w:b/>
          <w:sz w:val="24"/>
          <w:szCs w:val="24"/>
        </w:rPr>
      </w:pPr>
    </w:p>
    <w:p w:rsidR="00AE49CE" w:rsidRPr="00AE49CE" w:rsidRDefault="00AE49CE" w:rsidP="00AE49CE"/>
    <w:p w:rsidR="00AE49CE" w:rsidRDefault="00AE49CE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Default="007A264B" w:rsidP="00AE49CE"/>
    <w:p w:rsidR="007A264B" w:rsidRPr="00BF2BD6" w:rsidRDefault="007A264B" w:rsidP="007A264B">
      <w:pPr>
        <w:pStyle w:val="1"/>
        <w:jc w:val="right"/>
        <w:rPr>
          <w:b/>
          <w:sz w:val="24"/>
          <w:szCs w:val="24"/>
        </w:rPr>
      </w:pPr>
      <w:r w:rsidRPr="00BF2BD6">
        <w:rPr>
          <w:b/>
          <w:sz w:val="24"/>
          <w:szCs w:val="24"/>
        </w:rPr>
        <w:t>Приложение № 1</w:t>
      </w:r>
    </w:p>
    <w:p w:rsidR="007A264B" w:rsidRPr="00BF2BD6" w:rsidRDefault="007A264B" w:rsidP="007A264B"/>
    <w:p w:rsidR="007A264B" w:rsidRPr="00BF2BD6" w:rsidRDefault="007A264B" w:rsidP="007A264B">
      <w:pPr>
        <w:jc w:val="right"/>
      </w:pPr>
      <w:r w:rsidRPr="00BF2BD6">
        <w:t xml:space="preserve">к договору №  </w:t>
      </w:r>
      <w:r>
        <w:t>_____</w:t>
      </w:r>
      <w:r w:rsidRPr="00BF2BD6">
        <w:t xml:space="preserve"> от «_____»_____________20</w:t>
      </w:r>
      <w:r>
        <w:t>___</w:t>
      </w:r>
      <w:r w:rsidRPr="00BF2BD6">
        <w:t xml:space="preserve"> г.</w:t>
      </w:r>
    </w:p>
    <w:p w:rsidR="007A264B" w:rsidRPr="00BF2BD6" w:rsidRDefault="007A264B" w:rsidP="007A264B">
      <w:pPr>
        <w:jc w:val="right"/>
      </w:pPr>
    </w:p>
    <w:p w:rsidR="007A264B" w:rsidRPr="00C05315" w:rsidRDefault="007A264B" w:rsidP="007A264B">
      <w:pPr>
        <w:pStyle w:val="4"/>
        <w:jc w:val="center"/>
        <w:rPr>
          <w:sz w:val="24"/>
          <w:szCs w:val="24"/>
        </w:rPr>
      </w:pPr>
      <w:r w:rsidRPr="00C05315">
        <w:rPr>
          <w:sz w:val="24"/>
          <w:szCs w:val="24"/>
        </w:rPr>
        <w:t>ПРОТОКОЛ СОГЛАСОВАНИЯ</w:t>
      </w:r>
    </w:p>
    <w:p w:rsidR="007A264B" w:rsidRPr="00BF2BD6" w:rsidRDefault="007A264B" w:rsidP="007A264B">
      <w:pPr>
        <w:jc w:val="center"/>
        <w:rPr>
          <w:b/>
        </w:rPr>
      </w:pPr>
      <w:r w:rsidRPr="00BF2BD6">
        <w:rPr>
          <w:b/>
        </w:rPr>
        <w:t>условий выполнения работ</w:t>
      </w:r>
    </w:p>
    <w:p w:rsidR="007A264B" w:rsidRPr="00BF2BD6" w:rsidRDefault="007A264B" w:rsidP="007A264B">
      <w:pPr>
        <w:jc w:val="center"/>
        <w:rPr>
          <w:b/>
        </w:rPr>
      </w:pPr>
    </w:p>
    <w:p w:rsidR="007A264B" w:rsidRPr="00BF2BD6" w:rsidRDefault="007A264B" w:rsidP="007A264B">
      <w:pPr>
        <w:jc w:val="both"/>
      </w:pPr>
      <w:r w:rsidRPr="00BF2BD6">
        <w:t xml:space="preserve">Заказчик:   </w:t>
      </w:r>
      <w:r>
        <w:t>ФГУП «Атомфлот»</w:t>
      </w:r>
    </w:p>
    <w:p w:rsidR="007A264B" w:rsidRPr="00BF2BD6" w:rsidRDefault="007A264B" w:rsidP="007A264B">
      <w:pPr>
        <w:jc w:val="both"/>
      </w:pPr>
      <w:r w:rsidRPr="00BF2BD6">
        <w:t>Объект:</w:t>
      </w:r>
    </w:p>
    <w:p w:rsidR="007A264B" w:rsidRPr="00BF2BD6" w:rsidRDefault="007A264B" w:rsidP="007A264B">
      <w:pPr>
        <w:jc w:val="both"/>
      </w:pPr>
      <w:r w:rsidRPr="00BF2BD6">
        <w:t>Заказ:</w:t>
      </w:r>
    </w:p>
    <w:p w:rsidR="007A264B" w:rsidRPr="00BF2BD6" w:rsidRDefault="007A264B" w:rsidP="007A264B">
      <w:pPr>
        <w:jc w:val="both"/>
      </w:pPr>
      <w:r w:rsidRPr="00BF2BD6">
        <w:t>Основание:</w:t>
      </w:r>
    </w:p>
    <w:p w:rsidR="007A264B" w:rsidRPr="00BF2BD6" w:rsidRDefault="007A264B" w:rsidP="007A264B">
      <w:pPr>
        <w:jc w:val="both"/>
      </w:pPr>
      <w:r w:rsidRPr="00BF2BD6">
        <w:t xml:space="preserve">Исполнитель: </w:t>
      </w: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  <w:r w:rsidRPr="00BF2BD6">
        <w:t>Содержание работ: ___________________________________________________</w:t>
      </w:r>
    </w:p>
    <w:p w:rsidR="007A264B" w:rsidRPr="00BF2BD6" w:rsidRDefault="007A264B" w:rsidP="007A264B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36"/>
        <w:gridCol w:w="5103"/>
      </w:tblGrid>
      <w:tr w:rsidR="007A264B" w:rsidRPr="00BF2BD6" w:rsidTr="002B7ECE">
        <w:tc>
          <w:tcPr>
            <w:tcW w:w="9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center"/>
            </w:pPr>
            <w:r w:rsidRPr="00BF2BD6">
              <w:t>Договорные условия</w:t>
            </w: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Дата начала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Дата окончания выполнения работ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>
              <w:t>Стоимость работ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Стоимость материалов</w:t>
            </w:r>
            <w:r>
              <w:t xml:space="preserve">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Стоимость без НДС,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НДС (18%), (руб.)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  <w:tr w:rsidR="007A264B" w:rsidRPr="00BF2BD6" w:rsidTr="002B7ECE"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  <w:r w:rsidRPr="00BF2BD6">
              <w:t>Стоимость с НДС, (руб.)</w:t>
            </w:r>
          </w:p>
        </w:tc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B" w:rsidRPr="00BF2BD6" w:rsidRDefault="007A264B" w:rsidP="002B7ECE">
            <w:pPr>
              <w:jc w:val="both"/>
            </w:pPr>
          </w:p>
        </w:tc>
      </w:tr>
    </w:tbl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  <w:r w:rsidRPr="00BF2BD6">
        <w:t>Примечание: Условия могут изменяться по письменному согласованию сторон.</w:t>
      </w: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  <w:r w:rsidRPr="00BF2BD6">
        <w:t>От Заказчика:                                                                       От Исполнителя:</w:t>
      </w: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  <w:r w:rsidRPr="00BF2BD6">
        <w:t>________________                                                                __________________</w:t>
      </w: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jc w:val="both"/>
      </w:pPr>
      <w:r w:rsidRPr="00BF2BD6">
        <w:t>________________                                                                __________________</w:t>
      </w:r>
    </w:p>
    <w:p w:rsidR="007A264B" w:rsidRPr="00BF2BD6" w:rsidRDefault="007A264B" w:rsidP="007A264B">
      <w:pPr>
        <w:jc w:val="both"/>
      </w:pPr>
    </w:p>
    <w:p w:rsidR="007A264B" w:rsidRPr="00BF2BD6" w:rsidRDefault="007A264B" w:rsidP="007A264B">
      <w:pPr>
        <w:rPr>
          <w:b/>
        </w:rPr>
      </w:pPr>
      <w:r w:rsidRPr="00BF2BD6">
        <w:rPr>
          <w:b/>
        </w:rPr>
        <w:t>Подписи Сторон:</w:t>
      </w:r>
    </w:p>
    <w:p w:rsidR="007A264B" w:rsidRPr="00BF2BD6" w:rsidRDefault="007A264B" w:rsidP="007A264B"/>
    <w:p w:rsidR="007A264B" w:rsidRPr="003169DE" w:rsidRDefault="007A264B" w:rsidP="007A264B">
      <w:pPr>
        <w:rPr>
          <w:b/>
        </w:rPr>
      </w:pPr>
      <w:r w:rsidRPr="003169DE">
        <w:rPr>
          <w:b/>
        </w:rPr>
        <w:t>Заказчик</w:t>
      </w:r>
      <w:r>
        <w:rPr>
          <w:b/>
        </w:rPr>
        <w:t xml:space="preserve">                                                                                  Исполнитель</w:t>
      </w:r>
    </w:p>
    <w:p w:rsidR="007A264B" w:rsidRDefault="007A264B" w:rsidP="007A264B">
      <w:pPr>
        <w:jc w:val="both"/>
        <w:rPr>
          <w:b/>
        </w:rPr>
      </w:pPr>
      <w:r>
        <w:rPr>
          <w:b/>
        </w:rPr>
        <w:t>Генеральный директор</w:t>
      </w:r>
    </w:p>
    <w:p w:rsidR="007A264B" w:rsidRDefault="007A264B" w:rsidP="007A264B">
      <w:pPr>
        <w:jc w:val="both"/>
        <w:rPr>
          <w:b/>
        </w:rPr>
      </w:pPr>
      <w:r>
        <w:rPr>
          <w:b/>
        </w:rPr>
        <w:t xml:space="preserve">                                                          </w:t>
      </w:r>
    </w:p>
    <w:p w:rsidR="007A264B" w:rsidRDefault="007A264B" w:rsidP="007A264B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_____________________В.В.Рукша</w:t>
      </w:r>
      <w:proofErr w:type="spellEnd"/>
      <w:r>
        <w:rPr>
          <w:b/>
        </w:rPr>
        <w:t xml:space="preserve">                                      ______________________</w:t>
      </w:r>
    </w:p>
    <w:p w:rsidR="007A264B" w:rsidRDefault="007A264B" w:rsidP="007A264B"/>
    <w:p w:rsidR="007A264B" w:rsidRDefault="007A264B" w:rsidP="007A264B"/>
    <w:p w:rsidR="007A264B" w:rsidRDefault="007A264B" w:rsidP="007A264B"/>
    <w:p w:rsidR="007A264B" w:rsidRDefault="007A264B" w:rsidP="007A264B"/>
    <w:p w:rsidR="007A264B" w:rsidRDefault="007A264B" w:rsidP="007A264B"/>
    <w:p w:rsidR="007A264B" w:rsidRDefault="007A264B" w:rsidP="007A264B"/>
    <w:p w:rsidR="007A264B" w:rsidRDefault="007A264B" w:rsidP="007A264B"/>
    <w:p w:rsidR="00AE49CE" w:rsidRPr="003E3205" w:rsidRDefault="00AE49CE" w:rsidP="00CE33D5">
      <w:pPr>
        <w:pStyle w:val="1"/>
        <w:jc w:val="right"/>
      </w:pPr>
    </w:p>
    <w:sectPr w:rsidR="00AE49CE" w:rsidRPr="003E3205" w:rsidSect="00CE33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899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5F5" w:rsidRDefault="00FC25F5">
      <w:r>
        <w:separator/>
      </w:r>
    </w:p>
  </w:endnote>
  <w:endnote w:type="continuationSeparator" w:id="0">
    <w:p w:rsidR="00FC25F5" w:rsidRDefault="00FC25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C26EC1" w:rsidP="00AB571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E4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E49CE" w:rsidRDefault="00AE49CE" w:rsidP="00AE49CE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AE49CE" w:rsidP="00AB5713">
    <w:pPr>
      <w:pStyle w:val="a7"/>
      <w:framePr w:wrap="around" w:vAnchor="text" w:hAnchor="margin" w:xAlign="right" w:y="1"/>
      <w:rPr>
        <w:rStyle w:val="a6"/>
      </w:rPr>
    </w:pPr>
  </w:p>
  <w:p w:rsidR="00AE49CE" w:rsidRDefault="00AE49CE" w:rsidP="00AE49CE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5F5" w:rsidRDefault="00FC25F5">
      <w:r>
        <w:separator/>
      </w:r>
    </w:p>
  </w:footnote>
  <w:footnote w:type="continuationSeparator" w:id="0">
    <w:p w:rsidR="00FC25F5" w:rsidRDefault="00FC25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056" w:rsidRDefault="00C26EC1" w:rsidP="00AE49C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C605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C6056" w:rsidRDefault="007C6056" w:rsidP="00AE49CE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9CE" w:rsidRDefault="00C26EC1" w:rsidP="00AB571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E4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5532C">
      <w:rPr>
        <w:rStyle w:val="a6"/>
        <w:noProof/>
      </w:rPr>
      <w:t>2</w:t>
    </w:r>
    <w:r>
      <w:rPr>
        <w:rStyle w:val="a6"/>
      </w:rPr>
      <w:fldChar w:fldCharType="end"/>
    </w:r>
  </w:p>
  <w:p w:rsidR="007C6056" w:rsidRDefault="007C6056" w:rsidP="00AE49CE">
    <w:pPr>
      <w:pStyle w:val="a5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264B" w:rsidRDefault="007A264B">
    <w:pPr>
      <w:pStyle w:val="a5"/>
    </w:pPr>
    <w:r>
      <w:t xml:space="preserve">ПРОЕКТ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C0C"/>
    <w:rsid w:val="00021511"/>
    <w:rsid w:val="00050A39"/>
    <w:rsid w:val="000C552D"/>
    <w:rsid w:val="000E6547"/>
    <w:rsid w:val="000F5CE9"/>
    <w:rsid w:val="00123667"/>
    <w:rsid w:val="001613BE"/>
    <w:rsid w:val="00177FDE"/>
    <w:rsid w:val="00183E4F"/>
    <w:rsid w:val="001A42E4"/>
    <w:rsid w:val="001A7369"/>
    <w:rsid w:val="001D12DA"/>
    <w:rsid w:val="001D1952"/>
    <w:rsid w:val="001D2E67"/>
    <w:rsid w:val="001E365C"/>
    <w:rsid w:val="001E70A1"/>
    <w:rsid w:val="001F0C8B"/>
    <w:rsid w:val="001F21C8"/>
    <w:rsid w:val="00212509"/>
    <w:rsid w:val="002271AF"/>
    <w:rsid w:val="00251903"/>
    <w:rsid w:val="00256E9F"/>
    <w:rsid w:val="002B574C"/>
    <w:rsid w:val="002B7514"/>
    <w:rsid w:val="002B7ECE"/>
    <w:rsid w:val="002D17ED"/>
    <w:rsid w:val="002D615F"/>
    <w:rsid w:val="003169DE"/>
    <w:rsid w:val="00333EC2"/>
    <w:rsid w:val="00334E2C"/>
    <w:rsid w:val="00345AB8"/>
    <w:rsid w:val="00367B51"/>
    <w:rsid w:val="003748C6"/>
    <w:rsid w:val="0039083D"/>
    <w:rsid w:val="003931BB"/>
    <w:rsid w:val="003A372E"/>
    <w:rsid w:val="003F1CE5"/>
    <w:rsid w:val="00426C44"/>
    <w:rsid w:val="004519F0"/>
    <w:rsid w:val="004562F7"/>
    <w:rsid w:val="00491452"/>
    <w:rsid w:val="00493D8A"/>
    <w:rsid w:val="00493FFC"/>
    <w:rsid w:val="004E10EC"/>
    <w:rsid w:val="004F071B"/>
    <w:rsid w:val="004F4ED5"/>
    <w:rsid w:val="00501644"/>
    <w:rsid w:val="005378DA"/>
    <w:rsid w:val="00591B31"/>
    <w:rsid w:val="005B272C"/>
    <w:rsid w:val="005D32B5"/>
    <w:rsid w:val="00605FE2"/>
    <w:rsid w:val="0065502B"/>
    <w:rsid w:val="0065682C"/>
    <w:rsid w:val="006C14DC"/>
    <w:rsid w:val="00701DCE"/>
    <w:rsid w:val="00707AC5"/>
    <w:rsid w:val="00712E4D"/>
    <w:rsid w:val="00742A0F"/>
    <w:rsid w:val="00753A8B"/>
    <w:rsid w:val="00765DCB"/>
    <w:rsid w:val="00782F11"/>
    <w:rsid w:val="007A264B"/>
    <w:rsid w:val="007B27CE"/>
    <w:rsid w:val="007C028B"/>
    <w:rsid w:val="007C05DC"/>
    <w:rsid w:val="007C6056"/>
    <w:rsid w:val="007D0AAF"/>
    <w:rsid w:val="00805932"/>
    <w:rsid w:val="00850321"/>
    <w:rsid w:val="00882B88"/>
    <w:rsid w:val="008C5E99"/>
    <w:rsid w:val="008D4D80"/>
    <w:rsid w:val="008E071F"/>
    <w:rsid w:val="008E287F"/>
    <w:rsid w:val="0093101F"/>
    <w:rsid w:val="009332FC"/>
    <w:rsid w:val="00942794"/>
    <w:rsid w:val="00954938"/>
    <w:rsid w:val="00983518"/>
    <w:rsid w:val="00997575"/>
    <w:rsid w:val="009A4A6C"/>
    <w:rsid w:val="009C4719"/>
    <w:rsid w:val="009F4929"/>
    <w:rsid w:val="009F4C6D"/>
    <w:rsid w:val="00A02B35"/>
    <w:rsid w:val="00A327F7"/>
    <w:rsid w:val="00A41D70"/>
    <w:rsid w:val="00AB10A2"/>
    <w:rsid w:val="00AB5713"/>
    <w:rsid w:val="00AE49CE"/>
    <w:rsid w:val="00AF11A3"/>
    <w:rsid w:val="00B0286F"/>
    <w:rsid w:val="00B32E57"/>
    <w:rsid w:val="00B46C4B"/>
    <w:rsid w:val="00BB5581"/>
    <w:rsid w:val="00BE5483"/>
    <w:rsid w:val="00BF2BD6"/>
    <w:rsid w:val="00C05315"/>
    <w:rsid w:val="00C26EC1"/>
    <w:rsid w:val="00C82BEC"/>
    <w:rsid w:val="00C83827"/>
    <w:rsid w:val="00C91DA0"/>
    <w:rsid w:val="00C94695"/>
    <w:rsid w:val="00CA2638"/>
    <w:rsid w:val="00CD4C7C"/>
    <w:rsid w:val="00CE33D5"/>
    <w:rsid w:val="00CE34B6"/>
    <w:rsid w:val="00D35374"/>
    <w:rsid w:val="00D50968"/>
    <w:rsid w:val="00D66F5A"/>
    <w:rsid w:val="00D67FFE"/>
    <w:rsid w:val="00D82C1E"/>
    <w:rsid w:val="00D83A79"/>
    <w:rsid w:val="00DB52F9"/>
    <w:rsid w:val="00E30E82"/>
    <w:rsid w:val="00E4480D"/>
    <w:rsid w:val="00E5532C"/>
    <w:rsid w:val="00E751E0"/>
    <w:rsid w:val="00E95C3E"/>
    <w:rsid w:val="00EA03CB"/>
    <w:rsid w:val="00ED547A"/>
    <w:rsid w:val="00ED7C0C"/>
    <w:rsid w:val="00EF00F1"/>
    <w:rsid w:val="00F24C16"/>
    <w:rsid w:val="00F3070E"/>
    <w:rsid w:val="00F47888"/>
    <w:rsid w:val="00F61EBA"/>
    <w:rsid w:val="00F71CF7"/>
    <w:rsid w:val="00F95B7B"/>
    <w:rsid w:val="00FC2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71B"/>
    <w:rPr>
      <w:sz w:val="24"/>
      <w:szCs w:val="24"/>
    </w:rPr>
  </w:style>
  <w:style w:type="paragraph" w:styleId="1">
    <w:name w:val="heading 1"/>
    <w:basedOn w:val="a"/>
    <w:next w:val="a"/>
    <w:qFormat/>
    <w:rsid w:val="004F071B"/>
    <w:pPr>
      <w:keepNext/>
      <w:ind w:left="-567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F2BD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4F071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4F071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4F071B"/>
    <w:rPr>
      <w:szCs w:val="20"/>
    </w:rPr>
  </w:style>
  <w:style w:type="paragraph" w:styleId="a4">
    <w:name w:val="Body Text Indent"/>
    <w:basedOn w:val="a"/>
    <w:semiHidden/>
    <w:rsid w:val="004F071B"/>
    <w:pPr>
      <w:widowControl w:val="0"/>
      <w:spacing w:before="220"/>
      <w:ind w:firstLine="700"/>
      <w:jc w:val="both"/>
    </w:pPr>
    <w:rPr>
      <w:rFonts w:ascii="Arial" w:hAnsi="Arial"/>
      <w:snapToGrid w:val="0"/>
      <w:szCs w:val="20"/>
    </w:rPr>
  </w:style>
  <w:style w:type="paragraph" w:styleId="21">
    <w:name w:val="Body Text 2"/>
    <w:basedOn w:val="a"/>
    <w:semiHidden/>
    <w:rsid w:val="004F071B"/>
    <w:pPr>
      <w:shd w:val="clear" w:color="auto" w:fill="FFFFFF"/>
      <w:autoSpaceDE w:val="0"/>
      <w:autoSpaceDN w:val="0"/>
      <w:adjustRightInd w:val="0"/>
      <w:jc w:val="both"/>
    </w:pPr>
    <w:rPr>
      <w:color w:val="000000"/>
    </w:rPr>
  </w:style>
  <w:style w:type="character" w:customStyle="1" w:styleId="20">
    <w:name w:val="Заголовок 2 Знак"/>
    <w:basedOn w:val="a0"/>
    <w:link w:val="2"/>
    <w:uiPriority w:val="9"/>
    <w:semiHidden/>
    <w:rsid w:val="00BF2BD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5">
    <w:name w:val="header"/>
    <w:basedOn w:val="a"/>
    <w:rsid w:val="007C605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C6056"/>
  </w:style>
  <w:style w:type="paragraph" w:styleId="a7">
    <w:name w:val="footer"/>
    <w:basedOn w:val="a"/>
    <w:rsid w:val="00AE49CE"/>
    <w:pPr>
      <w:tabs>
        <w:tab w:val="center" w:pos="4677"/>
        <w:tab w:val="right" w:pos="9355"/>
      </w:tabs>
    </w:pPr>
  </w:style>
  <w:style w:type="paragraph" w:customStyle="1" w:styleId="10">
    <w:name w:val="Абзац списка1"/>
    <w:rsid w:val="00AE49CE"/>
    <w:pPr>
      <w:widowControl w:val="0"/>
      <w:suppressAutoHyphens/>
      <w:spacing w:after="200" w:line="276" w:lineRule="auto"/>
      <w:ind w:left="720"/>
    </w:pPr>
    <w:rPr>
      <w:rFonts w:ascii="Calibri" w:eastAsia="Arial Unicode MS" w:hAnsi="Calibri" w:cs="font206"/>
      <w:kern w:val="1"/>
      <w:sz w:val="22"/>
      <w:szCs w:val="22"/>
      <w:lang w:eastAsia="ar-SA"/>
    </w:rPr>
  </w:style>
  <w:style w:type="paragraph" w:styleId="a8">
    <w:name w:val="Plain Text"/>
    <w:basedOn w:val="a"/>
    <w:link w:val="a9"/>
    <w:rsid w:val="0039083D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39083D"/>
    <w:rPr>
      <w:rFonts w:ascii="Courier New" w:hAnsi="Courier New" w:cs="Courier New"/>
    </w:rPr>
  </w:style>
  <w:style w:type="paragraph" w:styleId="aa">
    <w:name w:val="Balloon Text"/>
    <w:basedOn w:val="a"/>
    <w:link w:val="ab"/>
    <w:uiPriority w:val="99"/>
    <w:semiHidden/>
    <w:unhideWhenUsed/>
    <w:rsid w:val="00CE33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3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12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2219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УАФ</Company>
  <LinksUpToDate>false</LinksUpToDate>
  <CharactersWithSpaces>14844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subject/>
  <dc:creator>ЭМС</dc:creator>
  <cp:keywords/>
  <cp:lastModifiedBy>Kuznetsov-DV</cp:lastModifiedBy>
  <cp:revision>4</cp:revision>
  <cp:lastPrinted>2012-05-10T11:35:00Z</cp:lastPrinted>
  <dcterms:created xsi:type="dcterms:W3CDTF">2012-05-10T11:37:00Z</dcterms:created>
  <dcterms:modified xsi:type="dcterms:W3CDTF">2012-05-28T13:10:00Z</dcterms:modified>
</cp:coreProperties>
</file>