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A003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BF0891" w:rsidRPr="00BF0891" w:rsidRDefault="00BF0891" w:rsidP="00BF0891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BF0891">
        <w:rPr>
          <w:b/>
          <w:sz w:val="28"/>
          <w:szCs w:val="28"/>
        </w:rPr>
        <w:t xml:space="preserve">Открытый запрос цен в электронной форме на </w:t>
      </w:r>
      <w:r w:rsidRPr="00BF0891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BF0891">
        <w:rPr>
          <w:b/>
          <w:sz w:val="28"/>
          <w:szCs w:val="28"/>
        </w:rPr>
        <w:t>на выполнение строительно-монтажных работ по капитальному ремонту ограждения периметра ПХРО Мурманского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  <w:lang w:val="en-US"/>
        </w:rPr>
      </w:pP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lastRenderedPageBreak/>
        <w:t>Наименование выполняемых работ</w:t>
      </w:r>
    </w:p>
    <w:p w:rsidR="00BF0891" w:rsidRPr="00B65714" w:rsidRDefault="00BF0891" w:rsidP="00B65714">
      <w:pPr>
        <w:ind w:left="720" w:firstLine="696"/>
        <w:jc w:val="both"/>
      </w:pPr>
      <w:r w:rsidRPr="00B65714">
        <w:t>Строительно-монтажные работы по капитальному ремонту ограждения периметра ПХРО Мурманского отделения филиала «Северо-западный территориальный округ» ФГУП «РосРАО».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Общие положения</w:t>
      </w:r>
    </w:p>
    <w:p w:rsidR="00BF0891" w:rsidRPr="00B65714" w:rsidRDefault="00BF0891" w:rsidP="00B65714">
      <w:pPr>
        <w:numPr>
          <w:ilvl w:val="1"/>
          <w:numId w:val="27"/>
        </w:numPr>
        <w:tabs>
          <w:tab w:val="left" w:pos="1134"/>
        </w:tabs>
        <w:ind w:left="709" w:hanging="4"/>
        <w:jc w:val="both"/>
      </w:pPr>
      <w:r w:rsidRPr="00B65714">
        <w:t>Сведения о строительно-монтажных работах при строительстве, реконструкции и капитальном ремонте объектов:</w:t>
      </w:r>
    </w:p>
    <w:p w:rsidR="00BF0891" w:rsidRPr="00B65714" w:rsidRDefault="00BF0891" w:rsidP="00B65714">
      <w:pPr>
        <w:ind w:left="720" w:firstLine="390"/>
        <w:jc w:val="both"/>
        <w:rPr>
          <w:color w:val="FF0000"/>
        </w:rPr>
      </w:pPr>
      <w:r w:rsidRPr="00B65714">
        <w:t>Техническое задание на строительно-монтажные работы по капитальному ремонту ограждения периметра ПХРО составлено на основании дефектной ведомости. Сметная документация составлена и проверена аттестованными специалистами по сметному делу отдела капитального строительства филиала «Северо-западный территориальный округ» ФГУП «РосРАО».</w:t>
      </w:r>
    </w:p>
    <w:p w:rsidR="00BF0891" w:rsidRPr="00B65714" w:rsidRDefault="00BF0891" w:rsidP="00B65714">
      <w:pPr>
        <w:numPr>
          <w:ilvl w:val="1"/>
          <w:numId w:val="27"/>
        </w:numPr>
        <w:jc w:val="both"/>
      </w:pPr>
      <w:r w:rsidRPr="00B65714">
        <w:t>Сведения о выполняемых работах:</w:t>
      </w:r>
    </w:p>
    <w:p w:rsidR="00BF0891" w:rsidRPr="00B65714" w:rsidRDefault="00BF0891" w:rsidP="00B65714">
      <w:pPr>
        <w:ind w:left="720" w:firstLine="390"/>
        <w:jc w:val="both"/>
      </w:pPr>
      <w:r w:rsidRPr="00B65714">
        <w:t xml:space="preserve">Строительно-монтажные работы по капитальному ремонту ограждения периметра ПХРО Мурманского отделения филиала «Северо-западный территориальный округ» ФГУП «РосРАО» выполнить в соответствии с требованиями действующих норм и правил,  проектом производства работ и настоящим техническим заданием. </w:t>
      </w:r>
    </w:p>
    <w:p w:rsidR="00BF0891" w:rsidRPr="00B65714" w:rsidRDefault="00BF0891" w:rsidP="00B65714">
      <w:pPr>
        <w:ind w:left="720" w:firstLine="414"/>
        <w:jc w:val="both"/>
      </w:pPr>
      <w:r w:rsidRPr="00B65714">
        <w:t>Объем необходимых работ приведен в «Ведомости физических объемов работ» (приложение №1 к Техническому заданию).</w:t>
      </w:r>
    </w:p>
    <w:p w:rsidR="00BF0891" w:rsidRPr="00B65714" w:rsidRDefault="00BF0891" w:rsidP="00B65714">
      <w:pPr>
        <w:ind w:left="720" w:firstLine="414"/>
        <w:jc w:val="both"/>
      </w:pPr>
      <w:r w:rsidRPr="00B65714">
        <w:t>Возможность привлечения субподрядчиков (соисполнителей) допускается, при наличии у них необходимой разрешительной документации на ведение работ.</w:t>
      </w:r>
    </w:p>
    <w:p w:rsidR="00BF0891" w:rsidRPr="00B65714" w:rsidRDefault="00BF0891" w:rsidP="00B65714">
      <w:pPr>
        <w:numPr>
          <w:ilvl w:val="1"/>
          <w:numId w:val="27"/>
        </w:numPr>
        <w:spacing w:before="240"/>
        <w:jc w:val="both"/>
      </w:pPr>
      <w:r w:rsidRPr="00B65714">
        <w:t>Сведения о месте выполнения работ:</w:t>
      </w:r>
    </w:p>
    <w:p w:rsidR="00BF0891" w:rsidRPr="00B65714" w:rsidRDefault="00BF0891" w:rsidP="00B65714">
      <w:pPr>
        <w:ind w:left="709" w:firstLine="425"/>
        <w:jc w:val="both"/>
      </w:pPr>
      <w:r w:rsidRPr="00B65714">
        <w:t xml:space="preserve">ПХРО Мурманского отделения филиала «Северо-западный территориальный округ» ФГУП «РосРАО» </w:t>
      </w:r>
      <w:proofErr w:type="gramStart"/>
      <w:r w:rsidRPr="00B65714">
        <w:t>расположенный</w:t>
      </w:r>
      <w:proofErr w:type="gramEnd"/>
      <w:r w:rsidRPr="00B65714">
        <w:t xml:space="preserve"> по адресу: Мурманская область, Кольский район, 32 км автодороги Мурманск-Печенга.</w:t>
      </w:r>
    </w:p>
    <w:p w:rsidR="00BF0891" w:rsidRPr="00B65714" w:rsidRDefault="00BF0891" w:rsidP="00B65714">
      <w:pPr>
        <w:numPr>
          <w:ilvl w:val="1"/>
          <w:numId w:val="27"/>
        </w:numPr>
        <w:jc w:val="both"/>
      </w:pPr>
      <w:r w:rsidRPr="00B65714">
        <w:t>Требования к разработке ППР:  проект производства работ разработать в соответствии с МДС 12-46.2008.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техническим характеристикам работ</w:t>
      </w:r>
    </w:p>
    <w:p w:rsidR="00BF0891" w:rsidRPr="00B65714" w:rsidRDefault="00BF0891" w:rsidP="00B65714">
      <w:pPr>
        <w:numPr>
          <w:ilvl w:val="1"/>
          <w:numId w:val="27"/>
        </w:numPr>
        <w:jc w:val="both"/>
      </w:pPr>
      <w:r w:rsidRPr="00B65714">
        <w:t>Технические требования при выполнении работ:</w:t>
      </w:r>
    </w:p>
    <w:p w:rsidR="00BF0891" w:rsidRPr="00B65714" w:rsidRDefault="00BF0891" w:rsidP="00B65714">
      <w:pPr>
        <w:ind w:left="720" w:firstLine="414"/>
        <w:jc w:val="both"/>
        <w:rPr>
          <w:color w:val="FF0000"/>
        </w:rPr>
      </w:pPr>
      <w:r w:rsidRPr="00B65714">
        <w:t>Строительно-монтажные работы по капитальному ремонту ограждения периметра ПХРО выполнить в соответствии с проектом производства работ.</w:t>
      </w:r>
    </w:p>
    <w:p w:rsidR="00BF0891" w:rsidRPr="00B65714" w:rsidRDefault="00BF0891" w:rsidP="00B65714">
      <w:pPr>
        <w:numPr>
          <w:ilvl w:val="1"/>
          <w:numId w:val="27"/>
        </w:numPr>
        <w:tabs>
          <w:tab w:val="left" w:pos="1134"/>
        </w:tabs>
        <w:ind w:left="709" w:hanging="4"/>
        <w:jc w:val="both"/>
        <w:rPr>
          <w:color w:val="FF0000"/>
        </w:rPr>
      </w:pPr>
      <w:r w:rsidRPr="00B65714">
        <w:t>Требования к оформлению и составу проекта производства работ (ППР): Проект производства работ в соответствии с МДС 12-46.2008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Ведомость физических объемов работ, ресурсная ведомость, сметный расчет</w:t>
      </w:r>
    </w:p>
    <w:p w:rsidR="00BF0891" w:rsidRPr="00B65714" w:rsidRDefault="00BF0891" w:rsidP="00B65714">
      <w:pPr>
        <w:ind w:left="709" w:firstLine="425"/>
        <w:jc w:val="both"/>
      </w:pPr>
      <w:r w:rsidRPr="00B65714">
        <w:t>Прилагается к техническому заданию ведомость физических объемов работ (Приложение №1) и локальный сметный расчет (Приложение №2).</w:t>
      </w:r>
    </w:p>
    <w:p w:rsidR="00BF0891" w:rsidRPr="00B65714" w:rsidRDefault="00BF0891" w:rsidP="00B65714">
      <w:pPr>
        <w:numPr>
          <w:ilvl w:val="0"/>
          <w:numId w:val="27"/>
        </w:numPr>
        <w:spacing w:before="240"/>
        <w:jc w:val="both"/>
      </w:pPr>
      <w:r w:rsidRPr="00B65714">
        <w:rPr>
          <w:b/>
        </w:rPr>
        <w:t>Требования к материалам и оборудованию,</w:t>
      </w:r>
    </w:p>
    <w:p w:rsidR="00BF0891" w:rsidRPr="00B65714" w:rsidRDefault="00BF0891" w:rsidP="00B65714">
      <w:pPr>
        <w:ind w:left="720"/>
        <w:jc w:val="both"/>
      </w:pPr>
      <w:proofErr w:type="gramStart"/>
      <w:r w:rsidRPr="00B65714">
        <w:rPr>
          <w:b/>
        </w:rPr>
        <w:t>применяемым</w:t>
      </w:r>
      <w:proofErr w:type="gramEnd"/>
      <w:r w:rsidRPr="00B65714">
        <w:rPr>
          <w:b/>
        </w:rPr>
        <w:t xml:space="preserve"> для выполнения работ, в т.ч. ведомость материалов</w:t>
      </w:r>
    </w:p>
    <w:p w:rsidR="00BF0891" w:rsidRPr="00B65714" w:rsidRDefault="00BF0891" w:rsidP="00B65714">
      <w:pPr>
        <w:ind w:left="709" w:firstLine="425"/>
        <w:jc w:val="both"/>
      </w:pPr>
      <w:r w:rsidRPr="00B65714">
        <w:t>Подрядчик обязан представить технические паспорта и сертификаты на применяемые материалы при выполнении работ.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</w:pPr>
      <w:r w:rsidRPr="00B65714">
        <w:rPr>
          <w:b/>
        </w:rPr>
        <w:t>Перечень проектной и рабочей документации</w:t>
      </w:r>
    </w:p>
    <w:p w:rsidR="00BF0891" w:rsidRPr="00B65714" w:rsidRDefault="00BF0891" w:rsidP="00B65714">
      <w:pPr>
        <w:ind w:left="709" w:firstLine="425"/>
        <w:jc w:val="both"/>
      </w:pPr>
      <w:r w:rsidRPr="00B65714">
        <w:lastRenderedPageBreak/>
        <w:t>Проект производства работ, локальный сметный расчет № 2-2013.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и условия к разработке природоохранных мер и мероприятий</w:t>
      </w:r>
    </w:p>
    <w:p w:rsidR="00BF0891" w:rsidRPr="00B65714" w:rsidRDefault="00BF0891" w:rsidP="00B65714">
      <w:pPr>
        <w:ind w:left="709"/>
        <w:jc w:val="both"/>
      </w:pPr>
      <w:r w:rsidRPr="00B65714">
        <w:t>Не требуется.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Срок (интервал) выполнения работ</w:t>
      </w:r>
    </w:p>
    <w:p w:rsidR="00BF0891" w:rsidRPr="00B65714" w:rsidRDefault="00BF0891" w:rsidP="00B65714">
      <w:pPr>
        <w:ind w:left="709"/>
        <w:jc w:val="both"/>
      </w:pPr>
      <w:r w:rsidRPr="00B65714">
        <w:t>В течение 25 (двадцати пяти) рабочих дней с момента заключения договора, но не позднее 29 ноября 2013г.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качеству выполняемых работ</w:t>
      </w:r>
    </w:p>
    <w:p w:rsidR="00BF0891" w:rsidRPr="00B65714" w:rsidRDefault="00BF0891" w:rsidP="00B65714">
      <w:pPr>
        <w:ind w:left="709"/>
        <w:jc w:val="both"/>
      </w:pPr>
      <w:r w:rsidRPr="00B65714">
        <w:t>Работы выполнить в соответствии с действующими нормами и правилами.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особым условиям работ</w:t>
      </w:r>
    </w:p>
    <w:p w:rsidR="00BF0891" w:rsidRPr="00B65714" w:rsidRDefault="00BF0891" w:rsidP="00B65714">
      <w:pPr>
        <w:pStyle w:val="affff8"/>
        <w:numPr>
          <w:ilvl w:val="1"/>
          <w:numId w:val="27"/>
        </w:numPr>
        <w:tabs>
          <w:tab w:val="left" w:pos="1134"/>
        </w:tabs>
        <w:spacing w:after="240"/>
        <w:ind w:left="709" w:hanging="4"/>
        <w:jc w:val="both"/>
        <w:rPr>
          <w:color w:val="000000"/>
        </w:rPr>
      </w:pPr>
      <w:r w:rsidRPr="00B65714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BF0891" w:rsidRPr="00B65714" w:rsidRDefault="00BF0891" w:rsidP="00B65714">
      <w:pPr>
        <w:pStyle w:val="affff8"/>
        <w:numPr>
          <w:ilvl w:val="1"/>
          <w:numId w:val="27"/>
        </w:numPr>
        <w:spacing w:after="240"/>
        <w:ind w:left="709" w:hanging="4"/>
        <w:jc w:val="both"/>
        <w:rPr>
          <w:color w:val="000000"/>
        </w:rPr>
      </w:pPr>
      <w:r w:rsidRPr="00B65714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BF0891" w:rsidRPr="00B65714" w:rsidRDefault="00BF0891" w:rsidP="00B65714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B65714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сроку и (или) объему предоставления гарантий</w:t>
      </w:r>
    </w:p>
    <w:p w:rsidR="00BF0891" w:rsidRPr="00B65714" w:rsidRDefault="00BF0891" w:rsidP="00B65714">
      <w:pPr>
        <w:ind w:left="720" w:firstLine="696"/>
        <w:jc w:val="both"/>
        <w:rPr>
          <w:b/>
        </w:rPr>
      </w:pPr>
      <w:r w:rsidRPr="00B65714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B65714">
        <w:rPr>
          <w:color w:val="FF0000"/>
        </w:rPr>
        <w:t xml:space="preserve"> </w:t>
      </w:r>
      <w:r w:rsidRPr="00B65714">
        <w:t>(Тридцати шести)</w:t>
      </w:r>
      <w:r w:rsidRPr="00B65714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безопасности выполняемых работ</w:t>
      </w:r>
    </w:p>
    <w:p w:rsidR="00BF0891" w:rsidRPr="00B65714" w:rsidRDefault="00BF0891" w:rsidP="00B65714">
      <w:pPr>
        <w:numPr>
          <w:ilvl w:val="1"/>
          <w:numId w:val="27"/>
        </w:numPr>
        <w:spacing w:after="200"/>
        <w:ind w:left="709" w:hanging="4"/>
        <w:jc w:val="both"/>
        <w:rPr>
          <w:b/>
        </w:rPr>
      </w:pPr>
      <w:r w:rsidRPr="00B65714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работ.</w:t>
      </w:r>
    </w:p>
    <w:p w:rsidR="00BF0891" w:rsidRPr="00B65714" w:rsidRDefault="00BF0891" w:rsidP="00B65714">
      <w:pPr>
        <w:numPr>
          <w:ilvl w:val="1"/>
          <w:numId w:val="27"/>
        </w:numPr>
        <w:spacing w:after="200"/>
        <w:ind w:left="709" w:hanging="4"/>
        <w:jc w:val="both"/>
        <w:rPr>
          <w:b/>
        </w:rPr>
      </w:pPr>
      <w:r w:rsidRPr="00B65714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BF0891" w:rsidRPr="00B65714" w:rsidRDefault="00BF0891" w:rsidP="00B65714">
      <w:pPr>
        <w:numPr>
          <w:ilvl w:val="1"/>
          <w:numId w:val="27"/>
        </w:numPr>
        <w:ind w:left="709" w:hanging="4"/>
        <w:jc w:val="both"/>
        <w:rPr>
          <w:b/>
        </w:rPr>
      </w:pPr>
      <w:r w:rsidRPr="00B65714">
        <w:rPr>
          <w:color w:val="000000"/>
        </w:rPr>
        <w:t xml:space="preserve">Требования по обеспечению производства строительно-монтажных </w:t>
      </w:r>
      <w:proofErr w:type="gramStart"/>
      <w:r w:rsidRPr="00B65714">
        <w:rPr>
          <w:color w:val="000000"/>
        </w:rPr>
        <w:t>работ</w:t>
      </w:r>
      <w:proofErr w:type="gramEnd"/>
      <w:r w:rsidRPr="00B65714">
        <w:rPr>
          <w:color w:val="000000"/>
        </w:rPr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Технический регламент о требованиях пожарной безопасности № 123-ФЗ от 22 июля 2008 года;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lastRenderedPageBreak/>
        <w:t>Технический регламент о безопасности зданий и сооружений № 384-ФЗ от 30 декабря 2009 года;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ППР-2012 «Правила противопожарного режима в Российской Федерации»;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proofErr w:type="spellStart"/>
      <w:r w:rsidRPr="00B65714">
        <w:t>СНиП</w:t>
      </w:r>
      <w:proofErr w:type="spellEnd"/>
      <w:r w:rsidRPr="00B65714">
        <w:t xml:space="preserve"> 12-01-2004 «Организация строительства»;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proofErr w:type="spellStart"/>
      <w:r w:rsidRPr="00B65714">
        <w:t>СНиП</w:t>
      </w:r>
      <w:proofErr w:type="spellEnd"/>
      <w:r w:rsidRPr="00B65714">
        <w:t xml:space="preserve"> 12-03-2001 «Безопасность труда в строительстве». Часть 1;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proofErr w:type="spellStart"/>
      <w:r w:rsidRPr="00B65714">
        <w:t>СНиП</w:t>
      </w:r>
      <w:proofErr w:type="spellEnd"/>
      <w:r w:rsidRPr="00B65714">
        <w:t xml:space="preserve"> 12-04-2002 «Безопасность труда в строительстве». Часть 2;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ГОСТ 23407-78 «Ограждения инвентарные строительных площадок и участков производства работ»;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ГОСТ 12.1.046-85 «Нормы освещения строительных площадок»;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proofErr w:type="spellStart"/>
      <w:r w:rsidRPr="00B65714">
        <w:t>СНиП</w:t>
      </w:r>
      <w:proofErr w:type="spellEnd"/>
      <w:r w:rsidRPr="00B65714">
        <w:t xml:space="preserve"> 3.02.01-87 «Земляные сооружения, основания и фундаменты»;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ППБ 05-86 «Правила пожарной безопасности при производстве строительно-монтажных работ»;</w:t>
      </w:r>
    </w:p>
    <w:p w:rsidR="00BF0891" w:rsidRPr="00B65714" w:rsidRDefault="00BF0891" w:rsidP="00B65714">
      <w:pPr>
        <w:numPr>
          <w:ilvl w:val="0"/>
          <w:numId w:val="28"/>
        </w:numPr>
        <w:ind w:left="1418" w:hanging="709"/>
        <w:jc w:val="both"/>
      </w:pPr>
      <w:r w:rsidRPr="00B65714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результатам работ и порядку приемки</w:t>
      </w:r>
    </w:p>
    <w:p w:rsidR="00BF0891" w:rsidRPr="00B65714" w:rsidRDefault="00BF0891" w:rsidP="00B65714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B65714">
        <w:rPr>
          <w:color w:val="000000"/>
        </w:rPr>
        <w:t xml:space="preserve">Подрядчик (Исполнитель) ведет, а по </w:t>
      </w:r>
      <w:proofErr w:type="gramStart"/>
      <w:r w:rsidRPr="00B65714">
        <w:rPr>
          <w:color w:val="000000"/>
        </w:rPr>
        <w:t>завершении</w:t>
      </w:r>
      <w:proofErr w:type="gramEnd"/>
      <w:r w:rsidRPr="00B65714">
        <w:rPr>
          <w:color w:val="000000"/>
        </w:rPr>
        <w:t xml:space="preserve"> работ передает Заказчику исполнительную документацию в соответствии с </w:t>
      </w:r>
      <w:r w:rsidRPr="00B65714">
        <w:t>РД-11-02-2006, РД-11-05-2007.</w:t>
      </w:r>
    </w:p>
    <w:p w:rsidR="00BF0891" w:rsidRPr="00B65714" w:rsidRDefault="00BF0891" w:rsidP="00B65714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200"/>
        <w:ind w:left="709" w:firstLine="0"/>
        <w:jc w:val="both"/>
        <w:rPr>
          <w:color w:val="000000"/>
        </w:rPr>
      </w:pPr>
      <w:r w:rsidRPr="00B65714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B65714">
        <w:t>исполнительную документацию на выполненный объем работ.</w:t>
      </w:r>
    </w:p>
    <w:p w:rsidR="00BF0891" w:rsidRPr="00B65714" w:rsidRDefault="00BF0891" w:rsidP="00B65714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BF0891" w:rsidRPr="00B65714" w:rsidRDefault="00BF0891" w:rsidP="00B65714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200"/>
        <w:ind w:left="709" w:firstLine="0"/>
        <w:jc w:val="both"/>
        <w:rPr>
          <w:color w:val="000000"/>
        </w:rPr>
      </w:pPr>
      <w:r w:rsidRPr="00B65714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BF0891" w:rsidRPr="00B65714" w:rsidRDefault="00BF0891" w:rsidP="00B65714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B65714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форме представляемой информации</w:t>
      </w:r>
    </w:p>
    <w:p w:rsidR="00BF0891" w:rsidRPr="00B65714" w:rsidRDefault="00BF0891" w:rsidP="00B65714">
      <w:pPr>
        <w:ind w:left="720" w:firstLine="696"/>
        <w:jc w:val="both"/>
        <w:rPr>
          <w:color w:val="000000"/>
        </w:rPr>
      </w:pPr>
      <w:r w:rsidRPr="00B65714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t>Требования к техническому обучению персонала заказчика</w:t>
      </w:r>
    </w:p>
    <w:p w:rsidR="00BF0891" w:rsidRPr="00B65714" w:rsidRDefault="00BF0891" w:rsidP="00B65714">
      <w:pPr>
        <w:ind w:firstLine="709"/>
        <w:jc w:val="both"/>
        <w:rPr>
          <w:color w:val="000000"/>
        </w:rPr>
      </w:pPr>
      <w:r w:rsidRPr="00B65714">
        <w:rPr>
          <w:color w:val="000000"/>
        </w:rPr>
        <w:t>Не требуется.</w:t>
      </w:r>
    </w:p>
    <w:p w:rsidR="00BF0891" w:rsidRPr="00B65714" w:rsidRDefault="00BF0891" w:rsidP="00B65714">
      <w:pPr>
        <w:numPr>
          <w:ilvl w:val="0"/>
          <w:numId w:val="27"/>
        </w:numPr>
        <w:spacing w:before="240" w:after="200"/>
        <w:jc w:val="both"/>
        <w:rPr>
          <w:b/>
        </w:rPr>
      </w:pPr>
      <w:r w:rsidRPr="00B65714">
        <w:rPr>
          <w:b/>
        </w:rPr>
        <w:lastRenderedPageBreak/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7113"/>
        <w:gridCol w:w="1512"/>
      </w:tblGrid>
      <w:tr w:rsidR="00BF0891" w:rsidRPr="00B65714" w:rsidTr="00296FD5">
        <w:trPr>
          <w:trHeight w:val="576"/>
        </w:trPr>
        <w:tc>
          <w:tcPr>
            <w:tcW w:w="664" w:type="dxa"/>
          </w:tcPr>
          <w:p w:rsidR="00BF0891" w:rsidRPr="00B65714" w:rsidRDefault="00BF0891" w:rsidP="00B65714">
            <w:pPr>
              <w:jc w:val="both"/>
            </w:pPr>
            <w:r w:rsidRPr="00B65714">
              <w:t xml:space="preserve">№ </w:t>
            </w:r>
            <w:proofErr w:type="spellStart"/>
            <w:proofErr w:type="gramStart"/>
            <w:r w:rsidRPr="00B65714">
              <w:t>п</w:t>
            </w:r>
            <w:proofErr w:type="spellEnd"/>
            <w:proofErr w:type="gramEnd"/>
            <w:r w:rsidRPr="00B65714">
              <w:t>/</w:t>
            </w:r>
            <w:proofErr w:type="spellStart"/>
            <w:r w:rsidRPr="00B65714">
              <w:t>п</w:t>
            </w:r>
            <w:proofErr w:type="spellEnd"/>
          </w:p>
        </w:tc>
        <w:tc>
          <w:tcPr>
            <w:tcW w:w="7796" w:type="dxa"/>
          </w:tcPr>
          <w:p w:rsidR="00BF0891" w:rsidRPr="00B65714" w:rsidRDefault="00BF0891" w:rsidP="00B65714">
            <w:pPr>
              <w:spacing w:before="240"/>
              <w:jc w:val="both"/>
            </w:pPr>
            <w:r w:rsidRPr="00B65714">
              <w:t>Наименование приложения</w:t>
            </w:r>
          </w:p>
        </w:tc>
        <w:tc>
          <w:tcPr>
            <w:tcW w:w="1524" w:type="dxa"/>
          </w:tcPr>
          <w:p w:rsidR="00BF0891" w:rsidRPr="00B65714" w:rsidRDefault="00BF0891" w:rsidP="00B65714">
            <w:pPr>
              <w:jc w:val="both"/>
            </w:pPr>
            <w:r w:rsidRPr="00B65714">
              <w:t>Количество листов</w:t>
            </w:r>
          </w:p>
        </w:tc>
      </w:tr>
      <w:tr w:rsidR="00BF0891" w:rsidRPr="00B65714" w:rsidTr="00296FD5">
        <w:trPr>
          <w:trHeight w:val="375"/>
        </w:trPr>
        <w:tc>
          <w:tcPr>
            <w:tcW w:w="664" w:type="dxa"/>
          </w:tcPr>
          <w:p w:rsidR="00BF0891" w:rsidRPr="00B65714" w:rsidRDefault="00BF0891" w:rsidP="00B65714">
            <w:pPr>
              <w:jc w:val="both"/>
            </w:pPr>
            <w:r w:rsidRPr="00B65714">
              <w:t>1.</w:t>
            </w:r>
          </w:p>
        </w:tc>
        <w:tc>
          <w:tcPr>
            <w:tcW w:w="7796" w:type="dxa"/>
          </w:tcPr>
          <w:p w:rsidR="00BF0891" w:rsidRPr="00B65714" w:rsidRDefault="00BF0891" w:rsidP="00B65714">
            <w:pPr>
              <w:jc w:val="both"/>
            </w:pPr>
            <w:r w:rsidRPr="00B65714">
              <w:t>Ведомость физических объемов работ</w:t>
            </w:r>
          </w:p>
        </w:tc>
        <w:tc>
          <w:tcPr>
            <w:tcW w:w="1524" w:type="dxa"/>
          </w:tcPr>
          <w:p w:rsidR="00BF0891" w:rsidRPr="00B65714" w:rsidRDefault="00BF0891" w:rsidP="00B65714">
            <w:pPr>
              <w:jc w:val="both"/>
            </w:pPr>
            <w:r w:rsidRPr="00B65714">
              <w:t>1</w:t>
            </w:r>
          </w:p>
        </w:tc>
      </w:tr>
      <w:tr w:rsidR="00BF0891" w:rsidRPr="00B65714" w:rsidTr="00296FD5">
        <w:tc>
          <w:tcPr>
            <w:tcW w:w="664" w:type="dxa"/>
          </w:tcPr>
          <w:p w:rsidR="00BF0891" w:rsidRPr="00B65714" w:rsidRDefault="00BF0891" w:rsidP="00B65714">
            <w:pPr>
              <w:jc w:val="both"/>
            </w:pPr>
            <w:r w:rsidRPr="00B65714">
              <w:t>2.</w:t>
            </w:r>
          </w:p>
        </w:tc>
        <w:tc>
          <w:tcPr>
            <w:tcW w:w="7796" w:type="dxa"/>
          </w:tcPr>
          <w:p w:rsidR="00BF0891" w:rsidRPr="00B65714" w:rsidRDefault="00BF0891" w:rsidP="00B65714">
            <w:pPr>
              <w:jc w:val="both"/>
            </w:pPr>
            <w:r w:rsidRPr="00B65714">
              <w:t>Локальный сметный расчет</w:t>
            </w:r>
          </w:p>
        </w:tc>
        <w:tc>
          <w:tcPr>
            <w:tcW w:w="1524" w:type="dxa"/>
          </w:tcPr>
          <w:p w:rsidR="00BF0891" w:rsidRPr="00B65714" w:rsidRDefault="00BF0891" w:rsidP="00B65714">
            <w:pPr>
              <w:jc w:val="both"/>
            </w:pPr>
            <w:r w:rsidRPr="00B65714">
              <w:t>3</w:t>
            </w:r>
          </w:p>
        </w:tc>
      </w:tr>
    </w:tbl>
    <w:p w:rsidR="00BF0891" w:rsidRPr="00BF0891" w:rsidRDefault="00BF0891" w:rsidP="00494C52">
      <w:pPr>
        <w:rPr>
          <w:b/>
          <w:sz w:val="28"/>
          <w:szCs w:val="28"/>
          <w:lang w:val="en-US"/>
        </w:rPr>
      </w:pPr>
    </w:p>
    <w:sectPr w:rsidR="00BF0891" w:rsidRPr="00BF0891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A003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65714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BF0891">
      <w:rPr>
        <w:sz w:val="16"/>
        <w:szCs w:val="16"/>
      </w:rPr>
      <w:t xml:space="preserve">Открытый запрос цен в электронной форме на </w:t>
    </w:r>
    <w:r w:rsidRPr="00BF0891">
      <w:rPr>
        <w:bCs/>
        <w:color w:val="000000"/>
        <w:sz w:val="16"/>
        <w:szCs w:val="16"/>
      </w:rPr>
      <w:t xml:space="preserve">право заключения договора </w:t>
    </w:r>
    <w:r w:rsidRPr="00BF0891">
      <w:rPr>
        <w:sz w:val="16"/>
        <w:szCs w:val="16"/>
      </w:rPr>
      <w:t>на выполнение строительно-монтажных работ по капитальному ремонту ограждения периметра ПХРО Мурманского отделения филиала «Северо-западный территориальный округ» ФГУП «РосРАО»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66366E"/>
    <w:multiLevelType w:val="hybridMultilevel"/>
    <w:tmpl w:val="AD4A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30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14"/>
  </w:num>
  <w:num w:numId="14">
    <w:abstractNumId w:val="22"/>
  </w:num>
  <w:num w:numId="15">
    <w:abstractNumId w:val="25"/>
  </w:num>
  <w:num w:numId="16">
    <w:abstractNumId w:val="23"/>
  </w:num>
  <w:num w:numId="17">
    <w:abstractNumId w:val="4"/>
  </w:num>
  <w:num w:numId="18">
    <w:abstractNumId w:val="13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2"/>
  </w:num>
  <w:num w:numId="23">
    <w:abstractNumId w:val="32"/>
  </w:num>
  <w:num w:numId="24">
    <w:abstractNumId w:val="18"/>
  </w:num>
  <w:num w:numId="25">
    <w:abstractNumId w:val="28"/>
  </w:num>
  <w:num w:numId="26">
    <w:abstractNumId w:val="31"/>
  </w:num>
  <w:num w:numId="27">
    <w:abstractNumId w:val="27"/>
  </w:num>
  <w:num w:numId="28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B0C31F-7CCC-4797-9D79-9785C5DE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5</Pages>
  <Words>955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442</cp:revision>
  <cp:lastPrinted>2012-09-26T11:12:00Z</cp:lastPrinted>
  <dcterms:created xsi:type="dcterms:W3CDTF">2012-03-23T07:01:00Z</dcterms:created>
  <dcterms:modified xsi:type="dcterms:W3CDTF">2013-10-09T12:39:00Z</dcterms:modified>
</cp:coreProperties>
</file>