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73FC3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4C4099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proofErr w:type="spellStart"/>
                <w:r>
                  <w:rPr>
                    <w:sz w:val="28"/>
                    <w:szCs w:val="28"/>
                    <w:lang w:eastAsia="ru-RU"/>
                  </w:rPr>
                  <w:t>И.о</w:t>
                </w:r>
                <w:proofErr w:type="spellEnd"/>
                <w:r>
                  <w:rPr>
                    <w:sz w:val="28"/>
                    <w:szCs w:val="28"/>
                    <w:lang w:eastAsia="ru-RU"/>
                  </w:rPr>
                  <w:t>. 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>
                  <w:rPr>
                    <w:sz w:val="28"/>
                    <w:szCs w:val="28"/>
                    <w:lang w:eastAsia="ru-RU"/>
                  </w:rPr>
                  <w:t>я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по закупкам и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4C4099">
                  <w:rPr>
                    <w:sz w:val="28"/>
                    <w:szCs w:val="28"/>
                    <w:lang w:eastAsia="ru-RU"/>
                  </w:rPr>
                  <w:t>М.П. Митиенко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A00DF6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11</w:t>
            </w:r>
            <w:r w:rsidR="00676CEB">
              <w:rPr>
                <w:sz w:val="28"/>
                <w:lang w:eastAsia="ru-RU"/>
              </w:rPr>
              <w:t>.0</w:t>
            </w:r>
            <w:r w:rsidR="004C4099">
              <w:rPr>
                <w:sz w:val="28"/>
                <w:lang w:eastAsia="ru-RU"/>
              </w:rPr>
              <w:t>7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73FC3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r w:rsidR="004C4099">
              <w:rPr>
                <w:color w:val="000000"/>
                <w:sz w:val="28"/>
                <w:lang w:eastAsia="ru-RU"/>
              </w:rPr>
              <w:t>33</w:t>
            </w:r>
            <w:r>
              <w:rPr>
                <w:color w:val="000000"/>
                <w:sz w:val="28"/>
                <w:lang w:eastAsia="ru-RU"/>
              </w:rPr>
              <w:t>/</w:t>
            </w:r>
            <w:r w:rsidR="00A00DF6">
              <w:rPr>
                <w:color w:val="000000"/>
                <w:sz w:val="28"/>
                <w:lang w:eastAsia="ru-RU"/>
              </w:rPr>
              <w:t>17542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5F2957">
              <w:rPr>
                <w:color w:val="000000"/>
                <w:sz w:val="28"/>
                <w:lang w:eastAsia="ru-RU"/>
              </w:rPr>
              <w:t>_</w:t>
            </w:r>
            <w:r w:rsidR="00373FC3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2E71ED">
        <w:rPr>
          <w:b/>
          <w:sz w:val="28"/>
          <w:szCs w:val="26"/>
        </w:rPr>
        <w:t xml:space="preserve">Дрезина </w:t>
      </w:r>
      <w:proofErr w:type="spellStart"/>
      <w:r w:rsidR="002E71ED">
        <w:rPr>
          <w:b/>
          <w:sz w:val="28"/>
          <w:szCs w:val="26"/>
        </w:rPr>
        <w:t>ДМм</w:t>
      </w:r>
      <w:proofErr w:type="spellEnd"/>
      <w:r w:rsidR="002E71ED">
        <w:rPr>
          <w:b/>
          <w:sz w:val="28"/>
          <w:szCs w:val="26"/>
        </w:rPr>
        <w:t xml:space="preserve">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2E71ED">
        <w:rPr>
          <w:b/>
          <w:sz w:val="28"/>
          <w:szCs w:val="28"/>
        </w:rPr>
        <w:t xml:space="preserve">Дрезина </w:t>
      </w:r>
      <w:proofErr w:type="spellStart"/>
      <w:r w:rsidR="002E71ED">
        <w:rPr>
          <w:b/>
          <w:sz w:val="28"/>
          <w:szCs w:val="28"/>
        </w:rPr>
        <w:t>ДМм</w:t>
      </w:r>
      <w:proofErr w:type="spellEnd"/>
      <w:r w:rsidR="002E71ED">
        <w:rPr>
          <w:b/>
          <w:sz w:val="28"/>
          <w:szCs w:val="28"/>
        </w:rPr>
        <w:t xml:space="preserve"> б/у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2E71ED">
        <w:rPr>
          <w:b/>
          <w:sz w:val="28"/>
          <w:szCs w:val="28"/>
        </w:rPr>
        <w:t xml:space="preserve">Дрезина </w:t>
      </w:r>
      <w:proofErr w:type="spellStart"/>
      <w:r w:rsidR="002E71ED">
        <w:rPr>
          <w:b/>
          <w:sz w:val="28"/>
          <w:szCs w:val="28"/>
        </w:rPr>
        <w:t>ДМм</w:t>
      </w:r>
      <w:proofErr w:type="spellEnd"/>
      <w:r w:rsidR="002E71ED">
        <w:rPr>
          <w:b/>
          <w:sz w:val="28"/>
          <w:szCs w:val="28"/>
        </w:rPr>
        <w:t xml:space="preserve"> б/у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E71ED">
        <w:rPr>
          <w:b/>
          <w:sz w:val="28"/>
          <w:szCs w:val="28"/>
        </w:rPr>
        <w:t xml:space="preserve">Дрезина </w:t>
      </w:r>
      <w:proofErr w:type="spellStart"/>
      <w:r w:rsidR="002E71ED">
        <w:rPr>
          <w:b/>
          <w:sz w:val="28"/>
          <w:szCs w:val="28"/>
        </w:rPr>
        <w:t>ДМм</w:t>
      </w:r>
      <w:proofErr w:type="spellEnd"/>
      <w:r w:rsidR="002E71ED">
        <w:rPr>
          <w:b/>
          <w:sz w:val="28"/>
          <w:szCs w:val="28"/>
        </w:rPr>
        <w:t xml:space="preserve"> б/у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321116">
        <w:rPr>
          <w:sz w:val="28"/>
          <w:szCs w:val="28"/>
        </w:rPr>
        <w:t>1976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4C4099" w:rsidRPr="004C4099">
        <w:rPr>
          <w:sz w:val="28"/>
          <w:szCs w:val="28"/>
          <w:u w:val="single"/>
        </w:rPr>
        <w:t>не</w:t>
      </w:r>
      <w:r w:rsidR="00BC6EE6" w:rsidRPr="004C4099">
        <w:rPr>
          <w:sz w:val="28"/>
          <w:szCs w:val="28"/>
          <w:u w:val="single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4C4099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373FC3">
        <w:rPr>
          <w:b/>
          <w:sz w:val="28"/>
          <w:szCs w:val="28"/>
        </w:rPr>
        <w:t>78 613,00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5F2957">
        <w:rPr>
          <w:iCs/>
          <w:color w:val="0000FF"/>
          <w:spacing w:val="4"/>
          <w:sz w:val="28"/>
          <w:szCs w:val="28"/>
        </w:rPr>
        <w:t>1</w:t>
      </w:r>
      <w:r w:rsidR="00373FC3">
        <w:rPr>
          <w:iCs/>
          <w:color w:val="0000FF"/>
          <w:spacing w:val="4"/>
          <w:sz w:val="28"/>
          <w:szCs w:val="28"/>
        </w:rPr>
        <w:t>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5F2957">
        <w:rPr>
          <w:iCs/>
          <w:color w:val="0000FF"/>
          <w:spacing w:val="4"/>
          <w:sz w:val="28"/>
          <w:szCs w:val="28"/>
        </w:rPr>
        <w:t>август</w:t>
      </w:r>
      <w:bookmarkStart w:id="0" w:name="_GoBack"/>
      <w:bookmarkEnd w:id="0"/>
      <w:r w:rsidR="005F2957">
        <w:rPr>
          <w:iCs/>
          <w:color w:val="0000FF"/>
          <w:spacing w:val="4"/>
          <w:sz w:val="28"/>
          <w:szCs w:val="28"/>
        </w:rPr>
        <w:t>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5F295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F11177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2E71ED">
        <w:rPr>
          <w:b/>
          <w:sz w:val="28"/>
          <w:szCs w:val="28"/>
        </w:rPr>
        <w:t xml:space="preserve">Дрезина </w:t>
      </w:r>
      <w:proofErr w:type="spellStart"/>
      <w:r w:rsidR="002E71ED">
        <w:rPr>
          <w:b/>
          <w:sz w:val="28"/>
          <w:szCs w:val="28"/>
        </w:rPr>
        <w:t>ДМм</w:t>
      </w:r>
      <w:proofErr w:type="spellEnd"/>
      <w:r w:rsidR="002E71ED">
        <w:rPr>
          <w:b/>
          <w:sz w:val="28"/>
          <w:szCs w:val="28"/>
        </w:rPr>
        <w:t xml:space="preserve"> б/у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E71ED">
        <w:rPr>
          <w:b/>
          <w:sz w:val="28"/>
          <w:szCs w:val="28"/>
        </w:rPr>
        <w:t xml:space="preserve">Дрезина </w:t>
      </w:r>
      <w:proofErr w:type="spellStart"/>
      <w:r w:rsidR="002E71ED">
        <w:rPr>
          <w:b/>
          <w:sz w:val="28"/>
          <w:szCs w:val="28"/>
        </w:rPr>
        <w:t>ДМм</w:t>
      </w:r>
      <w:proofErr w:type="spellEnd"/>
      <w:r w:rsidR="002E71ED">
        <w:rPr>
          <w:b/>
          <w:sz w:val="28"/>
          <w:szCs w:val="28"/>
        </w:rPr>
        <w:t xml:space="preserve">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321116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2E71ED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Дрезина </w:t>
            </w:r>
            <w:proofErr w:type="spellStart"/>
            <w:r>
              <w:rPr>
                <w:sz w:val="22"/>
                <w:szCs w:val="22"/>
              </w:rPr>
              <w:t>ДМм</w:t>
            </w:r>
            <w:proofErr w:type="spellEnd"/>
            <w:r>
              <w:rPr>
                <w:sz w:val="22"/>
                <w:szCs w:val="22"/>
              </w:rPr>
              <w:t xml:space="preserve"> б/у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321116">
              <w:rPr>
                <w:sz w:val="22"/>
                <w:szCs w:val="22"/>
              </w:rPr>
              <w:t>1976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73FC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78 613,00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73FC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78 613,00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73FC3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78 613,00</w:t>
            </w:r>
          </w:p>
        </w:tc>
      </w:tr>
    </w:tbl>
    <w:p w:rsidR="002167C7" w:rsidRDefault="00F40A59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CA96BB6" wp14:editId="0A962386">
            <wp:simplePos x="0" y="0"/>
            <wp:positionH relativeFrom="column">
              <wp:posOffset>104140</wp:posOffset>
            </wp:positionH>
            <wp:positionV relativeFrom="paragraph">
              <wp:posOffset>27113</wp:posOffset>
            </wp:positionV>
            <wp:extent cx="6126159" cy="4008474"/>
            <wp:effectExtent l="0" t="0" r="825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1440" cy="40119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F40A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CDD8FA4" wp14:editId="1ADC56C1">
            <wp:simplePos x="0" y="0"/>
            <wp:positionH relativeFrom="column">
              <wp:posOffset>508059</wp:posOffset>
            </wp:positionH>
            <wp:positionV relativeFrom="paragraph">
              <wp:posOffset>147807</wp:posOffset>
            </wp:positionV>
            <wp:extent cx="5464810" cy="3841115"/>
            <wp:effectExtent l="0" t="0" r="2540" b="698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4810" cy="3841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75F9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1F8EB3B" wp14:editId="1564E3FE">
            <wp:simplePos x="0" y="0"/>
            <wp:positionH relativeFrom="column">
              <wp:posOffset>508177</wp:posOffset>
            </wp:positionH>
            <wp:positionV relativeFrom="paragraph">
              <wp:posOffset>65671</wp:posOffset>
            </wp:positionV>
            <wp:extent cx="5619751" cy="4263656"/>
            <wp:effectExtent l="0" t="0" r="0" b="381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5746" cy="4268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75F9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A8B4B88" wp14:editId="2CDD8C74">
            <wp:simplePos x="0" y="0"/>
            <wp:positionH relativeFrom="column">
              <wp:posOffset>1169587</wp:posOffset>
            </wp:positionH>
            <wp:positionV relativeFrom="paragraph">
              <wp:posOffset>99725</wp:posOffset>
            </wp:positionV>
            <wp:extent cx="4019107" cy="5191864"/>
            <wp:effectExtent l="0" t="0" r="635" b="889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107" cy="51918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F40A59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F40A59">
        <w:rPr>
          <w:b/>
          <w:sz w:val="28"/>
          <w:szCs w:val="28"/>
        </w:rPr>
        <w:t>Прил</w:t>
      </w:r>
      <w:r w:rsidR="00C63E14" w:rsidRPr="00F40A59">
        <w:rPr>
          <w:b/>
          <w:sz w:val="28"/>
          <w:szCs w:val="28"/>
        </w:rPr>
        <w:t xml:space="preserve">ожение </w:t>
      </w:r>
      <w:r w:rsidR="009F6768" w:rsidRPr="00F40A59">
        <w:rPr>
          <w:b/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E71ED">
        <w:rPr>
          <w:b/>
          <w:sz w:val="28"/>
          <w:szCs w:val="28"/>
        </w:rPr>
        <w:t xml:space="preserve">Дрезина </w:t>
      </w:r>
      <w:proofErr w:type="spellStart"/>
      <w:r w:rsidR="002E71ED">
        <w:rPr>
          <w:b/>
          <w:sz w:val="28"/>
          <w:szCs w:val="28"/>
        </w:rPr>
        <w:t>ДМм</w:t>
      </w:r>
      <w:proofErr w:type="spellEnd"/>
      <w:r w:rsidR="002E71ED">
        <w:rPr>
          <w:b/>
          <w:sz w:val="28"/>
          <w:szCs w:val="28"/>
        </w:rPr>
        <w:t xml:space="preserve">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2E71ED">
        <w:rPr>
          <w:b/>
          <w:sz w:val="28"/>
          <w:szCs w:val="28"/>
        </w:rPr>
        <w:t xml:space="preserve">Дрезина </w:t>
      </w:r>
      <w:proofErr w:type="spellStart"/>
      <w:r w:rsidR="002E71ED">
        <w:rPr>
          <w:b/>
          <w:sz w:val="28"/>
          <w:szCs w:val="28"/>
        </w:rPr>
        <w:t>ДМм</w:t>
      </w:r>
      <w:proofErr w:type="spellEnd"/>
      <w:r w:rsidR="002E71ED">
        <w:rPr>
          <w:b/>
          <w:sz w:val="28"/>
          <w:szCs w:val="28"/>
        </w:rPr>
        <w:t xml:space="preserve">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E71ED">
              <w:rPr>
                <w:b/>
                <w:szCs w:val="24"/>
              </w:rPr>
              <w:t xml:space="preserve">Дрезина </w:t>
            </w:r>
            <w:proofErr w:type="spellStart"/>
            <w:r w:rsidR="002E71ED">
              <w:rPr>
                <w:b/>
                <w:szCs w:val="24"/>
              </w:rPr>
              <w:t>ДМм</w:t>
            </w:r>
            <w:proofErr w:type="spellEnd"/>
            <w:r w:rsidR="002E71ED">
              <w:rPr>
                <w:b/>
                <w:szCs w:val="24"/>
              </w:rPr>
              <w:t xml:space="preserve">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373FC3">
              <w:rPr>
                <w:b/>
                <w:szCs w:val="24"/>
              </w:rPr>
              <w:t>78 613,00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4C4099" w:rsidRDefault="004C4099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C4099" w:rsidRDefault="004C4099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4C4099" w:rsidRPr="004C4099">
            <w:rPr>
              <w:sz w:val="28"/>
              <w:szCs w:val="28"/>
            </w:rPr>
            <w:t xml:space="preserve">имущество: </w:t>
          </w:r>
          <w:r w:rsidR="002E71ED">
            <w:rPr>
              <w:sz w:val="28"/>
              <w:szCs w:val="28"/>
            </w:rPr>
            <w:t xml:space="preserve">Дрезина </w:t>
          </w:r>
          <w:proofErr w:type="spellStart"/>
          <w:r w:rsidR="002E71ED">
            <w:rPr>
              <w:sz w:val="28"/>
              <w:szCs w:val="28"/>
            </w:rPr>
            <w:t>ДМм</w:t>
          </w:r>
          <w:proofErr w:type="spellEnd"/>
          <w:r w:rsidR="002E71ED">
            <w:rPr>
              <w:sz w:val="28"/>
              <w:szCs w:val="28"/>
            </w:rPr>
            <w:t xml:space="preserve"> б/у</w:t>
          </w:r>
          <w:r w:rsidR="004C4099" w:rsidRPr="004C4099">
            <w:rPr>
              <w:sz w:val="28"/>
              <w:szCs w:val="28"/>
            </w:rPr>
            <w:t xml:space="preserve">, </w:t>
          </w:r>
          <w:r w:rsidR="00321116">
            <w:rPr>
              <w:sz w:val="28"/>
              <w:szCs w:val="28"/>
            </w:rPr>
            <w:t>1976</w:t>
          </w:r>
          <w:r w:rsidR="004C4099" w:rsidRPr="004C4099">
            <w:rPr>
              <w:sz w:val="28"/>
              <w:szCs w:val="28"/>
            </w:rPr>
            <w:t xml:space="preserve"> </w:t>
          </w:r>
          <w:proofErr w:type="spellStart"/>
          <w:r w:rsidR="004C4099" w:rsidRPr="004C4099">
            <w:rPr>
              <w:sz w:val="28"/>
              <w:szCs w:val="28"/>
            </w:rPr>
            <w:t>г.в</w:t>
          </w:r>
          <w:proofErr w:type="spellEnd"/>
          <w:r w:rsidR="004C4099" w:rsidRPr="004C4099">
            <w:rPr>
              <w:sz w:val="28"/>
              <w:szCs w:val="28"/>
            </w:rPr>
            <w:t xml:space="preserve">., инв.№ </w:t>
          </w:r>
          <w:r w:rsidR="00321116">
            <w:rPr>
              <w:sz w:val="28"/>
              <w:szCs w:val="28"/>
            </w:rPr>
            <w:t>7816</w:t>
          </w:r>
          <w:r w:rsidR="004C4099" w:rsidRPr="004C4099">
            <w:rPr>
              <w:sz w:val="28"/>
              <w:szCs w:val="28"/>
            </w:rPr>
            <w:t xml:space="preserve">, </w:t>
          </w:r>
          <w:r w:rsidR="004C4099">
            <w:rPr>
              <w:sz w:val="28"/>
              <w:szCs w:val="28"/>
            </w:rPr>
            <w:t xml:space="preserve">заводской </w:t>
          </w:r>
          <w:r w:rsidR="004C4099" w:rsidRPr="004C4099">
            <w:rPr>
              <w:sz w:val="28"/>
              <w:szCs w:val="28"/>
            </w:rPr>
            <w:t xml:space="preserve">№ </w:t>
          </w:r>
          <w:r w:rsidR="00875F9A">
            <w:rPr>
              <w:sz w:val="28"/>
              <w:szCs w:val="28"/>
            </w:rPr>
            <w:t>2248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73FC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73FC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73FC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73FC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1ED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111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3FC3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B8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2957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75F9A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452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0DF6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0709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09C8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2513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D5A85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0A59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16C90-9075-42A7-9CDE-A69A4882F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4789</Words>
  <Characters>27302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32027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2022-08-04T07:39:00Z</dcterms:created>
  <dcterms:modified xsi:type="dcterms:W3CDTF">2022-08-04T07:41:00Z</dcterms:modified>
</cp:coreProperties>
</file>