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F22C86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E2440" w:rsidRDefault="008E2440" w:rsidP="00F5745C">
      <w:pPr>
        <w:pStyle w:val="a9"/>
        <w:spacing w:before="0" w:after="0"/>
        <w:jc w:val="both"/>
        <w:rPr>
          <w:b/>
        </w:rPr>
      </w:pPr>
    </w:p>
    <w:p w:rsidR="00302FC4" w:rsidRPr="008E2440" w:rsidRDefault="00302FC4" w:rsidP="00F5745C">
      <w:pPr>
        <w:pStyle w:val="a9"/>
        <w:spacing w:before="0" w:after="0"/>
        <w:jc w:val="both"/>
      </w:pPr>
      <w:r w:rsidRPr="008E2440">
        <w:t xml:space="preserve">№  </w:t>
      </w:r>
      <w:r w:rsidR="00225659" w:rsidRPr="008E2440">
        <w:t>13</w:t>
      </w:r>
      <w:r w:rsidR="00C102F1">
        <w:t>1024</w:t>
      </w:r>
      <w:r w:rsidRPr="00302FC4">
        <w:t>/0506/</w:t>
      </w:r>
      <w:r w:rsidR="00C102F1">
        <w:t>743</w:t>
      </w:r>
    </w:p>
    <w:p w:rsidR="00225659" w:rsidRPr="008E2440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31300</w:t>
      </w:r>
      <w:r w:rsidR="00C102F1">
        <w:t>629469</w:t>
      </w:r>
    </w:p>
    <w:p w:rsidR="00225659" w:rsidRPr="008E2440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DC24EC">
        <w:t>02</w:t>
      </w:r>
      <w:r w:rsidR="00C102F1">
        <w:t>2274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C102F1">
        <w:rPr>
          <w:b/>
        </w:rPr>
        <w:t>31</w:t>
      </w:r>
      <w:r w:rsidR="00DC24EC">
        <w:rPr>
          <w:b/>
        </w:rPr>
        <w:t>.</w:t>
      </w:r>
      <w:r w:rsidR="00C102F1">
        <w:rPr>
          <w:b/>
        </w:rPr>
        <w:t>10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D00234" w:rsidRPr="00986D4A" w:rsidRDefault="00986D4A" w:rsidP="009E6678">
      <w:pPr>
        <w:ind w:firstLine="709"/>
        <w:jc w:val="both"/>
        <w:rPr>
          <w:b/>
        </w:rPr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r w:rsidR="009E6678">
        <w:t>№98/36</w:t>
      </w:r>
      <w:r w:rsidR="00C102F1">
        <w:t>57</w:t>
      </w:r>
      <w:r w:rsidR="009E6678">
        <w:t xml:space="preserve"> от </w:t>
      </w:r>
      <w:r w:rsidR="00C102F1">
        <w:t>30</w:t>
      </w:r>
      <w:r w:rsidR="009E6678">
        <w:t xml:space="preserve">.09.2013г </w:t>
      </w:r>
      <w:r w:rsidRPr="003C2600">
        <w:t>на право заключени</w:t>
      </w:r>
      <w:r w:rsidR="009E6678">
        <w:t>я</w:t>
      </w:r>
      <w:r w:rsidRPr="003C2600">
        <w:t xml:space="preserve"> договора </w:t>
      </w:r>
      <w:r w:rsidR="00FB3FE9">
        <w:t xml:space="preserve">на </w:t>
      </w:r>
      <w:r w:rsidR="00C102F1" w:rsidRPr="00C102F1">
        <w:t>выполнение работ по  ремонту помещений здания по ул. Ленина, 90 ОАО «СХК»</w:t>
      </w:r>
      <w:r w:rsidR="009E6678">
        <w:t>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FE3FC7" w:rsidRPr="00FE3FC7" w:rsidRDefault="00FE3FC7" w:rsidP="00C12E9C">
      <w:pPr>
        <w:pStyle w:val="a9"/>
        <w:numPr>
          <w:ilvl w:val="0"/>
          <w:numId w:val="2"/>
        </w:numPr>
        <w:spacing w:before="0" w:after="0" w:line="360" w:lineRule="auto"/>
        <w:ind w:left="426" w:hanging="426"/>
        <w:jc w:val="both"/>
      </w:pPr>
      <w:r w:rsidRPr="008E2440">
        <w:rPr>
          <w:bCs/>
          <w:spacing w:val="-10"/>
        </w:rPr>
        <w:t>Исключить из п. 1</w:t>
      </w:r>
      <w:r>
        <w:rPr>
          <w:bCs/>
          <w:spacing w:val="-10"/>
        </w:rPr>
        <w:t>6</w:t>
      </w:r>
      <w:r w:rsidRPr="008E2440">
        <w:rPr>
          <w:bCs/>
          <w:spacing w:val="-10"/>
        </w:rPr>
        <w:t xml:space="preserve">   раздела 5 Информационная карта закупочной документации </w:t>
      </w:r>
      <w:r>
        <w:rPr>
          <w:bCs/>
          <w:spacing w:val="-10"/>
        </w:rPr>
        <w:t>п.п. 16.1.</w:t>
      </w:r>
      <w:r w:rsidR="00793B51">
        <w:rPr>
          <w:bCs/>
          <w:spacing w:val="-10"/>
        </w:rPr>
        <w:t>2</w:t>
      </w:r>
      <w:r>
        <w:rPr>
          <w:bCs/>
          <w:spacing w:val="-10"/>
        </w:rPr>
        <w:t>:</w:t>
      </w:r>
    </w:p>
    <w:p w:rsidR="00FE3FC7" w:rsidRPr="00C56084" w:rsidRDefault="00CC1737" w:rsidP="00FE3FC7">
      <w:pPr>
        <w:pStyle w:val="af2"/>
        <w:numPr>
          <w:ilvl w:val="0"/>
          <w:numId w:val="11"/>
        </w:numPr>
        <w:tabs>
          <w:tab w:val="left" w:pos="778"/>
        </w:tabs>
        <w:suppressAutoHyphens w:val="0"/>
        <w:ind w:right="153"/>
        <w:jc w:val="both"/>
      </w:pPr>
      <w:bookmarkStart w:id="0" w:name="_Ref317256717"/>
      <w:r>
        <w:t>т</w:t>
      </w:r>
      <w:r w:rsidR="00FE3FC7">
        <w:t xml:space="preserve">ребование предоставления </w:t>
      </w:r>
      <w:r w:rsidR="00FE3FC7" w:rsidRPr="00C56084">
        <w:t>документ</w:t>
      </w:r>
      <w:r w:rsidR="00FE3FC7">
        <w:t>ов</w:t>
      </w:r>
      <w:r w:rsidR="00FE3FC7" w:rsidRPr="00C56084">
        <w:t>, подтверждающи</w:t>
      </w:r>
      <w:r w:rsidR="00FE3FC7">
        <w:t>х</w:t>
      </w:r>
      <w:r w:rsidR="00FE3FC7" w:rsidRPr="00C56084">
        <w:t xml:space="preserve"> наличие действующей системы менеджмента качества (управления, обеспечения и контроля качества), а именно сертификат</w:t>
      </w:r>
      <w:r>
        <w:t>а</w:t>
      </w:r>
      <w:r w:rsidR="00FE3FC7" w:rsidRPr="00C56084">
        <w:t xml:space="preserve"> соответствия СМК по </w:t>
      </w:r>
      <w:r w:rsidR="00FE3FC7" w:rsidRPr="00FE3FC7">
        <w:rPr>
          <w:lang w:val="en-US"/>
        </w:rPr>
        <w:t>ISO</w:t>
      </w:r>
      <w:r w:rsidR="00FE3FC7" w:rsidRPr="00C56084">
        <w:t xml:space="preserve"> 9001: 2008 (ГОСТ </w:t>
      </w:r>
      <w:proofErr w:type="gramStart"/>
      <w:r w:rsidR="00FE3FC7" w:rsidRPr="00C56084">
        <w:t>Р</w:t>
      </w:r>
      <w:proofErr w:type="gramEnd"/>
      <w:r w:rsidR="00FE3FC7" w:rsidRPr="00C56084">
        <w:t xml:space="preserve"> ИСО 9001-2008) или эквивалент</w:t>
      </w:r>
      <w:r>
        <w:t>а</w:t>
      </w:r>
      <w:r w:rsidR="00FE3FC7">
        <w:t>.</w:t>
      </w:r>
      <w:bookmarkEnd w:id="0"/>
    </w:p>
    <w:p w:rsidR="00793B51" w:rsidRPr="00793B51" w:rsidRDefault="00793B51" w:rsidP="00793B51">
      <w:pPr>
        <w:numPr>
          <w:ilvl w:val="0"/>
          <w:numId w:val="2"/>
        </w:numPr>
        <w:shd w:val="clear" w:color="auto" w:fill="FFFFFF"/>
        <w:ind w:left="426" w:hanging="426"/>
        <w:rPr>
          <w:bCs/>
          <w:spacing w:val="-15"/>
        </w:rPr>
      </w:pPr>
      <w:r w:rsidRPr="00793B51">
        <w:rPr>
          <w:bCs/>
          <w:spacing w:val="-10"/>
        </w:rPr>
        <w:t>п. 20, 21   раздела 5 Информационная карта закупочной документации следует читать в следующей редакции:</w:t>
      </w:r>
    </w:p>
    <w:p w:rsidR="00793B51" w:rsidRPr="00FE4B4D" w:rsidRDefault="00793B51" w:rsidP="00793B51">
      <w:pPr>
        <w:shd w:val="clear" w:color="auto" w:fill="FFFFFF"/>
        <w:ind w:left="927"/>
        <w:rPr>
          <w:b/>
          <w:bCs/>
          <w:spacing w:val="-15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049"/>
        <w:gridCol w:w="6946"/>
      </w:tblGrid>
      <w:tr w:rsidR="00793B51" w:rsidRPr="00E25B1F" w:rsidTr="00C977A6">
        <w:trPr>
          <w:trHeight w:val="232"/>
        </w:trPr>
        <w:tc>
          <w:tcPr>
            <w:tcW w:w="3049" w:type="dxa"/>
          </w:tcPr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946" w:type="dxa"/>
          </w:tcPr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ЭТП </w:t>
            </w:r>
            <w:r w:rsidRPr="00EB2272">
              <w:rPr>
                <w:sz w:val="22"/>
                <w:szCs w:val="28"/>
              </w:rPr>
              <w:t xml:space="preserve">ООО «Аукционный Конкурсный Дом» </w:t>
            </w:r>
            <w:hyperlink r:id="rId6" w:history="1">
              <w:r w:rsidRPr="00EB2272">
                <w:rPr>
                  <w:rStyle w:val="a5"/>
                  <w:sz w:val="22"/>
                  <w:lang w:val="en-US"/>
                </w:rPr>
                <w:t>www</w:t>
              </w:r>
              <w:r w:rsidRPr="00EB2272">
                <w:rPr>
                  <w:rStyle w:val="a5"/>
                  <w:sz w:val="22"/>
                </w:rPr>
                <w:t>.</w:t>
              </w:r>
              <w:r w:rsidRPr="00EB2272">
                <w:rPr>
                  <w:rStyle w:val="a5"/>
                  <w:sz w:val="22"/>
                  <w:lang w:val="en-US"/>
                </w:rPr>
                <w:t>a</w:t>
              </w:r>
              <w:r w:rsidRPr="00EB2272">
                <w:rPr>
                  <w:rStyle w:val="a5"/>
                  <w:sz w:val="22"/>
                </w:rPr>
                <w:t>-</w:t>
              </w:r>
              <w:r w:rsidRPr="00EB2272">
                <w:rPr>
                  <w:rStyle w:val="a5"/>
                  <w:sz w:val="22"/>
                  <w:lang w:val="en-US"/>
                </w:rPr>
                <w:t>k</w:t>
              </w:r>
              <w:r w:rsidRPr="00EB2272">
                <w:rPr>
                  <w:rStyle w:val="a5"/>
                  <w:sz w:val="22"/>
                </w:rPr>
                <w:t>-</w:t>
              </w:r>
              <w:r w:rsidRPr="00EB2272">
                <w:rPr>
                  <w:rStyle w:val="a5"/>
                  <w:sz w:val="22"/>
                  <w:lang w:val="en-US"/>
                </w:rPr>
                <w:t>d</w:t>
              </w:r>
              <w:r w:rsidRPr="00EB2272">
                <w:rPr>
                  <w:rStyle w:val="a5"/>
                  <w:sz w:val="22"/>
                </w:rPr>
                <w:t>.</w:t>
              </w:r>
              <w:proofErr w:type="spellStart"/>
              <w:r w:rsidRPr="00EB2272">
                <w:rPr>
                  <w:rStyle w:val="a5"/>
                  <w:sz w:val="22"/>
                  <w:lang w:val="en-US"/>
                </w:rPr>
                <w:t>ru</w:t>
              </w:r>
              <w:proofErr w:type="spellEnd"/>
            </w:hyperlink>
            <w:r w:rsidRPr="00EB2272">
              <w:rPr>
                <w:sz w:val="22"/>
                <w:szCs w:val="24"/>
              </w:rPr>
              <w:t xml:space="preserve"> </w:t>
            </w:r>
          </w:p>
          <w:p w:rsidR="00793B51" w:rsidRPr="00EB2272" w:rsidRDefault="00793B51" w:rsidP="00C977A6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 xml:space="preserve">срок в формате: 05-00 (время московское) </w:t>
            </w:r>
          </w:p>
          <w:p w:rsidR="00793B51" w:rsidRPr="00EB2272" w:rsidRDefault="00793B51" w:rsidP="00C977A6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>«</w:t>
            </w:r>
            <w:r>
              <w:rPr>
                <w:b/>
                <w:i/>
                <w:spacing w:val="-6"/>
                <w:sz w:val="22"/>
                <w:szCs w:val="28"/>
              </w:rPr>
              <w:t>11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</w:t>
            </w:r>
            <w:r>
              <w:rPr>
                <w:b/>
                <w:i/>
                <w:spacing w:val="-6"/>
                <w:sz w:val="22"/>
                <w:szCs w:val="28"/>
              </w:rPr>
              <w:t>но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ября </w:t>
            </w:r>
            <w:r w:rsidRPr="00EB2272">
              <w:rPr>
                <w:b/>
                <w:i/>
                <w:sz w:val="22"/>
                <w:szCs w:val="24"/>
              </w:rPr>
              <w:t>2013 года</w:t>
            </w:r>
          </w:p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</w:p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Место, дата и время заседания закупочной комиссии:</w:t>
            </w:r>
          </w:p>
          <w:p w:rsidR="00793B51" w:rsidRPr="00397252" w:rsidRDefault="00793B51" w:rsidP="00793B51">
            <w:pPr>
              <w:ind w:right="-143"/>
              <w:rPr>
                <w:color w:val="000000"/>
              </w:rPr>
            </w:pPr>
            <w:r w:rsidRPr="00397252">
              <w:t xml:space="preserve">636039, г. </w:t>
            </w:r>
            <w:proofErr w:type="spellStart"/>
            <w:r w:rsidRPr="00397252">
              <w:t>Северск</w:t>
            </w:r>
            <w:proofErr w:type="spellEnd"/>
            <w:r w:rsidRPr="00397252">
              <w:t xml:space="preserve"> </w:t>
            </w:r>
            <w:proofErr w:type="gramStart"/>
            <w:r w:rsidRPr="00397252">
              <w:t>Томско</w:t>
            </w:r>
            <w:r>
              <w:t>й</w:t>
            </w:r>
            <w:proofErr w:type="gramEnd"/>
            <w:r>
              <w:t xml:space="preserve"> обл.,  ОАО «СХК», Курчатова 1</w:t>
            </w:r>
          </w:p>
          <w:p w:rsidR="00793B51" w:rsidRPr="00EB2272" w:rsidRDefault="00793B51" w:rsidP="00793B51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 xml:space="preserve"> «</w:t>
            </w:r>
            <w:r>
              <w:rPr>
                <w:b/>
                <w:i/>
                <w:spacing w:val="-6"/>
                <w:sz w:val="22"/>
                <w:szCs w:val="28"/>
              </w:rPr>
              <w:t>11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</w:t>
            </w:r>
            <w:r>
              <w:rPr>
                <w:b/>
                <w:i/>
                <w:spacing w:val="-6"/>
                <w:sz w:val="22"/>
                <w:szCs w:val="28"/>
              </w:rPr>
              <w:t>но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ября </w:t>
            </w:r>
            <w:r w:rsidRPr="00EB2272">
              <w:rPr>
                <w:b/>
                <w:i/>
                <w:sz w:val="22"/>
                <w:szCs w:val="24"/>
              </w:rPr>
              <w:t>2013 года</w:t>
            </w:r>
          </w:p>
        </w:tc>
      </w:tr>
      <w:tr w:rsidR="00793B51" w:rsidRPr="00E25B1F" w:rsidTr="00C977A6">
        <w:trPr>
          <w:trHeight w:val="232"/>
        </w:trPr>
        <w:tc>
          <w:tcPr>
            <w:tcW w:w="3049" w:type="dxa"/>
          </w:tcPr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793B51" w:rsidRPr="00397252" w:rsidRDefault="00793B51" w:rsidP="00793B51">
            <w:pPr>
              <w:ind w:right="-143"/>
              <w:rPr>
                <w:color w:val="000000"/>
              </w:rPr>
            </w:pPr>
            <w:r w:rsidRPr="00EB2272">
              <w:rPr>
                <w:b/>
                <w:i/>
                <w:sz w:val="22"/>
              </w:rPr>
              <w:t xml:space="preserve">Адрес: </w:t>
            </w:r>
            <w:r w:rsidRPr="00397252">
              <w:t xml:space="preserve">636039, г. </w:t>
            </w:r>
            <w:proofErr w:type="spellStart"/>
            <w:r w:rsidRPr="00397252">
              <w:t>Северск</w:t>
            </w:r>
            <w:proofErr w:type="spellEnd"/>
            <w:r w:rsidRPr="00397252">
              <w:t xml:space="preserve"> </w:t>
            </w:r>
            <w:proofErr w:type="gramStart"/>
            <w:r w:rsidRPr="00397252">
              <w:t>Томско</w:t>
            </w:r>
            <w:r>
              <w:t>й</w:t>
            </w:r>
            <w:proofErr w:type="gramEnd"/>
            <w:r>
              <w:t xml:space="preserve"> обл.,  ОАО «СХК», Курчатова 1</w:t>
            </w:r>
          </w:p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</w:p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Отборочная стадия рассмотрения заявок на участие в запросе предложений:</w:t>
            </w:r>
          </w:p>
          <w:p w:rsidR="00793B51" w:rsidRPr="00EB2272" w:rsidRDefault="00793B51" w:rsidP="00C977A6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не позднее </w:t>
            </w:r>
            <w:r w:rsidRPr="00EB2272">
              <w:rPr>
                <w:b/>
                <w:i/>
                <w:sz w:val="22"/>
                <w:szCs w:val="24"/>
              </w:rPr>
              <w:t>«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>1</w:t>
            </w:r>
            <w:r>
              <w:rPr>
                <w:b/>
                <w:i/>
                <w:spacing w:val="-6"/>
                <w:sz w:val="22"/>
                <w:szCs w:val="28"/>
              </w:rPr>
              <w:t>8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</w:t>
            </w:r>
            <w:r>
              <w:rPr>
                <w:b/>
                <w:i/>
                <w:spacing w:val="-6"/>
                <w:sz w:val="22"/>
                <w:szCs w:val="28"/>
              </w:rPr>
              <w:t>но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ября </w:t>
            </w:r>
            <w:r w:rsidRPr="00EB2272">
              <w:rPr>
                <w:b/>
                <w:i/>
                <w:sz w:val="22"/>
                <w:szCs w:val="24"/>
              </w:rPr>
              <w:t>2013 г.</w:t>
            </w:r>
          </w:p>
          <w:p w:rsidR="00793B51" w:rsidRPr="00EB2272" w:rsidRDefault="00793B51" w:rsidP="00C977A6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</w:t>
            </w:r>
          </w:p>
          <w:p w:rsidR="00793B51" w:rsidRPr="00EB2272" w:rsidRDefault="00793B51" w:rsidP="00793B51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не позднее </w:t>
            </w:r>
            <w:r w:rsidRPr="00EB2272">
              <w:rPr>
                <w:b/>
                <w:i/>
                <w:sz w:val="22"/>
                <w:szCs w:val="24"/>
              </w:rPr>
              <w:t>«</w:t>
            </w:r>
            <w:r>
              <w:rPr>
                <w:b/>
                <w:i/>
                <w:spacing w:val="-6"/>
                <w:sz w:val="22"/>
                <w:szCs w:val="28"/>
              </w:rPr>
              <w:t>25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</w:t>
            </w:r>
            <w:r>
              <w:rPr>
                <w:b/>
                <w:i/>
                <w:spacing w:val="-6"/>
                <w:sz w:val="22"/>
                <w:szCs w:val="28"/>
              </w:rPr>
              <w:t>но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ября </w:t>
            </w:r>
            <w:r w:rsidRPr="00EB2272">
              <w:rPr>
                <w:b/>
                <w:i/>
                <w:sz w:val="22"/>
                <w:szCs w:val="24"/>
              </w:rPr>
              <w:t>2013 г.</w:t>
            </w:r>
          </w:p>
        </w:tc>
      </w:tr>
    </w:tbl>
    <w:p w:rsidR="00F862B3" w:rsidRDefault="00F862B3" w:rsidP="00616B12">
      <w:pPr>
        <w:pStyle w:val="a9"/>
        <w:spacing w:before="0" w:after="0" w:line="360" w:lineRule="auto"/>
      </w:pPr>
    </w:p>
    <w:p w:rsidR="00F862B3" w:rsidRDefault="00F862B3" w:rsidP="00F862B3">
      <w:pPr>
        <w:pStyle w:val="a9"/>
        <w:spacing w:before="0" w:after="0" w:line="360" w:lineRule="auto"/>
      </w:pPr>
    </w:p>
    <w:p w:rsidR="00F5368F" w:rsidRPr="00F5368F" w:rsidRDefault="00AC6B0D" w:rsidP="00F862B3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616B12">
        <w:t>г</w:t>
      </w:r>
      <w:proofErr w:type="gramEnd"/>
      <w:r w:rsidR="00616B12">
        <w:t xml:space="preserve">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F862B3">
        <w:t>Н.Н. Борисов</w:t>
      </w: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8E2440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1345706"/>
    <w:multiLevelType w:val="hybridMultilevel"/>
    <w:tmpl w:val="11762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6">
    <w:nsid w:val="16736058"/>
    <w:multiLevelType w:val="hybridMultilevel"/>
    <w:tmpl w:val="618A6262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2">
    <w:nsid w:val="39C45B9C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10"/>
  </w:num>
  <w:num w:numId="5">
    <w:abstractNumId w:val="8"/>
  </w:num>
  <w:num w:numId="6">
    <w:abstractNumId w:val="3"/>
  </w:num>
  <w:num w:numId="7">
    <w:abstractNumId w:val="7"/>
  </w:num>
  <w:num w:numId="8">
    <w:abstractNumId w:val="11"/>
  </w:num>
  <w:num w:numId="9">
    <w:abstractNumId w:val="9"/>
  </w:num>
  <w:num w:numId="10">
    <w:abstractNumId w:val="15"/>
  </w:num>
  <w:num w:numId="11">
    <w:abstractNumId w:val="4"/>
  </w:num>
  <w:num w:numId="12">
    <w:abstractNumId w:val="13"/>
  </w:num>
  <w:num w:numId="13">
    <w:abstractNumId w:val="5"/>
  </w:num>
  <w:num w:numId="14">
    <w:abstractNumId w:val="1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0623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93B51"/>
    <w:rsid w:val="007D047D"/>
    <w:rsid w:val="008323C5"/>
    <w:rsid w:val="008871F6"/>
    <w:rsid w:val="008B4374"/>
    <w:rsid w:val="008C5265"/>
    <w:rsid w:val="008E2440"/>
    <w:rsid w:val="008E580F"/>
    <w:rsid w:val="00944BE6"/>
    <w:rsid w:val="00986D4A"/>
    <w:rsid w:val="009C0D57"/>
    <w:rsid w:val="009C2688"/>
    <w:rsid w:val="009D22A6"/>
    <w:rsid w:val="009E6678"/>
    <w:rsid w:val="00A30504"/>
    <w:rsid w:val="00A344F1"/>
    <w:rsid w:val="00A76349"/>
    <w:rsid w:val="00A82E74"/>
    <w:rsid w:val="00A95FE3"/>
    <w:rsid w:val="00AA0B6D"/>
    <w:rsid w:val="00AC6B0D"/>
    <w:rsid w:val="00B46B95"/>
    <w:rsid w:val="00B53726"/>
    <w:rsid w:val="00B7694D"/>
    <w:rsid w:val="00BA0E05"/>
    <w:rsid w:val="00BD1315"/>
    <w:rsid w:val="00C102F1"/>
    <w:rsid w:val="00C12E9C"/>
    <w:rsid w:val="00C400E4"/>
    <w:rsid w:val="00C6369D"/>
    <w:rsid w:val="00CA0DA8"/>
    <w:rsid w:val="00CB745B"/>
    <w:rsid w:val="00CC1737"/>
    <w:rsid w:val="00CD4F4C"/>
    <w:rsid w:val="00D00234"/>
    <w:rsid w:val="00D003EB"/>
    <w:rsid w:val="00D43944"/>
    <w:rsid w:val="00DC24EC"/>
    <w:rsid w:val="00E30802"/>
    <w:rsid w:val="00E436DC"/>
    <w:rsid w:val="00E5247F"/>
    <w:rsid w:val="00E53E15"/>
    <w:rsid w:val="00EB7A6E"/>
    <w:rsid w:val="00EE32A0"/>
    <w:rsid w:val="00EF678F"/>
    <w:rsid w:val="00F22C86"/>
    <w:rsid w:val="00F5368F"/>
    <w:rsid w:val="00F54780"/>
    <w:rsid w:val="00F5745C"/>
    <w:rsid w:val="00F60475"/>
    <w:rsid w:val="00F862B3"/>
    <w:rsid w:val="00FA0E9A"/>
    <w:rsid w:val="00FB3FE9"/>
    <w:rsid w:val="00FE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E7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A82E74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A82E74"/>
  </w:style>
  <w:style w:type="character" w:customStyle="1" w:styleId="WW-Absatz-Standardschriftart">
    <w:name w:val="WW-Absatz-Standardschriftart"/>
    <w:rsid w:val="00A82E74"/>
  </w:style>
  <w:style w:type="character" w:customStyle="1" w:styleId="WW-Absatz-Standardschriftart1">
    <w:name w:val="WW-Absatz-Standardschriftart1"/>
    <w:rsid w:val="00A82E74"/>
  </w:style>
  <w:style w:type="character" w:customStyle="1" w:styleId="WW-Absatz-Standardschriftart11">
    <w:name w:val="WW-Absatz-Standardschriftart11"/>
    <w:rsid w:val="00A82E74"/>
  </w:style>
  <w:style w:type="character" w:customStyle="1" w:styleId="2">
    <w:name w:val="Основной шрифт абзаца2"/>
    <w:rsid w:val="00A82E74"/>
  </w:style>
  <w:style w:type="character" w:customStyle="1" w:styleId="10">
    <w:name w:val="Основной шрифт абзаца1"/>
    <w:rsid w:val="00A82E74"/>
  </w:style>
  <w:style w:type="character" w:customStyle="1" w:styleId="a4">
    <w:name w:val="комментарий"/>
    <w:basedOn w:val="10"/>
    <w:rsid w:val="00A82E74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A82E74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A82E7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A82E74"/>
    <w:pPr>
      <w:spacing w:after="120"/>
    </w:pPr>
  </w:style>
  <w:style w:type="paragraph" w:styleId="a8">
    <w:name w:val="List"/>
    <w:basedOn w:val="a7"/>
    <w:rsid w:val="00A82E74"/>
    <w:rPr>
      <w:rFonts w:ascii="Arial" w:hAnsi="Arial" w:cs="Tahoma"/>
    </w:rPr>
  </w:style>
  <w:style w:type="paragraph" w:customStyle="1" w:styleId="20">
    <w:name w:val="Название2"/>
    <w:basedOn w:val="a0"/>
    <w:rsid w:val="00A82E7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A82E74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A82E7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A82E74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A82E74"/>
    <w:pPr>
      <w:spacing w:before="280" w:after="280"/>
    </w:pPr>
  </w:style>
  <w:style w:type="paragraph" w:customStyle="1" w:styleId="ab">
    <w:name w:val="Пункт"/>
    <w:basedOn w:val="a0"/>
    <w:rsid w:val="00A82E74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A82E74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A82E74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A82E74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A82E74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A82E74"/>
    <w:pPr>
      <w:suppressLineNumbers/>
    </w:pPr>
  </w:style>
  <w:style w:type="paragraph" w:customStyle="1" w:styleId="af">
    <w:name w:val="Заголовок таблицы"/>
    <w:basedOn w:val="ae"/>
    <w:rsid w:val="00A82E74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8E24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5A799-86FF-4BE7-A7E4-59A98EF1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2</cp:revision>
  <cp:lastPrinted>2013-07-16T11:38:00Z</cp:lastPrinted>
  <dcterms:created xsi:type="dcterms:W3CDTF">2013-10-31T03:24:00Z</dcterms:created>
  <dcterms:modified xsi:type="dcterms:W3CDTF">2013-10-31T03:24:00Z</dcterms:modified>
</cp:coreProperties>
</file>