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554ED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1C0B39">
            <w:pPr>
              <w:ind w:left="-108" w:righ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3288" w:rsidP="001C0B39">
            <w:pPr>
              <w:ind w:left="-108"/>
              <w:jc w:val="center"/>
              <w:rPr>
                <w:sz w:val="28"/>
                <w:lang w:eastAsia="ru-RU"/>
              </w:rPr>
            </w:pPr>
            <w:r w:rsidRPr="00D43288">
              <w:rPr>
                <w:sz w:val="28"/>
                <w:lang w:eastAsia="ru-RU"/>
              </w:rPr>
              <w:t>2</w:t>
            </w:r>
            <w:r w:rsidR="001C0B39">
              <w:rPr>
                <w:sz w:val="28"/>
                <w:lang w:eastAsia="ru-RU"/>
              </w:rPr>
              <w:t>4</w:t>
            </w:r>
            <w:r w:rsidRPr="00D43288">
              <w:rPr>
                <w:sz w:val="28"/>
                <w:lang w:eastAsia="ru-RU"/>
              </w:rPr>
              <w:t>.0</w:t>
            </w:r>
            <w:r w:rsidR="001C0B39">
              <w:rPr>
                <w:sz w:val="28"/>
                <w:lang w:eastAsia="ru-RU"/>
              </w:rPr>
              <w:t>6</w:t>
            </w:r>
            <w:r w:rsidRPr="00D43288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7554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43288" w:rsidRPr="00D43288">
              <w:rPr>
                <w:color w:val="000000"/>
                <w:sz w:val="28"/>
                <w:lang w:eastAsia="ru-RU"/>
              </w:rPr>
              <w:t>13-20.К/</w:t>
            </w:r>
            <w:r w:rsidR="007554ED">
              <w:rPr>
                <w:color w:val="000000"/>
                <w:sz w:val="28"/>
                <w:lang w:eastAsia="ru-RU"/>
              </w:rPr>
              <w:t>14407</w:t>
            </w:r>
            <w:bookmarkStart w:id="0" w:name="_GoBack"/>
            <w:bookmarkEnd w:id="0"/>
            <w:r w:rsidR="00D43288" w:rsidRPr="00D43288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C0B39">
        <w:rPr>
          <w:b/>
          <w:sz w:val="26"/>
          <w:szCs w:val="26"/>
        </w:rPr>
        <w:t xml:space="preserve">Плиты </w:t>
      </w:r>
      <w:proofErr w:type="gramStart"/>
      <w:r w:rsidR="001C0B39">
        <w:rPr>
          <w:b/>
          <w:sz w:val="26"/>
          <w:szCs w:val="26"/>
        </w:rPr>
        <w:t>ж/б</w:t>
      </w:r>
      <w:proofErr w:type="gramEnd"/>
      <w:r w:rsidR="001C0B39">
        <w:rPr>
          <w:b/>
          <w:sz w:val="26"/>
          <w:szCs w:val="26"/>
        </w:rPr>
        <w:t xml:space="preserve"> дорожные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1C0B39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</w:t>
      </w:r>
      <w:r w:rsidR="00E72A06">
        <w:rPr>
          <w:sz w:val="28"/>
          <w:szCs w:val="28"/>
        </w:rPr>
        <w:t>, условно-пригодное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C0B39">
        <w:rPr>
          <w:b/>
          <w:sz w:val="28"/>
          <w:szCs w:val="28"/>
        </w:rPr>
        <w:t>245 400,00</w:t>
      </w:r>
      <w:r w:rsidR="00B131FC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 xml:space="preserve">в течение </w:t>
      </w:r>
      <w:r w:rsidR="001C0B39"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C0B39">
        <w:rPr>
          <w:iCs/>
          <w:color w:val="0000FF"/>
          <w:spacing w:val="4"/>
          <w:sz w:val="28"/>
          <w:szCs w:val="28"/>
        </w:rPr>
        <w:t>28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131FC">
        <w:rPr>
          <w:iCs/>
          <w:color w:val="0000FF"/>
          <w:spacing w:val="4"/>
          <w:sz w:val="28"/>
          <w:szCs w:val="28"/>
        </w:rPr>
        <w:t>ию</w:t>
      </w:r>
      <w:r w:rsidR="001C0B39">
        <w:rPr>
          <w:iCs/>
          <w:color w:val="0000FF"/>
          <w:spacing w:val="4"/>
          <w:sz w:val="28"/>
          <w:szCs w:val="28"/>
        </w:rPr>
        <w:t>н</w:t>
      </w:r>
      <w:r w:rsidR="00B131FC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E134C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C0B39" w:rsidRPr="00F6304B" w:rsidTr="001C0B3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Pr="00495BA4" w:rsidRDefault="001C0B39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6х2-0,14м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94 600,00</w:t>
            </w:r>
          </w:p>
        </w:tc>
      </w:tr>
      <w:tr w:rsidR="001C0B39" w:rsidRPr="00F6304B" w:rsidTr="001C0B3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Pr="003826BB" w:rsidRDefault="001C0B39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270 400,00</w:t>
            </w:r>
          </w:p>
        </w:tc>
      </w:tr>
      <w:tr w:rsidR="001C0B39" w:rsidRPr="00F6304B" w:rsidTr="001C0B3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36 400,00</w:t>
            </w:r>
          </w:p>
        </w:tc>
      </w:tr>
      <w:tr w:rsidR="001C0B39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Pr="003C6B71" w:rsidRDefault="001C0B3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Pr="00D40F94" w:rsidRDefault="001C0B39" w:rsidP="00954687">
            <w:pPr>
              <w:jc w:val="center"/>
              <w:rPr>
                <w:b/>
              </w:rPr>
            </w:pPr>
            <w:r w:rsidRPr="001C0B39">
              <w:rPr>
                <w:b/>
                <w:sz w:val="22"/>
              </w:rPr>
              <w:t>245 400,00</w:t>
            </w:r>
          </w:p>
        </w:tc>
      </w:tr>
    </w:tbl>
    <w:p w:rsidR="001C0B39" w:rsidRDefault="00333154" w:rsidP="00E72A06">
      <w:pPr>
        <w:widowControl/>
        <w:suppressAutoHyphens w:val="0"/>
        <w:autoSpaceDN w:val="0"/>
        <w:adjustRightInd w:val="0"/>
        <w:rPr>
          <w:bCs/>
          <w:snapToGrid w:val="0"/>
          <w:sz w:val="28"/>
          <w:szCs w:val="28"/>
          <w:lang w:eastAsia="ru-RU"/>
        </w:rPr>
      </w:pPr>
      <w:r w:rsidRPr="00333154">
        <w:rPr>
          <w:bCs/>
          <w:snapToGrid w:val="0"/>
          <w:sz w:val="28"/>
          <w:szCs w:val="28"/>
          <w:lang w:eastAsia="ru-RU"/>
        </w:rPr>
        <w:tab/>
      </w:r>
    </w:p>
    <w:p w:rsidR="00E72A06" w:rsidRDefault="001C0B39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Cs/>
          <w:snapToGrid w:val="0"/>
          <w:sz w:val="28"/>
          <w:szCs w:val="28"/>
          <w:lang w:eastAsia="ru-RU"/>
        </w:rPr>
        <w:t>*</w:t>
      </w:r>
      <w:r>
        <w:rPr>
          <w:bCs/>
          <w:snapToGrid w:val="0"/>
          <w:sz w:val="24"/>
          <w:szCs w:val="28"/>
          <w:lang w:eastAsia="ru-RU"/>
        </w:rPr>
        <w:t xml:space="preserve">Плиты </w:t>
      </w:r>
      <w:proofErr w:type="gramStart"/>
      <w:r>
        <w:rPr>
          <w:bCs/>
          <w:snapToGrid w:val="0"/>
          <w:sz w:val="24"/>
          <w:szCs w:val="28"/>
          <w:lang w:eastAsia="ru-RU"/>
        </w:rPr>
        <w:t>ж/б</w:t>
      </w:r>
      <w:proofErr w:type="gramEnd"/>
      <w:r>
        <w:rPr>
          <w:bCs/>
          <w:snapToGrid w:val="0"/>
          <w:sz w:val="24"/>
          <w:szCs w:val="28"/>
          <w:lang w:eastAsia="ru-RU"/>
        </w:rPr>
        <w:t xml:space="preserve"> дорожные б/у</w:t>
      </w:r>
      <w:r w:rsidR="00E72A06" w:rsidRPr="00E72A06">
        <w:rPr>
          <w:bCs/>
          <w:snapToGrid w:val="0"/>
          <w:sz w:val="24"/>
          <w:szCs w:val="28"/>
          <w:lang w:eastAsia="ru-RU"/>
        </w:rPr>
        <w:t xml:space="preserve">  </w:t>
      </w:r>
      <w:r w:rsidR="003F3222">
        <w:rPr>
          <w:bCs/>
          <w:snapToGrid w:val="0"/>
          <w:sz w:val="22"/>
          <w:szCs w:val="28"/>
          <w:lang w:eastAsia="ru-RU"/>
        </w:rPr>
        <w:t xml:space="preserve">- </w:t>
      </w:r>
      <w:r w:rsidR="00E72A06">
        <w:rPr>
          <w:rFonts w:ascii="TimesNewRomanPSMT" w:hAnsi="TimesNewRomanPSMT" w:cs="TimesNewRomanPSMT"/>
          <w:sz w:val="22"/>
          <w:szCs w:val="22"/>
          <w:lang w:eastAsia="ru-RU"/>
        </w:rPr>
        <w:t>В результате длительной эксплуатации</w:t>
      </w:r>
    </w:p>
    <w:p w:rsidR="00333154" w:rsidRPr="00333154" w:rsidRDefault="00E72A06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>имеют большой физический износ. На плитах отсутствуют крепежные детали, имеется разрушение бетонного слоя с оголение арматуры</w:t>
      </w:r>
      <w:r w:rsidR="003F3222">
        <w:rPr>
          <w:rFonts w:ascii="TimesNewRomanPSMT" w:hAnsi="TimesNewRomanPSMT" w:cs="TimesNewRomanPSMT"/>
          <w:sz w:val="22"/>
          <w:szCs w:val="22"/>
          <w:lang w:eastAsia="ru-RU"/>
        </w:rPr>
        <w:t>.</w:t>
      </w:r>
      <w:r w:rsidR="00333154" w:rsidRPr="00333154">
        <w:rPr>
          <w:rFonts w:ascii="TimesNewRomanPSMT" w:hAnsi="TimesNewRomanPSMT" w:cs="TimesNewRomanPSMT"/>
          <w:sz w:val="18"/>
          <w:szCs w:val="22"/>
          <w:lang w:eastAsia="ru-RU"/>
        </w:rPr>
        <w:t xml:space="preserve"> 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Состоя</w:t>
      </w:r>
      <w:r>
        <w:rPr>
          <w:rFonts w:ascii="TimesNewRomanPSMT" w:hAnsi="TimesNewRomanPSMT" w:cs="TimesNewRomanPSMT"/>
          <w:sz w:val="22"/>
          <w:szCs w:val="22"/>
          <w:lang w:eastAsia="ru-RU"/>
        </w:rPr>
        <w:t>ние – условно пригодное (износ 80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%)</w:t>
      </w:r>
    </w:p>
    <w:p w:rsidR="00542BC5" w:rsidRPr="00A71116" w:rsidRDefault="00542BC5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809E7F8" wp14:editId="0F14F72E">
            <wp:extent cx="6210935" cy="4658201"/>
            <wp:effectExtent l="0" t="0" r="0" b="9525"/>
            <wp:docPr id="4" name="Рисунок 4" descr="H:\Решение\Решение 2022\Апрель\фото плит на территории\DSC0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плит на территории\DSC0005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325B4A45" wp14:editId="733D197F">
            <wp:extent cx="5710517" cy="4282886"/>
            <wp:effectExtent l="0" t="0" r="5080" b="3810"/>
            <wp:docPr id="6" name="Рисунок 6" descr="H:\Решение\Решение 2022\Апрель\фото плит на территории\DSC0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Решение\Решение 2022\Апрель\фото плит на территории\DSC0006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631" cy="42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A081493" wp14:editId="730A1368">
            <wp:extent cx="5665696" cy="4249271"/>
            <wp:effectExtent l="0" t="0" r="0" b="0"/>
            <wp:docPr id="7" name="Рисунок 7" descr="H:\Решение\Решение 2022\Апрель\фото плит на территории\DSC0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плит на территории\DSC0006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599" cy="425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4976BF9" wp14:editId="20161E94">
            <wp:extent cx="5620870" cy="4215652"/>
            <wp:effectExtent l="0" t="0" r="0" b="0"/>
            <wp:docPr id="8" name="Рисунок 8" descr="H:\Решение\Решение 2022\Апрель\фото плит на территории\DSC0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плит на территории\DSC0006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417" cy="421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C0B39">
        <w:rPr>
          <w:b/>
          <w:sz w:val="28"/>
          <w:szCs w:val="28"/>
        </w:rPr>
        <w:t xml:space="preserve">Плиты </w:t>
      </w:r>
      <w:proofErr w:type="gramStart"/>
      <w:r w:rsidR="001C0B39">
        <w:rPr>
          <w:b/>
          <w:sz w:val="28"/>
          <w:szCs w:val="28"/>
        </w:rPr>
        <w:t>ж/б</w:t>
      </w:r>
      <w:proofErr w:type="gramEnd"/>
      <w:r w:rsidR="001C0B39">
        <w:rPr>
          <w:b/>
          <w:sz w:val="28"/>
          <w:szCs w:val="28"/>
        </w:rPr>
        <w:t xml:space="preserve"> дорожные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C0B39">
              <w:rPr>
                <w:b/>
                <w:szCs w:val="24"/>
              </w:rPr>
              <w:t xml:space="preserve">Плиты </w:t>
            </w:r>
            <w:proofErr w:type="gramStart"/>
            <w:r w:rsidR="001C0B39">
              <w:rPr>
                <w:b/>
                <w:szCs w:val="24"/>
              </w:rPr>
              <w:t>ж/б</w:t>
            </w:r>
            <w:proofErr w:type="gramEnd"/>
            <w:r w:rsidR="001C0B39">
              <w:rPr>
                <w:b/>
                <w:szCs w:val="24"/>
              </w:rPr>
              <w:t xml:space="preserve"> дорожные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F3222" w:rsidRDefault="001C0B39" w:rsidP="003F32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245 400,00</w:t>
            </w:r>
            <w:r w:rsidR="00B131FC">
              <w:rPr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A3A1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A3A1D">
              <w:rPr>
                <w:szCs w:val="24"/>
              </w:rPr>
              <w:t>5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DA3A1D" w:rsidRDefault="00DA3A1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554E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554E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C0B39" w:rsidRPr="000652FF" w:rsidTr="001C0B3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B39" w:rsidRPr="00495BA4" w:rsidRDefault="001C0B39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6х2-0,14м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0B39" w:rsidRPr="000652FF" w:rsidTr="001C0B3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0B39" w:rsidRPr="000652FF" w:rsidTr="001C0B3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1000952908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~Плита железобетон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плош</w:t>
            </w:r>
            <w:proofErr w:type="spellEnd"/>
            <w:r>
              <w:rPr>
                <w:color w:val="000000"/>
                <w:sz w:val="22"/>
                <w:szCs w:val="22"/>
              </w:rPr>
              <w:t>. 3х2-0,14м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B39" w:rsidRDefault="001C0B39" w:rsidP="001C0B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A1D" w:rsidRDefault="00DA3A1D">
      <w:r>
        <w:separator/>
      </w:r>
    </w:p>
  </w:endnote>
  <w:endnote w:type="continuationSeparator" w:id="0">
    <w:p w:rsidR="00DA3A1D" w:rsidRDefault="00DA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A1D" w:rsidRDefault="00DA3A1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554E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A3A1D" w:rsidRDefault="00DA3A1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554E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A1D" w:rsidRDefault="00DA3A1D">
      <w:r>
        <w:separator/>
      </w:r>
    </w:p>
  </w:footnote>
  <w:footnote w:type="continuationSeparator" w:id="0">
    <w:p w:rsidR="00DA3A1D" w:rsidRDefault="00DA3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7241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B39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3154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222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06C49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5ABF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3383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54ED"/>
    <w:rsid w:val="0076209A"/>
    <w:rsid w:val="00762D0F"/>
    <w:rsid w:val="00763A2D"/>
    <w:rsid w:val="00764F45"/>
    <w:rsid w:val="007656D1"/>
    <w:rsid w:val="00773DB8"/>
    <w:rsid w:val="0077580A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3546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4AE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31FC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134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43288"/>
    <w:rsid w:val="00D5759E"/>
    <w:rsid w:val="00D63FDC"/>
    <w:rsid w:val="00D64BF5"/>
    <w:rsid w:val="00D76EB7"/>
    <w:rsid w:val="00D77118"/>
    <w:rsid w:val="00D85351"/>
    <w:rsid w:val="00D9747B"/>
    <w:rsid w:val="00DA3A1D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2A06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2A88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BB6681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69376-B787-472B-8E5E-6615FB94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18</Pages>
  <Words>5009</Words>
  <Characters>28553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33496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2022-06-23T10:02:00Z</dcterms:created>
  <dcterms:modified xsi:type="dcterms:W3CDTF">2022-06-24T06:42:00Z</dcterms:modified>
</cp:coreProperties>
</file>