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A97720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E421A6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E421A6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82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418"/>
        <w:gridCol w:w="567"/>
        <w:gridCol w:w="2835"/>
      </w:tblGrid>
      <w:tr w:rsidR="00986B03" w:rsidRPr="008C5364" w:rsidTr="00954687">
        <w:trPr>
          <w:cantSplit/>
          <w:trHeight w:val="454"/>
        </w:trPr>
        <w:tc>
          <w:tcPr>
            <w:tcW w:w="1418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FB0A0E" w:rsidP="00E421A6">
            <w:pPr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23.05.2022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835" w:type="dxa"/>
            <w:tcBorders>
              <w:bottom w:val="single" w:sz="4" w:space="0" w:color="000000"/>
            </w:tcBorders>
            <w:vAlign w:val="bottom"/>
          </w:tcPr>
          <w:p w:rsidR="00986B03" w:rsidRPr="00D40F94" w:rsidRDefault="00FB0A0E" w:rsidP="00E938E6">
            <w:pPr>
              <w:tabs>
                <w:tab w:val="left" w:pos="4275"/>
              </w:tabs>
              <w:spacing w:before="80"/>
              <w:rPr>
                <w:color w:val="000000"/>
                <w:sz w:val="28"/>
                <w:lang w:eastAsia="ru-RU"/>
              </w:rPr>
            </w:pPr>
            <w:r w:rsidRPr="00FB0A0E">
              <w:rPr>
                <w:color w:val="000000"/>
                <w:sz w:val="28"/>
                <w:lang w:eastAsia="ru-RU"/>
              </w:rPr>
              <w:t>13-20.К/11497-ВК</w:t>
            </w:r>
            <w:r w:rsidR="00A97720">
              <w:rPr>
                <w:color w:val="000000"/>
                <w:sz w:val="28"/>
                <w:lang w:eastAsia="ru-RU"/>
              </w:rPr>
              <w:t>_2</w:t>
            </w:r>
          </w:p>
        </w:tc>
      </w:tr>
    </w:tbl>
    <w:p w:rsidR="00986B03" w:rsidRDefault="00FB0A0E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t>2</w:t>
      </w:r>
      <w:r w:rsidR="00986B03"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374EA2">
        <w:rPr>
          <w:b/>
          <w:sz w:val="26"/>
          <w:szCs w:val="26"/>
        </w:rPr>
        <w:t>ПУНКТ РАСПРЕДЕЛИТЕЛЬНЫЙ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58707C" w:rsidRDefault="00986B03" w:rsidP="00986B03">
      <w:pPr>
        <w:jc w:val="center"/>
        <w:rPr>
          <w:sz w:val="26"/>
          <w:szCs w:val="26"/>
        </w:rPr>
      </w:pPr>
      <w:r w:rsidRPr="0058707C">
        <w:rPr>
          <w:sz w:val="26"/>
          <w:szCs w:val="26"/>
        </w:rPr>
        <w:t>Уважаемые Господа!</w:t>
      </w:r>
    </w:p>
    <w:p w:rsidR="00986B03" w:rsidRPr="00F5554D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F5554D">
        <w:rPr>
          <w:b/>
          <w:sz w:val="28"/>
          <w:szCs w:val="28"/>
        </w:rPr>
        <w:t>«</w:t>
      </w:r>
      <w:r w:rsidR="00374EA2">
        <w:rPr>
          <w:b/>
          <w:sz w:val="28"/>
          <w:szCs w:val="28"/>
        </w:rPr>
        <w:t>ПУНКТ РАСПРЕДЕЛИТЕЛЬНЫЙ</w:t>
      </w:r>
      <w:r w:rsidRPr="00F5554D">
        <w:rPr>
          <w:b/>
          <w:sz w:val="28"/>
          <w:szCs w:val="28"/>
        </w:rPr>
        <w:t>»</w:t>
      </w:r>
      <w:r w:rsidR="00FB5238">
        <w:rPr>
          <w:sz w:val="28"/>
          <w:szCs w:val="28"/>
        </w:rPr>
        <w:t>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Организатор процедуры:</w:t>
      </w:r>
      <w:r w:rsidRPr="00F5554D">
        <w:rPr>
          <w:sz w:val="28"/>
          <w:szCs w:val="28"/>
          <w:lang w:eastAsia="ru-RU"/>
        </w:rPr>
        <w:t xml:space="preserve"> АО «ПО ЭХЗ».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Место нахождения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Почтовый адрес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Контактное лицо организатора:</w:t>
      </w:r>
      <w:r w:rsidRPr="00F5554D">
        <w:rPr>
          <w:sz w:val="28"/>
          <w:szCs w:val="28"/>
          <w:lang w:eastAsia="ru-RU"/>
        </w:rPr>
        <w:t xml:space="preserve"> </w:t>
      </w:r>
      <w:r w:rsidR="00604F78">
        <w:rPr>
          <w:sz w:val="28"/>
          <w:szCs w:val="28"/>
          <w:lang w:eastAsia="ru-RU"/>
        </w:rPr>
        <w:t>Демина Надежда Витальевна, телефон 8-(39169)-9-48</w:t>
      </w:r>
      <w:r w:rsidRPr="00F5554D">
        <w:rPr>
          <w:sz w:val="28"/>
          <w:szCs w:val="28"/>
          <w:lang w:eastAsia="ru-RU"/>
        </w:rPr>
        <w:t>-6</w:t>
      </w:r>
      <w:r w:rsidR="00604F78">
        <w:rPr>
          <w:sz w:val="28"/>
          <w:szCs w:val="28"/>
          <w:lang w:eastAsia="ru-RU"/>
        </w:rPr>
        <w:t>3</w:t>
      </w:r>
      <w:r w:rsidRPr="00F5554D">
        <w:rPr>
          <w:sz w:val="28"/>
          <w:szCs w:val="28"/>
          <w:lang w:eastAsia="ru-RU"/>
        </w:rPr>
        <w:t xml:space="preserve">, </w:t>
      </w:r>
      <w:r w:rsidRPr="00F5554D">
        <w:rPr>
          <w:sz w:val="28"/>
          <w:szCs w:val="28"/>
          <w:lang w:val="en-US" w:eastAsia="ru-RU"/>
        </w:rPr>
        <w:t>e</w:t>
      </w:r>
      <w:r w:rsidRPr="00F5554D">
        <w:rPr>
          <w:sz w:val="28"/>
          <w:szCs w:val="28"/>
          <w:lang w:eastAsia="ru-RU"/>
        </w:rPr>
        <w:t>-</w:t>
      </w:r>
      <w:r w:rsidRPr="00F5554D">
        <w:rPr>
          <w:sz w:val="28"/>
          <w:szCs w:val="28"/>
          <w:lang w:val="en-US" w:eastAsia="ru-RU"/>
        </w:rPr>
        <w:t>mail</w:t>
      </w:r>
      <w:r w:rsidRPr="00F5554D">
        <w:rPr>
          <w:sz w:val="28"/>
          <w:szCs w:val="28"/>
          <w:lang w:eastAsia="ru-RU"/>
        </w:rPr>
        <w:t xml:space="preserve">: </w:t>
      </w:r>
      <w:hyperlink r:id="rId9" w:history="1">
        <w:r w:rsidR="00604F78" w:rsidRPr="00D65D52">
          <w:rPr>
            <w:rStyle w:val="a3"/>
            <w:sz w:val="28"/>
            <w:szCs w:val="28"/>
            <w:lang w:val="en-US" w:eastAsia="ru-RU"/>
          </w:rPr>
          <w:t>NViDemina</w:t>
        </w:r>
        <w:r w:rsidR="00604F78" w:rsidRPr="00D65D52">
          <w:rPr>
            <w:rStyle w:val="a3"/>
            <w:sz w:val="28"/>
            <w:szCs w:val="28"/>
            <w:lang w:eastAsia="ru-RU"/>
          </w:rPr>
          <w:t>@</w:t>
        </w:r>
        <w:r w:rsidR="00604F78" w:rsidRPr="00D65D52">
          <w:rPr>
            <w:rStyle w:val="a3"/>
            <w:sz w:val="28"/>
            <w:szCs w:val="28"/>
            <w:lang w:val="en-US" w:eastAsia="ru-RU"/>
          </w:rPr>
          <w:t>rosatom</w:t>
        </w:r>
        <w:r w:rsidR="00604F78" w:rsidRPr="00D65D52">
          <w:rPr>
            <w:rStyle w:val="a3"/>
            <w:sz w:val="28"/>
            <w:szCs w:val="28"/>
            <w:lang w:eastAsia="ru-RU"/>
          </w:rPr>
          <w:t>.</w:t>
        </w:r>
        <w:proofErr w:type="spellStart"/>
        <w:r w:rsidR="00604F78" w:rsidRPr="00D65D52">
          <w:rPr>
            <w:rStyle w:val="a3"/>
            <w:sz w:val="28"/>
            <w:szCs w:val="28"/>
            <w:lang w:val="en-US" w:eastAsia="ru-RU"/>
          </w:rPr>
          <w:t>ru</w:t>
        </w:r>
        <w:proofErr w:type="spellEnd"/>
      </w:hyperlink>
      <w:r w:rsidRPr="00F5554D">
        <w:rPr>
          <w:sz w:val="28"/>
          <w:szCs w:val="28"/>
          <w:lang w:eastAsia="ru-RU"/>
        </w:rPr>
        <w:t>.</w:t>
      </w:r>
    </w:p>
    <w:p w:rsidR="00E22475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  <w:lang w:eastAsia="ru-RU"/>
        </w:rPr>
        <w:t>Предмет продажи:</w:t>
      </w:r>
      <w:r w:rsidR="00E22475" w:rsidRPr="00F5554D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F5554D">
        <w:rPr>
          <w:color w:val="000000"/>
          <w:spacing w:val="-1"/>
          <w:sz w:val="28"/>
          <w:szCs w:val="28"/>
        </w:rPr>
        <w:t>лот</w:t>
      </w:r>
      <w:r w:rsidR="00513D90" w:rsidRPr="00F5554D">
        <w:rPr>
          <w:iCs/>
          <w:spacing w:val="-1"/>
          <w:sz w:val="28"/>
          <w:szCs w:val="28"/>
        </w:rPr>
        <w:t xml:space="preserve"> </w:t>
      </w:r>
      <w:r w:rsidR="00513D90" w:rsidRPr="00F5554D">
        <w:rPr>
          <w:b/>
          <w:sz w:val="28"/>
          <w:szCs w:val="28"/>
        </w:rPr>
        <w:t>«</w:t>
      </w:r>
      <w:r w:rsidR="00374EA2">
        <w:rPr>
          <w:b/>
          <w:sz w:val="28"/>
          <w:szCs w:val="28"/>
        </w:rPr>
        <w:t>ПУНКТ РАСПРЕДЕЛИТЕЛЬНЫЙ</w:t>
      </w:r>
      <w:r w:rsidR="00513D90" w:rsidRPr="00F5554D">
        <w:rPr>
          <w:b/>
          <w:sz w:val="28"/>
          <w:szCs w:val="28"/>
        </w:rPr>
        <w:t>»</w:t>
      </w:r>
    </w:p>
    <w:p w:rsidR="00E22475" w:rsidRPr="00EA2643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F5554D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374EA2">
        <w:rPr>
          <w:b/>
          <w:sz w:val="28"/>
          <w:szCs w:val="28"/>
        </w:rPr>
        <w:t>ПУНКТ РАСПРЕДЕЛИТЕЛЬНЫЙ</w:t>
      </w:r>
      <w:r w:rsidR="00513D90" w:rsidRPr="00F5554D">
        <w:rPr>
          <w:sz w:val="28"/>
          <w:szCs w:val="28"/>
        </w:rPr>
        <w:t xml:space="preserve"> </w:t>
      </w:r>
      <w:r w:rsidR="007B3B07">
        <w:rPr>
          <w:sz w:val="28"/>
          <w:szCs w:val="28"/>
        </w:rPr>
        <w:t>–</w:t>
      </w:r>
      <w:r w:rsidR="00513D90" w:rsidRPr="00F5554D">
        <w:rPr>
          <w:b/>
          <w:sz w:val="28"/>
          <w:szCs w:val="28"/>
        </w:rPr>
        <w:t xml:space="preserve"> </w:t>
      </w:r>
      <w:r w:rsidR="001A0E56" w:rsidRPr="001A0E56">
        <w:rPr>
          <w:sz w:val="28"/>
          <w:szCs w:val="28"/>
        </w:rPr>
        <w:t>не</w:t>
      </w:r>
      <w:r w:rsidR="001A0E56">
        <w:rPr>
          <w:b/>
          <w:sz w:val="28"/>
          <w:szCs w:val="28"/>
        </w:rPr>
        <w:t xml:space="preserve"> </w:t>
      </w:r>
      <w:r w:rsidR="007B3B07">
        <w:rPr>
          <w:sz w:val="28"/>
          <w:szCs w:val="28"/>
        </w:rPr>
        <w:t>бывшее в употреблении имущество</w:t>
      </w:r>
      <w:r w:rsidR="00C55A8A">
        <w:rPr>
          <w:sz w:val="28"/>
          <w:szCs w:val="28"/>
        </w:rPr>
        <w:t xml:space="preserve">, </w:t>
      </w:r>
      <w:r w:rsidR="00513D90" w:rsidRPr="00F5554D">
        <w:rPr>
          <w:sz w:val="28"/>
          <w:szCs w:val="28"/>
        </w:rPr>
        <w:t xml:space="preserve">состояние </w:t>
      </w:r>
      <w:r w:rsidR="003826BB">
        <w:rPr>
          <w:sz w:val="28"/>
          <w:szCs w:val="28"/>
        </w:rPr>
        <w:t>хорошее</w:t>
      </w:r>
      <w:r w:rsidR="00513D90" w:rsidRPr="00F5554D">
        <w:rPr>
          <w:sz w:val="28"/>
          <w:szCs w:val="28"/>
        </w:rPr>
        <w:t>.</w:t>
      </w:r>
    </w:p>
    <w:p w:rsidR="009E14E4" w:rsidRPr="00F5554D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F5554D">
        <w:rPr>
          <w:b/>
          <w:sz w:val="28"/>
          <w:szCs w:val="28"/>
        </w:rPr>
        <w:t>Количество:</w:t>
      </w:r>
      <w:r w:rsidR="00513D90" w:rsidRPr="00F5554D">
        <w:rPr>
          <w:b/>
          <w:sz w:val="28"/>
          <w:szCs w:val="28"/>
        </w:rPr>
        <w:t xml:space="preserve"> </w:t>
      </w:r>
      <w:r w:rsidR="00CF758D">
        <w:rPr>
          <w:sz w:val="28"/>
          <w:szCs w:val="28"/>
        </w:rPr>
        <w:t>согласно Приложение №1</w:t>
      </w:r>
    </w:p>
    <w:p w:rsidR="00407762" w:rsidRPr="00F5554D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>Качество предмета продажи:</w:t>
      </w:r>
      <w:r w:rsidR="00451CAB" w:rsidRPr="00F5554D">
        <w:rPr>
          <w:sz w:val="28"/>
          <w:szCs w:val="28"/>
        </w:rPr>
        <w:t xml:space="preserve"> </w:t>
      </w:r>
      <w:r w:rsidR="00304045" w:rsidRPr="00F5554D">
        <w:rPr>
          <w:sz w:val="28"/>
          <w:szCs w:val="28"/>
        </w:rPr>
        <w:t xml:space="preserve">Невостребованные </w:t>
      </w:r>
      <w:r w:rsidR="00BB0DBD">
        <w:rPr>
          <w:sz w:val="28"/>
          <w:szCs w:val="28"/>
        </w:rPr>
        <w:t>НТМЦ</w:t>
      </w:r>
      <w:r w:rsidR="00986B03">
        <w:rPr>
          <w:sz w:val="28"/>
          <w:szCs w:val="28"/>
        </w:rPr>
        <w:t>,</w:t>
      </w:r>
      <w:r w:rsidR="00304045" w:rsidRPr="00F5554D">
        <w:rPr>
          <w:sz w:val="28"/>
          <w:szCs w:val="28"/>
        </w:rPr>
        <w:t xml:space="preserve"> в качестве «как они есть».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Условия реализации предмета продажи:</w:t>
      </w:r>
      <w:r w:rsidRPr="009F1554">
        <w:rPr>
          <w:sz w:val="28"/>
          <w:szCs w:val="28"/>
        </w:rPr>
        <w:t xml:space="preserve"> Перед участием в процедуре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рекомендуется осмотр предмета продажи. Все недостатки </w:t>
      </w:r>
      <w:r w:rsidR="00953F9A">
        <w:rPr>
          <w:sz w:val="28"/>
          <w:szCs w:val="28"/>
        </w:rPr>
        <w:t>НТМЦ</w:t>
      </w:r>
      <w:r w:rsidRPr="009F1554">
        <w:rPr>
          <w:sz w:val="28"/>
          <w:szCs w:val="28"/>
        </w:rPr>
        <w:t xml:space="preserve"> (как явные,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так и скрытые), которые мо</w:t>
      </w:r>
      <w:bookmarkStart w:id="0" w:name="_GoBack"/>
      <w:bookmarkEnd w:id="0"/>
      <w:r w:rsidRPr="009F1554">
        <w:rPr>
          <w:sz w:val="28"/>
          <w:szCs w:val="28"/>
        </w:rPr>
        <w:t>гут быть выявлены после 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Сторонами, по итогам проведения процедуры, считаются оговоренными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Сторонами при заключении договора. При выявлении любых недостатков </w:t>
      </w:r>
      <w:r w:rsidR="00953F9A">
        <w:rPr>
          <w:sz w:val="28"/>
          <w:szCs w:val="28"/>
        </w:rPr>
        <w:t>НТМЦ</w:t>
      </w:r>
      <w:r w:rsidRPr="009F1554">
        <w:rPr>
          <w:sz w:val="28"/>
          <w:szCs w:val="28"/>
        </w:rPr>
        <w:t xml:space="preserve"> после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Покупатель не вправе требовать от Продавца </w:t>
      </w:r>
      <w:proofErr w:type="gramStart"/>
      <w:r w:rsidRPr="009F1554">
        <w:rPr>
          <w:sz w:val="28"/>
          <w:szCs w:val="28"/>
        </w:rPr>
        <w:t>применения каких-либо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последствий передачи Товара ненадлежащего качества</w:t>
      </w:r>
      <w:proofErr w:type="gramEnd"/>
      <w:r w:rsidRPr="009F1554">
        <w:rPr>
          <w:sz w:val="28"/>
          <w:szCs w:val="28"/>
        </w:rPr>
        <w:t>. После определения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победителя процедуры претензии по качеству товара не принимаются.</w:t>
      </w:r>
      <w:r>
        <w:rPr>
          <w:sz w:val="28"/>
          <w:szCs w:val="28"/>
        </w:rPr>
        <w:t xml:space="preserve"> </w:t>
      </w:r>
    </w:p>
    <w:p w:rsidR="00FB5238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Минимальная цена лота</w:t>
      </w:r>
      <w:r w:rsidR="00E22475" w:rsidRPr="00F5554D">
        <w:rPr>
          <w:b/>
          <w:sz w:val="28"/>
          <w:szCs w:val="28"/>
        </w:rPr>
        <w:t xml:space="preserve">: </w:t>
      </w:r>
      <w:r w:rsidR="00A97720" w:rsidRPr="00A97720">
        <w:rPr>
          <w:b/>
          <w:sz w:val="28"/>
          <w:szCs w:val="28"/>
        </w:rPr>
        <w:t>1 154 662,27</w:t>
      </w:r>
      <w:r w:rsidR="00A97720">
        <w:rPr>
          <w:b/>
          <w:sz w:val="28"/>
          <w:szCs w:val="28"/>
        </w:rPr>
        <w:t xml:space="preserve"> </w:t>
      </w:r>
      <w:r w:rsidR="00E22475" w:rsidRPr="00F5554D">
        <w:rPr>
          <w:b/>
          <w:sz w:val="28"/>
          <w:szCs w:val="28"/>
        </w:rPr>
        <w:t xml:space="preserve">руб. с </w:t>
      </w:r>
      <w:r>
        <w:rPr>
          <w:b/>
          <w:sz w:val="28"/>
          <w:szCs w:val="28"/>
        </w:rPr>
        <w:t xml:space="preserve">учетом </w:t>
      </w:r>
      <w:r w:rsidR="00E22475" w:rsidRPr="00F5554D">
        <w:rPr>
          <w:b/>
          <w:sz w:val="28"/>
          <w:szCs w:val="28"/>
        </w:rPr>
        <w:t xml:space="preserve">НДС. </w:t>
      </w:r>
    </w:p>
    <w:p w:rsidR="00E22475" w:rsidRPr="00F5554D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>Срок и условия оплаты:</w:t>
      </w:r>
      <w:r w:rsidRPr="00F5554D">
        <w:rPr>
          <w:spacing w:val="-5"/>
          <w:sz w:val="28"/>
          <w:szCs w:val="28"/>
        </w:rPr>
        <w:t xml:space="preserve"> </w:t>
      </w:r>
      <w:r w:rsidRPr="00F5554D">
        <w:rPr>
          <w:sz w:val="28"/>
          <w:szCs w:val="28"/>
        </w:rPr>
        <w:t xml:space="preserve">Предоплата 100% в течение 10 </w:t>
      </w:r>
      <w:r w:rsidR="003B4BDA" w:rsidRPr="00F5554D">
        <w:rPr>
          <w:sz w:val="28"/>
          <w:szCs w:val="28"/>
        </w:rPr>
        <w:t>ра</w:t>
      </w:r>
      <w:r w:rsidRPr="00F5554D">
        <w:rPr>
          <w:sz w:val="28"/>
          <w:szCs w:val="28"/>
        </w:rPr>
        <w:t xml:space="preserve">бочих дней </w:t>
      </w:r>
      <w:r w:rsidR="00316AB6" w:rsidRPr="00F5554D">
        <w:rPr>
          <w:sz w:val="28"/>
          <w:szCs w:val="28"/>
        </w:rPr>
        <w:t>от</w:t>
      </w:r>
      <w:r w:rsidRPr="00F5554D">
        <w:rPr>
          <w:sz w:val="28"/>
          <w:szCs w:val="28"/>
        </w:rPr>
        <w:t xml:space="preserve"> </w:t>
      </w:r>
      <w:r w:rsidR="00D40914" w:rsidRPr="00F5554D">
        <w:rPr>
          <w:sz w:val="28"/>
          <w:szCs w:val="28"/>
        </w:rPr>
        <w:t xml:space="preserve">даты </w:t>
      </w:r>
      <w:r w:rsidRPr="00F5554D">
        <w:rPr>
          <w:sz w:val="28"/>
          <w:szCs w:val="28"/>
        </w:rPr>
        <w:t>выставления счета.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 xml:space="preserve">Условия передачи товара: </w:t>
      </w:r>
      <w:r w:rsidRPr="00FB5238">
        <w:rPr>
          <w:sz w:val="28"/>
          <w:szCs w:val="28"/>
          <w:lang w:eastAsia="ru-RU"/>
        </w:rPr>
        <w:t>самовывоз силами покупателя со склада продавца в  г. Зеленогорске Красноярского края в течение 30 рабочих дней с момента оплаты счета.</w:t>
      </w:r>
      <w:r w:rsidR="00986B03">
        <w:rPr>
          <w:sz w:val="28"/>
          <w:szCs w:val="28"/>
          <w:lang w:eastAsia="ru-RU"/>
        </w:rPr>
        <w:t xml:space="preserve"> </w:t>
      </w:r>
      <w:r w:rsidR="005A46FE" w:rsidRPr="005A46FE">
        <w:rPr>
          <w:b/>
          <w:sz w:val="28"/>
          <w:szCs w:val="28"/>
          <w:lang w:eastAsia="ru-RU"/>
        </w:rPr>
        <w:t xml:space="preserve">Погрузка </w:t>
      </w:r>
      <w:r w:rsidR="005A46FE">
        <w:rPr>
          <w:b/>
          <w:sz w:val="28"/>
          <w:szCs w:val="28"/>
          <w:lang w:eastAsia="ru-RU"/>
        </w:rPr>
        <w:t xml:space="preserve">силами </w:t>
      </w:r>
      <w:r w:rsidR="005A46FE" w:rsidRPr="005A46FE">
        <w:rPr>
          <w:b/>
          <w:sz w:val="28"/>
          <w:szCs w:val="28"/>
          <w:lang w:eastAsia="ru-RU"/>
        </w:rPr>
        <w:t xml:space="preserve"> Продавца</w:t>
      </w:r>
      <w:r w:rsidR="005A46FE">
        <w:rPr>
          <w:b/>
          <w:sz w:val="28"/>
          <w:szCs w:val="28"/>
          <w:lang w:eastAsia="ru-RU"/>
        </w:rPr>
        <w:t>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lastRenderedPageBreak/>
        <w:t>Место проведения ПДО:</w:t>
      </w:r>
      <w:r w:rsidRPr="00FB5238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F5554D">
        <w:rPr>
          <w:b/>
          <w:color w:val="000000"/>
          <w:sz w:val="28"/>
          <w:szCs w:val="28"/>
        </w:rPr>
        <w:t>Срок проведения ПДО:</w:t>
      </w:r>
      <w:r w:rsidRPr="00F5554D">
        <w:rPr>
          <w:sz w:val="28"/>
          <w:szCs w:val="28"/>
        </w:rPr>
        <w:t xml:space="preserve"> </w:t>
      </w:r>
      <w:r w:rsidR="00954687">
        <w:rPr>
          <w:sz w:val="28"/>
          <w:szCs w:val="28"/>
        </w:rPr>
        <w:t>в течение 10 календарных дней</w:t>
      </w:r>
      <w:r w:rsidRPr="00F5554D">
        <w:rPr>
          <w:sz w:val="28"/>
          <w:szCs w:val="28"/>
        </w:rPr>
        <w:t xml:space="preserve"> с момента размещения </w:t>
      </w:r>
      <w:r>
        <w:rPr>
          <w:sz w:val="28"/>
          <w:szCs w:val="28"/>
        </w:rPr>
        <w:t>И</w:t>
      </w:r>
      <w:r w:rsidRPr="00F5554D">
        <w:rPr>
          <w:sz w:val="28"/>
          <w:szCs w:val="28"/>
        </w:rPr>
        <w:t xml:space="preserve">звещения </w:t>
      </w:r>
      <w:r w:rsidRPr="009F1554">
        <w:rPr>
          <w:sz w:val="28"/>
          <w:szCs w:val="28"/>
        </w:rPr>
        <w:t xml:space="preserve">на ЭТП </w:t>
      </w:r>
      <w:r w:rsidRPr="00590D56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590D56">
        <w:rPr>
          <w:color w:val="0000CC"/>
          <w:sz w:val="28"/>
          <w:szCs w:val="28"/>
        </w:rPr>
        <w:t>»</w:t>
      </w:r>
      <w:r w:rsidRPr="009F1554">
        <w:rPr>
          <w:sz w:val="28"/>
          <w:szCs w:val="28"/>
        </w:rPr>
        <w:t>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 xml:space="preserve">Вид валюты: </w:t>
      </w:r>
      <w:r w:rsidRPr="00F5554D">
        <w:rPr>
          <w:spacing w:val="-5"/>
          <w:sz w:val="28"/>
          <w:szCs w:val="28"/>
        </w:rPr>
        <w:t>российский рубль.</w:t>
      </w:r>
    </w:p>
    <w:p w:rsidR="000F0FBC" w:rsidRPr="00E02E40" w:rsidRDefault="000F0FBC" w:rsidP="00986B03">
      <w:pPr>
        <w:ind w:firstLine="709"/>
        <w:contextualSpacing/>
        <w:jc w:val="both"/>
        <w:rPr>
          <w:b/>
          <w:sz w:val="28"/>
          <w:szCs w:val="28"/>
        </w:rPr>
      </w:pPr>
      <w:r w:rsidRPr="00E02E40">
        <w:rPr>
          <w:b/>
          <w:sz w:val="28"/>
          <w:szCs w:val="28"/>
        </w:rPr>
        <w:t>Официальный язык процедуры: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Официальный сайт</w:t>
      </w:r>
      <w:r w:rsidRPr="00E02E40">
        <w:rPr>
          <w:sz w:val="28"/>
          <w:szCs w:val="28"/>
        </w:rPr>
        <w:t xml:space="preserve"> сети Интернет, на котором размещена документация процедуры: </w:t>
      </w:r>
      <w:r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E02E40">
        <w:rPr>
          <w:color w:val="000000"/>
          <w:sz w:val="28"/>
          <w:szCs w:val="28"/>
        </w:rPr>
        <w:t>.</w:t>
      </w:r>
      <w:r w:rsidRPr="00E02E40">
        <w:rPr>
          <w:sz w:val="28"/>
          <w:szCs w:val="28"/>
        </w:rPr>
        <w:t xml:space="preserve"> 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Порядок проведения ПДО продавца:</w:t>
      </w:r>
      <w:r w:rsidRPr="00E02E40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E02E40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E02E40">
        <w:rPr>
          <w:color w:val="0000CC"/>
          <w:sz w:val="28"/>
          <w:szCs w:val="28"/>
        </w:rPr>
        <w:t>»</w:t>
      </w:r>
      <w:r w:rsidRPr="00E02E40">
        <w:rPr>
          <w:sz w:val="28"/>
          <w:szCs w:val="28"/>
        </w:rPr>
        <w:t>.</w:t>
      </w:r>
    </w:p>
    <w:p w:rsidR="00B33C7F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E02E40">
        <w:rPr>
          <w:b/>
          <w:sz w:val="28"/>
          <w:szCs w:val="28"/>
        </w:rPr>
        <w:t xml:space="preserve">Место подачи предложений: </w:t>
      </w:r>
      <w:r w:rsidRPr="00E02E40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E02E40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E02E40">
        <w:rPr>
          <w:sz w:val="28"/>
          <w:szCs w:val="28"/>
        </w:rPr>
        <w:t xml:space="preserve"> Интернет по адресу: </w:t>
      </w:r>
      <w:hyperlink r:id="rId10" w:history="1">
        <w:r w:rsidR="00B33C7F" w:rsidRPr="0062640F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 xml:space="preserve">Дата и время окончания подачи предложений: </w:t>
      </w:r>
      <w:r w:rsidR="00604F78">
        <w:rPr>
          <w:iCs/>
          <w:color w:val="0000FF"/>
          <w:spacing w:val="4"/>
          <w:sz w:val="28"/>
          <w:szCs w:val="28"/>
        </w:rPr>
        <w:t>«</w:t>
      </w:r>
      <w:r w:rsidR="00A97720">
        <w:rPr>
          <w:iCs/>
          <w:color w:val="0000FF"/>
          <w:spacing w:val="4"/>
          <w:sz w:val="28"/>
          <w:szCs w:val="28"/>
        </w:rPr>
        <w:t>13</w:t>
      </w:r>
      <w:r w:rsidR="000362C5">
        <w:rPr>
          <w:iCs/>
          <w:color w:val="0000FF"/>
          <w:spacing w:val="4"/>
          <w:sz w:val="28"/>
          <w:szCs w:val="28"/>
        </w:rPr>
        <w:t>»</w:t>
      </w:r>
      <w:r w:rsidR="00E421A6">
        <w:rPr>
          <w:iCs/>
          <w:color w:val="0000FF"/>
          <w:spacing w:val="4"/>
          <w:sz w:val="28"/>
          <w:szCs w:val="28"/>
        </w:rPr>
        <w:t xml:space="preserve"> </w:t>
      </w:r>
      <w:r w:rsidRPr="00E02E40">
        <w:rPr>
          <w:iCs/>
          <w:color w:val="0000FF"/>
          <w:spacing w:val="4"/>
          <w:sz w:val="28"/>
          <w:szCs w:val="28"/>
        </w:rPr>
        <w:t xml:space="preserve"> </w:t>
      </w:r>
      <w:r w:rsidR="00374EA2">
        <w:rPr>
          <w:iCs/>
          <w:color w:val="0000FF"/>
          <w:spacing w:val="4"/>
          <w:sz w:val="28"/>
          <w:szCs w:val="28"/>
        </w:rPr>
        <w:t>июня</w:t>
      </w:r>
      <w:r w:rsidRPr="00E02E40">
        <w:rPr>
          <w:iCs/>
          <w:color w:val="0000FF"/>
          <w:spacing w:val="4"/>
          <w:sz w:val="28"/>
          <w:szCs w:val="28"/>
        </w:rPr>
        <w:t xml:space="preserve">    </w:t>
      </w:r>
      <w:r w:rsidR="002B0A88">
        <w:rPr>
          <w:iCs/>
          <w:color w:val="0000FF"/>
          <w:spacing w:val="4"/>
          <w:sz w:val="28"/>
          <w:szCs w:val="28"/>
        </w:rPr>
        <w:t>2022</w:t>
      </w:r>
      <w:r w:rsidRPr="00E02E40">
        <w:rPr>
          <w:iCs/>
          <w:color w:val="0000FF"/>
          <w:spacing w:val="4"/>
          <w:sz w:val="28"/>
          <w:szCs w:val="28"/>
        </w:rPr>
        <w:t xml:space="preserve">г. </w:t>
      </w:r>
      <w:r w:rsidR="00F33B22">
        <w:rPr>
          <w:iCs/>
          <w:color w:val="0000FF"/>
          <w:spacing w:val="4"/>
          <w:sz w:val="28"/>
          <w:szCs w:val="28"/>
        </w:rPr>
        <w:t>10</w:t>
      </w:r>
      <w:r w:rsidRPr="00E02E40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E02E40">
        <w:rPr>
          <w:color w:val="0000FF"/>
          <w:sz w:val="28"/>
          <w:szCs w:val="28"/>
        </w:rPr>
        <w:t>по московскому времени.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Место и дата рассмотрения предложений и подведение итогов:</w:t>
      </w:r>
      <w:r w:rsidRPr="009F1554">
        <w:rPr>
          <w:sz w:val="28"/>
          <w:szCs w:val="28"/>
        </w:rPr>
        <w:t xml:space="preserve"> в течение </w:t>
      </w:r>
      <w:r w:rsidR="00B33C7F">
        <w:rPr>
          <w:sz w:val="28"/>
          <w:szCs w:val="28"/>
        </w:rPr>
        <w:t>5</w:t>
      </w:r>
      <w:r w:rsidRPr="009F1554">
        <w:rPr>
          <w:sz w:val="28"/>
          <w:szCs w:val="28"/>
        </w:rPr>
        <w:t>-</w:t>
      </w:r>
      <w:r w:rsidR="00B33C7F">
        <w:rPr>
          <w:sz w:val="28"/>
          <w:szCs w:val="28"/>
        </w:rPr>
        <w:t>ти</w:t>
      </w:r>
      <w:r w:rsidRPr="009F1554">
        <w:rPr>
          <w:sz w:val="28"/>
          <w:szCs w:val="28"/>
        </w:rPr>
        <w:t xml:space="preserve"> рабочих дней </w:t>
      </w:r>
      <w:r w:rsidRPr="007F5F94">
        <w:rPr>
          <w:sz w:val="28"/>
          <w:szCs w:val="28"/>
        </w:rPr>
        <w:t>после</w:t>
      </w:r>
      <w:r w:rsidR="007F5F94" w:rsidRPr="007F5F94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7F5F94">
        <w:rPr>
          <w:sz w:val="28"/>
          <w:szCs w:val="28"/>
        </w:rPr>
        <w:t>по адресу организатора: г. Зеленогорск Красноярского</w:t>
      </w:r>
      <w:r w:rsidRPr="009F1554">
        <w:rPr>
          <w:sz w:val="28"/>
          <w:szCs w:val="28"/>
        </w:rPr>
        <w:t xml:space="preserve"> края, ул. Первая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Промышленная, дом 1.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3B288A">
        <w:rPr>
          <w:b/>
          <w:sz w:val="28"/>
          <w:szCs w:val="28"/>
        </w:rPr>
        <w:t>Отказ организатора от проведения процедуры продажи:</w:t>
      </w:r>
      <w:r w:rsidRPr="009F1554">
        <w:rPr>
          <w:sz w:val="28"/>
          <w:szCs w:val="28"/>
        </w:rPr>
        <w:t xml:space="preserve"> организатор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процедуры вправе в любой момент отказаться от проведения процедуры,</w:t>
      </w:r>
      <w:r>
        <w:rPr>
          <w:sz w:val="28"/>
          <w:szCs w:val="28"/>
        </w:rPr>
        <w:t xml:space="preserve"> </w:t>
      </w:r>
      <w:proofErr w:type="gramStart"/>
      <w:r w:rsidRPr="009F1554">
        <w:rPr>
          <w:sz w:val="28"/>
          <w:szCs w:val="28"/>
        </w:rPr>
        <w:t>разместив извещение</w:t>
      </w:r>
      <w:proofErr w:type="gramEnd"/>
      <w:r w:rsidRPr="009F1554">
        <w:rPr>
          <w:sz w:val="28"/>
          <w:szCs w:val="28"/>
        </w:rPr>
        <w:t xml:space="preserve"> об этом на официальном сайте.</w:t>
      </w:r>
    </w:p>
    <w:p w:rsidR="00BE789C" w:rsidRPr="00BE789C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6"/>
        </w:rPr>
      </w:pPr>
      <w:r w:rsidRPr="00BE789C">
        <w:rPr>
          <w:b/>
          <w:sz w:val="28"/>
          <w:szCs w:val="26"/>
        </w:rPr>
        <w:t xml:space="preserve">Дополнительная информация: </w:t>
      </w:r>
      <w:r w:rsidRPr="00BE789C">
        <w:rPr>
          <w:sz w:val="28"/>
          <w:szCs w:val="26"/>
        </w:rPr>
        <w:t>Процедура ПДО продавца не является торгами.</w:t>
      </w:r>
      <w:r w:rsidRPr="00BE789C">
        <w:rPr>
          <w:b/>
          <w:sz w:val="28"/>
          <w:szCs w:val="26"/>
        </w:rPr>
        <w:t xml:space="preserve"> </w:t>
      </w:r>
      <w:r w:rsidRPr="00BE789C">
        <w:rPr>
          <w:sz w:val="28"/>
          <w:szCs w:val="26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Организатор может: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выбрать победителя (принять одно из поступивших предложений);</w:t>
      </w:r>
    </w:p>
    <w:p w:rsidR="00BE789C" w:rsidRPr="007B3B0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3D387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 xml:space="preserve">принять решение о </w:t>
      </w:r>
      <w:proofErr w:type="gramStart"/>
      <w:r w:rsidRPr="007B3B07">
        <w:rPr>
          <w:sz w:val="28"/>
          <w:szCs w:val="28"/>
        </w:rPr>
        <w:t>проведении</w:t>
      </w:r>
      <w:proofErr w:type="gramEnd"/>
      <w:r w:rsidRPr="007B3B07">
        <w:rPr>
          <w:sz w:val="28"/>
          <w:szCs w:val="28"/>
        </w:rPr>
        <w:t xml:space="preserve"> процедуры переторжки между претендентами на выкуп.</w:t>
      </w:r>
    </w:p>
    <w:p w:rsidR="003B394D" w:rsidRPr="007B3B07" w:rsidRDefault="003B394D" w:rsidP="003B394D">
      <w:pPr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Количество товара, указанное в настоящем извещении, на момент заключения договора купли-продажи может быть скорректировано организатором в зависимости от его фактического наличия.</w:t>
      </w:r>
    </w:p>
    <w:p w:rsidR="003B394D" w:rsidRPr="007B3B07" w:rsidRDefault="003B394D" w:rsidP="003B394D">
      <w:pPr>
        <w:ind w:firstLine="709"/>
        <w:jc w:val="both"/>
        <w:rPr>
          <w:i/>
          <w:sz w:val="28"/>
          <w:szCs w:val="28"/>
        </w:rPr>
      </w:pPr>
      <w:r w:rsidRPr="007B3B07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7B3B07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В случае если участник процедуры подал ценовое предложение на выкуп всего лота с ценой, превышающей начальную цену реализации лота, без указания стоимости</w:t>
      </w:r>
      <w:r w:rsidRPr="003B394D">
        <w:rPr>
          <w:sz w:val="28"/>
          <w:szCs w:val="28"/>
        </w:rPr>
        <w:t xml:space="preserve"> отдельных номенклатурных позиций организатор при принятии решения рассчитывает цену отдельных номенклатурных позиций из состава лота с учетом пропорционального распределения положительной </w:t>
      </w:r>
      <w:r w:rsidRPr="003B394D">
        <w:rPr>
          <w:sz w:val="28"/>
          <w:szCs w:val="28"/>
        </w:rPr>
        <w:lastRenderedPageBreak/>
        <w:t>разницы в цене на все позиции лота.</w:t>
      </w:r>
    </w:p>
    <w:p w:rsidR="00BE789C" w:rsidRPr="003D3877" w:rsidRDefault="00BE789C" w:rsidP="00BE789C">
      <w:pPr>
        <w:ind w:firstLine="709"/>
        <w:jc w:val="both"/>
        <w:rPr>
          <w:i/>
          <w:sz w:val="28"/>
          <w:szCs w:val="28"/>
        </w:rPr>
      </w:pPr>
      <w:r w:rsidRPr="00BE789C">
        <w:rPr>
          <w:sz w:val="28"/>
          <w:szCs w:val="26"/>
        </w:rPr>
        <w:t xml:space="preserve">В случае поступления предложений на выкуп от нескольких участников, </w:t>
      </w:r>
      <w:r w:rsidRPr="005634B4">
        <w:rPr>
          <w:sz w:val="28"/>
          <w:szCs w:val="28"/>
        </w:rPr>
        <w:t>победителем признается участник, предложивший наибольшую цену за лот.</w:t>
      </w:r>
      <w:r w:rsidRPr="005634B4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ind w:firstLine="709"/>
        <w:jc w:val="both"/>
        <w:rPr>
          <w:sz w:val="28"/>
          <w:szCs w:val="28"/>
        </w:rPr>
      </w:pPr>
      <w:r w:rsidRPr="003B394D">
        <w:rPr>
          <w:sz w:val="28"/>
          <w:szCs w:val="28"/>
        </w:rPr>
        <w:t xml:space="preserve">В случае если за время проведения процедуры не поступило ни одной заявки на выкуп всего лота целиком, возможна реализация ТМЦ отдельными номенклатурными позициями из состава лота. </w:t>
      </w:r>
      <w:r w:rsidRPr="003B394D">
        <w:rPr>
          <w:sz w:val="28"/>
          <w:szCs w:val="28"/>
          <w:lang w:eastAsia="ru-RU"/>
        </w:rPr>
        <w:t xml:space="preserve">Приоритетность выбора покупателя будет определена исходя из максимально предложенной стоимости за номенклатурную позицию. 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Обязательн</w:t>
      </w:r>
      <w:r w:rsidR="00BE789C" w:rsidRPr="005634B4">
        <w:rPr>
          <w:sz w:val="28"/>
          <w:szCs w:val="28"/>
        </w:rPr>
        <w:t>ое</w:t>
      </w:r>
      <w:r w:rsidRPr="005634B4">
        <w:rPr>
          <w:sz w:val="28"/>
          <w:szCs w:val="28"/>
        </w:rPr>
        <w:t xml:space="preserve"> услови</w:t>
      </w:r>
      <w:r w:rsidR="00BE789C" w:rsidRPr="005634B4">
        <w:rPr>
          <w:sz w:val="28"/>
          <w:szCs w:val="28"/>
        </w:rPr>
        <w:t>е</w:t>
      </w:r>
      <w:r w:rsidRPr="005634B4">
        <w:rPr>
          <w:sz w:val="28"/>
          <w:szCs w:val="28"/>
        </w:rPr>
        <w:t>: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5634B4">
        <w:rPr>
          <w:color w:val="FF0000"/>
          <w:sz w:val="28"/>
          <w:szCs w:val="28"/>
        </w:rPr>
        <w:t xml:space="preserve"> </w:t>
      </w:r>
      <w:r w:rsidRPr="005634B4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учредительные документы;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приказ/решение о </w:t>
      </w:r>
      <w:proofErr w:type="gramStart"/>
      <w:r w:rsidRPr="005634B4">
        <w:rPr>
          <w:sz w:val="28"/>
          <w:szCs w:val="28"/>
        </w:rPr>
        <w:t>назначении</w:t>
      </w:r>
      <w:proofErr w:type="gramEnd"/>
      <w:r w:rsidRPr="005634B4">
        <w:rPr>
          <w:sz w:val="28"/>
          <w:szCs w:val="28"/>
        </w:rPr>
        <w:t xml:space="preserve"> руководителя;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ОГРН;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ИНН;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список бенефициаров;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реквизиты организации;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банковские реквизиты.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9-48-71,  9-25-97,   8-983-162-34-35,   8-913-598-13-51 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(в том числе и для СМС) и по электронной почте на адрес </w:t>
      </w:r>
      <w:hyperlink r:id="rId11" w:history="1">
        <w:r w:rsidR="00696F79" w:rsidRPr="001E2D8E">
          <w:rPr>
            <w:rStyle w:val="a3"/>
            <w:sz w:val="28"/>
          </w:rPr>
          <w:t>045@rosatom.ru</w:t>
        </w:r>
      </w:hyperlink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1. </w:t>
      </w:r>
      <w:r w:rsidRPr="005634B4">
        <w:rPr>
          <w:sz w:val="28"/>
          <w:szCs w:val="28"/>
        </w:rPr>
        <w:t>Лот «</w:t>
      </w:r>
      <w:r w:rsidR="00374EA2">
        <w:rPr>
          <w:b/>
          <w:sz w:val="28"/>
          <w:szCs w:val="28"/>
        </w:rPr>
        <w:t>ПУНКТ РАСПРЕДЕЛИТЕЛЬНЫЙ</w:t>
      </w:r>
      <w:r w:rsidRPr="005634B4">
        <w:rPr>
          <w:color w:val="000000"/>
          <w:sz w:val="28"/>
          <w:szCs w:val="28"/>
        </w:rPr>
        <w:t>»</w:t>
      </w:r>
      <w:r w:rsidRPr="005634B4">
        <w:rPr>
          <w:sz w:val="28"/>
          <w:szCs w:val="28"/>
        </w:rPr>
        <w:t>.</w:t>
      </w:r>
    </w:p>
    <w:p w:rsidR="005634B4" w:rsidRPr="005634B4" w:rsidRDefault="005634B4" w:rsidP="005634B4">
      <w:pPr>
        <w:jc w:val="both"/>
        <w:rPr>
          <w:b/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2. </w:t>
      </w:r>
      <w:r w:rsidRPr="005634B4">
        <w:rPr>
          <w:sz w:val="28"/>
          <w:szCs w:val="28"/>
        </w:rPr>
        <w:t>Форма заявки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о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подаче предложения (оферты).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>Приложение 3.</w:t>
      </w:r>
      <w:r w:rsidRPr="005634B4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5634B4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F5554D" w:rsidRDefault="00673D2E">
      <w:pPr>
        <w:jc w:val="both"/>
        <w:rPr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 xml:space="preserve">Начальник ОМТО              </w:t>
      </w:r>
      <w:r w:rsidRPr="002370F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Экономист по МТС</w:t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  <w:t xml:space="preserve">     ______________           </w:t>
      </w:r>
      <w:r w:rsidR="00604F78">
        <w:rPr>
          <w:sz w:val="28"/>
          <w:szCs w:val="28"/>
          <w:lang w:eastAsia="ru-RU"/>
        </w:rPr>
        <w:t>Н.В. Демина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Согласовано ОЗА:</w:t>
      </w:r>
    </w:p>
    <w:p w:rsidR="002370FB" w:rsidRPr="002370FB" w:rsidRDefault="002370FB" w:rsidP="002370FB">
      <w:pPr>
        <w:suppressAutoHyphens w:val="0"/>
        <w:autoSpaceDN w:val="0"/>
        <w:adjustRightInd w:val="0"/>
        <w:rPr>
          <w:lang w:eastAsia="ru-RU"/>
        </w:rPr>
      </w:pPr>
      <w:r w:rsidRPr="002370FB">
        <w:rPr>
          <w:sz w:val="28"/>
          <w:szCs w:val="28"/>
          <w:lang w:eastAsia="ru-RU"/>
        </w:rPr>
        <w:t>_____________________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(</w:t>
      </w:r>
      <w:proofErr w:type="spellStart"/>
      <w:r w:rsidRPr="002370FB">
        <w:rPr>
          <w:sz w:val="28"/>
          <w:szCs w:val="28"/>
          <w:lang w:eastAsia="ru-RU"/>
        </w:rPr>
        <w:t>Ф.и.о.</w:t>
      </w:r>
      <w:proofErr w:type="spellEnd"/>
      <w:r w:rsidRPr="002370FB">
        <w:rPr>
          <w:sz w:val="28"/>
          <w:szCs w:val="28"/>
          <w:lang w:eastAsia="ru-RU"/>
        </w:rPr>
        <w:t>, должность, дата)</w:t>
      </w:r>
    </w:p>
    <w:p w:rsidR="002370F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lastRenderedPageBreak/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374EA2">
        <w:rPr>
          <w:b/>
          <w:sz w:val="28"/>
          <w:szCs w:val="28"/>
        </w:rPr>
        <w:t>ПУНКТ РАСПРЕДЕЛИТЕЛЬНЫЙ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1418"/>
        <w:gridCol w:w="3260"/>
        <w:gridCol w:w="851"/>
        <w:gridCol w:w="850"/>
        <w:gridCol w:w="1418"/>
        <w:gridCol w:w="1417"/>
      </w:tblGrid>
      <w:tr w:rsidR="00513D90" w:rsidTr="00604F78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604F78" w:rsidP="00EC5B11">
            <w:pPr>
              <w:jc w:val="center"/>
            </w:pPr>
            <w:r>
              <w:t>ОЗМ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DC0236">
        <w:trPr>
          <w:trHeight w:val="46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A97720" w:rsidRPr="00F6304B" w:rsidTr="000259B2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720" w:rsidRPr="00495BA4" w:rsidRDefault="00A97720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7720" w:rsidRDefault="00A9772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1000234179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7720" w:rsidRDefault="00A9772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Пункт </w:t>
            </w:r>
            <w:proofErr w:type="gramStart"/>
            <w:r>
              <w:rPr>
                <w:color w:val="000000"/>
                <w:sz w:val="22"/>
                <w:szCs w:val="22"/>
              </w:rPr>
              <w:t>ПР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8703-1160-1УХЛ3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7720" w:rsidRDefault="00A97720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7720" w:rsidRDefault="00A9772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7720" w:rsidRDefault="00A9772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6351,70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7720" w:rsidRDefault="00A9772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6 351,70</w:t>
            </w:r>
          </w:p>
        </w:tc>
      </w:tr>
      <w:tr w:rsidR="00A97720" w:rsidRPr="00F6304B" w:rsidTr="000259B2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720" w:rsidRPr="003826BB" w:rsidRDefault="00A97720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7720" w:rsidRDefault="00A9772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1000234402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7720" w:rsidRDefault="00A9772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Пункт </w:t>
            </w:r>
            <w:proofErr w:type="gramStart"/>
            <w:r>
              <w:rPr>
                <w:color w:val="000000"/>
                <w:sz w:val="22"/>
                <w:szCs w:val="22"/>
              </w:rPr>
              <w:t>ПР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8503-1162-IУЗ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7720" w:rsidRDefault="00A97720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7720" w:rsidRDefault="00A9772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7720" w:rsidRDefault="00A9772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24881,60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7720" w:rsidRDefault="00A9772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24 881,60</w:t>
            </w:r>
          </w:p>
        </w:tc>
      </w:tr>
      <w:tr w:rsidR="00A97720" w:rsidRPr="00F6304B" w:rsidTr="000259B2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720" w:rsidRPr="003826BB" w:rsidRDefault="00A97720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7720" w:rsidRDefault="00A9772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1000255815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7720" w:rsidRDefault="00A9772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Пункт </w:t>
            </w:r>
            <w:proofErr w:type="gramStart"/>
            <w:r>
              <w:rPr>
                <w:color w:val="000000"/>
                <w:sz w:val="22"/>
                <w:szCs w:val="22"/>
              </w:rPr>
              <w:t>ПР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8503-1018 2УХЛ2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7720" w:rsidRDefault="00A97720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7720" w:rsidRDefault="00A9772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7720" w:rsidRDefault="00A9772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23296,55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7720" w:rsidRDefault="00A9772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46 593,10</w:t>
            </w:r>
          </w:p>
        </w:tc>
      </w:tr>
      <w:tr w:rsidR="00A97720" w:rsidRPr="00F6304B" w:rsidTr="000259B2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720" w:rsidRPr="003826BB" w:rsidRDefault="00A97720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7720" w:rsidRDefault="00A9772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1000255817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7720" w:rsidRDefault="00A9772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Пункт </w:t>
            </w:r>
            <w:proofErr w:type="gramStart"/>
            <w:r>
              <w:rPr>
                <w:color w:val="000000"/>
                <w:sz w:val="22"/>
                <w:szCs w:val="22"/>
              </w:rPr>
              <w:t>ПР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8503-1051-4УХЛ2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7720" w:rsidRDefault="00A97720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7720" w:rsidRDefault="00A9772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7720" w:rsidRDefault="00A9772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24911,70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7720" w:rsidRDefault="00A9772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24 911,70</w:t>
            </w:r>
          </w:p>
        </w:tc>
      </w:tr>
      <w:tr w:rsidR="00A97720" w:rsidRPr="00F6304B" w:rsidTr="000259B2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720" w:rsidRPr="003826BB" w:rsidRDefault="00A97720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7720" w:rsidRDefault="00A9772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1000255818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7720" w:rsidRDefault="00A9772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Пункт </w:t>
            </w:r>
            <w:proofErr w:type="gramStart"/>
            <w:r>
              <w:rPr>
                <w:color w:val="000000"/>
                <w:sz w:val="22"/>
                <w:szCs w:val="22"/>
              </w:rPr>
              <w:t>ПР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8503-1052 УХЛ3 IP21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7720" w:rsidRDefault="00A97720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7720" w:rsidRDefault="00A9772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7720" w:rsidRDefault="00A9772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28176,80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7720" w:rsidRDefault="00A9772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84 530,40</w:t>
            </w:r>
          </w:p>
        </w:tc>
      </w:tr>
      <w:tr w:rsidR="00A97720" w:rsidRPr="00F6304B" w:rsidTr="000259B2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720" w:rsidRPr="003826BB" w:rsidRDefault="00A97720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7720" w:rsidRDefault="00A9772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1000255819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7720" w:rsidRDefault="00A9772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Пункт </w:t>
            </w:r>
            <w:proofErr w:type="gramStart"/>
            <w:r>
              <w:rPr>
                <w:color w:val="000000"/>
                <w:sz w:val="22"/>
                <w:szCs w:val="22"/>
              </w:rPr>
              <w:t>ПР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8503-1053 УХЛ3 IP21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7720" w:rsidRDefault="00A97720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7720" w:rsidRDefault="00A9772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7720" w:rsidRDefault="00A9772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32367,80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7720" w:rsidRDefault="00A9772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32 367,80</w:t>
            </w:r>
          </w:p>
        </w:tc>
      </w:tr>
      <w:tr w:rsidR="00A97720" w:rsidRPr="00F6304B" w:rsidTr="000259B2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720" w:rsidRPr="003826BB" w:rsidRDefault="00A97720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7720" w:rsidRDefault="00A9772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1000255820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7720" w:rsidRDefault="00A9772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Пункт </w:t>
            </w:r>
            <w:proofErr w:type="gramStart"/>
            <w:r>
              <w:rPr>
                <w:color w:val="000000"/>
                <w:sz w:val="22"/>
                <w:szCs w:val="22"/>
              </w:rPr>
              <w:t>ПР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8503-1161-1УХЛ3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7720" w:rsidRDefault="00A97720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7720" w:rsidRDefault="00A9772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7720" w:rsidRDefault="00A9772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26907,45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7720" w:rsidRDefault="00A9772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26 907,45</w:t>
            </w:r>
          </w:p>
        </w:tc>
      </w:tr>
      <w:tr w:rsidR="00A97720" w:rsidRPr="00F6304B" w:rsidTr="000259B2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720" w:rsidRPr="003826BB" w:rsidRDefault="00A97720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7720" w:rsidRDefault="00A9772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1000255825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7720" w:rsidRDefault="00A9772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Пункт </w:t>
            </w:r>
            <w:proofErr w:type="gramStart"/>
            <w:r>
              <w:rPr>
                <w:color w:val="000000"/>
                <w:sz w:val="22"/>
                <w:szCs w:val="22"/>
              </w:rPr>
              <w:t>ПР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8503-1203-2УХЛ2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7720" w:rsidRDefault="00A97720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7720" w:rsidRDefault="00A9772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7720" w:rsidRDefault="00A9772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46461,00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7720" w:rsidRDefault="00A9772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46 461,00</w:t>
            </w:r>
          </w:p>
        </w:tc>
      </w:tr>
      <w:tr w:rsidR="00A97720" w:rsidRPr="00F6304B" w:rsidTr="000259B2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720" w:rsidRPr="003826BB" w:rsidRDefault="00A97720" w:rsidP="003826BB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7720" w:rsidRDefault="00A9772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1000255826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7720" w:rsidRDefault="00A9772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Пункт </w:t>
            </w:r>
            <w:proofErr w:type="gramStart"/>
            <w:r>
              <w:rPr>
                <w:color w:val="000000"/>
                <w:sz w:val="22"/>
                <w:szCs w:val="22"/>
              </w:rPr>
              <w:t>ПР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8503-1219 IP21 УХЛ3 250А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7720" w:rsidRDefault="00A97720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7720" w:rsidRDefault="00A9772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7720" w:rsidRDefault="00A9772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46578,00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7720" w:rsidRDefault="00A9772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46 578,00</w:t>
            </w:r>
          </w:p>
        </w:tc>
      </w:tr>
      <w:tr w:rsidR="00A97720" w:rsidRPr="00F6304B" w:rsidTr="000259B2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720" w:rsidRPr="003826BB" w:rsidRDefault="00A97720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7720" w:rsidRDefault="00A9772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1000255827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7720" w:rsidRDefault="00A9772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Пункт </w:t>
            </w:r>
            <w:proofErr w:type="gramStart"/>
            <w:r>
              <w:rPr>
                <w:color w:val="000000"/>
                <w:sz w:val="22"/>
                <w:szCs w:val="22"/>
              </w:rPr>
              <w:t>ПР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8503-1241-1УХЛ2 IP21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7720" w:rsidRDefault="00A97720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7720" w:rsidRDefault="00A9772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7720" w:rsidRDefault="00A9772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46633,50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7720" w:rsidRDefault="00A9772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46 633,50</w:t>
            </w:r>
          </w:p>
        </w:tc>
      </w:tr>
      <w:tr w:rsidR="00A97720" w:rsidRPr="00F6304B" w:rsidTr="000259B2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720" w:rsidRPr="003826BB" w:rsidRDefault="00A97720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7720" w:rsidRDefault="00A9772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1000255828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7720" w:rsidRDefault="00A9772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Пункт </w:t>
            </w:r>
            <w:proofErr w:type="gramStart"/>
            <w:r>
              <w:rPr>
                <w:color w:val="000000"/>
                <w:sz w:val="22"/>
                <w:szCs w:val="22"/>
              </w:rPr>
              <w:t>ПР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8503-2003-4УХЛ2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7720" w:rsidRDefault="00A97720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7720" w:rsidRDefault="00A9772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7720" w:rsidRDefault="00A9772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48164,00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7720" w:rsidRDefault="00A9772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96 328,00</w:t>
            </w:r>
          </w:p>
        </w:tc>
      </w:tr>
      <w:tr w:rsidR="00A97720" w:rsidRPr="00F6304B" w:rsidTr="000259B2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720" w:rsidRPr="003826BB" w:rsidRDefault="00A97720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7720" w:rsidRDefault="00A9772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1000255836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7720" w:rsidRDefault="00A9772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Пункт ЩРО №10-10060 от 14.04.2011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7720" w:rsidRDefault="00A97720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7720" w:rsidRDefault="00A9772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7720" w:rsidRDefault="00A9772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6700,84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7720" w:rsidRDefault="00A9772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13 401,67</w:t>
            </w:r>
          </w:p>
        </w:tc>
      </w:tr>
      <w:tr w:rsidR="00A97720" w:rsidRPr="00F6304B" w:rsidTr="000259B2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720" w:rsidRPr="003826BB" w:rsidRDefault="00A97720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7720" w:rsidRDefault="00A9772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1000347279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7720" w:rsidRDefault="00A9772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Пункт </w:t>
            </w:r>
            <w:proofErr w:type="gramStart"/>
            <w:r>
              <w:rPr>
                <w:color w:val="000000"/>
                <w:sz w:val="22"/>
                <w:szCs w:val="22"/>
              </w:rPr>
              <w:t>ПР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8503-1205 УХЛ3 IP21 630А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7720" w:rsidRDefault="00A97720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7720" w:rsidRDefault="00A9772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7720" w:rsidRDefault="00A9772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47080,00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7720" w:rsidRDefault="00A9772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94 160,00</w:t>
            </w:r>
          </w:p>
        </w:tc>
      </w:tr>
      <w:tr w:rsidR="00A97720" w:rsidRPr="00F6304B" w:rsidTr="000259B2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720" w:rsidRPr="003826BB" w:rsidRDefault="00A97720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7720" w:rsidRDefault="00A9772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1000347280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7720" w:rsidRDefault="00A9772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Пункт </w:t>
            </w:r>
            <w:proofErr w:type="gramStart"/>
            <w:r>
              <w:rPr>
                <w:color w:val="000000"/>
                <w:sz w:val="22"/>
                <w:szCs w:val="22"/>
              </w:rPr>
              <w:t>ПР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8503-2062 УХЛ3 IP21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7720" w:rsidRDefault="00A97720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7720" w:rsidRDefault="00A9772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7720" w:rsidRDefault="00A9772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81591,85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7720" w:rsidRDefault="00A9772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81 591,85</w:t>
            </w:r>
          </w:p>
        </w:tc>
      </w:tr>
      <w:tr w:rsidR="00A97720" w:rsidRPr="00F6304B" w:rsidTr="000259B2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720" w:rsidRPr="003826BB" w:rsidRDefault="00A97720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7720" w:rsidRDefault="00A9772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1000347281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7720" w:rsidRDefault="00A9772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Пункт </w:t>
            </w:r>
            <w:proofErr w:type="gramStart"/>
            <w:r>
              <w:rPr>
                <w:color w:val="000000"/>
                <w:sz w:val="22"/>
                <w:szCs w:val="22"/>
              </w:rPr>
              <w:t>ПР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8503-2062 УХЛ3 IP21 ВА57-39 320А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7720" w:rsidRDefault="00A97720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7720" w:rsidRDefault="00A9772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7720" w:rsidRDefault="00A9772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81622,85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7720" w:rsidRDefault="00A9772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81 622,85</w:t>
            </w:r>
          </w:p>
        </w:tc>
      </w:tr>
      <w:tr w:rsidR="00A97720" w:rsidRPr="00F6304B" w:rsidTr="000259B2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720" w:rsidRPr="003826BB" w:rsidRDefault="00A97720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7720" w:rsidRDefault="00A9772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1000347282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7720" w:rsidRDefault="00A9772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Пункт </w:t>
            </w:r>
            <w:proofErr w:type="gramStart"/>
            <w:r>
              <w:rPr>
                <w:color w:val="000000"/>
                <w:sz w:val="22"/>
                <w:szCs w:val="22"/>
              </w:rPr>
              <w:t>ПР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8503-2062 IP21 УХЛ3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7720" w:rsidRDefault="00A97720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7720" w:rsidRDefault="00A9772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7720" w:rsidRDefault="00A9772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81622,85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7720" w:rsidRDefault="00A9772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81 622,85</w:t>
            </w:r>
          </w:p>
        </w:tc>
      </w:tr>
      <w:tr w:rsidR="00A97720" w:rsidRPr="00F6304B" w:rsidTr="000259B2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720" w:rsidRDefault="00A97720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7720" w:rsidRDefault="00A9772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1000347283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7720" w:rsidRDefault="00A9772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Пункт </w:t>
            </w:r>
            <w:proofErr w:type="gramStart"/>
            <w:r>
              <w:rPr>
                <w:color w:val="000000"/>
                <w:sz w:val="22"/>
                <w:szCs w:val="22"/>
              </w:rPr>
              <w:t>ПР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8503-2062 IP21 УХЛ3 ВА57-39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7720" w:rsidRDefault="00A97720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7720" w:rsidRDefault="00A9772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7720" w:rsidRDefault="00A9772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81591,85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7720" w:rsidRDefault="00A9772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81 591,85</w:t>
            </w:r>
          </w:p>
        </w:tc>
      </w:tr>
      <w:tr w:rsidR="00A97720" w:rsidRPr="00F6304B" w:rsidTr="000259B2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720" w:rsidRDefault="00A97720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7720" w:rsidRDefault="00A9772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1000347284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7720" w:rsidRDefault="00A9772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Пункт </w:t>
            </w:r>
            <w:proofErr w:type="gramStart"/>
            <w:r>
              <w:rPr>
                <w:color w:val="000000"/>
                <w:sz w:val="22"/>
                <w:szCs w:val="22"/>
              </w:rPr>
              <w:t>ПР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8503-2062 УХЛ3 IP21 ВА57-39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7720" w:rsidRDefault="00A97720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7720" w:rsidRDefault="00A9772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7720" w:rsidRDefault="00A9772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81653,35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7720" w:rsidRDefault="00A9772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163 306,70</w:t>
            </w:r>
          </w:p>
        </w:tc>
      </w:tr>
      <w:tr w:rsidR="00A97720" w:rsidRPr="00F6304B" w:rsidTr="000259B2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720" w:rsidRDefault="00A97720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7720" w:rsidRDefault="00A9772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1000347285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7720" w:rsidRDefault="00A9772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Пункт </w:t>
            </w:r>
            <w:proofErr w:type="gramStart"/>
            <w:r>
              <w:rPr>
                <w:color w:val="000000"/>
                <w:sz w:val="22"/>
                <w:szCs w:val="22"/>
              </w:rPr>
              <w:t>ПР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8503-2060 УХЛ3 IP21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7720" w:rsidRDefault="00A97720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7720" w:rsidRDefault="00A9772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7720" w:rsidRDefault="00A9772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47147,50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7720" w:rsidRDefault="00A9772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47 147,50</w:t>
            </w:r>
          </w:p>
        </w:tc>
      </w:tr>
      <w:tr w:rsidR="00A97720" w:rsidRPr="00F6304B" w:rsidTr="000259B2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720" w:rsidRDefault="00A97720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7720" w:rsidRDefault="00A9772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1000347290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7720" w:rsidRDefault="00A9772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Пункт </w:t>
            </w:r>
            <w:proofErr w:type="gramStart"/>
            <w:r>
              <w:rPr>
                <w:color w:val="000000"/>
                <w:sz w:val="22"/>
                <w:szCs w:val="22"/>
              </w:rPr>
              <w:t>ПР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8503-1014-2УХЛ2 IP54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7720" w:rsidRDefault="00A97720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7720" w:rsidRDefault="00A9772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7720" w:rsidRDefault="00A9772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27672,75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7720" w:rsidRDefault="00A9772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27 672,75</w:t>
            </w:r>
          </w:p>
        </w:tc>
      </w:tr>
      <w:tr w:rsidR="00A97720" w:rsidRPr="00842835" w:rsidTr="00B95617">
        <w:trPr>
          <w:trHeight w:val="415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720" w:rsidRPr="003C6B71" w:rsidRDefault="00A97720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720" w:rsidRPr="00D40F94" w:rsidRDefault="00A97720" w:rsidP="00954687">
            <w:pPr>
              <w:jc w:val="center"/>
              <w:rPr>
                <w:b/>
              </w:rPr>
            </w:pPr>
            <w:r w:rsidRPr="00A97720">
              <w:rPr>
                <w:b/>
              </w:rPr>
              <w:t>1 154 662,27</w:t>
            </w:r>
          </w:p>
        </w:tc>
      </w:tr>
    </w:tbl>
    <w:p w:rsidR="002167C7" w:rsidRDefault="00C12334" w:rsidP="00C12334">
      <w:pPr>
        <w:tabs>
          <w:tab w:val="left" w:pos="5927"/>
          <w:tab w:val="right" w:pos="9781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2167C7" w:rsidRDefault="002167C7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 w:rsidP="00D048E7">
      <w:pPr>
        <w:tabs>
          <w:tab w:val="left" w:pos="385"/>
        </w:tabs>
        <w:autoSpaceDN w:val="0"/>
        <w:jc w:val="right"/>
        <w:rPr>
          <w:sz w:val="24"/>
          <w:szCs w:val="24"/>
        </w:rPr>
      </w:pPr>
      <w:r w:rsidRPr="009F6768">
        <w:rPr>
          <w:sz w:val="28"/>
          <w:szCs w:val="28"/>
        </w:rPr>
        <w:lastRenderedPageBreak/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proofErr w:type="gramStart"/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374EA2">
        <w:rPr>
          <w:b/>
          <w:sz w:val="28"/>
          <w:szCs w:val="28"/>
        </w:rPr>
        <w:t>ПУНКТ РАСПРЕДЕЛИТЕЛЬНЫЙ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  <w:proofErr w:type="gramEnd"/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</w:t>
      </w:r>
      <w:proofErr w:type="gramStart"/>
      <w:r w:rsidRPr="009F6768">
        <w:rPr>
          <w:sz w:val="28"/>
          <w:szCs w:val="28"/>
        </w:rPr>
        <w:t>согласии</w:t>
      </w:r>
      <w:proofErr w:type="gramEnd"/>
      <w:r w:rsidRPr="009F6768">
        <w:rPr>
          <w:sz w:val="28"/>
          <w:szCs w:val="28"/>
        </w:rPr>
        <w:t xml:space="preserve">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374EA2">
        <w:rPr>
          <w:b/>
          <w:sz w:val="28"/>
          <w:szCs w:val="28"/>
        </w:rPr>
        <w:t>ПУНКТ РАСПРЕДЕЛИТЕЛЬНЫЙ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13A04" w:rsidRDefault="00E22475" w:rsidP="007D7B6F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374EA2">
              <w:rPr>
                <w:b/>
                <w:szCs w:val="24"/>
              </w:rPr>
              <w:t>ПУНКТ РАСПРЕДЕЛИТЕЛЬНЫЙ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</w:p>
          <w:p w:rsidR="00E22475" w:rsidRPr="003826BB" w:rsidRDefault="00A97720" w:rsidP="003826BB">
            <w:pPr>
              <w:pStyle w:val="ad"/>
              <w:rPr>
                <w:b/>
                <w:color w:val="000000"/>
                <w:sz w:val="22"/>
                <w:szCs w:val="22"/>
              </w:rPr>
            </w:pPr>
            <w:r w:rsidRPr="00A97720">
              <w:rPr>
                <w:b/>
                <w:color w:val="000000"/>
                <w:sz w:val="22"/>
                <w:szCs w:val="22"/>
              </w:rPr>
              <w:t>1 154 662,27</w:t>
            </w:r>
            <w:r>
              <w:rPr>
                <w:b/>
                <w:color w:val="000000"/>
                <w:sz w:val="22"/>
                <w:szCs w:val="22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="00E22475"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374EA2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>Количество:</w:t>
            </w:r>
            <w:r w:rsidR="00542BC5">
              <w:rPr>
                <w:szCs w:val="24"/>
              </w:rPr>
              <w:t xml:space="preserve"> </w:t>
            </w:r>
            <w:r w:rsidR="00374EA2">
              <w:rPr>
                <w:szCs w:val="24"/>
              </w:rPr>
              <w:t>20</w:t>
            </w:r>
            <w:r w:rsidR="003826BB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D40F94">
              <w:rPr>
                <w:szCs w:val="24"/>
              </w:rPr>
              <w:t>ых</w:t>
            </w:r>
            <w:r w:rsidR="00B057C3" w:rsidRPr="009F6768">
              <w:rPr>
                <w:szCs w:val="24"/>
              </w:rPr>
              <w:t xml:space="preserve"> позици</w:t>
            </w:r>
            <w:r w:rsidR="00D40F94">
              <w:rPr>
                <w:szCs w:val="24"/>
              </w:rPr>
              <w:t>й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Pr="002B0A88" w:rsidRDefault="006B3FE9" w:rsidP="006B3FE9">
      <w:pPr>
        <w:ind w:firstLine="709"/>
        <w:jc w:val="both"/>
        <w:rPr>
          <w:sz w:val="18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2B0A88" w:rsidRDefault="006B3FE9" w:rsidP="006B3FE9">
      <w:pPr>
        <w:jc w:val="both"/>
        <w:rPr>
          <w:sz w:val="4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  <w:p w:rsidR="002B0A88" w:rsidRDefault="002B0A88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  <w:p w:rsidR="002B0A88" w:rsidRDefault="002B0A88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  <w:p w:rsidR="00542BC5" w:rsidRPr="002B0A88" w:rsidRDefault="00542BC5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</w:tc>
      </w:tr>
    </w:tbl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lastRenderedPageBreak/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E421A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>, действующег</w:t>
      </w:r>
      <w:proofErr w:type="gramStart"/>
      <w:r w:rsidRPr="0092448E">
        <w:rPr>
          <w:sz w:val="28"/>
          <w:szCs w:val="28"/>
          <w:lang w:eastAsia="ru-RU"/>
        </w:rPr>
        <w:t>о(</w:t>
      </w:r>
      <w:proofErr w:type="gramEnd"/>
      <w:r w:rsidRPr="0092448E">
        <w:rPr>
          <w:sz w:val="28"/>
          <w:szCs w:val="28"/>
          <w:lang w:eastAsia="ru-RU"/>
        </w:rPr>
        <w:t xml:space="preserve">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 xml:space="preserve">, с другой стороны, вместе именуемые «Стороны», заключили настоящий договор (далее – Договор) о </w:t>
      </w:r>
      <w:proofErr w:type="gramStart"/>
      <w:r w:rsidRPr="0092448E">
        <w:rPr>
          <w:sz w:val="28"/>
          <w:szCs w:val="28"/>
          <w:lang w:eastAsia="ru-RU"/>
        </w:rPr>
        <w:t>нижеследующем</w:t>
      </w:r>
      <w:proofErr w:type="gramEnd"/>
      <w:r w:rsidRPr="0092448E">
        <w:rPr>
          <w:sz w:val="28"/>
          <w:szCs w:val="28"/>
          <w:lang w:eastAsia="ru-RU"/>
        </w:rPr>
        <w:t>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ED26B7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proofErr w:type="gramStart"/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C12334">
            <w:rPr>
              <w:sz w:val="28"/>
            </w:rPr>
            <w:t>имущество в номенклатуре и количестве, предусмотренных в спецификации (приложение № 1 к Договору)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  <w:proofErr w:type="gramEnd"/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A97720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</w:t>
          </w:r>
          <w:proofErr w:type="spellStart"/>
          <w:r w:rsidRPr="0092448E">
            <w:rPr>
              <w:i/>
              <w:color w:val="FF0000"/>
              <w:sz w:val="28"/>
              <w:szCs w:val="28"/>
              <w:lang w:eastAsia="ru-RU"/>
            </w:rPr>
            <w:t>Росатом</w:t>
          </w:r>
          <w:proofErr w:type="spellEnd"/>
          <w:r w:rsidRPr="0092448E">
            <w:rPr>
              <w:i/>
              <w:color w:val="FF0000"/>
              <w:sz w:val="28"/>
              <w:szCs w:val="28"/>
              <w:lang w:eastAsia="ru-RU"/>
            </w:rPr>
            <w:t>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</w:t>
          </w:r>
          <w:r w:rsidRPr="0092448E">
            <w:rPr>
              <w:sz w:val="28"/>
              <w:szCs w:val="24"/>
              <w:lang w:eastAsia="ru-RU"/>
            </w:rPr>
            <w:lastRenderedPageBreak/>
            <w:t xml:space="preserve">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proofErr w:type="gramStart"/>
          <w:r w:rsidRPr="0092448E">
            <w:rPr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</w:t>
          </w:r>
          <w:proofErr w:type="spellStart"/>
          <w:r w:rsidRPr="0092448E">
            <w:rPr>
              <w:i/>
              <w:color w:val="FF0000"/>
              <w:sz w:val="28"/>
              <w:szCs w:val="28"/>
              <w:lang w:eastAsia="ru-RU"/>
            </w:rPr>
            <w:t>Росатом</w:t>
          </w:r>
          <w:proofErr w:type="spellEnd"/>
          <w:r w:rsidRPr="0092448E">
            <w:rPr>
              <w:i/>
              <w:color w:val="FF0000"/>
              <w:sz w:val="28"/>
              <w:szCs w:val="28"/>
              <w:lang w:eastAsia="ru-RU"/>
            </w:rPr>
            <w:t>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</w:t>
          </w:r>
          <w:proofErr w:type="spellStart"/>
          <w:r w:rsidRPr="0092448E">
            <w:rPr>
              <w:sz w:val="28"/>
              <w:szCs w:val="28"/>
              <w:lang w:eastAsia="ru-RU"/>
            </w:rPr>
            <w:t>Госкорпорации</w:t>
          </w:r>
          <w:proofErr w:type="spellEnd"/>
          <w:r w:rsidRPr="0092448E">
            <w:rPr>
              <w:sz w:val="28"/>
              <w:szCs w:val="28"/>
              <w:lang w:eastAsia="ru-RU"/>
            </w:rPr>
            <w:t xml:space="preserve"> «</w:t>
          </w:r>
          <w:proofErr w:type="spellStart"/>
          <w:r w:rsidRPr="0092448E">
            <w:rPr>
              <w:sz w:val="28"/>
              <w:szCs w:val="28"/>
              <w:lang w:eastAsia="ru-RU"/>
            </w:rPr>
            <w:t>Росатом</w:t>
          </w:r>
          <w:proofErr w:type="spellEnd"/>
          <w:r w:rsidRPr="0092448E">
            <w:rPr>
              <w:sz w:val="28"/>
              <w:szCs w:val="28"/>
              <w:lang w:eastAsia="ru-RU"/>
            </w:rPr>
            <w:t>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proofErr w:type="gramStart"/>
          <w:r w:rsidRPr="0092448E">
            <w:rPr>
              <w:bCs/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bCs/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proofErr w:type="spellStart"/>
          <w:proofErr w:type="gramStart"/>
          <w:r>
            <w:rPr>
              <w:sz w:val="28"/>
              <w:szCs w:val="28"/>
              <w:lang w:eastAsia="ru-RU"/>
            </w:rPr>
            <w:t>по</w:t>
          </w:r>
          <w:proofErr w:type="spellEnd"/>
          <w:proofErr w:type="gramEnd"/>
          <w:r>
            <w:rPr>
              <w:sz w:val="28"/>
              <w:szCs w:val="28"/>
              <w:lang w:eastAsia="ru-RU"/>
            </w:rPr>
            <w:t xml:space="preserve"> накладной(</w:t>
          </w:r>
          <w:proofErr w:type="spellStart"/>
          <w:r>
            <w:rPr>
              <w:sz w:val="28"/>
              <w:szCs w:val="28"/>
              <w:lang w:eastAsia="ru-RU"/>
            </w:rPr>
            <w:t>ым</w:t>
          </w:r>
          <w:proofErr w:type="spellEnd"/>
          <w:r>
            <w:rPr>
              <w:sz w:val="28"/>
              <w:szCs w:val="28"/>
              <w:lang w:eastAsia="ru-RU"/>
            </w:rPr>
            <w:t>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lastRenderedPageBreak/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</w:t>
      </w:r>
      <w:proofErr w:type="gramStart"/>
      <w:r w:rsidRPr="00F76B2A">
        <w:rPr>
          <w:sz w:val="28"/>
          <w:szCs w:val="28"/>
          <w:lang w:eastAsia="ru-RU"/>
        </w:rPr>
        <w:t>возникновении</w:t>
      </w:r>
      <w:proofErr w:type="gramEnd"/>
      <w:r w:rsidRPr="00F76B2A">
        <w:rPr>
          <w:sz w:val="28"/>
          <w:szCs w:val="28"/>
          <w:lang w:eastAsia="ru-RU"/>
        </w:rPr>
        <w:t xml:space="preserve">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6.1. Настоящий Договор считается заключенным с момента его подписания обеими Сторонами и действует до полного исполнения Сторонами своих </w:t>
      </w:r>
      <w:r w:rsidRPr="00F76B2A">
        <w:rPr>
          <w:sz w:val="28"/>
          <w:szCs w:val="28"/>
          <w:lang w:eastAsia="ru-RU"/>
        </w:rPr>
        <w:lastRenderedPageBreak/>
        <w:t>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</w:t>
          </w:r>
          <w:proofErr w:type="spellStart"/>
          <w:r w:rsidRPr="00F76B2A">
            <w:rPr>
              <w:i/>
              <w:color w:val="FF0000"/>
              <w:sz w:val="28"/>
              <w:szCs w:val="28"/>
              <w:lang w:eastAsia="ru-RU"/>
            </w:rPr>
            <w:t>Росатом</w:t>
          </w:r>
          <w:proofErr w:type="spellEnd"/>
          <w:r w:rsidRPr="00F76B2A">
            <w:rPr>
              <w:i/>
              <w:color w:val="FF0000"/>
              <w:sz w:val="28"/>
              <w:szCs w:val="28"/>
              <w:lang w:eastAsia="ru-RU"/>
            </w:rPr>
            <w:t>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  <w:proofErr w:type="spell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lastRenderedPageBreak/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</w:t>
      </w:r>
      <w:proofErr w:type="gramStart"/>
      <w:r w:rsidRPr="00F76B2A">
        <w:rPr>
          <w:sz w:val="28"/>
          <w:szCs w:val="28"/>
          <w:lang w:eastAsia="ru-RU"/>
        </w:rPr>
        <w:t>вручении</w:t>
      </w:r>
      <w:proofErr w:type="gramEnd"/>
      <w:r w:rsidRPr="00F76B2A">
        <w:rPr>
          <w:sz w:val="28"/>
          <w:szCs w:val="28"/>
          <w:lang w:eastAsia="ru-RU"/>
        </w:rPr>
        <w:t xml:space="preserve">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</w:t>
      </w:r>
      <w:proofErr w:type="gramStart"/>
      <w:r w:rsidRPr="00F76B2A">
        <w:rPr>
          <w:sz w:val="28"/>
          <w:szCs w:val="28"/>
          <w:lang w:eastAsia="ru-RU"/>
        </w:rPr>
        <w:t>вручении</w:t>
      </w:r>
      <w:proofErr w:type="gramEnd"/>
      <w:r w:rsidRPr="00F76B2A">
        <w:rPr>
          <w:sz w:val="28"/>
          <w:szCs w:val="28"/>
          <w:lang w:eastAsia="ru-RU"/>
        </w:rPr>
        <w:t>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8.1. Товар по настоящему Договору не является новым и передается с условием о </w:t>
      </w:r>
      <w:proofErr w:type="gramStart"/>
      <w:r w:rsidRPr="00F76B2A">
        <w:rPr>
          <w:sz w:val="28"/>
          <w:szCs w:val="28"/>
          <w:lang w:eastAsia="ru-RU"/>
        </w:rPr>
        <w:t>качестве</w:t>
      </w:r>
      <w:proofErr w:type="gramEnd"/>
      <w:r w:rsidRPr="00F76B2A">
        <w:rPr>
          <w:sz w:val="28"/>
          <w:szCs w:val="28"/>
          <w:lang w:eastAsia="ru-RU"/>
        </w:rPr>
        <w:t xml:space="preserve">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proofErr w:type="spellStart"/>
              <w:r w:rsidR="00D048E7">
                <w:rPr>
                  <w:color w:val="0000FF"/>
                  <w:sz w:val="28"/>
                  <w:szCs w:val="28"/>
                  <w:lang w:val="en-US" w:eastAsia="ru-RU"/>
                </w:rPr>
                <w:t>NViDemina</w:t>
              </w:r>
              <w:proofErr w:type="spellEnd"/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proofErr w:type="spellStart"/>
              <w:r w:rsidR="001E570B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proofErr w:type="spellEnd"/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proofErr w:type="spellStart"/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  <w:proofErr w:type="spellEnd"/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 xml:space="preserve">, Правительству Российской Федерации,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Госкорпорации</w:t>
          </w:r>
          <w:proofErr w:type="spellEnd"/>
          <w:r w:rsidRPr="00F76B2A">
            <w:rPr>
              <w:sz w:val="28"/>
              <w:szCs w:val="28"/>
              <w:lang w:eastAsia="ru-RU"/>
            </w:rPr>
            <w:t xml:space="preserve">  «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Росатом</w:t>
          </w:r>
          <w:proofErr w:type="spellEnd"/>
          <w:r w:rsidRPr="00F76B2A">
            <w:rPr>
              <w:sz w:val="28"/>
              <w:szCs w:val="28"/>
              <w:lang w:eastAsia="ru-RU"/>
            </w:rPr>
            <w:t>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Покупатель и Продавец подтверждают, что условия настоящего Договора о </w:t>
          </w:r>
          <w:proofErr w:type="gramStart"/>
          <w:r w:rsidRPr="00F76B2A">
            <w:rPr>
              <w:sz w:val="28"/>
              <w:szCs w:val="28"/>
              <w:lang w:eastAsia="ru-RU"/>
            </w:rPr>
            <w:t>предоставлении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</w:t>
          </w:r>
          <w:r w:rsidRPr="00F76B2A">
            <w:rPr>
              <w:sz w:val="28"/>
              <w:szCs w:val="28"/>
              <w:lang w:eastAsia="ru-RU"/>
            </w:rPr>
            <w:lastRenderedPageBreak/>
            <w:t>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627377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8.7. Продавец и Покупатель подтверждают взаимное согласие на выставление и получение следующих электронных документов:</w:t>
      </w:r>
    </w:p>
    <w:p w:rsidR="002D22E2" w:rsidRPr="00627377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proofErr w:type="gramStart"/>
      <w:r w:rsidRPr="00627377">
        <w:rPr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627377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627377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627377">
        <w:rPr>
          <w:sz w:val="28"/>
          <w:szCs w:val="28"/>
          <w:lang w:eastAsia="ru-RU"/>
        </w:rPr>
        <w:t>получения</w:t>
      </w:r>
      <w:proofErr w:type="gramEnd"/>
      <w:r w:rsidRPr="00627377">
        <w:rPr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</w:t>
      </w:r>
      <w:r w:rsidRPr="00F76B2A">
        <w:rPr>
          <w:sz w:val="28"/>
          <w:szCs w:val="28"/>
          <w:lang w:eastAsia="ru-RU"/>
        </w:rPr>
        <w:lastRenderedPageBreak/>
        <w:t>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proofErr w:type="spellStart"/>
      <w:r w:rsidRPr="00F76B2A">
        <w:rPr>
          <w:sz w:val="28"/>
          <w:szCs w:val="28"/>
          <w:lang w:val="en-US" w:eastAsia="ru-RU"/>
        </w:rPr>
        <w:t>ecp</w:t>
      </w:r>
      <w:proofErr w:type="spellEnd"/>
      <w:r w:rsidRPr="00F76B2A">
        <w:rPr>
          <w:sz w:val="28"/>
          <w:szCs w:val="28"/>
          <w:lang w:eastAsia="ru-RU"/>
        </w:rPr>
        <w:t>.</w:t>
      </w:r>
      <w:proofErr w:type="spellStart"/>
      <w:r w:rsidRPr="00F76B2A">
        <w:rPr>
          <w:sz w:val="28"/>
          <w:szCs w:val="28"/>
          <w:lang w:val="en-US" w:eastAsia="ru-RU"/>
        </w:rPr>
        <w:t>ru</w:t>
      </w:r>
      <w:proofErr w:type="spellEnd"/>
      <w:r w:rsidRPr="00F76B2A">
        <w:rPr>
          <w:sz w:val="28"/>
          <w:szCs w:val="28"/>
          <w:lang w:eastAsia="ru-RU"/>
        </w:rPr>
        <w:t xml:space="preserve"> или @</w:t>
      </w:r>
      <w:proofErr w:type="spellStart"/>
      <w:r w:rsidRPr="00F76B2A">
        <w:rPr>
          <w:sz w:val="28"/>
          <w:szCs w:val="28"/>
          <w:lang w:val="en-US" w:eastAsia="ru-RU"/>
        </w:rPr>
        <w:t>rosatom</w:t>
      </w:r>
      <w:proofErr w:type="spellEnd"/>
      <w:r w:rsidRPr="00F76B2A">
        <w:rPr>
          <w:sz w:val="28"/>
          <w:szCs w:val="28"/>
          <w:lang w:eastAsia="ru-RU"/>
        </w:rPr>
        <w:t>.</w:t>
      </w:r>
      <w:proofErr w:type="spellStart"/>
      <w:r w:rsidRPr="00F76B2A">
        <w:rPr>
          <w:sz w:val="28"/>
          <w:szCs w:val="28"/>
          <w:lang w:val="en-US" w:eastAsia="ru-RU"/>
        </w:rPr>
        <w:t>ru</w:t>
      </w:r>
      <w:proofErr w:type="spellEnd"/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A97720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D048E7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Тел/факс: (39169) 9-</w:t>
            </w:r>
            <w:r>
              <w:rPr>
                <w:sz w:val="28"/>
                <w:szCs w:val="28"/>
                <w:lang w:val="en-US"/>
              </w:rPr>
              <w:t>48</w:t>
            </w:r>
            <w:r w:rsidR="002D22E2" w:rsidRPr="002C7236">
              <w:rPr>
                <w:sz w:val="28"/>
                <w:szCs w:val="28"/>
              </w:rPr>
              <w:t>-</w:t>
            </w:r>
            <w:r w:rsidR="002D22E2" w:rsidRPr="002C7236"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  <w:lang w:val="en-US"/>
              </w:rPr>
              <w:t>3</w:t>
            </w:r>
            <w:r w:rsidR="002D22E2" w:rsidRPr="002C7236">
              <w:rPr>
                <w:sz w:val="28"/>
                <w:szCs w:val="28"/>
              </w:rPr>
              <w:t>, 9-</w:t>
            </w:r>
            <w:r>
              <w:rPr>
                <w:sz w:val="28"/>
                <w:szCs w:val="28"/>
                <w:lang w:val="en-US"/>
              </w:rPr>
              <w:t>20</w:t>
            </w:r>
            <w:r w:rsidR="002D22E2" w:rsidRPr="002C7236">
              <w:rPr>
                <w:sz w:val="28"/>
                <w:szCs w:val="28"/>
              </w:rPr>
              <w:t>-</w:t>
            </w:r>
            <w:r w:rsidR="002D22E2" w:rsidRPr="002C7236"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  <w:lang w:val="en-US"/>
              </w:rPr>
              <w:t>7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sdt>
              <w:sdtPr>
                <w:rPr>
                  <w:color w:val="0000FF"/>
                  <w:sz w:val="28"/>
                  <w:szCs w:val="28"/>
                  <w:lang w:eastAsia="ru-RU"/>
                </w:rPr>
                <w:alias w:val="адрес электронной почты"/>
                <w:tag w:val="адрес электронной почты"/>
                <w:id w:val="438955302"/>
                <w:placeholder>
                  <w:docPart w:val="BF1A06F9163948499C084817E3314F4A"/>
                </w:placeholder>
              </w:sdtPr>
              <w:sdtEndPr/>
              <w:sdtContent>
                <w:r w:rsidR="00D048E7">
                  <w:rPr>
                    <w:color w:val="0000FF"/>
                    <w:sz w:val="28"/>
                    <w:szCs w:val="28"/>
                    <w:lang w:val="en-US" w:eastAsia="ru-RU"/>
                  </w:rPr>
                  <w:t>NViDemina</w:t>
                </w:r>
                <w:r w:rsidR="00D048E7" w:rsidRPr="00D048E7">
                  <w:rPr>
                    <w:color w:val="0000FF"/>
                    <w:sz w:val="28"/>
                    <w:szCs w:val="28"/>
                    <w:lang w:val="en-US" w:eastAsia="ru-RU"/>
                  </w:rPr>
                  <w:t>@</w:t>
                </w:r>
                <w:r w:rsidR="00D048E7">
                  <w:rPr>
                    <w:color w:val="0000FF"/>
                    <w:sz w:val="28"/>
                    <w:szCs w:val="28"/>
                    <w:lang w:val="en-US" w:eastAsia="ru-RU"/>
                  </w:rPr>
                  <w:t>rosatom</w:t>
                </w:r>
                <w:r w:rsidR="00D048E7" w:rsidRPr="00D048E7">
                  <w:rPr>
                    <w:color w:val="0000FF"/>
                    <w:sz w:val="28"/>
                    <w:szCs w:val="28"/>
                    <w:lang w:val="en-US" w:eastAsia="ru-RU"/>
                  </w:rPr>
                  <w:t>.</w:t>
                </w:r>
                <w:r w:rsidR="00D048E7" w:rsidRPr="006911DE">
                  <w:rPr>
                    <w:color w:val="0000FF"/>
                    <w:sz w:val="28"/>
                    <w:szCs w:val="28"/>
                    <w:lang w:val="en-US" w:eastAsia="ru-RU"/>
                  </w:rPr>
                  <w:t>ru</w:t>
                </w:r>
              </w:sdtContent>
            </w:sdt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C12334" w:rsidRPr="000652FF" w:rsidRDefault="00C12334" w:rsidP="00C12334">
      <w:pPr>
        <w:pageBreakBefore/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lastRenderedPageBreak/>
        <w:t>Приложение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к договору купли-продажи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от «___» ______ 202</w:t>
      </w:r>
      <w:r w:rsidR="005A46FE">
        <w:rPr>
          <w:sz w:val="28"/>
          <w:szCs w:val="28"/>
          <w:lang w:eastAsia="ru-RU"/>
        </w:rPr>
        <w:t>2</w:t>
      </w:r>
      <w:r w:rsidRPr="000652FF">
        <w:rPr>
          <w:sz w:val="28"/>
          <w:szCs w:val="28"/>
          <w:lang w:eastAsia="ru-RU"/>
        </w:rPr>
        <w:t>_г.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№________________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СПЕЦИФИКАЦИЯ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tbl>
      <w:tblPr>
        <w:tblW w:w="10223" w:type="dxa"/>
        <w:tblInd w:w="93" w:type="dxa"/>
        <w:tblLook w:val="04A0" w:firstRow="1" w:lastRow="0" w:firstColumn="1" w:lastColumn="0" w:noHBand="0" w:noVBand="1"/>
      </w:tblPr>
      <w:tblGrid>
        <w:gridCol w:w="569"/>
        <w:gridCol w:w="1416"/>
        <w:gridCol w:w="4409"/>
        <w:gridCol w:w="851"/>
        <w:gridCol w:w="708"/>
        <w:gridCol w:w="1134"/>
        <w:gridCol w:w="1136"/>
      </w:tblGrid>
      <w:tr w:rsidR="00C12334" w:rsidRPr="000652FF" w:rsidTr="00374EA2">
        <w:trPr>
          <w:trHeight w:val="135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 xml:space="preserve">№ </w:t>
            </w:r>
            <w:proofErr w:type="gramStart"/>
            <w:r w:rsidRPr="000652FF">
              <w:rPr>
                <w:sz w:val="24"/>
                <w:szCs w:val="28"/>
                <w:lang w:eastAsia="ru-RU"/>
              </w:rPr>
              <w:t>п</w:t>
            </w:r>
            <w:proofErr w:type="gramEnd"/>
            <w:r w:rsidRPr="000652FF">
              <w:rPr>
                <w:sz w:val="24"/>
                <w:szCs w:val="28"/>
                <w:lang w:eastAsia="ru-RU"/>
              </w:rPr>
              <w:t>/п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 xml:space="preserve"> Код МЦ 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Наименование Товара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Е.И.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Цена (без учета НДС),</w:t>
            </w:r>
            <w:r w:rsidRPr="000652FF">
              <w:rPr>
                <w:sz w:val="24"/>
                <w:szCs w:val="28"/>
                <w:lang w:eastAsia="ru-RU"/>
              </w:rPr>
              <w:br/>
              <w:t xml:space="preserve"> руб.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Сумма без учета НДС, руб.</w:t>
            </w:r>
          </w:p>
        </w:tc>
      </w:tr>
      <w:tr w:rsidR="00374EA2" w:rsidRPr="000652FF" w:rsidTr="00374EA2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EA2" w:rsidRPr="00495BA4" w:rsidRDefault="00374EA2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4EA2" w:rsidRDefault="00374EA2" w:rsidP="007F667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1000234179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4EA2" w:rsidRDefault="00374EA2" w:rsidP="007F667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Пункт </w:t>
            </w:r>
            <w:proofErr w:type="gramStart"/>
            <w:r>
              <w:rPr>
                <w:color w:val="000000"/>
                <w:sz w:val="22"/>
                <w:szCs w:val="22"/>
              </w:rPr>
              <w:t>ПР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8703-1160-1УХЛ3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4EA2" w:rsidRDefault="00374EA2" w:rsidP="007F6677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4EA2" w:rsidRDefault="00374EA2" w:rsidP="007F667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EA2" w:rsidRDefault="00374EA2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EA2" w:rsidRDefault="00374EA2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74EA2" w:rsidRPr="000652FF" w:rsidTr="00374EA2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EA2" w:rsidRDefault="00374EA2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4EA2" w:rsidRDefault="00374EA2" w:rsidP="007F667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1000234402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4EA2" w:rsidRDefault="00374EA2" w:rsidP="007F667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Пункт </w:t>
            </w:r>
            <w:proofErr w:type="gramStart"/>
            <w:r>
              <w:rPr>
                <w:color w:val="000000"/>
                <w:sz w:val="22"/>
                <w:szCs w:val="22"/>
              </w:rPr>
              <w:t>ПР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8503-1162-IУЗ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4EA2" w:rsidRDefault="00374EA2" w:rsidP="007F6677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4EA2" w:rsidRDefault="00374EA2" w:rsidP="007F667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EA2" w:rsidRDefault="00374EA2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EA2" w:rsidRDefault="00374EA2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74EA2" w:rsidRPr="000652FF" w:rsidTr="00374EA2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EA2" w:rsidRDefault="00374EA2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  <w:p w:rsidR="00374EA2" w:rsidRDefault="00374EA2" w:rsidP="00422F14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4EA2" w:rsidRDefault="00374EA2" w:rsidP="007F667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1000255815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4EA2" w:rsidRDefault="00374EA2" w:rsidP="007F667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Пункт </w:t>
            </w:r>
            <w:proofErr w:type="gramStart"/>
            <w:r>
              <w:rPr>
                <w:color w:val="000000"/>
                <w:sz w:val="22"/>
                <w:szCs w:val="22"/>
              </w:rPr>
              <w:t>ПР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8503-1018 2УХЛ2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4EA2" w:rsidRDefault="00374EA2" w:rsidP="007F6677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4EA2" w:rsidRDefault="00374EA2" w:rsidP="007F667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EA2" w:rsidRDefault="00374EA2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EA2" w:rsidRDefault="00374EA2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74EA2" w:rsidRPr="000652FF" w:rsidTr="00374EA2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EA2" w:rsidRDefault="00374EA2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4EA2" w:rsidRDefault="00374EA2" w:rsidP="007F667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1000255817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4EA2" w:rsidRDefault="00374EA2" w:rsidP="007F667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Пункт </w:t>
            </w:r>
            <w:proofErr w:type="gramStart"/>
            <w:r>
              <w:rPr>
                <w:color w:val="000000"/>
                <w:sz w:val="22"/>
                <w:szCs w:val="22"/>
              </w:rPr>
              <w:t>ПР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8503-1051-4УХЛ2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4EA2" w:rsidRDefault="00374EA2" w:rsidP="007F6677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4EA2" w:rsidRDefault="00374EA2" w:rsidP="007F667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EA2" w:rsidRDefault="00374EA2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EA2" w:rsidRDefault="00374EA2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74EA2" w:rsidRPr="000652FF" w:rsidTr="00374EA2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EA2" w:rsidRDefault="00374EA2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4EA2" w:rsidRDefault="00374EA2" w:rsidP="007F667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1000255818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4EA2" w:rsidRDefault="00374EA2" w:rsidP="007F667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Пункт </w:t>
            </w:r>
            <w:proofErr w:type="gramStart"/>
            <w:r>
              <w:rPr>
                <w:color w:val="000000"/>
                <w:sz w:val="22"/>
                <w:szCs w:val="22"/>
              </w:rPr>
              <w:t>ПР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8503-1052 УХЛ3 IP21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4EA2" w:rsidRDefault="00374EA2" w:rsidP="007F6677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4EA2" w:rsidRDefault="00374EA2" w:rsidP="007F667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EA2" w:rsidRDefault="00374EA2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EA2" w:rsidRDefault="00374EA2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74EA2" w:rsidRPr="000652FF" w:rsidTr="00374EA2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EA2" w:rsidRDefault="00374EA2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4EA2" w:rsidRDefault="00374EA2" w:rsidP="007F667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1000255819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4EA2" w:rsidRDefault="00374EA2" w:rsidP="007F667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Пункт </w:t>
            </w:r>
            <w:proofErr w:type="gramStart"/>
            <w:r>
              <w:rPr>
                <w:color w:val="000000"/>
                <w:sz w:val="22"/>
                <w:szCs w:val="22"/>
              </w:rPr>
              <w:t>ПР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8503-1053 УХЛ3 IP21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4EA2" w:rsidRDefault="00374EA2" w:rsidP="007F6677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4EA2" w:rsidRDefault="00374EA2" w:rsidP="007F667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EA2" w:rsidRDefault="00374EA2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EA2" w:rsidRDefault="00374EA2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74EA2" w:rsidRPr="000652FF" w:rsidTr="00374EA2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EA2" w:rsidRDefault="00374EA2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4EA2" w:rsidRDefault="00374EA2" w:rsidP="007F667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1000255820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4EA2" w:rsidRDefault="00374EA2" w:rsidP="007F667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Пункт </w:t>
            </w:r>
            <w:proofErr w:type="gramStart"/>
            <w:r>
              <w:rPr>
                <w:color w:val="000000"/>
                <w:sz w:val="22"/>
                <w:szCs w:val="22"/>
              </w:rPr>
              <w:t>ПР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8503-1161-1УХЛ3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4EA2" w:rsidRDefault="00374EA2" w:rsidP="007F6677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4EA2" w:rsidRDefault="00374EA2" w:rsidP="007F667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EA2" w:rsidRDefault="00374EA2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EA2" w:rsidRDefault="00374EA2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74EA2" w:rsidRPr="000652FF" w:rsidTr="00374EA2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EA2" w:rsidRDefault="00374EA2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4EA2" w:rsidRDefault="00374EA2" w:rsidP="007F667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1000255825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4EA2" w:rsidRDefault="00374EA2" w:rsidP="007F667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Пункт </w:t>
            </w:r>
            <w:proofErr w:type="gramStart"/>
            <w:r>
              <w:rPr>
                <w:color w:val="000000"/>
                <w:sz w:val="22"/>
                <w:szCs w:val="22"/>
              </w:rPr>
              <w:t>ПР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8503-1203-2УХЛ2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4EA2" w:rsidRDefault="00374EA2" w:rsidP="007F6677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4EA2" w:rsidRDefault="00374EA2" w:rsidP="007F667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EA2" w:rsidRDefault="00374EA2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EA2" w:rsidRDefault="00374EA2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74EA2" w:rsidRPr="000652FF" w:rsidTr="00374EA2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EA2" w:rsidRDefault="00374EA2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4EA2" w:rsidRDefault="00374EA2" w:rsidP="007F667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1000255826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4EA2" w:rsidRDefault="00374EA2" w:rsidP="007F667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Пункт </w:t>
            </w:r>
            <w:proofErr w:type="gramStart"/>
            <w:r>
              <w:rPr>
                <w:color w:val="000000"/>
                <w:sz w:val="22"/>
                <w:szCs w:val="22"/>
              </w:rPr>
              <w:t>ПР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8503-1219 IP21 УХЛ3 250А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4EA2" w:rsidRDefault="00374EA2" w:rsidP="007F6677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4EA2" w:rsidRDefault="00374EA2" w:rsidP="007F667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EA2" w:rsidRDefault="00374EA2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EA2" w:rsidRDefault="00374EA2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74EA2" w:rsidRPr="000652FF" w:rsidTr="00374EA2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EA2" w:rsidRDefault="00374EA2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4EA2" w:rsidRDefault="00374EA2" w:rsidP="007F667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1000255827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4EA2" w:rsidRDefault="00374EA2" w:rsidP="007F667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Пункт </w:t>
            </w:r>
            <w:proofErr w:type="gramStart"/>
            <w:r>
              <w:rPr>
                <w:color w:val="000000"/>
                <w:sz w:val="22"/>
                <w:szCs w:val="22"/>
              </w:rPr>
              <w:t>ПР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8503-1241-1УХЛ2 IP21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4EA2" w:rsidRDefault="00374EA2" w:rsidP="007F6677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4EA2" w:rsidRDefault="00374EA2" w:rsidP="007F667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EA2" w:rsidRDefault="00374EA2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EA2" w:rsidRDefault="00374EA2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74EA2" w:rsidRPr="000652FF" w:rsidTr="00374EA2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EA2" w:rsidRDefault="00374EA2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4EA2" w:rsidRDefault="00374EA2" w:rsidP="007F667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1000255828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4EA2" w:rsidRDefault="00374EA2" w:rsidP="007F667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Пункт </w:t>
            </w:r>
            <w:proofErr w:type="gramStart"/>
            <w:r>
              <w:rPr>
                <w:color w:val="000000"/>
                <w:sz w:val="22"/>
                <w:szCs w:val="22"/>
              </w:rPr>
              <w:t>ПР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8503-2003-4УХЛ2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4EA2" w:rsidRDefault="00374EA2" w:rsidP="007F6677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4EA2" w:rsidRDefault="00374EA2" w:rsidP="007F667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EA2" w:rsidRDefault="00374EA2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EA2" w:rsidRDefault="00374EA2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74EA2" w:rsidRPr="000652FF" w:rsidTr="00374EA2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EA2" w:rsidRDefault="00374EA2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4EA2" w:rsidRDefault="00374EA2" w:rsidP="007F667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1000255836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4EA2" w:rsidRDefault="00374EA2" w:rsidP="007F667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Пункт ЩРО №10-10060 от 14.04.2011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4EA2" w:rsidRDefault="00374EA2" w:rsidP="007F6677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4EA2" w:rsidRDefault="00374EA2" w:rsidP="007F667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EA2" w:rsidRDefault="00374EA2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EA2" w:rsidRDefault="00374EA2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74EA2" w:rsidRPr="000652FF" w:rsidTr="00374EA2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EA2" w:rsidRDefault="00374EA2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4EA2" w:rsidRDefault="00374EA2" w:rsidP="007F667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1000347279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4EA2" w:rsidRDefault="00374EA2" w:rsidP="007F667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Пункт </w:t>
            </w:r>
            <w:proofErr w:type="gramStart"/>
            <w:r>
              <w:rPr>
                <w:color w:val="000000"/>
                <w:sz w:val="22"/>
                <w:szCs w:val="22"/>
              </w:rPr>
              <w:t>ПР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8503-1205 УХЛ3 IP21 630А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4EA2" w:rsidRDefault="00374EA2" w:rsidP="007F6677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4EA2" w:rsidRDefault="00374EA2" w:rsidP="007F667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EA2" w:rsidRDefault="00374EA2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EA2" w:rsidRDefault="00374EA2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74EA2" w:rsidRPr="000652FF" w:rsidTr="00374EA2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EA2" w:rsidRDefault="00374EA2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4EA2" w:rsidRDefault="00374EA2" w:rsidP="007F667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1000347280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4EA2" w:rsidRDefault="00374EA2" w:rsidP="007F667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Пункт </w:t>
            </w:r>
            <w:proofErr w:type="gramStart"/>
            <w:r>
              <w:rPr>
                <w:color w:val="000000"/>
                <w:sz w:val="22"/>
                <w:szCs w:val="22"/>
              </w:rPr>
              <w:t>ПР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8503-2062 УХЛ3 IP21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4EA2" w:rsidRDefault="00374EA2" w:rsidP="007F6677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4EA2" w:rsidRDefault="00374EA2" w:rsidP="007F667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EA2" w:rsidRDefault="00374EA2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EA2" w:rsidRDefault="00374EA2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74EA2" w:rsidRPr="000652FF" w:rsidTr="00374EA2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EA2" w:rsidRDefault="00374EA2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4EA2" w:rsidRDefault="00374EA2" w:rsidP="007F667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1000347281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4EA2" w:rsidRDefault="00374EA2" w:rsidP="007F667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Пункт </w:t>
            </w:r>
            <w:proofErr w:type="gramStart"/>
            <w:r>
              <w:rPr>
                <w:color w:val="000000"/>
                <w:sz w:val="22"/>
                <w:szCs w:val="22"/>
              </w:rPr>
              <w:t>ПР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8503-2062 УХЛ3 IP21 ВА57-39 320А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4EA2" w:rsidRDefault="00374EA2" w:rsidP="007F6677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4EA2" w:rsidRDefault="00374EA2" w:rsidP="007F667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EA2" w:rsidRDefault="00374EA2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EA2" w:rsidRDefault="00374EA2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74EA2" w:rsidRPr="000652FF" w:rsidTr="00374EA2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EA2" w:rsidRDefault="00374EA2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16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4EA2" w:rsidRDefault="00374EA2" w:rsidP="007F667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1000347282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4EA2" w:rsidRDefault="00374EA2" w:rsidP="007F667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Пункт </w:t>
            </w:r>
            <w:proofErr w:type="gramStart"/>
            <w:r>
              <w:rPr>
                <w:color w:val="000000"/>
                <w:sz w:val="22"/>
                <w:szCs w:val="22"/>
              </w:rPr>
              <w:t>ПР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8503-2062 IP21 УХЛ3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4EA2" w:rsidRDefault="00374EA2" w:rsidP="007F6677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4EA2" w:rsidRDefault="00374EA2" w:rsidP="007F667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EA2" w:rsidRDefault="00374EA2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EA2" w:rsidRDefault="00374EA2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74EA2" w:rsidRPr="000652FF" w:rsidTr="00374EA2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EA2" w:rsidRDefault="00374EA2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17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4EA2" w:rsidRDefault="00374EA2" w:rsidP="007F667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1000347283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4EA2" w:rsidRDefault="00374EA2" w:rsidP="007F667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Пункт </w:t>
            </w:r>
            <w:proofErr w:type="gramStart"/>
            <w:r>
              <w:rPr>
                <w:color w:val="000000"/>
                <w:sz w:val="22"/>
                <w:szCs w:val="22"/>
              </w:rPr>
              <w:t>ПР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8503-2062 IP21 УХЛ3 ВА57-39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4EA2" w:rsidRDefault="00374EA2" w:rsidP="007F6677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4EA2" w:rsidRDefault="00374EA2" w:rsidP="007F667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EA2" w:rsidRDefault="00374EA2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EA2" w:rsidRDefault="00374EA2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74EA2" w:rsidRPr="000652FF" w:rsidTr="00374EA2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EA2" w:rsidRDefault="00374EA2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18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4EA2" w:rsidRDefault="00374EA2" w:rsidP="007F667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1000347284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4EA2" w:rsidRDefault="00374EA2" w:rsidP="007F667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Пункт </w:t>
            </w:r>
            <w:proofErr w:type="gramStart"/>
            <w:r>
              <w:rPr>
                <w:color w:val="000000"/>
                <w:sz w:val="22"/>
                <w:szCs w:val="22"/>
              </w:rPr>
              <w:t>ПР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8503-2062 УХЛ3 IP21 ВА57-39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4EA2" w:rsidRDefault="00374EA2" w:rsidP="007F6677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4EA2" w:rsidRDefault="00374EA2" w:rsidP="007F667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EA2" w:rsidRDefault="00374EA2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EA2" w:rsidRDefault="00374EA2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74EA2" w:rsidRPr="000652FF" w:rsidTr="00374EA2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EA2" w:rsidRDefault="00374EA2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19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4EA2" w:rsidRDefault="00374EA2" w:rsidP="007F667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1000347285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4EA2" w:rsidRDefault="00374EA2" w:rsidP="007F667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Пункт </w:t>
            </w:r>
            <w:proofErr w:type="gramStart"/>
            <w:r>
              <w:rPr>
                <w:color w:val="000000"/>
                <w:sz w:val="22"/>
                <w:szCs w:val="22"/>
              </w:rPr>
              <w:t>ПР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8503-2060 УХЛ3 IP21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4EA2" w:rsidRDefault="00374EA2" w:rsidP="007F6677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4EA2" w:rsidRDefault="00374EA2" w:rsidP="007F667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EA2" w:rsidRDefault="00374EA2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EA2" w:rsidRDefault="00374EA2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74EA2" w:rsidRPr="000652FF" w:rsidTr="00374EA2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EA2" w:rsidRPr="003826BB" w:rsidRDefault="00374EA2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4EA2" w:rsidRDefault="00374EA2" w:rsidP="007F667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1000347290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4EA2" w:rsidRDefault="00374EA2" w:rsidP="007F667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Пункт </w:t>
            </w:r>
            <w:proofErr w:type="gramStart"/>
            <w:r>
              <w:rPr>
                <w:color w:val="000000"/>
                <w:sz w:val="22"/>
                <w:szCs w:val="22"/>
              </w:rPr>
              <w:t>ПР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8503-1014-2УХЛ2 IP54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4EA2" w:rsidRDefault="00374EA2" w:rsidP="007F6677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4EA2" w:rsidRDefault="00374EA2" w:rsidP="007F667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EA2" w:rsidRDefault="00374EA2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EA2" w:rsidRDefault="00374EA2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  <w:r w:rsidRPr="000652FF">
        <w:rPr>
          <w:b/>
          <w:sz w:val="28"/>
          <w:szCs w:val="28"/>
          <w:lang w:eastAsia="ru-RU"/>
        </w:rPr>
        <w:t>Подписи Сторон:</w:t>
      </w: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06"/>
        <w:gridCol w:w="5082"/>
      </w:tblGrid>
      <w:tr w:rsidR="00C12334" w:rsidRPr="000652FF" w:rsidTr="00F80B05">
        <w:trPr>
          <w:trHeight w:val="199"/>
        </w:trPr>
        <w:tc>
          <w:tcPr>
            <w:tcW w:w="4931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Продавец:</w:t>
            </w: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</w:t>
            </w: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908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2"/>
              <w:jc w:val="center"/>
              <w:rPr>
                <w:b/>
                <w:sz w:val="28"/>
                <w:szCs w:val="28"/>
                <w:lang w:eastAsia="ru-RU"/>
              </w:rPr>
            </w:pP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Покупатель:</w:t>
            </w: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_____________________</w:t>
            </w: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2"/>
      <w:footerReference w:type="first" r:id="rId13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06947BB5" wp14:editId="095A7472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A97720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A97720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228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21C05"/>
    <w:rsid w:val="00031C42"/>
    <w:rsid w:val="00032070"/>
    <w:rsid w:val="000362C5"/>
    <w:rsid w:val="00036B60"/>
    <w:rsid w:val="00047F49"/>
    <w:rsid w:val="000652FF"/>
    <w:rsid w:val="00072247"/>
    <w:rsid w:val="00083196"/>
    <w:rsid w:val="00087BFC"/>
    <w:rsid w:val="000905CA"/>
    <w:rsid w:val="00096702"/>
    <w:rsid w:val="000A51ED"/>
    <w:rsid w:val="000A56DB"/>
    <w:rsid w:val="000B4A5B"/>
    <w:rsid w:val="000B56F9"/>
    <w:rsid w:val="000B5DBA"/>
    <w:rsid w:val="000D07C6"/>
    <w:rsid w:val="000D0F7B"/>
    <w:rsid w:val="000D36F1"/>
    <w:rsid w:val="000E17EC"/>
    <w:rsid w:val="000E20FC"/>
    <w:rsid w:val="000E5FB6"/>
    <w:rsid w:val="000E642C"/>
    <w:rsid w:val="000E6F79"/>
    <w:rsid w:val="000E7D14"/>
    <w:rsid w:val="000F0FBC"/>
    <w:rsid w:val="000F1AA0"/>
    <w:rsid w:val="000F3230"/>
    <w:rsid w:val="000F3DBD"/>
    <w:rsid w:val="00100274"/>
    <w:rsid w:val="00101820"/>
    <w:rsid w:val="001063FB"/>
    <w:rsid w:val="00113B58"/>
    <w:rsid w:val="00114F29"/>
    <w:rsid w:val="00117C7B"/>
    <w:rsid w:val="00126362"/>
    <w:rsid w:val="001320B3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A0E56"/>
    <w:rsid w:val="001B25C5"/>
    <w:rsid w:val="001C1C02"/>
    <w:rsid w:val="001D22DF"/>
    <w:rsid w:val="001E133A"/>
    <w:rsid w:val="001E570B"/>
    <w:rsid w:val="001E66AF"/>
    <w:rsid w:val="001F1932"/>
    <w:rsid w:val="001F218A"/>
    <w:rsid w:val="00203D36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7040"/>
    <w:rsid w:val="00273B03"/>
    <w:rsid w:val="00274EAA"/>
    <w:rsid w:val="00276F19"/>
    <w:rsid w:val="0028265C"/>
    <w:rsid w:val="00283602"/>
    <w:rsid w:val="002846F8"/>
    <w:rsid w:val="00284FF0"/>
    <w:rsid w:val="00287DE1"/>
    <w:rsid w:val="002A12D2"/>
    <w:rsid w:val="002A4B23"/>
    <w:rsid w:val="002A5437"/>
    <w:rsid w:val="002A5A46"/>
    <w:rsid w:val="002A69B5"/>
    <w:rsid w:val="002B09E5"/>
    <w:rsid w:val="002B0A88"/>
    <w:rsid w:val="002B1EF5"/>
    <w:rsid w:val="002B2158"/>
    <w:rsid w:val="002B27DC"/>
    <w:rsid w:val="002B56E8"/>
    <w:rsid w:val="002C4A19"/>
    <w:rsid w:val="002C4F6D"/>
    <w:rsid w:val="002C7549"/>
    <w:rsid w:val="002D1AFC"/>
    <w:rsid w:val="002D1C18"/>
    <w:rsid w:val="002D22E2"/>
    <w:rsid w:val="002D6C2A"/>
    <w:rsid w:val="002E40F9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26C49"/>
    <w:rsid w:val="00332258"/>
    <w:rsid w:val="003325B2"/>
    <w:rsid w:val="00332A74"/>
    <w:rsid w:val="00332BD1"/>
    <w:rsid w:val="00334CC5"/>
    <w:rsid w:val="00340A06"/>
    <w:rsid w:val="00343326"/>
    <w:rsid w:val="00345C55"/>
    <w:rsid w:val="00347E41"/>
    <w:rsid w:val="0036473B"/>
    <w:rsid w:val="003703D2"/>
    <w:rsid w:val="00374EA2"/>
    <w:rsid w:val="0037560E"/>
    <w:rsid w:val="00375BF5"/>
    <w:rsid w:val="00376ABC"/>
    <w:rsid w:val="00381E25"/>
    <w:rsid w:val="003826BB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94D"/>
    <w:rsid w:val="003B3F22"/>
    <w:rsid w:val="003B4BDA"/>
    <w:rsid w:val="003C2284"/>
    <w:rsid w:val="003C4352"/>
    <w:rsid w:val="003C6B71"/>
    <w:rsid w:val="003D1A18"/>
    <w:rsid w:val="003D3877"/>
    <w:rsid w:val="003D48E8"/>
    <w:rsid w:val="003D5497"/>
    <w:rsid w:val="003E4DC8"/>
    <w:rsid w:val="003F1FB1"/>
    <w:rsid w:val="003F3898"/>
    <w:rsid w:val="003F4E4F"/>
    <w:rsid w:val="003F5160"/>
    <w:rsid w:val="004042D0"/>
    <w:rsid w:val="00407762"/>
    <w:rsid w:val="00415687"/>
    <w:rsid w:val="00416E06"/>
    <w:rsid w:val="004178BE"/>
    <w:rsid w:val="0042174E"/>
    <w:rsid w:val="004231B6"/>
    <w:rsid w:val="00431711"/>
    <w:rsid w:val="00441741"/>
    <w:rsid w:val="00441EE2"/>
    <w:rsid w:val="00451CAB"/>
    <w:rsid w:val="00452690"/>
    <w:rsid w:val="0045284D"/>
    <w:rsid w:val="00452BCB"/>
    <w:rsid w:val="00452EC3"/>
    <w:rsid w:val="0045448D"/>
    <w:rsid w:val="0045529C"/>
    <w:rsid w:val="00457DF4"/>
    <w:rsid w:val="00463455"/>
    <w:rsid w:val="00475E8B"/>
    <w:rsid w:val="004919C0"/>
    <w:rsid w:val="00495BA4"/>
    <w:rsid w:val="00495EC2"/>
    <w:rsid w:val="004B071A"/>
    <w:rsid w:val="004B3EB3"/>
    <w:rsid w:val="004C0E02"/>
    <w:rsid w:val="004C2E1F"/>
    <w:rsid w:val="004D47F5"/>
    <w:rsid w:val="004D6E05"/>
    <w:rsid w:val="004E2DBB"/>
    <w:rsid w:val="004F023B"/>
    <w:rsid w:val="004F036E"/>
    <w:rsid w:val="004F113A"/>
    <w:rsid w:val="004F47ED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A04"/>
    <w:rsid w:val="00513D90"/>
    <w:rsid w:val="00523C8C"/>
    <w:rsid w:val="005361FA"/>
    <w:rsid w:val="00536415"/>
    <w:rsid w:val="005370B4"/>
    <w:rsid w:val="005427D8"/>
    <w:rsid w:val="00542BC5"/>
    <w:rsid w:val="00542DF1"/>
    <w:rsid w:val="00547C2A"/>
    <w:rsid w:val="00550A2A"/>
    <w:rsid w:val="005515E2"/>
    <w:rsid w:val="00551C9F"/>
    <w:rsid w:val="005545A7"/>
    <w:rsid w:val="00554673"/>
    <w:rsid w:val="005555AB"/>
    <w:rsid w:val="005569EC"/>
    <w:rsid w:val="005634B4"/>
    <w:rsid w:val="00563BAB"/>
    <w:rsid w:val="0056694E"/>
    <w:rsid w:val="0056767A"/>
    <w:rsid w:val="00574D3B"/>
    <w:rsid w:val="0057548C"/>
    <w:rsid w:val="00577A62"/>
    <w:rsid w:val="00590D56"/>
    <w:rsid w:val="0059155D"/>
    <w:rsid w:val="00596EA3"/>
    <w:rsid w:val="00597382"/>
    <w:rsid w:val="005A46FE"/>
    <w:rsid w:val="005A4B60"/>
    <w:rsid w:val="005A4DE2"/>
    <w:rsid w:val="005A53D8"/>
    <w:rsid w:val="005A7202"/>
    <w:rsid w:val="005A7528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F25"/>
    <w:rsid w:val="005E5AC2"/>
    <w:rsid w:val="005E6E68"/>
    <w:rsid w:val="005F16A6"/>
    <w:rsid w:val="005F1C6B"/>
    <w:rsid w:val="005F3607"/>
    <w:rsid w:val="00604F78"/>
    <w:rsid w:val="0060518E"/>
    <w:rsid w:val="00606591"/>
    <w:rsid w:val="006074D5"/>
    <w:rsid w:val="00624B97"/>
    <w:rsid w:val="00627377"/>
    <w:rsid w:val="006309EA"/>
    <w:rsid w:val="00636951"/>
    <w:rsid w:val="0064451F"/>
    <w:rsid w:val="00651762"/>
    <w:rsid w:val="00654291"/>
    <w:rsid w:val="00654814"/>
    <w:rsid w:val="00655935"/>
    <w:rsid w:val="00660E68"/>
    <w:rsid w:val="0066254C"/>
    <w:rsid w:val="00663664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6F79"/>
    <w:rsid w:val="006978CB"/>
    <w:rsid w:val="006A6884"/>
    <w:rsid w:val="006A68B7"/>
    <w:rsid w:val="006A7147"/>
    <w:rsid w:val="006B20F6"/>
    <w:rsid w:val="006B21E4"/>
    <w:rsid w:val="006B3416"/>
    <w:rsid w:val="006B3FE9"/>
    <w:rsid w:val="006B6518"/>
    <w:rsid w:val="006B791B"/>
    <w:rsid w:val="006C0043"/>
    <w:rsid w:val="006C07C1"/>
    <w:rsid w:val="006C1103"/>
    <w:rsid w:val="006C7249"/>
    <w:rsid w:val="006D0A39"/>
    <w:rsid w:val="006D1119"/>
    <w:rsid w:val="006D4D35"/>
    <w:rsid w:val="006D5CB1"/>
    <w:rsid w:val="006E6E8C"/>
    <w:rsid w:val="006E6FE7"/>
    <w:rsid w:val="006E7831"/>
    <w:rsid w:val="006F41A7"/>
    <w:rsid w:val="006F41D0"/>
    <w:rsid w:val="006F5A0B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638E"/>
    <w:rsid w:val="00741134"/>
    <w:rsid w:val="007432C9"/>
    <w:rsid w:val="00745003"/>
    <w:rsid w:val="0076209A"/>
    <w:rsid w:val="00762D0F"/>
    <w:rsid w:val="00764F45"/>
    <w:rsid w:val="007656D1"/>
    <w:rsid w:val="00773DB8"/>
    <w:rsid w:val="00776123"/>
    <w:rsid w:val="00780FC1"/>
    <w:rsid w:val="00791EA0"/>
    <w:rsid w:val="00795CB5"/>
    <w:rsid w:val="007A09C2"/>
    <w:rsid w:val="007A1030"/>
    <w:rsid w:val="007A16E2"/>
    <w:rsid w:val="007A575C"/>
    <w:rsid w:val="007B3B07"/>
    <w:rsid w:val="007B509A"/>
    <w:rsid w:val="007B74BF"/>
    <w:rsid w:val="007C34EC"/>
    <w:rsid w:val="007C38FF"/>
    <w:rsid w:val="007C4683"/>
    <w:rsid w:val="007C6BD8"/>
    <w:rsid w:val="007C7884"/>
    <w:rsid w:val="007D7B6F"/>
    <w:rsid w:val="007E0C93"/>
    <w:rsid w:val="007E1A82"/>
    <w:rsid w:val="007E3D80"/>
    <w:rsid w:val="007F0DE7"/>
    <w:rsid w:val="007F1A17"/>
    <w:rsid w:val="007F2FDA"/>
    <w:rsid w:val="007F3EFC"/>
    <w:rsid w:val="007F4B5D"/>
    <w:rsid w:val="007F5F94"/>
    <w:rsid w:val="0081028D"/>
    <w:rsid w:val="00810C10"/>
    <w:rsid w:val="0081429A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1F84"/>
    <w:rsid w:val="00885E10"/>
    <w:rsid w:val="00890007"/>
    <w:rsid w:val="008901C6"/>
    <w:rsid w:val="00893952"/>
    <w:rsid w:val="008A132B"/>
    <w:rsid w:val="008A484B"/>
    <w:rsid w:val="008A4934"/>
    <w:rsid w:val="008A6AC8"/>
    <w:rsid w:val="008A6CB0"/>
    <w:rsid w:val="008B43D3"/>
    <w:rsid w:val="008C21F5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37701"/>
    <w:rsid w:val="00937B74"/>
    <w:rsid w:val="009420FE"/>
    <w:rsid w:val="00943E51"/>
    <w:rsid w:val="009449C9"/>
    <w:rsid w:val="009463CB"/>
    <w:rsid w:val="00950BB0"/>
    <w:rsid w:val="00952FFA"/>
    <w:rsid w:val="00953F9A"/>
    <w:rsid w:val="00954687"/>
    <w:rsid w:val="00954CC9"/>
    <w:rsid w:val="00955411"/>
    <w:rsid w:val="00964985"/>
    <w:rsid w:val="00964E2C"/>
    <w:rsid w:val="00967781"/>
    <w:rsid w:val="009741A1"/>
    <w:rsid w:val="0098088B"/>
    <w:rsid w:val="00983844"/>
    <w:rsid w:val="00985359"/>
    <w:rsid w:val="00986B03"/>
    <w:rsid w:val="00987A60"/>
    <w:rsid w:val="00994AFE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D7F25"/>
    <w:rsid w:val="009E14E4"/>
    <w:rsid w:val="009E161F"/>
    <w:rsid w:val="009F6768"/>
    <w:rsid w:val="00A026A9"/>
    <w:rsid w:val="00A033A9"/>
    <w:rsid w:val="00A07B57"/>
    <w:rsid w:val="00A14FCA"/>
    <w:rsid w:val="00A15B7F"/>
    <w:rsid w:val="00A1785F"/>
    <w:rsid w:val="00A208BB"/>
    <w:rsid w:val="00A226F9"/>
    <w:rsid w:val="00A3083B"/>
    <w:rsid w:val="00A36D84"/>
    <w:rsid w:val="00A451D2"/>
    <w:rsid w:val="00A46499"/>
    <w:rsid w:val="00A51544"/>
    <w:rsid w:val="00A55270"/>
    <w:rsid w:val="00A55554"/>
    <w:rsid w:val="00A6131F"/>
    <w:rsid w:val="00A67E10"/>
    <w:rsid w:val="00A702E4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97720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0DBD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2334"/>
    <w:rsid w:val="00C15C9F"/>
    <w:rsid w:val="00C2017E"/>
    <w:rsid w:val="00C234D5"/>
    <w:rsid w:val="00C2404D"/>
    <w:rsid w:val="00C32426"/>
    <w:rsid w:val="00C407AA"/>
    <w:rsid w:val="00C4112F"/>
    <w:rsid w:val="00C446CF"/>
    <w:rsid w:val="00C5237C"/>
    <w:rsid w:val="00C53DED"/>
    <w:rsid w:val="00C55A8A"/>
    <w:rsid w:val="00C55C84"/>
    <w:rsid w:val="00C56985"/>
    <w:rsid w:val="00C56ECB"/>
    <w:rsid w:val="00C63E14"/>
    <w:rsid w:val="00C7006D"/>
    <w:rsid w:val="00C702A7"/>
    <w:rsid w:val="00C709B4"/>
    <w:rsid w:val="00C72C31"/>
    <w:rsid w:val="00C736B8"/>
    <w:rsid w:val="00C761D7"/>
    <w:rsid w:val="00C81469"/>
    <w:rsid w:val="00C816FA"/>
    <w:rsid w:val="00C86379"/>
    <w:rsid w:val="00C9060F"/>
    <w:rsid w:val="00C9219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D0477"/>
    <w:rsid w:val="00CD1AA4"/>
    <w:rsid w:val="00CD2FB3"/>
    <w:rsid w:val="00CD3B2F"/>
    <w:rsid w:val="00CD7B9C"/>
    <w:rsid w:val="00CE02E7"/>
    <w:rsid w:val="00CE6347"/>
    <w:rsid w:val="00CF0CDD"/>
    <w:rsid w:val="00CF10EA"/>
    <w:rsid w:val="00CF20FC"/>
    <w:rsid w:val="00CF2875"/>
    <w:rsid w:val="00CF4307"/>
    <w:rsid w:val="00CF6A0D"/>
    <w:rsid w:val="00CF758D"/>
    <w:rsid w:val="00D048E7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40F94"/>
    <w:rsid w:val="00D5759E"/>
    <w:rsid w:val="00D63FDC"/>
    <w:rsid w:val="00D64BF5"/>
    <w:rsid w:val="00D76EB7"/>
    <w:rsid w:val="00D77118"/>
    <w:rsid w:val="00D85351"/>
    <w:rsid w:val="00D9747B"/>
    <w:rsid w:val="00DA3EE7"/>
    <w:rsid w:val="00DA4825"/>
    <w:rsid w:val="00DB09CB"/>
    <w:rsid w:val="00DB4BE6"/>
    <w:rsid w:val="00DB5F08"/>
    <w:rsid w:val="00DB7601"/>
    <w:rsid w:val="00DB7982"/>
    <w:rsid w:val="00DC0236"/>
    <w:rsid w:val="00DC0670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6659"/>
    <w:rsid w:val="00DF22D8"/>
    <w:rsid w:val="00DF382E"/>
    <w:rsid w:val="00DF4F47"/>
    <w:rsid w:val="00DF52F8"/>
    <w:rsid w:val="00E13CA1"/>
    <w:rsid w:val="00E16175"/>
    <w:rsid w:val="00E17C22"/>
    <w:rsid w:val="00E17EE3"/>
    <w:rsid w:val="00E22475"/>
    <w:rsid w:val="00E22C02"/>
    <w:rsid w:val="00E24380"/>
    <w:rsid w:val="00E244EF"/>
    <w:rsid w:val="00E26829"/>
    <w:rsid w:val="00E35D5F"/>
    <w:rsid w:val="00E421A6"/>
    <w:rsid w:val="00E42A2A"/>
    <w:rsid w:val="00E51106"/>
    <w:rsid w:val="00E52A84"/>
    <w:rsid w:val="00E6467B"/>
    <w:rsid w:val="00E64753"/>
    <w:rsid w:val="00E67BCA"/>
    <w:rsid w:val="00E73AC3"/>
    <w:rsid w:val="00E752B6"/>
    <w:rsid w:val="00E755D0"/>
    <w:rsid w:val="00E834FB"/>
    <w:rsid w:val="00E8726A"/>
    <w:rsid w:val="00E9002B"/>
    <w:rsid w:val="00E938E6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24EF"/>
    <w:rsid w:val="00EC32BD"/>
    <w:rsid w:val="00EC5B11"/>
    <w:rsid w:val="00EC5D77"/>
    <w:rsid w:val="00EC6804"/>
    <w:rsid w:val="00EC764A"/>
    <w:rsid w:val="00ED139F"/>
    <w:rsid w:val="00ED2012"/>
    <w:rsid w:val="00ED26B7"/>
    <w:rsid w:val="00EE0551"/>
    <w:rsid w:val="00EE1C0B"/>
    <w:rsid w:val="00EE44F9"/>
    <w:rsid w:val="00EE77CE"/>
    <w:rsid w:val="00EF256E"/>
    <w:rsid w:val="00EF3135"/>
    <w:rsid w:val="00F12451"/>
    <w:rsid w:val="00F144DB"/>
    <w:rsid w:val="00F15F54"/>
    <w:rsid w:val="00F215FA"/>
    <w:rsid w:val="00F22D93"/>
    <w:rsid w:val="00F27C01"/>
    <w:rsid w:val="00F31BA3"/>
    <w:rsid w:val="00F32821"/>
    <w:rsid w:val="00F33B22"/>
    <w:rsid w:val="00F3441C"/>
    <w:rsid w:val="00F47FA0"/>
    <w:rsid w:val="00F50428"/>
    <w:rsid w:val="00F50BA2"/>
    <w:rsid w:val="00F5273E"/>
    <w:rsid w:val="00F542D6"/>
    <w:rsid w:val="00F5554D"/>
    <w:rsid w:val="00F57368"/>
    <w:rsid w:val="00F6304B"/>
    <w:rsid w:val="00F70125"/>
    <w:rsid w:val="00F74B7F"/>
    <w:rsid w:val="00F77FF1"/>
    <w:rsid w:val="00F82667"/>
    <w:rsid w:val="00F85335"/>
    <w:rsid w:val="00F902E3"/>
    <w:rsid w:val="00F910FB"/>
    <w:rsid w:val="00FA1525"/>
    <w:rsid w:val="00FA182C"/>
    <w:rsid w:val="00FA6985"/>
    <w:rsid w:val="00FB0A0E"/>
    <w:rsid w:val="00FB3B77"/>
    <w:rsid w:val="00FB3BE4"/>
    <w:rsid w:val="00FB5238"/>
    <w:rsid w:val="00FC571B"/>
    <w:rsid w:val="00FC6229"/>
    <w:rsid w:val="00FC717A"/>
    <w:rsid w:val="00FD340E"/>
    <w:rsid w:val="00FD438A"/>
    <w:rsid w:val="00FD6955"/>
    <w:rsid w:val="00FE6C92"/>
    <w:rsid w:val="00FE7A50"/>
    <w:rsid w:val="00FF6902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81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71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3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9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42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045@rosatom.ru" TargetMode="External"/><Relationship Id="rId5" Type="http://schemas.openxmlformats.org/officeDocument/2006/relationships/settings" Target="settings.xml"/><Relationship Id="rId15" Type="http://schemas.openxmlformats.org/officeDocument/2006/relationships/glossaryDocument" Target="glossary/document.xml"/><Relationship Id="rId10" Type="http://schemas.openxmlformats.org/officeDocument/2006/relationships/hyperlink" Target="http://www.a-k-d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NViDemina@rosatom.ru" TargetMode="Externa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7D62D0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7D62D0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7D62D0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7D62D0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7D62D0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BF1A06F9163948499C084817E3314F4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A62ED4C-3B20-4801-975B-4C71C2596468}"/>
      </w:docPartPr>
      <w:docPartBody>
        <w:p w:rsidR="005736F4" w:rsidRDefault="005B543A" w:rsidP="005B543A">
          <w:pPr>
            <w:pStyle w:val="BF1A06F9163948499C084817E3314F4A"/>
          </w:pPr>
          <w:r>
            <w:rPr>
              <w:rStyle w:val="a3"/>
            </w:rPr>
            <w:t>адрес электронной почты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2952C7"/>
    <w:rsid w:val="002B64AF"/>
    <w:rsid w:val="002F70BB"/>
    <w:rsid w:val="005736F4"/>
    <w:rsid w:val="005B543A"/>
    <w:rsid w:val="007D62D0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B543A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BF1A06F9163948499C084817E3314F4A">
    <w:name w:val="BF1A06F9163948499C084817E3314F4A"/>
    <w:rsid w:val="005B543A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B543A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BF1A06F9163948499C084817E3314F4A">
    <w:name w:val="BF1A06F9163948499C084817E3314F4A"/>
    <w:rsid w:val="005B543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81F598-A97A-45DD-8AD8-D3B3C2C589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17</Pages>
  <Words>5252</Words>
  <Characters>29938</Characters>
  <Application>Microsoft Office Word</Application>
  <DocSecurity>0</DocSecurity>
  <Lines>249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35120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Демина Надежда Витальевна</cp:lastModifiedBy>
  <cp:revision>3</cp:revision>
  <cp:lastPrinted>2019-03-22T03:22:00Z</cp:lastPrinted>
  <dcterms:created xsi:type="dcterms:W3CDTF">2022-06-02T10:20:00Z</dcterms:created>
  <dcterms:modified xsi:type="dcterms:W3CDTF">2022-06-02T10:24:00Z</dcterms:modified>
</cp:coreProperties>
</file>