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7B6B23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2C6A40" w:rsidRDefault="002C6A40" w:rsidP="007B5E02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выполнение работ по монтажу ворот в здании №19а Ленинградского отделения филиала «Северо-западный территориальный округ» ФГУП</w:t>
      </w:r>
      <w:r>
        <w:rPr>
          <w:b/>
          <w:sz w:val="28"/>
          <w:szCs w:val="28"/>
        </w:rPr>
        <w:t xml:space="preserve"> «РосРАО</w:t>
      </w:r>
      <w:r>
        <w:rPr>
          <w:b/>
          <w:bCs/>
          <w:color w:val="000000"/>
          <w:sz w:val="28"/>
          <w:szCs w:val="28"/>
        </w:rPr>
        <w:t>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BC3B8C" w:rsidRDefault="00BC3B8C" w:rsidP="00494C52">
      <w:pPr>
        <w:rPr>
          <w:b/>
          <w:sz w:val="28"/>
          <w:szCs w:val="28"/>
          <w:lang w:val="en-US"/>
        </w:rPr>
      </w:pPr>
    </w:p>
    <w:p w:rsidR="002C6A40" w:rsidRPr="004B742A" w:rsidRDefault="002C6A40" w:rsidP="002C6A40">
      <w:pPr>
        <w:numPr>
          <w:ilvl w:val="0"/>
          <w:numId w:val="27"/>
        </w:numPr>
        <w:spacing w:before="240"/>
        <w:jc w:val="center"/>
        <w:rPr>
          <w:b/>
        </w:rPr>
      </w:pPr>
      <w:r w:rsidRPr="004B742A">
        <w:rPr>
          <w:b/>
        </w:rPr>
        <w:lastRenderedPageBreak/>
        <w:t>Наименование выполняемых работ</w:t>
      </w:r>
    </w:p>
    <w:p w:rsidR="002C6A40" w:rsidRPr="00FE40C9" w:rsidRDefault="002C6A40" w:rsidP="002C6A40">
      <w:pPr>
        <w:ind w:left="720" w:firstLine="696"/>
        <w:jc w:val="both"/>
      </w:pPr>
      <w:r w:rsidRPr="00A67DDA">
        <w:t xml:space="preserve">Выполнение </w:t>
      </w:r>
      <w:r w:rsidRPr="00ED1B03">
        <w:t>работ по монтажу ворот в здании №19а</w:t>
      </w:r>
      <w:r w:rsidRPr="009246B9">
        <w:t xml:space="preserve"> Ленинградского</w:t>
      </w:r>
      <w:r w:rsidRPr="00FE40C9">
        <w:t xml:space="preserve"> отделения филиала «Северо-западный территориальный округ» ФГУП «РосРАО».</w:t>
      </w:r>
    </w:p>
    <w:p w:rsidR="002C6A40" w:rsidRPr="00FE40C9" w:rsidRDefault="002C6A40" w:rsidP="002C6A40">
      <w:pPr>
        <w:numPr>
          <w:ilvl w:val="0"/>
          <w:numId w:val="27"/>
        </w:numPr>
        <w:spacing w:before="240"/>
        <w:jc w:val="center"/>
        <w:rPr>
          <w:b/>
        </w:rPr>
      </w:pPr>
      <w:r w:rsidRPr="00FE40C9">
        <w:rPr>
          <w:b/>
        </w:rPr>
        <w:t>Общие положения</w:t>
      </w:r>
      <w:r>
        <w:rPr>
          <w:b/>
        </w:rPr>
        <w:t>, основание</w:t>
      </w:r>
    </w:p>
    <w:p w:rsidR="002C6A40" w:rsidRPr="009246B9" w:rsidRDefault="002C6A40" w:rsidP="002C6A40">
      <w:pPr>
        <w:numPr>
          <w:ilvl w:val="1"/>
          <w:numId w:val="27"/>
        </w:numPr>
        <w:tabs>
          <w:tab w:val="left" w:pos="1418"/>
        </w:tabs>
        <w:ind w:left="709" w:hanging="4"/>
        <w:jc w:val="both"/>
        <w:rPr>
          <w:b/>
        </w:rPr>
      </w:pPr>
      <w:r w:rsidRPr="009246B9">
        <w:rPr>
          <w:b/>
        </w:rPr>
        <w:t>Сведения о</w:t>
      </w:r>
      <w:r>
        <w:rPr>
          <w:b/>
        </w:rPr>
        <w:t>б объекте, проектной документации, виду, порядку организации выполнения монтажных, пуско-наладочных работ, ремонтных</w:t>
      </w:r>
      <w:r w:rsidRPr="009246B9">
        <w:rPr>
          <w:b/>
        </w:rPr>
        <w:t xml:space="preserve"> работ при </w:t>
      </w:r>
      <w:r>
        <w:rPr>
          <w:b/>
        </w:rPr>
        <w:t xml:space="preserve">сооружении, модернизации, реконструкции или ремонте объектов </w:t>
      </w:r>
      <w:r w:rsidRPr="009246B9">
        <w:rPr>
          <w:b/>
        </w:rPr>
        <w:t>строительств</w:t>
      </w:r>
      <w:r>
        <w:rPr>
          <w:b/>
        </w:rPr>
        <w:t>а и инженерных систем</w:t>
      </w:r>
      <w:r w:rsidRPr="009246B9">
        <w:rPr>
          <w:b/>
        </w:rPr>
        <w:t>:</w:t>
      </w:r>
    </w:p>
    <w:p w:rsidR="002C6A40" w:rsidRPr="000E5E37" w:rsidRDefault="002C6A40" w:rsidP="002C6A40">
      <w:pPr>
        <w:ind w:left="720" w:firstLine="698"/>
        <w:jc w:val="both"/>
      </w:pPr>
      <w:r w:rsidRPr="000E5E37">
        <w:t xml:space="preserve">Работы по </w:t>
      </w:r>
      <w:r>
        <w:t xml:space="preserve">монтажу </w:t>
      </w:r>
      <w:r w:rsidRPr="009246B9">
        <w:t>ворот</w:t>
      </w:r>
      <w:r>
        <w:t xml:space="preserve"> </w:t>
      </w:r>
      <w:r w:rsidRPr="000E5E37">
        <w:t>в здани</w:t>
      </w:r>
      <w:r>
        <w:t>и</w:t>
      </w:r>
      <w:r w:rsidRPr="000E5E37">
        <w:t xml:space="preserve"> №19а Ленинградского отделения филиала «Северо-западный территориальный округ» ФГУП «РосРАО» выполнить в соответствии с требованиями действующих норм и правил и настоящим техническим заданием. </w:t>
      </w:r>
    </w:p>
    <w:p w:rsidR="002C6A40" w:rsidRDefault="002C6A40" w:rsidP="002C6A40">
      <w:pPr>
        <w:ind w:left="720" w:firstLine="698"/>
        <w:jc w:val="both"/>
      </w:pPr>
      <w:r w:rsidRPr="000E5E37">
        <w:t xml:space="preserve">Объем необходимых работ по </w:t>
      </w:r>
      <w:r>
        <w:t xml:space="preserve">монтажу </w:t>
      </w:r>
      <w:r w:rsidRPr="009246B9">
        <w:t>ворот</w:t>
      </w:r>
      <w:r>
        <w:t xml:space="preserve"> </w:t>
      </w:r>
      <w:r w:rsidRPr="000E5E37">
        <w:t>в здание №19а приведен в «Ведомости физических объемов работ» (Приложение №1 к Техническому заданию).</w:t>
      </w:r>
    </w:p>
    <w:p w:rsidR="002C6A40" w:rsidRPr="00245EDB" w:rsidRDefault="002C6A40" w:rsidP="002C6A40">
      <w:pPr>
        <w:ind w:left="720" w:firstLine="698"/>
        <w:jc w:val="both"/>
      </w:pPr>
      <w:r w:rsidRPr="00245EDB">
        <w:t>Сметная документация составлена и проверена аттестованным специалист</w:t>
      </w:r>
      <w:r>
        <w:t>о</w:t>
      </w:r>
      <w:r w:rsidRPr="00245EDB">
        <w:t>м по сметному делу отдела капитального строительства филиала «Северо-западный территориальный округ» ФГУП «РосРАО».</w:t>
      </w:r>
    </w:p>
    <w:p w:rsidR="002C6A40" w:rsidRPr="00245EDB" w:rsidRDefault="002C6A40" w:rsidP="002C6A40">
      <w:pPr>
        <w:numPr>
          <w:ilvl w:val="1"/>
          <w:numId w:val="27"/>
        </w:numPr>
        <w:tabs>
          <w:tab w:val="left" w:pos="1418"/>
        </w:tabs>
        <w:ind w:left="709" w:hanging="4"/>
        <w:jc w:val="both"/>
      </w:pPr>
      <w:r w:rsidRPr="009246B9">
        <w:rPr>
          <w:b/>
        </w:rPr>
        <w:t>Требования к разработке ППР</w:t>
      </w:r>
      <w:r>
        <w:rPr>
          <w:b/>
        </w:rPr>
        <w:t>, в случае выполнения монтажных работ по оборудованию и требования к разработке рабочих программ ПНР, в случае выполнения пусконаладочных работ</w:t>
      </w:r>
      <w:r w:rsidRPr="009246B9">
        <w:rPr>
          <w:b/>
        </w:rPr>
        <w:t>:</w:t>
      </w:r>
      <w:r w:rsidRPr="00FE40C9">
        <w:t xml:space="preserve">  </w:t>
      </w:r>
      <w:r w:rsidRPr="00245EDB">
        <w:t>проект производства работ разработать в соответствии с МДС 12-46.2008.</w:t>
      </w:r>
    </w:p>
    <w:p w:rsidR="002C6A40" w:rsidRPr="00FE40C9" w:rsidRDefault="002C6A40" w:rsidP="002C6A40">
      <w:pPr>
        <w:numPr>
          <w:ilvl w:val="0"/>
          <w:numId w:val="27"/>
        </w:numPr>
        <w:spacing w:before="240"/>
        <w:jc w:val="center"/>
        <w:rPr>
          <w:b/>
        </w:rPr>
      </w:pPr>
      <w:r w:rsidRPr="00FE40C9">
        <w:rPr>
          <w:b/>
        </w:rPr>
        <w:t xml:space="preserve">Требования к </w:t>
      </w:r>
      <w:r>
        <w:rPr>
          <w:b/>
        </w:rPr>
        <w:t>выполняемым работам</w:t>
      </w:r>
    </w:p>
    <w:p w:rsidR="002C6A40" w:rsidRPr="0055670E" w:rsidRDefault="002C6A40" w:rsidP="002C6A40">
      <w:pPr>
        <w:numPr>
          <w:ilvl w:val="1"/>
          <w:numId w:val="27"/>
        </w:numPr>
        <w:tabs>
          <w:tab w:val="left" w:pos="1418"/>
        </w:tabs>
        <w:rPr>
          <w:b/>
        </w:rPr>
      </w:pPr>
      <w:r>
        <w:rPr>
          <w:b/>
        </w:rPr>
        <w:t xml:space="preserve">Цель проведения работ: </w:t>
      </w:r>
      <w:r w:rsidRPr="009963C2">
        <w:t xml:space="preserve">монтаж </w:t>
      </w:r>
      <w:r>
        <w:t xml:space="preserve">ворот </w:t>
      </w:r>
      <w:r w:rsidRPr="009963C2">
        <w:t>в здани</w:t>
      </w:r>
      <w:r>
        <w:t>и</w:t>
      </w:r>
      <w:r w:rsidRPr="009963C2">
        <w:t xml:space="preserve"> №19а</w:t>
      </w:r>
      <w:r w:rsidRPr="004444F8">
        <w:t>.</w:t>
      </w:r>
    </w:p>
    <w:p w:rsidR="002C6A40" w:rsidRPr="00E54823" w:rsidRDefault="002C6A40" w:rsidP="002C6A40">
      <w:pPr>
        <w:numPr>
          <w:ilvl w:val="1"/>
          <w:numId w:val="27"/>
        </w:numPr>
        <w:tabs>
          <w:tab w:val="left" w:pos="1418"/>
        </w:tabs>
        <w:ind w:left="709" w:hanging="4"/>
        <w:jc w:val="both"/>
      </w:pPr>
      <w:r w:rsidRPr="00E54823">
        <w:rPr>
          <w:b/>
        </w:rPr>
        <w:t>Объем выполняемых работ:</w:t>
      </w:r>
      <w:r>
        <w:rPr>
          <w:b/>
        </w:rPr>
        <w:t xml:space="preserve"> </w:t>
      </w:r>
      <w:r w:rsidRPr="00E54823">
        <w:t>Прилагается к техническому заданию ведомость физических объемов работ (Приложение №1) и локальный сметный расчет (Приложение №2).</w:t>
      </w:r>
    </w:p>
    <w:p w:rsidR="002C6A40" w:rsidRPr="00A14A43" w:rsidRDefault="002C6A40" w:rsidP="002C6A40">
      <w:pPr>
        <w:numPr>
          <w:ilvl w:val="1"/>
          <w:numId w:val="27"/>
        </w:numPr>
        <w:tabs>
          <w:tab w:val="left" w:pos="1418"/>
        </w:tabs>
        <w:ind w:left="709" w:hanging="4"/>
        <w:jc w:val="both"/>
        <w:rPr>
          <w:b/>
        </w:rPr>
      </w:pPr>
      <w:r w:rsidRPr="00532711">
        <w:rPr>
          <w:b/>
        </w:rPr>
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работ:</w:t>
      </w:r>
      <w:r>
        <w:rPr>
          <w:b/>
        </w:rPr>
        <w:t xml:space="preserve"> </w:t>
      </w:r>
      <w:r>
        <w:t xml:space="preserve">Проект производства работ в соответствии с </w:t>
      </w:r>
      <w:r w:rsidRPr="00FF3A32">
        <w:t>МДС 12-46.2008</w:t>
      </w:r>
      <w:r>
        <w:t>.</w:t>
      </w:r>
    </w:p>
    <w:p w:rsidR="002C6A40" w:rsidRDefault="002C6A40" w:rsidP="002C6A40">
      <w:pPr>
        <w:numPr>
          <w:ilvl w:val="0"/>
          <w:numId w:val="27"/>
        </w:numPr>
        <w:spacing w:before="240"/>
        <w:jc w:val="center"/>
        <w:rPr>
          <w:b/>
        </w:rPr>
      </w:pPr>
      <w:r>
        <w:rPr>
          <w:b/>
        </w:rPr>
        <w:t>Перечень проектной и рабочей документации</w:t>
      </w:r>
    </w:p>
    <w:p w:rsidR="002C6A40" w:rsidRDefault="002C6A40" w:rsidP="002C6A40">
      <w:pPr>
        <w:ind w:left="720"/>
      </w:pPr>
      <w:r w:rsidRPr="00FE40C9">
        <w:t>Проект производства работ, локаль</w:t>
      </w:r>
      <w:r>
        <w:t>ный сметный расчет № 2</w:t>
      </w:r>
      <w:r w:rsidRPr="009246B9">
        <w:t>-19-2013</w:t>
      </w:r>
      <w:r>
        <w:t>.</w:t>
      </w:r>
    </w:p>
    <w:p w:rsidR="002C6A40" w:rsidRPr="00FE40C9" w:rsidRDefault="002C6A40" w:rsidP="002C6A40">
      <w:pPr>
        <w:ind w:left="720"/>
        <w:rPr>
          <w:b/>
        </w:rPr>
      </w:pPr>
    </w:p>
    <w:p w:rsidR="002C6A40" w:rsidRPr="00532711" w:rsidRDefault="002C6A40" w:rsidP="002C6A40">
      <w:pPr>
        <w:numPr>
          <w:ilvl w:val="0"/>
          <w:numId w:val="27"/>
        </w:numPr>
        <w:spacing w:before="240"/>
        <w:ind w:left="709" w:firstLine="425"/>
        <w:jc w:val="center"/>
        <w:rPr>
          <w:b/>
          <w:color w:val="FF0000"/>
        </w:rPr>
      </w:pPr>
      <w:r w:rsidRPr="00532711">
        <w:rPr>
          <w:b/>
        </w:rPr>
        <w:t>Место выполняемых работ</w:t>
      </w:r>
    </w:p>
    <w:p w:rsidR="002C6A40" w:rsidRPr="00532711" w:rsidRDefault="002C6A40" w:rsidP="002C6A40">
      <w:pPr>
        <w:ind w:left="709" w:firstLine="709"/>
        <w:jc w:val="both"/>
        <w:rPr>
          <w:b/>
          <w:color w:val="FF0000"/>
        </w:rPr>
      </w:pPr>
      <w:r w:rsidRPr="002B56DA">
        <w:t>Здание № 19а Ленинградского отделения филиала «Северо-западный территориальный округ» ФГУП «РосРАО» расположенное по адресу: 188540, Ленинградская область, г</w:t>
      </w:r>
      <w:proofErr w:type="gramStart"/>
      <w:r w:rsidRPr="002B56DA">
        <w:t>.С</w:t>
      </w:r>
      <w:proofErr w:type="gramEnd"/>
      <w:r w:rsidRPr="002B56DA">
        <w:t xml:space="preserve">основый Бор, </w:t>
      </w:r>
      <w:proofErr w:type="spellStart"/>
      <w:r w:rsidRPr="002B56DA">
        <w:t>промзона</w:t>
      </w:r>
      <w:proofErr w:type="spellEnd"/>
      <w:r w:rsidRPr="002B56DA">
        <w:t>.</w:t>
      </w:r>
    </w:p>
    <w:p w:rsidR="002C6A40" w:rsidRPr="00FE40C9" w:rsidRDefault="002C6A40" w:rsidP="002C6A40">
      <w:pPr>
        <w:numPr>
          <w:ilvl w:val="0"/>
          <w:numId w:val="27"/>
        </w:numPr>
        <w:spacing w:before="240"/>
        <w:jc w:val="center"/>
        <w:rPr>
          <w:b/>
        </w:rPr>
      </w:pPr>
      <w:r w:rsidRPr="00FE40C9">
        <w:rPr>
          <w:b/>
        </w:rPr>
        <w:t>Требования и условия к разработке природоохранных мер и мероприятий</w:t>
      </w:r>
    </w:p>
    <w:p w:rsidR="002C6A40" w:rsidRPr="0066503B" w:rsidRDefault="002C6A40" w:rsidP="002C6A40">
      <w:pPr>
        <w:ind w:left="709"/>
      </w:pPr>
      <w:r w:rsidRPr="0066503B">
        <w:t>Не требуется.</w:t>
      </w:r>
    </w:p>
    <w:p w:rsidR="002C6A40" w:rsidRPr="00FE40C9" w:rsidRDefault="002C6A40" w:rsidP="002C6A40">
      <w:pPr>
        <w:numPr>
          <w:ilvl w:val="0"/>
          <w:numId w:val="27"/>
        </w:numPr>
        <w:spacing w:before="240"/>
        <w:jc w:val="center"/>
        <w:rPr>
          <w:b/>
        </w:rPr>
      </w:pPr>
      <w:r w:rsidRPr="00FE40C9">
        <w:rPr>
          <w:b/>
        </w:rPr>
        <w:t>Срок (интервал) выполнения работ</w:t>
      </w:r>
    </w:p>
    <w:p w:rsidR="002C6A40" w:rsidRPr="0066503B" w:rsidRDefault="002C6A40" w:rsidP="002C6A40">
      <w:pPr>
        <w:spacing w:before="60"/>
        <w:ind w:left="720"/>
      </w:pPr>
      <w:r w:rsidRPr="0066503B">
        <w:t xml:space="preserve">Дата начала выполнения работ: </w:t>
      </w:r>
      <w:r>
        <w:t>– с момента заключения договора;</w:t>
      </w:r>
    </w:p>
    <w:p w:rsidR="002C6A40" w:rsidRPr="0066503B" w:rsidRDefault="002C6A40" w:rsidP="002C6A40">
      <w:pPr>
        <w:ind w:left="720"/>
      </w:pPr>
      <w:r w:rsidRPr="0066503B">
        <w:t>дата окончания выполнения работ: –  до 20 декабря 2013г.</w:t>
      </w:r>
    </w:p>
    <w:p w:rsidR="002C6A40" w:rsidRPr="00FE40C9" w:rsidRDefault="002C6A40" w:rsidP="002C6A40">
      <w:pPr>
        <w:numPr>
          <w:ilvl w:val="0"/>
          <w:numId w:val="27"/>
        </w:numPr>
        <w:spacing w:before="240"/>
        <w:jc w:val="center"/>
        <w:rPr>
          <w:b/>
        </w:rPr>
      </w:pPr>
      <w:r w:rsidRPr="00FE40C9">
        <w:rPr>
          <w:b/>
        </w:rPr>
        <w:t>Требования к качеству выполняемых работ</w:t>
      </w:r>
    </w:p>
    <w:p w:rsidR="002C6A40" w:rsidRPr="0066503B" w:rsidRDefault="002C6A40" w:rsidP="002C6A40">
      <w:pPr>
        <w:ind w:left="709"/>
      </w:pPr>
      <w:r w:rsidRPr="0066503B">
        <w:t>Работы выполнить в соответствии с действующими нормами и правилами.</w:t>
      </w:r>
    </w:p>
    <w:p w:rsidR="002C6A40" w:rsidRPr="00FE40C9" w:rsidRDefault="002C6A40" w:rsidP="002C6A40">
      <w:pPr>
        <w:numPr>
          <w:ilvl w:val="0"/>
          <w:numId w:val="27"/>
        </w:numPr>
        <w:spacing w:before="240"/>
        <w:jc w:val="center"/>
        <w:rPr>
          <w:b/>
        </w:rPr>
      </w:pPr>
      <w:r w:rsidRPr="00FE40C9">
        <w:rPr>
          <w:b/>
        </w:rPr>
        <w:lastRenderedPageBreak/>
        <w:t>Требования к особым условиям работ</w:t>
      </w:r>
    </w:p>
    <w:p w:rsidR="002C6A40" w:rsidRPr="0066503B" w:rsidRDefault="002C6A40" w:rsidP="002C6A40">
      <w:pPr>
        <w:pStyle w:val="affff8"/>
        <w:numPr>
          <w:ilvl w:val="1"/>
          <w:numId w:val="27"/>
        </w:numPr>
        <w:tabs>
          <w:tab w:val="left" w:pos="1134"/>
        </w:tabs>
        <w:ind w:left="709" w:hanging="4"/>
        <w:jc w:val="both"/>
      </w:pPr>
      <w:r w:rsidRPr="0066503B"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2C6A40" w:rsidRPr="0066503B" w:rsidRDefault="002C6A40" w:rsidP="002C6A40">
      <w:pPr>
        <w:pStyle w:val="affff8"/>
        <w:numPr>
          <w:ilvl w:val="1"/>
          <w:numId w:val="27"/>
        </w:numPr>
        <w:ind w:left="709" w:hanging="4"/>
        <w:jc w:val="both"/>
      </w:pPr>
      <w:r w:rsidRPr="0066503B"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2C6A40" w:rsidRPr="0066503B" w:rsidRDefault="002C6A40" w:rsidP="002C6A40">
      <w:pPr>
        <w:pStyle w:val="affff8"/>
        <w:numPr>
          <w:ilvl w:val="1"/>
          <w:numId w:val="27"/>
        </w:numPr>
        <w:ind w:left="709" w:hanging="4"/>
        <w:jc w:val="both"/>
      </w:pPr>
      <w:r w:rsidRPr="0066503B"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2C6A40" w:rsidRPr="00FE40C9" w:rsidRDefault="002C6A40" w:rsidP="002C6A40">
      <w:pPr>
        <w:numPr>
          <w:ilvl w:val="0"/>
          <w:numId w:val="27"/>
        </w:numPr>
        <w:spacing w:before="240"/>
        <w:jc w:val="center"/>
        <w:rPr>
          <w:b/>
        </w:rPr>
      </w:pPr>
      <w:r w:rsidRPr="00FE40C9">
        <w:rPr>
          <w:b/>
        </w:rPr>
        <w:t>Требования к сроку и (или) объему предоставления гарантий</w:t>
      </w:r>
    </w:p>
    <w:p w:rsidR="002C6A40" w:rsidRPr="00FE40C9" w:rsidRDefault="002C6A40" w:rsidP="002C6A40">
      <w:pPr>
        <w:ind w:left="720" w:firstLine="696"/>
        <w:jc w:val="both"/>
        <w:rPr>
          <w:b/>
        </w:rPr>
      </w:pPr>
      <w:r w:rsidRPr="00FE40C9">
        <w:rPr>
          <w:color w:val="000000"/>
        </w:rPr>
        <w:t>Подрядчик (Исполнитель) оформляет гарантийный паспорт на выполненные работы. Гарантийный срок на результаты  выполненных Подрядчиком (Исполнителем) работ устанавливается не менее 36</w:t>
      </w:r>
      <w:r w:rsidRPr="00FE40C9">
        <w:rPr>
          <w:color w:val="FF0000"/>
        </w:rPr>
        <w:t xml:space="preserve"> </w:t>
      </w:r>
      <w:r w:rsidRPr="00FE40C9">
        <w:t>(Тридцати шести)</w:t>
      </w:r>
      <w:r w:rsidRPr="00FE40C9">
        <w:rPr>
          <w:color w:val="000000"/>
        </w:rPr>
        <w:t xml:space="preserve">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2C6A40" w:rsidRPr="00FE40C9" w:rsidRDefault="002C6A40" w:rsidP="002C6A40">
      <w:pPr>
        <w:numPr>
          <w:ilvl w:val="0"/>
          <w:numId w:val="27"/>
        </w:numPr>
        <w:spacing w:before="240"/>
        <w:jc w:val="center"/>
        <w:rPr>
          <w:b/>
        </w:rPr>
      </w:pPr>
      <w:r w:rsidRPr="00FE40C9">
        <w:rPr>
          <w:b/>
        </w:rPr>
        <w:t>Требования к безопасности выполняемых работ</w:t>
      </w:r>
    </w:p>
    <w:p w:rsidR="002C6A40" w:rsidRPr="00FE40C9" w:rsidRDefault="002C6A40" w:rsidP="002C6A40">
      <w:pPr>
        <w:numPr>
          <w:ilvl w:val="1"/>
          <w:numId w:val="27"/>
        </w:numPr>
        <w:ind w:left="709" w:hanging="4"/>
        <w:rPr>
          <w:b/>
        </w:rPr>
      </w:pPr>
      <w:r w:rsidRPr="00FE40C9">
        <w:rPr>
          <w:color w:val="000000"/>
        </w:rPr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</w:t>
      </w:r>
      <w:r>
        <w:rPr>
          <w:color w:val="000000"/>
        </w:rPr>
        <w:t>;</w:t>
      </w:r>
    </w:p>
    <w:p w:rsidR="002C6A40" w:rsidRPr="00FE40C9" w:rsidRDefault="002C6A40" w:rsidP="002C6A40">
      <w:pPr>
        <w:numPr>
          <w:ilvl w:val="1"/>
          <w:numId w:val="27"/>
        </w:numPr>
        <w:ind w:left="709" w:hanging="4"/>
        <w:jc w:val="both"/>
        <w:rPr>
          <w:b/>
        </w:rPr>
      </w:pPr>
      <w:r w:rsidRPr="00FE40C9">
        <w:rPr>
          <w:color w:val="000000"/>
        </w:rPr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2C6A40" w:rsidRPr="009963C2" w:rsidRDefault="002C6A40" w:rsidP="002C6A40">
      <w:pPr>
        <w:numPr>
          <w:ilvl w:val="1"/>
          <w:numId w:val="27"/>
        </w:numPr>
        <w:ind w:left="709" w:hanging="4"/>
        <w:jc w:val="both"/>
        <w:rPr>
          <w:b/>
        </w:rPr>
      </w:pPr>
      <w:r w:rsidRPr="009963C2">
        <w:t xml:space="preserve">Требования по обеспечению производства строительно-монтажных </w:t>
      </w:r>
      <w:proofErr w:type="gramStart"/>
      <w:r w:rsidRPr="009963C2">
        <w:t>работ</w:t>
      </w:r>
      <w:proofErr w:type="gramEnd"/>
      <w:r w:rsidRPr="009963C2">
        <w:t xml:space="preserve">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2C6A40" w:rsidRPr="009963C2" w:rsidRDefault="002C6A40" w:rsidP="002C6A40">
      <w:pPr>
        <w:numPr>
          <w:ilvl w:val="0"/>
          <w:numId w:val="28"/>
        </w:numPr>
        <w:ind w:left="1418" w:hanging="709"/>
        <w:jc w:val="both"/>
      </w:pPr>
      <w:r w:rsidRPr="009963C2">
        <w:t>Технический регламент о безопасности зданий и сооружений № 384-ФЗ от 30 декабря 2009 года;</w:t>
      </w:r>
    </w:p>
    <w:p w:rsidR="002C6A40" w:rsidRPr="009963C2" w:rsidRDefault="002C6A40" w:rsidP="002C6A40">
      <w:pPr>
        <w:numPr>
          <w:ilvl w:val="0"/>
          <w:numId w:val="28"/>
        </w:numPr>
        <w:ind w:left="1418" w:hanging="709"/>
        <w:jc w:val="both"/>
      </w:pPr>
      <w:r w:rsidRPr="009963C2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2C6A40" w:rsidRPr="009963C2" w:rsidRDefault="002C6A40" w:rsidP="002C6A40">
      <w:pPr>
        <w:numPr>
          <w:ilvl w:val="0"/>
          <w:numId w:val="28"/>
        </w:numPr>
        <w:ind w:left="1418" w:hanging="709"/>
        <w:jc w:val="both"/>
      </w:pPr>
      <w:proofErr w:type="spellStart"/>
      <w:r w:rsidRPr="009963C2">
        <w:t>СНиП</w:t>
      </w:r>
      <w:proofErr w:type="spellEnd"/>
      <w:r w:rsidRPr="009963C2">
        <w:t xml:space="preserve"> 12-01-2004 «Организация строительства»;</w:t>
      </w:r>
    </w:p>
    <w:p w:rsidR="002C6A40" w:rsidRPr="009963C2" w:rsidRDefault="002C6A40" w:rsidP="002C6A40">
      <w:pPr>
        <w:numPr>
          <w:ilvl w:val="0"/>
          <w:numId w:val="28"/>
        </w:numPr>
        <w:ind w:left="1418" w:hanging="709"/>
        <w:jc w:val="both"/>
      </w:pPr>
      <w:proofErr w:type="spellStart"/>
      <w:r w:rsidRPr="009963C2">
        <w:t>СНиП</w:t>
      </w:r>
      <w:proofErr w:type="spellEnd"/>
      <w:r w:rsidRPr="009963C2">
        <w:t xml:space="preserve"> 12-03-2001 «Безопасность труда в строительстве». Часть 1;</w:t>
      </w:r>
    </w:p>
    <w:p w:rsidR="002C6A40" w:rsidRPr="009963C2" w:rsidRDefault="002C6A40" w:rsidP="002C6A40">
      <w:pPr>
        <w:numPr>
          <w:ilvl w:val="0"/>
          <w:numId w:val="28"/>
        </w:numPr>
        <w:ind w:left="1418" w:hanging="709"/>
        <w:jc w:val="both"/>
      </w:pPr>
      <w:proofErr w:type="spellStart"/>
      <w:r w:rsidRPr="009963C2">
        <w:t>СНиП</w:t>
      </w:r>
      <w:proofErr w:type="spellEnd"/>
      <w:r w:rsidRPr="009963C2">
        <w:t xml:space="preserve"> 12-04-2002 «Безопасность труда в строительстве». Часть 2;</w:t>
      </w:r>
    </w:p>
    <w:p w:rsidR="002C6A40" w:rsidRPr="0056579E" w:rsidRDefault="002C6A40" w:rsidP="002C6A40">
      <w:pPr>
        <w:numPr>
          <w:ilvl w:val="0"/>
          <w:numId w:val="28"/>
        </w:numPr>
        <w:ind w:left="1418" w:hanging="709"/>
        <w:jc w:val="both"/>
      </w:pPr>
      <w:r w:rsidRPr="0056579E">
        <w:t>ППБ 05-86 «Правила пожарной безопасности при производстве строительно-монтажных работ»;</w:t>
      </w:r>
    </w:p>
    <w:p w:rsidR="002C6A40" w:rsidRPr="0056579E" w:rsidRDefault="002C6A40" w:rsidP="002C6A40">
      <w:pPr>
        <w:numPr>
          <w:ilvl w:val="0"/>
          <w:numId w:val="28"/>
        </w:numPr>
        <w:ind w:left="1418" w:hanging="709"/>
        <w:jc w:val="both"/>
      </w:pPr>
      <w:r w:rsidRPr="0056579E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2C6A40" w:rsidRPr="0056579E" w:rsidRDefault="002C6A40" w:rsidP="002C6A40">
      <w:pPr>
        <w:numPr>
          <w:ilvl w:val="0"/>
          <w:numId w:val="27"/>
        </w:numPr>
        <w:spacing w:before="240"/>
        <w:jc w:val="center"/>
        <w:rPr>
          <w:b/>
        </w:rPr>
      </w:pPr>
      <w:r w:rsidRPr="0056579E">
        <w:rPr>
          <w:b/>
        </w:rPr>
        <w:t>Требования к результатам работ и порядку приемки</w:t>
      </w:r>
    </w:p>
    <w:p w:rsidR="002C6A40" w:rsidRPr="00FE40C9" w:rsidRDefault="002C6A40" w:rsidP="002C6A40">
      <w:pPr>
        <w:widowControl w:val="0"/>
        <w:numPr>
          <w:ilvl w:val="1"/>
          <w:numId w:val="27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FE40C9">
        <w:rPr>
          <w:color w:val="000000"/>
        </w:rPr>
        <w:t xml:space="preserve">Подрядчик (Исполнитель) ведет, а по </w:t>
      </w:r>
      <w:proofErr w:type="gramStart"/>
      <w:r w:rsidRPr="00FE40C9">
        <w:rPr>
          <w:color w:val="000000"/>
        </w:rPr>
        <w:t>завершении</w:t>
      </w:r>
      <w:proofErr w:type="gramEnd"/>
      <w:r w:rsidRPr="00FE40C9">
        <w:rPr>
          <w:color w:val="000000"/>
        </w:rPr>
        <w:t xml:space="preserve"> работ передает Заказчику исполнительную документацию в соответствии с </w:t>
      </w:r>
      <w:r w:rsidRPr="00FE40C9">
        <w:t>РД-11-02-2006, РД-11-05-2007.</w:t>
      </w:r>
    </w:p>
    <w:p w:rsidR="002C6A40" w:rsidRPr="00876D5C" w:rsidRDefault="002C6A40" w:rsidP="002C6A40">
      <w:pPr>
        <w:widowControl w:val="0"/>
        <w:numPr>
          <w:ilvl w:val="1"/>
          <w:numId w:val="27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FE40C9">
        <w:rPr>
          <w:color w:val="000000"/>
        </w:rPr>
        <w:t xml:space="preserve"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</w:t>
      </w:r>
      <w:r w:rsidRPr="00FE40C9">
        <w:t>исполнительную документацию на выполненный объем работ.</w:t>
      </w:r>
    </w:p>
    <w:p w:rsidR="002C6A40" w:rsidRPr="00FE40C9" w:rsidRDefault="002C6A40" w:rsidP="002C6A40">
      <w:pPr>
        <w:widowControl w:val="0"/>
        <w:numPr>
          <w:ilvl w:val="1"/>
          <w:numId w:val="27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FE40C9">
        <w:rPr>
          <w:color w:val="000000"/>
        </w:rPr>
        <w:lastRenderedPageBreak/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2C6A40" w:rsidRDefault="002C6A40" w:rsidP="002C6A40">
      <w:pPr>
        <w:widowControl w:val="0"/>
        <w:numPr>
          <w:ilvl w:val="1"/>
          <w:numId w:val="27"/>
        </w:numPr>
        <w:autoSpaceDE w:val="0"/>
        <w:autoSpaceDN w:val="0"/>
        <w:adjustRightInd w:val="0"/>
        <w:ind w:left="709" w:firstLine="0"/>
        <w:jc w:val="both"/>
        <w:rPr>
          <w:color w:val="000000"/>
        </w:rPr>
      </w:pPr>
      <w:r w:rsidRPr="00FE40C9">
        <w:rPr>
          <w:color w:val="000000"/>
        </w:rPr>
        <w:t>Протоколы комиссии, утвержденные Председателем комиссии, являются основание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2C6A40" w:rsidRPr="00FE40C9" w:rsidRDefault="002C6A40" w:rsidP="002C6A40">
      <w:pPr>
        <w:numPr>
          <w:ilvl w:val="0"/>
          <w:numId w:val="27"/>
        </w:numPr>
        <w:spacing w:before="240"/>
        <w:jc w:val="center"/>
        <w:rPr>
          <w:b/>
        </w:rPr>
      </w:pPr>
      <w:r w:rsidRPr="00FE40C9">
        <w:rPr>
          <w:b/>
        </w:rPr>
        <w:t>Требования к форме представляемой информации</w:t>
      </w:r>
    </w:p>
    <w:p w:rsidR="002C6A40" w:rsidRPr="00FE40C9" w:rsidRDefault="002C6A40" w:rsidP="002C6A40">
      <w:pPr>
        <w:ind w:left="720" w:firstLine="696"/>
        <w:jc w:val="both"/>
        <w:rPr>
          <w:color w:val="000000"/>
        </w:rPr>
      </w:pPr>
      <w:r w:rsidRPr="00FE40C9">
        <w:rPr>
          <w:color w:val="000000"/>
        </w:rPr>
        <w:t>Акты о приёмке выполненных работ» (форма КС-2), «Справки о стоимости выполненных работ и затрат» (форма КС-3) и  исполнительная  документацию на выполненный объем работ представляется в 2-х экземплярах.</w:t>
      </w:r>
    </w:p>
    <w:p w:rsidR="002C6A40" w:rsidRPr="00FE40C9" w:rsidRDefault="002C6A40" w:rsidP="002C6A40">
      <w:pPr>
        <w:numPr>
          <w:ilvl w:val="0"/>
          <w:numId w:val="27"/>
        </w:numPr>
        <w:spacing w:before="240"/>
        <w:jc w:val="center"/>
        <w:rPr>
          <w:b/>
        </w:rPr>
      </w:pPr>
      <w:r w:rsidRPr="00FE40C9">
        <w:rPr>
          <w:b/>
        </w:rPr>
        <w:t>Требования к техническому обучению персонала заказчика</w:t>
      </w:r>
    </w:p>
    <w:p w:rsidR="002C6A40" w:rsidRPr="00FE40C9" w:rsidRDefault="002C6A40" w:rsidP="002C6A40">
      <w:pPr>
        <w:ind w:firstLine="709"/>
        <w:jc w:val="both"/>
        <w:rPr>
          <w:color w:val="000000"/>
        </w:rPr>
      </w:pPr>
      <w:r w:rsidRPr="00FE40C9">
        <w:rPr>
          <w:color w:val="000000"/>
        </w:rPr>
        <w:t>Не требуется</w:t>
      </w:r>
      <w:r>
        <w:rPr>
          <w:color w:val="000000"/>
        </w:rPr>
        <w:t>.</w:t>
      </w:r>
    </w:p>
    <w:p w:rsidR="002C6A40" w:rsidRPr="00FE40C9" w:rsidRDefault="002C6A40" w:rsidP="002C6A40">
      <w:pPr>
        <w:numPr>
          <w:ilvl w:val="0"/>
          <w:numId w:val="27"/>
        </w:numPr>
        <w:spacing w:before="240"/>
        <w:jc w:val="center"/>
        <w:rPr>
          <w:b/>
        </w:rPr>
      </w:pPr>
      <w:r w:rsidRPr="00FE40C9">
        <w:rPr>
          <w:b/>
        </w:rPr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0"/>
        <w:gridCol w:w="7113"/>
        <w:gridCol w:w="1512"/>
      </w:tblGrid>
      <w:tr w:rsidR="002C6A40" w:rsidRPr="00FE40C9" w:rsidTr="002C6A40">
        <w:trPr>
          <w:trHeight w:val="576"/>
        </w:trPr>
        <w:tc>
          <w:tcPr>
            <w:tcW w:w="650" w:type="dxa"/>
          </w:tcPr>
          <w:p w:rsidR="002C6A40" w:rsidRPr="00FE40C9" w:rsidRDefault="002C6A40" w:rsidP="00852154">
            <w:pPr>
              <w:jc w:val="center"/>
            </w:pPr>
            <w:r w:rsidRPr="00FE40C9">
              <w:t xml:space="preserve">№ </w:t>
            </w:r>
            <w:proofErr w:type="spellStart"/>
            <w:proofErr w:type="gramStart"/>
            <w:r w:rsidRPr="00FE40C9">
              <w:t>п</w:t>
            </w:r>
            <w:proofErr w:type="spellEnd"/>
            <w:proofErr w:type="gramEnd"/>
            <w:r w:rsidRPr="00FE40C9">
              <w:t>/</w:t>
            </w:r>
            <w:proofErr w:type="spellStart"/>
            <w:r w:rsidRPr="00FE40C9">
              <w:t>п</w:t>
            </w:r>
            <w:proofErr w:type="spellEnd"/>
          </w:p>
        </w:tc>
        <w:tc>
          <w:tcPr>
            <w:tcW w:w="7113" w:type="dxa"/>
          </w:tcPr>
          <w:p w:rsidR="002C6A40" w:rsidRPr="00FE40C9" w:rsidRDefault="002C6A40" w:rsidP="00852154">
            <w:pPr>
              <w:spacing w:before="240"/>
              <w:jc w:val="center"/>
            </w:pPr>
            <w:r w:rsidRPr="00FE40C9">
              <w:t>Наименование приложения</w:t>
            </w:r>
          </w:p>
        </w:tc>
        <w:tc>
          <w:tcPr>
            <w:tcW w:w="1512" w:type="dxa"/>
          </w:tcPr>
          <w:p w:rsidR="002C6A40" w:rsidRPr="00FE40C9" w:rsidRDefault="002C6A40" w:rsidP="00852154">
            <w:pPr>
              <w:jc w:val="center"/>
            </w:pPr>
            <w:r w:rsidRPr="00FE40C9">
              <w:t>Количество листов</w:t>
            </w:r>
          </w:p>
        </w:tc>
      </w:tr>
      <w:tr w:rsidR="002C6A40" w:rsidRPr="00FE40C9" w:rsidTr="002C6A40">
        <w:trPr>
          <w:trHeight w:val="375"/>
        </w:trPr>
        <w:tc>
          <w:tcPr>
            <w:tcW w:w="650" w:type="dxa"/>
          </w:tcPr>
          <w:p w:rsidR="002C6A40" w:rsidRPr="00FE40C9" w:rsidRDefault="002C6A40" w:rsidP="00852154">
            <w:pPr>
              <w:jc w:val="center"/>
            </w:pPr>
            <w:r w:rsidRPr="00FE40C9">
              <w:t>1.</w:t>
            </w:r>
          </w:p>
        </w:tc>
        <w:tc>
          <w:tcPr>
            <w:tcW w:w="7113" w:type="dxa"/>
          </w:tcPr>
          <w:p w:rsidR="002C6A40" w:rsidRPr="00FE40C9" w:rsidRDefault="002C6A40" w:rsidP="00852154">
            <w:pPr>
              <w:jc w:val="both"/>
            </w:pPr>
            <w:r w:rsidRPr="00FE40C9">
              <w:t>Ведомость физических объемов работ</w:t>
            </w:r>
          </w:p>
        </w:tc>
        <w:tc>
          <w:tcPr>
            <w:tcW w:w="1512" w:type="dxa"/>
          </w:tcPr>
          <w:p w:rsidR="002C6A40" w:rsidRPr="00FE40C9" w:rsidRDefault="002C6A40" w:rsidP="00852154">
            <w:pPr>
              <w:jc w:val="center"/>
            </w:pPr>
            <w:r w:rsidRPr="00FE40C9">
              <w:t>1</w:t>
            </w:r>
          </w:p>
        </w:tc>
      </w:tr>
    </w:tbl>
    <w:p w:rsidR="00CA41DB" w:rsidRDefault="00CA41DB" w:rsidP="00494C52">
      <w:pPr>
        <w:rPr>
          <w:b/>
          <w:sz w:val="28"/>
          <w:szCs w:val="28"/>
          <w:lang w:val="en-US"/>
        </w:rPr>
      </w:pPr>
    </w:p>
    <w:sectPr w:rsidR="00CA41DB" w:rsidSect="00FC51D6">
      <w:footerReference w:type="even" r:id="rId12"/>
      <w:footerReference w:type="defaul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7B6B23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C6A40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2C6A40" w:rsidRDefault="002C6A40" w:rsidP="002C6A40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2C6A40">
      <w:rPr>
        <w:b/>
        <w:sz w:val="16"/>
        <w:szCs w:val="16"/>
      </w:rPr>
      <w:t xml:space="preserve">Открытый запрос цен в электронной форме на </w:t>
    </w:r>
    <w:r w:rsidRPr="002C6A40">
      <w:rPr>
        <w:b/>
        <w:bCs/>
        <w:color w:val="000000"/>
        <w:sz w:val="16"/>
        <w:szCs w:val="16"/>
      </w:rPr>
      <w:t>право заключения договора на выполнение работ по монтажу ворот в здании №19а Ленинградского отделения филиала «Северо-западный территориальный округ» ФГУП</w:t>
    </w:r>
    <w:r w:rsidRPr="002C6A40">
      <w:rPr>
        <w:b/>
        <w:sz w:val="16"/>
        <w:szCs w:val="16"/>
      </w:rPr>
      <w:t xml:space="preserve"> «РосРАО</w:t>
    </w:r>
    <w:r w:rsidRPr="002C6A40">
      <w:rPr>
        <w:b/>
        <w:bCs/>
        <w:color w:val="000000"/>
        <w:sz w:val="16"/>
        <w:szCs w:val="16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FFFFFFFE"/>
    <w:multiLevelType w:val="singleLevel"/>
    <w:tmpl w:val="0DF837A8"/>
    <w:lvl w:ilvl="0">
      <w:numFmt w:val="bullet"/>
      <w:lvlText w:val="*"/>
      <w:lvlJc w:val="left"/>
    </w:lvl>
  </w:abstractNum>
  <w:abstractNum w:abstractNumId="6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8">
    <w:nsid w:val="0000000A"/>
    <w:multiLevelType w:val="single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9">
    <w:nsid w:val="0000000B"/>
    <w:multiLevelType w:val="singleLevel"/>
    <w:tmpl w:val="0000000B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0">
    <w:nsid w:val="00B5421C"/>
    <w:multiLevelType w:val="hybridMultilevel"/>
    <w:tmpl w:val="C2221BFC"/>
    <w:name w:val="WW8Num10"/>
    <w:lvl w:ilvl="0" w:tplc="AF2CA90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9B1852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5A26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669B6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68A47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92390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BC17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0AFB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74B34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C51878"/>
    <w:multiLevelType w:val="hybridMultilevel"/>
    <w:tmpl w:val="EF3EA528"/>
    <w:lvl w:ilvl="0" w:tplc="50B6E45C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4D03EFE"/>
    <w:multiLevelType w:val="hybridMultilevel"/>
    <w:tmpl w:val="D25A7A2A"/>
    <w:name w:val="WW8Num11"/>
    <w:lvl w:ilvl="0" w:tplc="CB5C0D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367A36B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218B68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C0E580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3205A1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808155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56E604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15AE63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3CE42D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065064CB"/>
    <w:multiLevelType w:val="hybridMultilevel"/>
    <w:tmpl w:val="02CA41B0"/>
    <w:lvl w:ilvl="0" w:tplc="50B6E45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>
    <w:nsid w:val="065D42E0"/>
    <w:multiLevelType w:val="hybridMultilevel"/>
    <w:tmpl w:val="33B88FD0"/>
    <w:name w:val="WW8Num6"/>
    <w:lvl w:ilvl="0" w:tplc="E64A63B4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4C3AC4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A1C34A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E8D4D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05E8A7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B646F6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0AD4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1EDD6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EF62FD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6F800ED"/>
    <w:multiLevelType w:val="hybridMultilevel"/>
    <w:tmpl w:val="6AC47B1C"/>
    <w:lvl w:ilvl="0" w:tplc="11487C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09F64F7A"/>
    <w:multiLevelType w:val="hybridMultilevel"/>
    <w:tmpl w:val="1346C978"/>
    <w:lvl w:ilvl="0" w:tplc="50B6E45C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03" w:tentative="1">
      <w:start w:val="1"/>
      <w:numFmt w:val="lowerLetter"/>
      <w:lvlText w:val="%2."/>
      <w:lvlJc w:val="left"/>
      <w:pPr>
        <w:ind w:left="1724" w:hanging="360"/>
      </w:pPr>
    </w:lvl>
    <w:lvl w:ilvl="2" w:tplc="04190005" w:tentative="1">
      <w:start w:val="1"/>
      <w:numFmt w:val="lowerRoman"/>
      <w:lvlText w:val="%3."/>
      <w:lvlJc w:val="right"/>
      <w:pPr>
        <w:ind w:left="2444" w:hanging="180"/>
      </w:pPr>
    </w:lvl>
    <w:lvl w:ilvl="3" w:tplc="04190001" w:tentative="1">
      <w:start w:val="1"/>
      <w:numFmt w:val="decimal"/>
      <w:lvlText w:val="%4."/>
      <w:lvlJc w:val="left"/>
      <w:pPr>
        <w:ind w:left="3164" w:hanging="360"/>
      </w:pPr>
    </w:lvl>
    <w:lvl w:ilvl="4" w:tplc="04190003" w:tentative="1">
      <w:start w:val="1"/>
      <w:numFmt w:val="lowerLetter"/>
      <w:lvlText w:val="%5."/>
      <w:lvlJc w:val="left"/>
      <w:pPr>
        <w:ind w:left="3884" w:hanging="360"/>
      </w:pPr>
    </w:lvl>
    <w:lvl w:ilvl="5" w:tplc="04190005" w:tentative="1">
      <w:start w:val="1"/>
      <w:numFmt w:val="lowerRoman"/>
      <w:lvlText w:val="%6."/>
      <w:lvlJc w:val="right"/>
      <w:pPr>
        <w:ind w:left="4604" w:hanging="180"/>
      </w:pPr>
    </w:lvl>
    <w:lvl w:ilvl="6" w:tplc="04190001" w:tentative="1">
      <w:start w:val="1"/>
      <w:numFmt w:val="decimal"/>
      <w:lvlText w:val="%7."/>
      <w:lvlJc w:val="left"/>
      <w:pPr>
        <w:ind w:left="5324" w:hanging="360"/>
      </w:pPr>
    </w:lvl>
    <w:lvl w:ilvl="7" w:tplc="04190003" w:tentative="1">
      <w:start w:val="1"/>
      <w:numFmt w:val="lowerLetter"/>
      <w:lvlText w:val="%8."/>
      <w:lvlJc w:val="left"/>
      <w:pPr>
        <w:ind w:left="6044" w:hanging="360"/>
      </w:pPr>
    </w:lvl>
    <w:lvl w:ilvl="8" w:tplc="04190005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0FCB200B"/>
    <w:multiLevelType w:val="hybridMultilevel"/>
    <w:tmpl w:val="336AF2B6"/>
    <w:name w:val="WW8Num3"/>
    <w:lvl w:ilvl="0" w:tplc="7C82FA7A">
      <w:start w:val="1"/>
      <w:numFmt w:val="bullet"/>
      <w:lvlText w:val=""/>
      <w:lvlJc w:val="left"/>
      <w:pPr>
        <w:tabs>
          <w:tab w:val="num" w:pos="1276"/>
        </w:tabs>
        <w:ind w:left="349" w:firstLine="567"/>
      </w:pPr>
      <w:rPr>
        <w:rFonts w:ascii="Symbol" w:hAnsi="Symbol" w:hint="default"/>
      </w:rPr>
    </w:lvl>
    <w:lvl w:ilvl="1" w:tplc="DE84F4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B4F1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24A5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E057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D06E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B8F4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0058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00DF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0B05CDB"/>
    <w:multiLevelType w:val="hybridMultilevel"/>
    <w:tmpl w:val="7EDC61E4"/>
    <w:lvl w:ilvl="0" w:tplc="11487CE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D788F658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201C5CA8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301AD4E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8DE623D0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3E74781A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62C2A94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BE10220E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F8C8B3DA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9">
    <w:nsid w:val="17C22BE5"/>
    <w:multiLevelType w:val="hybridMultilevel"/>
    <w:tmpl w:val="70F6F68C"/>
    <w:lvl w:ilvl="0" w:tplc="0F1C1BB4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1">
    <w:nsid w:val="21D75D11"/>
    <w:multiLevelType w:val="hybridMultilevel"/>
    <w:tmpl w:val="EACC4BA0"/>
    <w:lvl w:ilvl="0" w:tplc="5C7C5B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BEEE84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148948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B3C2232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B1870AE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2B254B6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B2A039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E30E15A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C4A211F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7CD2EAB"/>
    <w:multiLevelType w:val="hybridMultilevel"/>
    <w:tmpl w:val="B0903196"/>
    <w:lvl w:ilvl="0" w:tplc="11487CEC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03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D66366E"/>
    <w:multiLevelType w:val="hybridMultilevel"/>
    <w:tmpl w:val="AD4A62FC"/>
    <w:lvl w:ilvl="0" w:tplc="E93E72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9026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F8E2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A855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CC0E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20B99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08EA2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82B7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36DB0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A720A6"/>
    <w:multiLevelType w:val="hybridMultilevel"/>
    <w:tmpl w:val="18C80168"/>
    <w:lvl w:ilvl="0" w:tplc="323EBD0A">
      <w:start w:val="1"/>
      <w:numFmt w:val="decimal"/>
      <w:lvlText w:val="%1."/>
      <w:lvlJc w:val="left"/>
      <w:pPr>
        <w:ind w:left="720" w:hanging="360"/>
      </w:pPr>
    </w:lvl>
    <w:lvl w:ilvl="1" w:tplc="A4F03368">
      <w:start w:val="1"/>
      <w:numFmt w:val="lowerLetter"/>
      <w:lvlText w:val="%2."/>
      <w:lvlJc w:val="left"/>
      <w:pPr>
        <w:ind w:left="1440" w:hanging="360"/>
      </w:pPr>
    </w:lvl>
    <w:lvl w:ilvl="2" w:tplc="9FBC56EA">
      <w:start w:val="1"/>
      <w:numFmt w:val="lowerRoman"/>
      <w:lvlText w:val="%3."/>
      <w:lvlJc w:val="right"/>
      <w:pPr>
        <w:ind w:left="2160" w:hanging="180"/>
      </w:pPr>
    </w:lvl>
    <w:lvl w:ilvl="3" w:tplc="A27E28FE">
      <w:start w:val="1"/>
      <w:numFmt w:val="decimal"/>
      <w:lvlText w:val="%4."/>
      <w:lvlJc w:val="left"/>
      <w:pPr>
        <w:ind w:left="2880" w:hanging="360"/>
      </w:pPr>
    </w:lvl>
    <w:lvl w:ilvl="4" w:tplc="26F275EC">
      <w:start w:val="1"/>
      <w:numFmt w:val="lowerLetter"/>
      <w:lvlText w:val="%5."/>
      <w:lvlJc w:val="left"/>
      <w:pPr>
        <w:ind w:left="3600" w:hanging="360"/>
      </w:pPr>
    </w:lvl>
    <w:lvl w:ilvl="5" w:tplc="5F58181E">
      <w:start w:val="1"/>
      <w:numFmt w:val="lowerRoman"/>
      <w:lvlText w:val="%6."/>
      <w:lvlJc w:val="right"/>
      <w:pPr>
        <w:ind w:left="4320" w:hanging="180"/>
      </w:pPr>
    </w:lvl>
    <w:lvl w:ilvl="6" w:tplc="925EB290">
      <w:start w:val="1"/>
      <w:numFmt w:val="decimal"/>
      <w:lvlText w:val="%7."/>
      <w:lvlJc w:val="left"/>
      <w:pPr>
        <w:ind w:left="5040" w:hanging="360"/>
      </w:pPr>
    </w:lvl>
    <w:lvl w:ilvl="7" w:tplc="EF32032C">
      <w:start w:val="1"/>
      <w:numFmt w:val="lowerLetter"/>
      <w:lvlText w:val="%8."/>
      <w:lvlJc w:val="left"/>
      <w:pPr>
        <w:ind w:left="5760" w:hanging="360"/>
      </w:pPr>
    </w:lvl>
    <w:lvl w:ilvl="8" w:tplc="FEA23FCC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E22D4F"/>
    <w:multiLevelType w:val="hybridMultilevel"/>
    <w:tmpl w:val="3E98AFCE"/>
    <w:lvl w:ilvl="0" w:tplc="04190001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03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83D7DFC"/>
    <w:multiLevelType w:val="hybridMultilevel"/>
    <w:tmpl w:val="0C1044B8"/>
    <w:lvl w:ilvl="0" w:tplc="55147936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91782F22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A626A6A6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C6321B10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7D1AB3A8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A858B7D6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DDAB36E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36FCAB12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6458DCD2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2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CFA242F"/>
    <w:multiLevelType w:val="hybridMultilevel"/>
    <w:tmpl w:val="5CE8B2DE"/>
    <w:lvl w:ilvl="0" w:tplc="CA6E9B7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9F4B82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E1C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ACC7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E2C31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2C71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820A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FC58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642F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7">
    <w:nsid w:val="618331DA"/>
    <w:multiLevelType w:val="hybridMultilevel"/>
    <w:tmpl w:val="6A74716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70943F09"/>
    <w:multiLevelType w:val="hybridMultilevel"/>
    <w:tmpl w:val="0876F170"/>
    <w:lvl w:ilvl="0" w:tplc="E1A401A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87A6F5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E774002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4F0A41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2DE7862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024BA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3D467F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3D495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476831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7401F85"/>
    <w:multiLevelType w:val="hybridMultilevel"/>
    <w:tmpl w:val="E1E219D0"/>
    <w:lvl w:ilvl="0" w:tplc="75943ECE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C5FC0FDA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E62A8A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B41E59BE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03488F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B24EF120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F66EC0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3AD53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5B286BC0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D1A0F94"/>
    <w:multiLevelType w:val="hybridMultilevel"/>
    <w:tmpl w:val="22AA3402"/>
    <w:lvl w:ilvl="0" w:tplc="AA503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8C52C504" w:tentative="1">
      <w:start w:val="1"/>
      <w:numFmt w:val="lowerLetter"/>
      <w:lvlText w:val="%2."/>
      <w:lvlJc w:val="left"/>
      <w:pPr>
        <w:ind w:left="1440" w:hanging="360"/>
      </w:pPr>
    </w:lvl>
    <w:lvl w:ilvl="2" w:tplc="E03876F2" w:tentative="1">
      <w:start w:val="1"/>
      <w:numFmt w:val="lowerRoman"/>
      <w:lvlText w:val="%3."/>
      <w:lvlJc w:val="right"/>
      <w:pPr>
        <w:ind w:left="2160" w:hanging="180"/>
      </w:pPr>
    </w:lvl>
    <w:lvl w:ilvl="3" w:tplc="BD7A9A14" w:tentative="1">
      <w:start w:val="1"/>
      <w:numFmt w:val="decimal"/>
      <w:lvlText w:val="%4."/>
      <w:lvlJc w:val="left"/>
      <w:pPr>
        <w:ind w:left="2880" w:hanging="360"/>
      </w:pPr>
    </w:lvl>
    <w:lvl w:ilvl="4" w:tplc="7690083C" w:tentative="1">
      <w:start w:val="1"/>
      <w:numFmt w:val="lowerLetter"/>
      <w:lvlText w:val="%5."/>
      <w:lvlJc w:val="left"/>
      <w:pPr>
        <w:ind w:left="3600" w:hanging="360"/>
      </w:pPr>
    </w:lvl>
    <w:lvl w:ilvl="5" w:tplc="325C5B62" w:tentative="1">
      <w:start w:val="1"/>
      <w:numFmt w:val="lowerRoman"/>
      <w:lvlText w:val="%6."/>
      <w:lvlJc w:val="right"/>
      <w:pPr>
        <w:ind w:left="4320" w:hanging="180"/>
      </w:pPr>
    </w:lvl>
    <w:lvl w:ilvl="6" w:tplc="54F485DA" w:tentative="1">
      <w:start w:val="1"/>
      <w:numFmt w:val="decimal"/>
      <w:lvlText w:val="%7."/>
      <w:lvlJc w:val="left"/>
      <w:pPr>
        <w:ind w:left="5040" w:hanging="360"/>
      </w:pPr>
    </w:lvl>
    <w:lvl w:ilvl="7" w:tplc="6D6E86AC" w:tentative="1">
      <w:start w:val="1"/>
      <w:numFmt w:val="lowerLetter"/>
      <w:lvlText w:val="%8."/>
      <w:lvlJc w:val="left"/>
      <w:pPr>
        <w:ind w:left="5760" w:hanging="360"/>
      </w:pPr>
    </w:lvl>
    <w:lvl w:ilvl="8" w:tplc="E14EFC9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2"/>
  </w:num>
  <w:num w:numId="3">
    <w:abstractNumId w:val="40"/>
  </w:num>
  <w:num w:numId="4">
    <w:abstractNumId w:val="33"/>
  </w:num>
  <w:num w:numId="5">
    <w:abstractNumId w:val="1"/>
  </w:num>
  <w:num w:numId="6">
    <w:abstractNumId w:val="0"/>
  </w:num>
  <w:num w:numId="7">
    <w:abstractNumId w:val="28"/>
  </w:num>
  <w:num w:numId="8">
    <w:abstractNumId w:val="3"/>
  </w:num>
  <w:num w:numId="9">
    <w:abstractNumId w:val="23"/>
  </w:num>
  <w:num w:numId="10">
    <w:abstractNumId w:val="2"/>
  </w:num>
  <w:num w:numId="11">
    <w:abstractNumId w:val="24"/>
  </w:num>
  <w:num w:numId="12">
    <w:abstractNumId w:val="39"/>
  </w:num>
  <w:num w:numId="13">
    <w:abstractNumId w:val="20"/>
  </w:num>
  <w:num w:numId="14">
    <w:abstractNumId w:val="29"/>
  </w:num>
  <w:num w:numId="15">
    <w:abstractNumId w:val="34"/>
  </w:num>
  <w:num w:numId="16">
    <w:abstractNumId w:val="31"/>
  </w:num>
  <w:num w:numId="17">
    <w:abstractNumId w:val="4"/>
  </w:num>
  <w:num w:numId="18">
    <w:abstractNumId w:val="18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16"/>
  </w:num>
  <w:num w:numId="23">
    <w:abstractNumId w:val="43"/>
  </w:num>
  <w:num w:numId="24">
    <w:abstractNumId w:val="25"/>
  </w:num>
  <w:num w:numId="25">
    <w:abstractNumId w:val="38"/>
  </w:num>
  <w:num w:numId="26">
    <w:abstractNumId w:val="42"/>
  </w:num>
  <w:num w:numId="27">
    <w:abstractNumId w:val="36"/>
  </w:num>
  <w:num w:numId="28">
    <w:abstractNumId w:val="13"/>
  </w:num>
  <w:num w:numId="29">
    <w:abstractNumId w:val="32"/>
  </w:num>
  <w:num w:numId="30">
    <w:abstractNumId w:val="19"/>
  </w:num>
  <w:num w:numId="31">
    <w:abstractNumId w:val="5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5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12"/>
  </w:num>
  <w:num w:numId="34">
    <w:abstractNumId w:val="15"/>
  </w:num>
  <w:num w:numId="35">
    <w:abstractNumId w:val="17"/>
  </w:num>
  <w:num w:numId="36">
    <w:abstractNumId w:val="30"/>
  </w:num>
  <w:num w:numId="37">
    <w:abstractNumId w:val="21"/>
  </w:num>
  <w:num w:numId="38">
    <w:abstractNumId w:val="41"/>
  </w:num>
  <w:num w:numId="39">
    <w:abstractNumId w:val="37"/>
  </w:num>
  <w:num w:numId="40">
    <w:abstractNumId w:val="11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8D8"/>
    <w:rsid w:val="00064C5C"/>
    <w:rsid w:val="00064E30"/>
    <w:rsid w:val="00065287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C6A40"/>
    <w:rsid w:val="002D0BE1"/>
    <w:rsid w:val="002D1033"/>
    <w:rsid w:val="002D4669"/>
    <w:rsid w:val="002D6A81"/>
    <w:rsid w:val="002D6B67"/>
    <w:rsid w:val="002D75CC"/>
    <w:rsid w:val="002D7EBF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706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0B2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B23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0F65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7E5"/>
    <w:rsid w:val="00963CEB"/>
    <w:rsid w:val="00963D48"/>
    <w:rsid w:val="00964E64"/>
    <w:rsid w:val="00966FBE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2AF6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20FD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B8C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0164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41DB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159A1"/>
    <w:rsid w:val="00D20652"/>
    <w:rsid w:val="00D21AAC"/>
    <w:rsid w:val="00D22C54"/>
    <w:rsid w:val="00D22C86"/>
    <w:rsid w:val="00D2349B"/>
    <w:rsid w:val="00D23DA1"/>
    <w:rsid w:val="00D25424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12DF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FA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7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Pa8">
    <w:name w:val="Pa8"/>
    <w:basedOn w:val="Default"/>
    <w:next w:val="Default"/>
    <w:uiPriority w:val="99"/>
    <w:rsid w:val="00065287"/>
    <w:pPr>
      <w:spacing w:before="0" w:line="191" w:lineRule="atLeast"/>
      <w:jc w:val="left"/>
    </w:pPr>
    <w:rPr>
      <w:color w:val="auto"/>
    </w:rPr>
  </w:style>
  <w:style w:type="paragraph" w:customStyle="1" w:styleId="Pa0">
    <w:name w:val="Pa0"/>
    <w:basedOn w:val="Default"/>
    <w:next w:val="Default"/>
    <w:uiPriority w:val="99"/>
    <w:rsid w:val="00065287"/>
    <w:pPr>
      <w:spacing w:before="0" w:line="191" w:lineRule="atLeast"/>
      <w:jc w:val="left"/>
    </w:pPr>
    <w:rPr>
      <w:color w:val="auto"/>
    </w:rPr>
  </w:style>
  <w:style w:type="paragraph" w:customStyle="1" w:styleId="Pa9">
    <w:name w:val="Pa9"/>
    <w:basedOn w:val="Default"/>
    <w:next w:val="Default"/>
    <w:uiPriority w:val="99"/>
    <w:rsid w:val="00065287"/>
    <w:pPr>
      <w:spacing w:before="0" w:line="191" w:lineRule="atLeast"/>
      <w:jc w:val="left"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91E605-BF99-49B7-9434-FB50B4A7F46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B0CF22-5E7A-4096-988B-29BB13B6C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2053</TotalTime>
  <Pages>4</Pages>
  <Words>870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453</cp:revision>
  <cp:lastPrinted>2012-09-26T11:12:00Z</cp:lastPrinted>
  <dcterms:created xsi:type="dcterms:W3CDTF">2012-03-23T07:01:00Z</dcterms:created>
  <dcterms:modified xsi:type="dcterms:W3CDTF">2013-11-14T11:01:00Z</dcterms:modified>
</cp:coreProperties>
</file>