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108" w:type="dxa"/>
        <w:tblLayout w:type="fixed"/>
        <w:tblLook w:val="0000" w:firstRow="0" w:lastRow="0" w:firstColumn="0" w:lastColumn="0" w:noHBand="0" w:noVBand="0"/>
      </w:tblPr>
      <w:tblGrid>
        <w:gridCol w:w="5756"/>
        <w:gridCol w:w="623"/>
        <w:gridCol w:w="3686"/>
      </w:tblGrid>
      <w:tr w:rsidR="009A522A" w:rsidRPr="00AF5FCA" w:rsidTr="00DB28DB">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14:anchorId="4E6A7706" wp14:editId="65650D0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686"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DB28DB" w:rsidP="009A522A">
            <w:pPr>
              <w:pStyle w:val="a4"/>
              <w:tabs>
                <w:tab w:val="left" w:pos="360"/>
              </w:tabs>
              <w:jc w:val="left"/>
            </w:pPr>
            <w:r>
              <w:t xml:space="preserve">     </w:t>
            </w:r>
            <w:r w:rsidR="009A522A"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DB28DB">
            <w:pPr>
              <w:pStyle w:val="a4"/>
              <w:tabs>
                <w:tab w:val="left" w:pos="360"/>
              </w:tabs>
            </w:pPr>
            <w:r w:rsidRPr="00836ED4">
              <w:t>___________</w:t>
            </w:r>
            <w:r w:rsidR="00DB28DB">
              <w:t>____</w:t>
            </w:r>
            <w:r w:rsidRPr="00836ED4">
              <w:t>_/М.Л. Берман/</w:t>
            </w:r>
          </w:p>
          <w:p w:rsidR="009A522A" w:rsidRPr="00836ED4" w:rsidRDefault="009A522A" w:rsidP="009A522A">
            <w:pPr>
              <w:pStyle w:val="a4"/>
              <w:tabs>
                <w:tab w:val="left" w:pos="360"/>
              </w:tabs>
              <w:jc w:val="left"/>
            </w:pPr>
          </w:p>
          <w:p w:rsidR="009A522A" w:rsidRPr="00AF5FCA" w:rsidRDefault="0037301A" w:rsidP="00253DB7">
            <w:pPr>
              <w:pStyle w:val="a4"/>
              <w:tabs>
                <w:tab w:val="left" w:pos="360"/>
              </w:tabs>
              <w:rPr>
                <w:sz w:val="22"/>
                <w:szCs w:val="22"/>
              </w:rPr>
            </w:pPr>
            <w:r>
              <w:t>«</w:t>
            </w:r>
            <w:r w:rsidR="00253DB7">
              <w:t>08</w:t>
            </w:r>
            <w:r w:rsidR="009A522A" w:rsidRPr="00836ED4">
              <w:t>»</w:t>
            </w:r>
            <w:r w:rsidR="005429EB">
              <w:t xml:space="preserve"> </w:t>
            </w:r>
            <w:r w:rsidR="00600CCC">
              <w:t>июл</w:t>
            </w:r>
            <w:r w:rsidR="003638B8">
              <w:t>я</w:t>
            </w:r>
            <w:r w:rsidR="00531BEB">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9A522A" w:rsidRDefault="009A522A" w:rsidP="009A522A">
      <w:pPr>
        <w:widowControl w:val="0"/>
        <w:autoSpaceDE w:val="0"/>
        <w:autoSpaceDN w:val="0"/>
        <w:adjustRightInd w:val="0"/>
        <w:spacing w:before="240"/>
        <w:jc w:val="center"/>
        <w:rPr>
          <w:b/>
          <w:sz w:val="36"/>
          <w:szCs w:val="36"/>
        </w:rPr>
      </w:pP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p>
    <w:p w:rsidR="009A522A" w:rsidRPr="00CF0562"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00253DB7">
        <w:rPr>
          <w:b/>
          <w:sz w:val="36"/>
          <w:szCs w:val="36"/>
        </w:rPr>
        <w:t>95</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952096" w:rsidRPr="00CF0562">
        <w:rPr>
          <w:b/>
          <w:sz w:val="36"/>
          <w:szCs w:val="36"/>
        </w:rPr>
        <w:t xml:space="preserve">на </w:t>
      </w:r>
      <w:r w:rsidR="00E87A5F">
        <w:rPr>
          <w:b/>
          <w:sz w:val="36"/>
          <w:szCs w:val="36"/>
        </w:rPr>
        <w:t>поставку</w:t>
      </w:r>
    </w:p>
    <w:p w:rsidR="004F33FD" w:rsidRDefault="00600CCC" w:rsidP="004F33FD">
      <w:pPr>
        <w:widowControl w:val="0"/>
        <w:autoSpaceDE w:val="0"/>
        <w:autoSpaceDN w:val="0"/>
        <w:adjustRightInd w:val="0"/>
        <w:jc w:val="center"/>
        <w:rPr>
          <w:b/>
          <w:sz w:val="36"/>
          <w:szCs w:val="36"/>
        </w:rPr>
      </w:pPr>
      <w:r>
        <w:rPr>
          <w:b/>
          <w:sz w:val="36"/>
          <w:szCs w:val="36"/>
        </w:rPr>
        <w:t>подметально-уборочной машины</w:t>
      </w:r>
    </w:p>
    <w:p w:rsidR="009A522A" w:rsidRPr="00CF0562" w:rsidRDefault="004F33FD" w:rsidP="004F33FD">
      <w:pPr>
        <w:widowControl w:val="0"/>
        <w:autoSpaceDE w:val="0"/>
        <w:autoSpaceDN w:val="0"/>
        <w:adjustRightInd w:val="0"/>
        <w:jc w:val="center"/>
        <w:rPr>
          <w:b/>
          <w:sz w:val="36"/>
          <w:szCs w:val="36"/>
        </w:rPr>
      </w:pPr>
      <w:r w:rsidRPr="004F33FD">
        <w:rPr>
          <w:b/>
          <w:sz w:val="36"/>
          <w:szCs w:val="36"/>
        </w:rPr>
        <w:t>на базе КамАЗ</w:t>
      </w:r>
      <w:r w:rsidR="00600CCC">
        <w:rPr>
          <w:b/>
          <w:sz w:val="36"/>
          <w:szCs w:val="36"/>
        </w:rPr>
        <w:t xml:space="preserve"> с навесным оборудованием</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201159" w:rsidRDefault="00201159" w:rsidP="009A522A"/>
    <w:p w:rsidR="00CF0562" w:rsidRDefault="00CF0562" w:rsidP="009A522A"/>
    <w:p w:rsidR="00CF0562" w:rsidRDefault="00CF0562" w:rsidP="009A522A"/>
    <w:p w:rsidR="00475DAB" w:rsidRDefault="00475DAB" w:rsidP="009A522A"/>
    <w:p w:rsidR="00AC3EE8" w:rsidRPr="00DA1C93" w:rsidRDefault="008F6CFF" w:rsidP="00136DFE">
      <w:pPr>
        <w:spacing w:after="120"/>
        <w:jc w:val="center"/>
      </w:pPr>
      <w:r>
        <w:t>Омск-201</w:t>
      </w:r>
      <w:r w:rsidR="00235833">
        <w:t>3</w:t>
      </w:r>
    </w:p>
    <w:p w:rsidR="00C87C0C" w:rsidRPr="00D66C7C" w:rsidRDefault="009A522A" w:rsidP="003638B8">
      <w:pPr>
        <w:spacing w:before="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Pr="00600CCC" w:rsidRDefault="00E25692" w:rsidP="00600CCC">
      <w:pPr>
        <w:widowControl w:val="0"/>
        <w:autoSpaceDE w:val="0"/>
        <w:autoSpaceDN w:val="0"/>
        <w:adjustRightInd w:val="0"/>
        <w:spacing w:before="120"/>
        <w:ind w:firstLine="708"/>
        <w:jc w:val="both"/>
        <w:rPr>
          <w:b/>
          <w:sz w:val="22"/>
          <w:szCs w:val="22"/>
        </w:rPr>
      </w:pPr>
      <w:proofErr w:type="gramStart"/>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253DB7">
        <w:rPr>
          <w:sz w:val="22"/>
          <w:szCs w:val="22"/>
        </w:rPr>
        <w:t>95</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r w:rsidRPr="00D66C7C">
        <w:rPr>
          <w:sz w:val="22"/>
          <w:szCs w:val="22"/>
        </w:rPr>
        <w:t xml:space="preserve">сайте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253DB7">
        <w:rPr>
          <w:sz w:val="22"/>
          <w:szCs w:val="22"/>
        </w:rPr>
        <w:t>08</w:t>
      </w:r>
      <w:r w:rsidRPr="00545EB3">
        <w:rPr>
          <w:sz w:val="22"/>
          <w:szCs w:val="22"/>
        </w:rPr>
        <w:t>»</w:t>
      </w:r>
      <w:r w:rsidR="00531BEB">
        <w:rPr>
          <w:sz w:val="22"/>
          <w:szCs w:val="22"/>
        </w:rPr>
        <w:t xml:space="preserve"> </w:t>
      </w:r>
      <w:r w:rsidR="00600CCC">
        <w:rPr>
          <w:sz w:val="22"/>
          <w:szCs w:val="22"/>
        </w:rPr>
        <w:t>июл</w:t>
      </w:r>
      <w:r w:rsidR="003638B8">
        <w:rPr>
          <w:sz w:val="22"/>
          <w:szCs w:val="22"/>
        </w:rPr>
        <w:t>я</w:t>
      </w:r>
      <w:r w:rsidR="00531BEB">
        <w:rPr>
          <w:sz w:val="22"/>
          <w:szCs w:val="22"/>
        </w:rPr>
        <w:t xml:space="preserve"> </w:t>
      </w:r>
      <w:r w:rsidRPr="00D66C7C">
        <w:rPr>
          <w:sz w:val="22"/>
          <w:szCs w:val="22"/>
        </w:rPr>
        <w:t>201</w:t>
      </w:r>
      <w:r w:rsidR="00235833">
        <w:rPr>
          <w:sz w:val="22"/>
          <w:szCs w:val="22"/>
        </w:rPr>
        <w:t>3</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6111CC" w:rsidRPr="006111CC">
        <w:rPr>
          <w:b/>
          <w:sz w:val="22"/>
          <w:szCs w:val="22"/>
        </w:rPr>
        <w:t xml:space="preserve">на </w:t>
      </w:r>
      <w:r w:rsidR="00226663">
        <w:rPr>
          <w:b/>
          <w:sz w:val="22"/>
          <w:szCs w:val="22"/>
        </w:rPr>
        <w:t>п</w:t>
      </w:r>
      <w:r w:rsidR="00E87A5F">
        <w:rPr>
          <w:b/>
          <w:sz w:val="22"/>
          <w:szCs w:val="22"/>
        </w:rPr>
        <w:t>оставку</w:t>
      </w:r>
      <w:r w:rsidR="00CF0562">
        <w:rPr>
          <w:b/>
          <w:sz w:val="22"/>
          <w:szCs w:val="22"/>
        </w:rPr>
        <w:t xml:space="preserve"> </w:t>
      </w:r>
      <w:r w:rsidR="00600CCC" w:rsidRPr="00600CCC">
        <w:rPr>
          <w:b/>
          <w:sz w:val="22"/>
          <w:szCs w:val="22"/>
        </w:rPr>
        <w:t>подметально-уборочной машины</w:t>
      </w:r>
      <w:r w:rsidR="00600CCC">
        <w:rPr>
          <w:b/>
          <w:sz w:val="22"/>
          <w:szCs w:val="22"/>
        </w:rPr>
        <w:t xml:space="preserve"> </w:t>
      </w:r>
      <w:r w:rsidR="00600CCC" w:rsidRPr="00600CCC">
        <w:rPr>
          <w:b/>
          <w:sz w:val="22"/>
          <w:szCs w:val="22"/>
        </w:rPr>
        <w:t xml:space="preserve">на базе КамАЗ с навесным оборудованием </w:t>
      </w:r>
      <w:r w:rsidRPr="005C51EF">
        <w:rPr>
          <w:sz w:val="22"/>
          <w:szCs w:val="22"/>
        </w:rPr>
        <w:t>(далее</w:t>
      </w:r>
      <w:r w:rsidRPr="00D66C7C">
        <w:rPr>
          <w:sz w:val="22"/>
          <w:szCs w:val="22"/>
        </w:rPr>
        <w:t xml:space="preserve"> – запрос предложений).</w:t>
      </w:r>
      <w:proofErr w:type="gramEnd"/>
    </w:p>
    <w:p w:rsidR="00495465" w:rsidRDefault="00495465" w:rsidP="003638B8">
      <w:pPr>
        <w:widowControl w:val="0"/>
        <w:autoSpaceDE w:val="0"/>
        <w:autoSpaceDN w:val="0"/>
        <w:adjustRightInd w:val="0"/>
        <w:spacing w:before="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sidR="006B0284">
        <w:rPr>
          <w:sz w:val="22"/>
          <w:szCs w:val="22"/>
        </w:rPr>
        <w:t>атором электронной площадк</w:t>
      </w:r>
      <w:proofErr w:type="gramStart"/>
      <w:r w:rsidR="006B0284">
        <w:rPr>
          <w:sz w:val="22"/>
          <w:szCs w:val="22"/>
        </w:rPr>
        <w:t>и ООО</w:t>
      </w:r>
      <w:proofErr w:type="gramEnd"/>
      <w:r w:rsidR="006B0284">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495465" w:rsidRPr="00495465" w:rsidRDefault="00495465" w:rsidP="003638B8">
      <w:pPr>
        <w:widowControl w:val="0"/>
        <w:autoSpaceDE w:val="0"/>
        <w:autoSpaceDN w:val="0"/>
        <w:adjustRightInd w:val="0"/>
        <w:spacing w:before="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Default="00CE5799" w:rsidP="003638B8">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3638B8">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3638B8">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5D0870" w:rsidRPr="00D66C7C" w:rsidRDefault="005D0870" w:rsidP="003638B8">
      <w:pPr>
        <w:pStyle w:val="2"/>
        <w:numPr>
          <w:ilvl w:val="0"/>
          <w:numId w:val="0"/>
        </w:numPr>
        <w:tabs>
          <w:tab w:val="left" w:pos="360"/>
        </w:tabs>
        <w:spacing w:before="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p>
    <w:p w:rsidR="00495465" w:rsidRPr="00495465" w:rsidRDefault="00495465" w:rsidP="003638B8">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Default="00495465" w:rsidP="003638B8">
      <w:pPr>
        <w:pStyle w:val="-3"/>
        <w:numPr>
          <w:ilvl w:val="0"/>
          <w:numId w:val="0"/>
        </w:numPr>
        <w:tabs>
          <w:tab w:val="left" w:pos="360"/>
        </w:tabs>
        <w:spacing w:after="120"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87A5F" w:rsidP="00A51047">
            <w:pPr>
              <w:widowControl w:val="0"/>
              <w:autoSpaceDE w:val="0"/>
              <w:autoSpaceDN w:val="0"/>
              <w:adjustRightInd w:val="0"/>
              <w:jc w:val="both"/>
              <w:rPr>
                <w:sz w:val="22"/>
                <w:szCs w:val="22"/>
              </w:rPr>
            </w:pPr>
            <w:r w:rsidRPr="00600CCC">
              <w:rPr>
                <w:sz w:val="22"/>
                <w:szCs w:val="22"/>
              </w:rPr>
              <w:t>Поставка (п</w:t>
            </w:r>
            <w:r w:rsidR="00226663" w:rsidRPr="00600CCC">
              <w:rPr>
                <w:sz w:val="22"/>
                <w:szCs w:val="22"/>
              </w:rPr>
              <w:t>окупка</w:t>
            </w:r>
            <w:r w:rsidRPr="00600CCC">
              <w:rPr>
                <w:sz w:val="22"/>
                <w:szCs w:val="22"/>
              </w:rPr>
              <w:t>)</w:t>
            </w:r>
            <w:r w:rsidR="00F54576" w:rsidRPr="00600CCC">
              <w:rPr>
                <w:sz w:val="22"/>
                <w:szCs w:val="22"/>
              </w:rPr>
              <w:t xml:space="preserve"> </w:t>
            </w:r>
            <w:r w:rsidR="00600CCC" w:rsidRPr="00600CCC">
              <w:rPr>
                <w:sz w:val="22"/>
                <w:szCs w:val="22"/>
              </w:rPr>
              <w:t>подметально-уборочной машины</w:t>
            </w:r>
            <w:r w:rsidR="00600CCC">
              <w:rPr>
                <w:sz w:val="22"/>
                <w:szCs w:val="22"/>
              </w:rPr>
              <w:t xml:space="preserve"> </w:t>
            </w:r>
            <w:r w:rsidR="00600CCC" w:rsidRPr="00600CCC">
              <w:rPr>
                <w:sz w:val="22"/>
                <w:szCs w:val="22"/>
              </w:rPr>
              <w:t>на базе КамАЗ с навесным оборудованием</w:t>
            </w:r>
            <w:r w:rsidR="00600CCC">
              <w:rPr>
                <w:sz w:val="22"/>
                <w:szCs w:val="22"/>
              </w:rPr>
              <w:t xml:space="preserve"> </w:t>
            </w:r>
            <w:r w:rsidR="00F54576" w:rsidRPr="00600CCC">
              <w:rPr>
                <w:sz w:val="22"/>
                <w:szCs w:val="22"/>
              </w:rPr>
              <w:t>в количестве 1 штука.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4B194A" w:rsidRDefault="004B194A" w:rsidP="00450A19">
            <w:pPr>
              <w:widowControl w:val="0"/>
              <w:suppressAutoHyphens/>
              <w:spacing w:after="120"/>
              <w:jc w:val="both"/>
              <w:rPr>
                <w:rFonts w:eastAsia="SimSun" w:cs="Tahoma"/>
                <w:kern w:val="1"/>
                <w:sz w:val="22"/>
                <w:szCs w:val="22"/>
                <w:u w:val="single"/>
                <w:lang w:eastAsia="hi-IN" w:bidi="hi-IN"/>
              </w:rPr>
            </w:pPr>
            <w:r w:rsidRPr="004B194A">
              <w:rPr>
                <w:rFonts w:eastAsia="SimSun" w:cs="Tahoma"/>
                <w:b/>
                <w:kern w:val="1"/>
                <w:sz w:val="22"/>
                <w:szCs w:val="22"/>
                <w:lang w:eastAsia="hi-IN" w:bidi="hi-IN"/>
              </w:rPr>
              <w:t>Страна происхождения товара:</w:t>
            </w:r>
            <w:r w:rsidRPr="004B194A">
              <w:rPr>
                <w:rFonts w:eastAsia="SimSun" w:cs="Tahoma"/>
                <w:kern w:val="1"/>
                <w:sz w:val="22"/>
                <w:szCs w:val="22"/>
                <w:lang w:eastAsia="hi-IN" w:bidi="hi-IN"/>
              </w:rPr>
              <w:t xml:space="preserve"> Несущее шасси производства</w:t>
            </w:r>
            <w:r w:rsidR="00253DB7">
              <w:rPr>
                <w:rFonts w:eastAsia="SimSun" w:cs="Tahoma"/>
                <w:kern w:val="1"/>
                <w:sz w:val="22"/>
                <w:szCs w:val="22"/>
                <w:lang w:eastAsia="hi-IN" w:bidi="hi-IN"/>
              </w:rPr>
              <w:t xml:space="preserve"> </w:t>
            </w:r>
            <w:r w:rsidRPr="004B194A">
              <w:rPr>
                <w:rFonts w:eastAsia="SimSun" w:cs="Tahoma"/>
                <w:kern w:val="1"/>
                <w:sz w:val="22"/>
                <w:szCs w:val="22"/>
                <w:lang w:eastAsia="hi-IN" w:bidi="hi-IN"/>
              </w:rPr>
              <w:t xml:space="preserve">- Российской Федерации, </w:t>
            </w:r>
            <w:r w:rsidRPr="004B194A">
              <w:rPr>
                <w:rFonts w:eastAsia="SimSun" w:cs="Tahoma"/>
                <w:kern w:val="1"/>
                <w:sz w:val="22"/>
                <w:szCs w:val="22"/>
                <w:lang w:eastAsia="hi-IN" w:bidi="hi-IN"/>
              </w:rPr>
              <w:lastRenderedPageBreak/>
              <w:t>навесное оборудование Российского или Импортного производства</w:t>
            </w:r>
            <w:r w:rsidRPr="004B194A">
              <w:rPr>
                <w:rFonts w:eastAsia="SimSun" w:cs="Tahoma"/>
                <w:kern w:val="1"/>
                <w:sz w:val="22"/>
                <w:szCs w:val="22"/>
                <w:u w:val="single"/>
                <w:lang w:eastAsia="hi-IN" w:bidi="hi-IN"/>
              </w:rPr>
              <w:t>.</w:t>
            </w:r>
          </w:p>
          <w:p w:rsidR="004B194A" w:rsidRPr="004B194A" w:rsidRDefault="004B194A" w:rsidP="00450A19">
            <w:pPr>
              <w:widowControl w:val="0"/>
              <w:suppressAutoHyphens/>
              <w:spacing w:after="120"/>
              <w:jc w:val="both"/>
              <w:rPr>
                <w:rFonts w:eastAsia="SimSun" w:cs="Tahoma"/>
                <w:kern w:val="1"/>
                <w:sz w:val="22"/>
                <w:szCs w:val="22"/>
                <w:lang w:eastAsia="hi-IN" w:bidi="hi-IN"/>
              </w:rPr>
            </w:pPr>
            <w:r w:rsidRPr="004B194A">
              <w:rPr>
                <w:rFonts w:eastAsia="SimSun" w:cs="Tahoma"/>
                <w:b/>
                <w:kern w:val="1"/>
                <w:sz w:val="22"/>
                <w:szCs w:val="22"/>
                <w:lang w:eastAsia="hi-IN" w:bidi="hi-IN"/>
              </w:rPr>
              <w:t>Год изготовления</w:t>
            </w:r>
            <w:r w:rsidRPr="004B194A">
              <w:rPr>
                <w:rFonts w:eastAsia="SimSun" w:cs="Tahoma"/>
                <w:kern w:val="1"/>
                <w:sz w:val="22"/>
                <w:szCs w:val="22"/>
                <w:lang w:eastAsia="hi-IN" w:bidi="hi-IN"/>
              </w:rPr>
              <w:t>- 2013.</w:t>
            </w:r>
          </w:p>
          <w:p w:rsidR="004B194A" w:rsidRPr="004B194A" w:rsidRDefault="004B194A" w:rsidP="00450A19">
            <w:pPr>
              <w:widowControl w:val="0"/>
              <w:suppressAutoHyphens/>
              <w:spacing w:after="120"/>
              <w:ind w:hanging="13"/>
              <w:jc w:val="both"/>
              <w:rPr>
                <w:rFonts w:eastAsia="SimSun" w:cs="Tahoma"/>
                <w:b/>
                <w:kern w:val="1"/>
                <w:sz w:val="22"/>
                <w:szCs w:val="22"/>
                <w:lang w:eastAsia="hi-IN" w:bidi="hi-IN"/>
              </w:rPr>
            </w:pPr>
            <w:r w:rsidRPr="004B194A">
              <w:rPr>
                <w:rFonts w:eastAsia="SimSun" w:cs="Tahoma"/>
                <w:b/>
                <w:kern w:val="1"/>
                <w:sz w:val="22"/>
                <w:szCs w:val="22"/>
                <w:lang w:eastAsia="hi-IN" w:bidi="hi-IN"/>
              </w:rPr>
              <w:t xml:space="preserve">Характеристики поставляемого товара, в том числе технические характеристики, комплектация товара: </w:t>
            </w:r>
          </w:p>
          <w:p w:rsidR="004B194A" w:rsidRPr="004B194A" w:rsidRDefault="00B57B28" w:rsidP="00450A19">
            <w:pPr>
              <w:widowControl w:val="0"/>
              <w:suppressAutoHyphens/>
              <w:spacing w:after="120"/>
              <w:ind w:hanging="13"/>
              <w:rPr>
                <w:b/>
                <w:bCs/>
                <w:color w:val="000000"/>
                <w:kern w:val="1"/>
                <w:sz w:val="22"/>
                <w:szCs w:val="22"/>
                <w:lang w:eastAsia="hi-IN" w:bidi="hi-IN"/>
              </w:rPr>
            </w:pPr>
            <w:r>
              <w:rPr>
                <w:b/>
                <w:bCs/>
                <w:color w:val="000000"/>
                <w:kern w:val="1"/>
                <w:sz w:val="22"/>
                <w:szCs w:val="22"/>
                <w:lang w:eastAsia="hi-IN" w:bidi="hi-IN"/>
              </w:rPr>
              <w:t>Весовые параметры и нагрузки</w:t>
            </w:r>
            <w:r w:rsidR="004B194A" w:rsidRPr="004B194A">
              <w:rPr>
                <w:b/>
                <w:bCs/>
                <w:color w:val="000000"/>
                <w:kern w:val="1"/>
                <w:sz w:val="22"/>
                <w:szCs w:val="22"/>
                <w:lang w:eastAsia="hi-IN" w:bidi="hi-IN"/>
              </w:rPr>
              <w:t>:</w:t>
            </w:r>
          </w:p>
          <w:p w:rsidR="004B194A" w:rsidRPr="004B194A" w:rsidRDefault="004B194A" w:rsidP="00450A19">
            <w:pPr>
              <w:widowControl w:val="0"/>
              <w:suppressAutoHyphens/>
              <w:snapToGrid w:val="0"/>
              <w:spacing w:after="120"/>
              <w:rPr>
                <w:rFonts w:cs="Tahoma"/>
                <w:color w:val="000000"/>
                <w:kern w:val="1"/>
                <w:sz w:val="22"/>
                <w:szCs w:val="22"/>
                <w:lang w:eastAsia="hi-IN" w:bidi="hi-IN"/>
              </w:rPr>
            </w:pPr>
            <w:r w:rsidRPr="004B194A">
              <w:rPr>
                <w:rFonts w:cs="Tahoma"/>
                <w:color w:val="000000"/>
                <w:kern w:val="1"/>
                <w:sz w:val="22"/>
                <w:szCs w:val="22"/>
                <w:lang w:eastAsia="hi-IN" w:bidi="hi-IN"/>
              </w:rPr>
              <w:t xml:space="preserve">Снаряженная масса </w:t>
            </w:r>
            <w:r w:rsidR="00B57B28" w:rsidRPr="00600CCC">
              <w:rPr>
                <w:sz w:val="22"/>
                <w:szCs w:val="22"/>
              </w:rPr>
              <w:t>КамАЗ</w:t>
            </w:r>
            <w:r w:rsidRPr="004B194A">
              <w:rPr>
                <w:rFonts w:cs="Tahoma"/>
                <w:color w:val="000000"/>
                <w:kern w:val="1"/>
                <w:sz w:val="22"/>
                <w:szCs w:val="22"/>
                <w:lang w:eastAsia="hi-IN" w:bidi="hi-IN"/>
              </w:rPr>
              <w:t xml:space="preserve"> — не менее 12</w:t>
            </w:r>
            <w:r w:rsidR="00B57B28">
              <w:rPr>
                <w:rFonts w:cs="Tahoma"/>
                <w:color w:val="000000"/>
                <w:kern w:val="1"/>
                <w:sz w:val="22"/>
                <w:szCs w:val="22"/>
                <w:lang w:eastAsia="hi-IN" w:bidi="hi-IN"/>
              </w:rPr>
              <w:t xml:space="preserve"> </w:t>
            </w:r>
            <w:r w:rsidRPr="004B194A">
              <w:rPr>
                <w:rFonts w:cs="Tahoma"/>
                <w:color w:val="000000"/>
                <w:kern w:val="1"/>
                <w:sz w:val="22"/>
                <w:szCs w:val="22"/>
                <w:lang w:eastAsia="hi-IN" w:bidi="hi-IN"/>
              </w:rPr>
              <w:t>950</w:t>
            </w:r>
            <w:r w:rsidR="00B57B28" w:rsidRPr="004B194A">
              <w:rPr>
                <w:rFonts w:cs="Tahoma"/>
                <w:color w:val="000000"/>
                <w:kern w:val="1"/>
                <w:sz w:val="22"/>
                <w:szCs w:val="22"/>
                <w:lang w:eastAsia="hi-IN" w:bidi="hi-IN"/>
              </w:rPr>
              <w:t xml:space="preserve"> кг</w:t>
            </w:r>
          </w:p>
          <w:p w:rsidR="004B194A" w:rsidRPr="004B194A" w:rsidRDefault="004B194A" w:rsidP="00450A19">
            <w:pPr>
              <w:widowControl w:val="0"/>
              <w:suppressAutoHyphens/>
              <w:snapToGrid w:val="0"/>
              <w:spacing w:after="120"/>
              <w:rPr>
                <w:rFonts w:cs="Tahoma"/>
                <w:color w:val="000000"/>
                <w:kern w:val="1"/>
                <w:sz w:val="22"/>
                <w:szCs w:val="22"/>
                <w:lang w:eastAsia="hi-IN" w:bidi="hi-IN"/>
              </w:rPr>
            </w:pPr>
            <w:r w:rsidRPr="004B194A">
              <w:rPr>
                <w:rFonts w:cs="Tahoma"/>
                <w:color w:val="000000"/>
                <w:kern w:val="1"/>
                <w:sz w:val="22"/>
                <w:szCs w:val="22"/>
                <w:lang w:eastAsia="hi-IN" w:bidi="hi-IN"/>
              </w:rPr>
              <w:t>Снаряженная масса</w:t>
            </w:r>
            <w:r w:rsidR="00B57B28" w:rsidRPr="00600CCC">
              <w:rPr>
                <w:sz w:val="22"/>
                <w:szCs w:val="22"/>
              </w:rPr>
              <w:t xml:space="preserve"> КамАЗ</w:t>
            </w:r>
            <w:r w:rsidR="00B57B28">
              <w:rPr>
                <w:rFonts w:cs="Tahoma"/>
                <w:color w:val="000000"/>
                <w:kern w:val="1"/>
                <w:sz w:val="22"/>
                <w:szCs w:val="22"/>
                <w:lang w:eastAsia="hi-IN" w:bidi="hi-IN"/>
              </w:rPr>
              <w:t>, нагрузка на переднюю ось</w:t>
            </w:r>
            <w:r w:rsidRPr="004B194A">
              <w:rPr>
                <w:rFonts w:cs="Tahoma"/>
                <w:color w:val="000000"/>
                <w:kern w:val="1"/>
                <w:sz w:val="22"/>
                <w:szCs w:val="22"/>
                <w:lang w:eastAsia="hi-IN" w:bidi="hi-IN"/>
              </w:rPr>
              <w:t xml:space="preserve"> </w:t>
            </w:r>
            <w:r w:rsidR="00B57B28">
              <w:rPr>
                <w:rFonts w:cs="Tahoma"/>
                <w:color w:val="000000"/>
                <w:kern w:val="1"/>
                <w:sz w:val="22"/>
                <w:szCs w:val="22"/>
                <w:lang w:eastAsia="hi-IN" w:bidi="hi-IN"/>
              </w:rPr>
              <w:t xml:space="preserve">- </w:t>
            </w:r>
            <w:r w:rsidRPr="004B194A">
              <w:rPr>
                <w:rFonts w:cs="Tahoma"/>
                <w:color w:val="000000"/>
                <w:kern w:val="1"/>
                <w:sz w:val="22"/>
                <w:szCs w:val="22"/>
                <w:lang w:eastAsia="hi-IN" w:bidi="hi-IN"/>
              </w:rPr>
              <w:t>5</w:t>
            </w:r>
            <w:r w:rsidR="00B57B28">
              <w:rPr>
                <w:rFonts w:cs="Tahoma"/>
                <w:color w:val="000000"/>
                <w:kern w:val="1"/>
                <w:sz w:val="22"/>
                <w:szCs w:val="22"/>
                <w:lang w:eastAsia="hi-IN" w:bidi="hi-IN"/>
              </w:rPr>
              <w:t xml:space="preserve"> </w:t>
            </w:r>
            <w:r w:rsidRPr="004B194A">
              <w:rPr>
                <w:rFonts w:cs="Tahoma"/>
                <w:color w:val="000000"/>
                <w:kern w:val="1"/>
                <w:sz w:val="22"/>
                <w:szCs w:val="22"/>
                <w:lang w:eastAsia="hi-IN" w:bidi="hi-IN"/>
              </w:rPr>
              <w:t>230</w:t>
            </w:r>
            <w:r w:rsidR="00B57B28" w:rsidRPr="004B194A">
              <w:rPr>
                <w:rFonts w:cs="Tahoma"/>
                <w:color w:val="000000"/>
                <w:kern w:val="1"/>
                <w:sz w:val="22"/>
                <w:szCs w:val="22"/>
                <w:lang w:eastAsia="hi-IN" w:bidi="hi-IN"/>
              </w:rPr>
              <w:t xml:space="preserve"> кг</w:t>
            </w:r>
          </w:p>
          <w:p w:rsidR="004B194A" w:rsidRPr="004B194A" w:rsidRDefault="004B194A" w:rsidP="00450A19">
            <w:pPr>
              <w:widowControl w:val="0"/>
              <w:suppressAutoHyphens/>
              <w:snapToGrid w:val="0"/>
              <w:spacing w:after="120"/>
              <w:rPr>
                <w:rFonts w:cs="Tahoma"/>
                <w:color w:val="000000"/>
                <w:kern w:val="1"/>
                <w:sz w:val="22"/>
                <w:szCs w:val="22"/>
                <w:lang w:eastAsia="hi-IN" w:bidi="hi-IN"/>
              </w:rPr>
            </w:pPr>
            <w:r w:rsidRPr="004B194A">
              <w:rPr>
                <w:rFonts w:cs="Tahoma"/>
                <w:color w:val="000000"/>
                <w:kern w:val="1"/>
                <w:sz w:val="22"/>
                <w:szCs w:val="22"/>
                <w:lang w:eastAsia="hi-IN" w:bidi="hi-IN"/>
              </w:rPr>
              <w:t xml:space="preserve">Грузоподъемность </w:t>
            </w:r>
            <w:r w:rsidR="00B57B28" w:rsidRPr="00600CCC">
              <w:rPr>
                <w:sz w:val="22"/>
                <w:szCs w:val="22"/>
              </w:rPr>
              <w:t>КамАЗ</w:t>
            </w:r>
            <w:r w:rsidRPr="004B194A">
              <w:rPr>
                <w:rFonts w:cs="Tahoma"/>
                <w:color w:val="000000"/>
                <w:kern w:val="1"/>
                <w:sz w:val="22"/>
                <w:szCs w:val="22"/>
                <w:lang w:eastAsia="hi-IN" w:bidi="hi-IN"/>
              </w:rPr>
              <w:t xml:space="preserve">  </w:t>
            </w:r>
            <w:r w:rsidR="00B57B28">
              <w:rPr>
                <w:rFonts w:cs="Tahoma"/>
                <w:color w:val="000000"/>
                <w:kern w:val="1"/>
                <w:sz w:val="22"/>
                <w:szCs w:val="22"/>
                <w:lang w:eastAsia="hi-IN" w:bidi="hi-IN"/>
              </w:rPr>
              <w:t xml:space="preserve">- </w:t>
            </w:r>
            <w:r w:rsidRPr="004B194A">
              <w:rPr>
                <w:rFonts w:cs="Tahoma"/>
                <w:color w:val="000000"/>
                <w:kern w:val="1"/>
                <w:sz w:val="22"/>
                <w:szCs w:val="22"/>
                <w:lang w:eastAsia="hi-IN" w:bidi="hi-IN"/>
              </w:rPr>
              <w:t>не менее 20</w:t>
            </w:r>
            <w:r w:rsidR="00B57B28">
              <w:rPr>
                <w:rFonts w:cs="Tahoma"/>
                <w:color w:val="000000"/>
                <w:kern w:val="1"/>
                <w:sz w:val="22"/>
                <w:szCs w:val="22"/>
                <w:lang w:eastAsia="hi-IN" w:bidi="hi-IN"/>
              </w:rPr>
              <w:t xml:space="preserve"> </w:t>
            </w:r>
            <w:r w:rsidRPr="004B194A">
              <w:rPr>
                <w:rFonts w:cs="Tahoma"/>
                <w:color w:val="000000"/>
                <w:kern w:val="1"/>
                <w:sz w:val="22"/>
                <w:szCs w:val="22"/>
                <w:lang w:eastAsia="hi-IN" w:bidi="hi-IN"/>
              </w:rPr>
              <w:t>000</w:t>
            </w:r>
            <w:r w:rsidR="00B57B28" w:rsidRPr="004B194A">
              <w:rPr>
                <w:rFonts w:cs="Tahoma"/>
                <w:color w:val="000000"/>
                <w:kern w:val="1"/>
                <w:sz w:val="22"/>
                <w:szCs w:val="22"/>
                <w:lang w:eastAsia="hi-IN" w:bidi="hi-IN"/>
              </w:rPr>
              <w:t xml:space="preserve"> кг</w:t>
            </w:r>
          </w:p>
          <w:p w:rsidR="004B194A" w:rsidRPr="004B194A" w:rsidRDefault="004B194A" w:rsidP="00450A19">
            <w:pPr>
              <w:widowControl w:val="0"/>
              <w:suppressAutoHyphens/>
              <w:spacing w:after="120"/>
              <w:jc w:val="both"/>
              <w:rPr>
                <w:b/>
                <w:bCs/>
                <w:color w:val="000000"/>
                <w:kern w:val="1"/>
                <w:sz w:val="22"/>
                <w:szCs w:val="22"/>
                <w:lang w:eastAsia="hi-IN" w:bidi="hi-IN"/>
              </w:rPr>
            </w:pPr>
            <w:r w:rsidRPr="004B194A">
              <w:rPr>
                <w:b/>
                <w:bCs/>
                <w:color w:val="000000"/>
                <w:kern w:val="1"/>
                <w:sz w:val="22"/>
                <w:szCs w:val="22"/>
                <w:lang w:eastAsia="hi-IN" w:bidi="hi-IN"/>
              </w:rPr>
              <w:t>Несущее шасси:</w:t>
            </w:r>
          </w:p>
          <w:p w:rsidR="004B194A" w:rsidRPr="004B194A" w:rsidRDefault="004B194A" w:rsidP="00450A19">
            <w:pPr>
              <w:widowControl w:val="0"/>
              <w:suppressAutoHyphens/>
              <w:spacing w:after="120"/>
              <w:jc w:val="both"/>
              <w:rPr>
                <w:color w:val="000000"/>
                <w:kern w:val="1"/>
                <w:sz w:val="22"/>
                <w:szCs w:val="22"/>
                <w:lang w:eastAsia="hi-IN" w:bidi="hi-IN"/>
              </w:rPr>
            </w:pPr>
            <w:r w:rsidRPr="004B194A">
              <w:rPr>
                <w:color w:val="000000"/>
                <w:kern w:val="1"/>
                <w:sz w:val="22"/>
                <w:szCs w:val="22"/>
                <w:lang w:eastAsia="hi-IN" w:bidi="hi-IN"/>
              </w:rPr>
              <w:t>Монтажная база — шасси КамАЗ</w:t>
            </w:r>
          </w:p>
          <w:p w:rsidR="004B194A" w:rsidRPr="004B194A" w:rsidRDefault="004B194A" w:rsidP="00450A19">
            <w:pPr>
              <w:widowControl w:val="0"/>
              <w:suppressAutoHyphens/>
              <w:snapToGrid w:val="0"/>
              <w:spacing w:after="120"/>
              <w:jc w:val="both"/>
              <w:rPr>
                <w:rFonts w:cs="Tahoma"/>
                <w:color w:val="000000"/>
                <w:kern w:val="1"/>
                <w:sz w:val="22"/>
                <w:szCs w:val="22"/>
                <w:lang w:eastAsia="hi-IN" w:bidi="hi-IN"/>
              </w:rPr>
            </w:pPr>
            <w:r w:rsidRPr="004B194A">
              <w:rPr>
                <w:rFonts w:cs="Tahoma"/>
                <w:color w:val="000000"/>
                <w:kern w:val="1"/>
                <w:sz w:val="22"/>
                <w:szCs w:val="22"/>
                <w:lang w:eastAsia="hi-IN" w:bidi="hi-IN"/>
              </w:rPr>
              <w:t>Модель двигателя - (Евро-2)</w:t>
            </w:r>
          </w:p>
          <w:p w:rsidR="004B194A" w:rsidRPr="004B194A" w:rsidRDefault="004B194A" w:rsidP="00450A19">
            <w:pPr>
              <w:widowControl w:val="0"/>
              <w:suppressAutoHyphens/>
              <w:snapToGrid w:val="0"/>
              <w:spacing w:after="120"/>
              <w:jc w:val="both"/>
              <w:rPr>
                <w:rFonts w:cs="Tahoma"/>
                <w:color w:val="000000"/>
                <w:kern w:val="1"/>
                <w:sz w:val="22"/>
                <w:szCs w:val="22"/>
                <w:lang w:eastAsia="hi-IN" w:bidi="hi-IN"/>
              </w:rPr>
            </w:pPr>
            <w:r w:rsidRPr="004B194A">
              <w:rPr>
                <w:rFonts w:cs="Tahoma"/>
                <w:color w:val="000000"/>
                <w:kern w:val="1"/>
                <w:sz w:val="22"/>
                <w:szCs w:val="22"/>
                <w:lang w:eastAsia="hi-IN" w:bidi="hi-IN"/>
              </w:rPr>
              <w:t xml:space="preserve">Тип коробки передач  - </w:t>
            </w:r>
            <w:proofErr w:type="gramStart"/>
            <w:r w:rsidRPr="004B194A">
              <w:rPr>
                <w:rFonts w:cs="Tahoma"/>
                <w:color w:val="000000"/>
                <w:kern w:val="1"/>
                <w:sz w:val="22"/>
                <w:szCs w:val="22"/>
                <w:lang w:eastAsia="hi-IN" w:bidi="hi-IN"/>
              </w:rPr>
              <w:t>механическая</w:t>
            </w:r>
            <w:proofErr w:type="gramEnd"/>
            <w:r w:rsidRPr="004B194A">
              <w:rPr>
                <w:rFonts w:cs="Tahoma"/>
                <w:color w:val="000000"/>
                <w:kern w:val="1"/>
                <w:sz w:val="22"/>
                <w:szCs w:val="22"/>
                <w:lang w:eastAsia="hi-IN" w:bidi="hi-IN"/>
              </w:rPr>
              <w:t xml:space="preserve">, </w:t>
            </w:r>
            <w:proofErr w:type="spellStart"/>
            <w:r w:rsidRPr="004B194A">
              <w:rPr>
                <w:rFonts w:cs="Tahoma"/>
                <w:color w:val="000000"/>
                <w:kern w:val="1"/>
                <w:sz w:val="22"/>
                <w:szCs w:val="22"/>
                <w:lang w:eastAsia="hi-IN" w:bidi="hi-IN"/>
              </w:rPr>
              <w:t>шеснадцатиступенчатая</w:t>
            </w:r>
            <w:proofErr w:type="spellEnd"/>
          </w:p>
          <w:p w:rsidR="004B194A" w:rsidRPr="004B194A" w:rsidRDefault="004B194A" w:rsidP="00450A19">
            <w:pPr>
              <w:widowControl w:val="0"/>
              <w:suppressAutoHyphens/>
              <w:snapToGrid w:val="0"/>
              <w:spacing w:after="120"/>
              <w:jc w:val="both"/>
              <w:rPr>
                <w:rFonts w:cs="Tahoma"/>
                <w:color w:val="000000"/>
                <w:kern w:val="1"/>
                <w:sz w:val="22"/>
                <w:szCs w:val="22"/>
                <w:lang w:eastAsia="hi-IN" w:bidi="hi-IN"/>
              </w:rPr>
            </w:pPr>
            <w:r w:rsidRPr="004B194A">
              <w:rPr>
                <w:rFonts w:cs="Tahoma"/>
                <w:color w:val="000000"/>
                <w:kern w:val="1"/>
                <w:sz w:val="22"/>
                <w:szCs w:val="22"/>
                <w:lang w:eastAsia="hi-IN" w:bidi="hi-IN"/>
              </w:rPr>
              <w:t xml:space="preserve">Тип кабины  - </w:t>
            </w:r>
            <w:proofErr w:type="gramStart"/>
            <w:r w:rsidRPr="004B194A">
              <w:rPr>
                <w:rFonts w:cs="Tahoma"/>
                <w:color w:val="000000"/>
                <w:kern w:val="1"/>
                <w:sz w:val="22"/>
                <w:szCs w:val="22"/>
                <w:lang w:eastAsia="hi-IN" w:bidi="hi-IN"/>
              </w:rPr>
              <w:t>расположенная</w:t>
            </w:r>
            <w:proofErr w:type="gramEnd"/>
            <w:r w:rsidRPr="004B194A">
              <w:rPr>
                <w:rFonts w:cs="Tahoma"/>
                <w:color w:val="000000"/>
                <w:kern w:val="1"/>
                <w:sz w:val="22"/>
                <w:szCs w:val="22"/>
                <w:lang w:eastAsia="hi-IN" w:bidi="hi-IN"/>
              </w:rPr>
              <w:t xml:space="preserve"> над двигателем, с высокой крышей</w:t>
            </w:r>
          </w:p>
          <w:p w:rsidR="004B194A" w:rsidRPr="004B194A" w:rsidRDefault="004B194A" w:rsidP="00450A19">
            <w:pPr>
              <w:widowControl w:val="0"/>
              <w:suppressAutoHyphens/>
              <w:snapToGrid w:val="0"/>
              <w:spacing w:after="120"/>
              <w:jc w:val="both"/>
              <w:rPr>
                <w:rFonts w:cs="Tahoma"/>
                <w:color w:val="000000"/>
                <w:kern w:val="1"/>
                <w:sz w:val="22"/>
                <w:szCs w:val="22"/>
                <w:lang w:eastAsia="hi-IN" w:bidi="hi-IN"/>
              </w:rPr>
            </w:pPr>
            <w:r w:rsidRPr="004B194A">
              <w:rPr>
                <w:rFonts w:cs="Tahoma"/>
                <w:color w:val="000000"/>
                <w:kern w:val="1"/>
                <w:sz w:val="22"/>
                <w:szCs w:val="22"/>
                <w:lang w:eastAsia="hi-IN" w:bidi="hi-IN"/>
              </w:rPr>
              <w:t>Исполнение кабины  - без спального места</w:t>
            </w:r>
          </w:p>
          <w:p w:rsidR="004B194A" w:rsidRPr="004B194A" w:rsidRDefault="004B194A" w:rsidP="00450A19">
            <w:pPr>
              <w:widowControl w:val="0"/>
              <w:suppressAutoHyphens/>
              <w:snapToGrid w:val="0"/>
              <w:spacing w:after="120"/>
              <w:jc w:val="both"/>
              <w:rPr>
                <w:rFonts w:cs="Tahoma"/>
                <w:color w:val="000000"/>
                <w:kern w:val="1"/>
                <w:sz w:val="22"/>
                <w:szCs w:val="22"/>
                <w:lang w:eastAsia="hi-IN" w:bidi="hi-IN"/>
              </w:rPr>
            </w:pPr>
            <w:r w:rsidRPr="004B194A">
              <w:rPr>
                <w:rFonts w:cs="Tahoma"/>
                <w:color w:val="000000"/>
                <w:kern w:val="1"/>
                <w:sz w:val="22"/>
                <w:szCs w:val="22"/>
                <w:lang w:eastAsia="hi-IN" w:bidi="hi-IN"/>
              </w:rPr>
              <w:t>Привод тормозов - пневматический</w:t>
            </w:r>
          </w:p>
          <w:p w:rsidR="004B194A" w:rsidRPr="004B194A" w:rsidRDefault="004B194A" w:rsidP="00450A19">
            <w:pPr>
              <w:widowControl w:val="0"/>
              <w:suppressAutoHyphens/>
              <w:spacing w:after="120"/>
              <w:jc w:val="both"/>
              <w:rPr>
                <w:color w:val="000000"/>
                <w:kern w:val="1"/>
                <w:sz w:val="22"/>
                <w:szCs w:val="22"/>
                <w:lang w:eastAsia="hi-IN" w:bidi="hi-IN"/>
              </w:rPr>
            </w:pPr>
            <w:r w:rsidRPr="004B194A">
              <w:rPr>
                <w:color w:val="000000"/>
                <w:kern w:val="1"/>
                <w:sz w:val="22"/>
                <w:szCs w:val="22"/>
                <w:lang w:eastAsia="hi-IN" w:bidi="hi-IN"/>
              </w:rPr>
              <w:t>Одно полноразмерное запасное колесо</w:t>
            </w:r>
          </w:p>
          <w:p w:rsidR="004B194A" w:rsidRPr="004B194A" w:rsidRDefault="004B194A" w:rsidP="00450A19">
            <w:pPr>
              <w:widowControl w:val="0"/>
              <w:suppressAutoHyphens/>
              <w:spacing w:after="120"/>
              <w:jc w:val="both"/>
              <w:rPr>
                <w:color w:val="000000"/>
                <w:kern w:val="1"/>
                <w:sz w:val="22"/>
                <w:szCs w:val="22"/>
                <w:lang w:eastAsia="hi-IN" w:bidi="hi-IN"/>
              </w:rPr>
            </w:pPr>
            <w:r w:rsidRPr="004B194A">
              <w:rPr>
                <w:color w:val="000000"/>
                <w:kern w:val="1"/>
                <w:sz w:val="22"/>
                <w:szCs w:val="22"/>
                <w:lang w:eastAsia="hi-IN" w:bidi="hi-IN"/>
              </w:rPr>
              <w:t xml:space="preserve">Окраска кузова и несущего шасси </w:t>
            </w:r>
            <w:proofErr w:type="gramStart"/>
            <w:r w:rsidRPr="004B194A">
              <w:rPr>
                <w:color w:val="000000"/>
                <w:kern w:val="1"/>
                <w:sz w:val="22"/>
                <w:szCs w:val="22"/>
                <w:lang w:eastAsia="hi-IN" w:bidi="hi-IN"/>
              </w:rPr>
              <w:t>согласно ГОСТа</w:t>
            </w:r>
            <w:proofErr w:type="gramEnd"/>
            <w:r w:rsidRPr="004B194A">
              <w:rPr>
                <w:color w:val="000000"/>
                <w:kern w:val="1"/>
                <w:sz w:val="22"/>
                <w:szCs w:val="22"/>
                <w:lang w:eastAsia="hi-IN" w:bidi="hi-IN"/>
              </w:rPr>
              <w:t xml:space="preserve"> РВ 52396-2005 (желтого или оранжевого цвета).</w:t>
            </w:r>
          </w:p>
          <w:p w:rsidR="004B194A" w:rsidRPr="004B194A" w:rsidRDefault="004B194A" w:rsidP="00450A19">
            <w:pPr>
              <w:widowControl w:val="0"/>
              <w:suppressAutoHyphens/>
              <w:spacing w:after="120"/>
              <w:jc w:val="both"/>
              <w:rPr>
                <w:b/>
                <w:bCs/>
                <w:color w:val="000000"/>
                <w:kern w:val="1"/>
                <w:sz w:val="22"/>
                <w:szCs w:val="22"/>
                <w:lang w:eastAsia="hi-IN" w:bidi="hi-IN"/>
              </w:rPr>
            </w:pPr>
            <w:r w:rsidRPr="004B194A">
              <w:rPr>
                <w:b/>
                <w:bCs/>
                <w:color w:val="000000"/>
                <w:kern w:val="1"/>
                <w:sz w:val="22"/>
                <w:szCs w:val="22"/>
                <w:lang w:eastAsia="hi-IN" w:bidi="hi-IN"/>
              </w:rPr>
              <w:t>Фургон (кузов):</w:t>
            </w:r>
          </w:p>
          <w:p w:rsidR="004B194A" w:rsidRPr="004B194A" w:rsidRDefault="00B57B28" w:rsidP="00450A19">
            <w:pPr>
              <w:widowControl w:val="0"/>
              <w:suppressAutoHyphens/>
              <w:snapToGrid w:val="0"/>
              <w:spacing w:after="120"/>
              <w:jc w:val="both"/>
              <w:rPr>
                <w:rFonts w:cs="Tahoma"/>
                <w:color w:val="000000"/>
                <w:kern w:val="1"/>
                <w:sz w:val="22"/>
                <w:szCs w:val="22"/>
                <w:lang w:eastAsia="hi-IN" w:bidi="hi-IN"/>
              </w:rPr>
            </w:pPr>
            <w:r>
              <w:rPr>
                <w:rFonts w:cs="Tahoma"/>
                <w:color w:val="000000"/>
                <w:kern w:val="1"/>
                <w:sz w:val="22"/>
                <w:szCs w:val="22"/>
                <w:lang w:eastAsia="hi-IN" w:bidi="hi-IN"/>
              </w:rPr>
              <w:t>Самосвальная платформа</w:t>
            </w:r>
            <w:r w:rsidR="004B194A" w:rsidRPr="004B194A">
              <w:rPr>
                <w:rFonts w:cs="Tahoma"/>
                <w:color w:val="000000"/>
                <w:kern w:val="1"/>
                <w:sz w:val="22"/>
                <w:szCs w:val="22"/>
                <w:lang w:eastAsia="hi-IN" w:bidi="hi-IN"/>
              </w:rPr>
              <w:t>:</w:t>
            </w:r>
          </w:p>
          <w:p w:rsidR="004B194A" w:rsidRPr="004B194A" w:rsidRDefault="00B57B28" w:rsidP="00450A19">
            <w:pPr>
              <w:widowControl w:val="0"/>
              <w:suppressAutoHyphens/>
              <w:snapToGrid w:val="0"/>
              <w:spacing w:after="120"/>
              <w:jc w:val="both"/>
              <w:rPr>
                <w:rFonts w:cs="Tahoma"/>
                <w:color w:val="000000"/>
                <w:kern w:val="1"/>
                <w:sz w:val="22"/>
                <w:szCs w:val="22"/>
                <w:lang w:eastAsia="hi-IN" w:bidi="hi-IN"/>
              </w:rPr>
            </w:pPr>
            <w:r>
              <w:rPr>
                <w:rFonts w:cs="Tahoma"/>
                <w:color w:val="000000"/>
                <w:kern w:val="1"/>
                <w:sz w:val="22"/>
                <w:szCs w:val="22"/>
                <w:lang w:eastAsia="hi-IN" w:bidi="hi-IN"/>
              </w:rPr>
              <w:t>Объем платформы</w:t>
            </w:r>
            <w:r w:rsidR="004B194A" w:rsidRPr="004B194A">
              <w:rPr>
                <w:rFonts w:cs="Tahoma"/>
                <w:color w:val="000000"/>
                <w:kern w:val="1"/>
                <w:sz w:val="22"/>
                <w:szCs w:val="22"/>
                <w:lang w:eastAsia="hi-IN" w:bidi="hi-IN"/>
              </w:rPr>
              <w:t xml:space="preserve">— </w:t>
            </w:r>
            <w:proofErr w:type="gramStart"/>
            <w:r w:rsidR="004B194A" w:rsidRPr="004B194A">
              <w:rPr>
                <w:rFonts w:cs="Tahoma"/>
                <w:color w:val="000000"/>
                <w:kern w:val="1"/>
                <w:sz w:val="22"/>
                <w:szCs w:val="22"/>
                <w:lang w:eastAsia="hi-IN" w:bidi="hi-IN"/>
              </w:rPr>
              <w:t>не</w:t>
            </w:r>
            <w:proofErr w:type="gramEnd"/>
            <w:r w:rsidR="004B194A" w:rsidRPr="004B194A">
              <w:rPr>
                <w:rFonts w:cs="Tahoma"/>
                <w:color w:val="000000"/>
                <w:kern w:val="1"/>
                <w:sz w:val="22"/>
                <w:szCs w:val="22"/>
                <w:lang w:eastAsia="hi-IN" w:bidi="hi-IN"/>
              </w:rPr>
              <w:t xml:space="preserve"> менее 12</w:t>
            </w:r>
            <w:r w:rsidRPr="004B194A">
              <w:rPr>
                <w:rFonts w:cs="Tahoma"/>
                <w:color w:val="000000"/>
                <w:kern w:val="1"/>
                <w:sz w:val="22"/>
                <w:szCs w:val="22"/>
                <w:lang w:eastAsia="hi-IN" w:bidi="hi-IN"/>
              </w:rPr>
              <w:t xml:space="preserve"> куб. м</w:t>
            </w:r>
            <w:r>
              <w:rPr>
                <w:rFonts w:cs="Tahoma"/>
                <w:color w:val="000000"/>
                <w:kern w:val="1"/>
                <w:sz w:val="22"/>
                <w:szCs w:val="22"/>
                <w:lang w:eastAsia="hi-IN" w:bidi="hi-IN"/>
              </w:rPr>
              <w:t>.</w:t>
            </w:r>
          </w:p>
          <w:p w:rsidR="004B194A" w:rsidRPr="004B194A" w:rsidRDefault="00B57B28" w:rsidP="00450A19">
            <w:pPr>
              <w:widowControl w:val="0"/>
              <w:suppressAutoHyphens/>
              <w:snapToGrid w:val="0"/>
              <w:spacing w:after="120"/>
              <w:jc w:val="both"/>
              <w:rPr>
                <w:rFonts w:cs="Tahoma"/>
                <w:color w:val="000000"/>
                <w:kern w:val="1"/>
                <w:sz w:val="22"/>
                <w:szCs w:val="22"/>
                <w:lang w:eastAsia="hi-IN" w:bidi="hi-IN"/>
              </w:rPr>
            </w:pPr>
            <w:r>
              <w:rPr>
                <w:rFonts w:cs="Tahoma"/>
                <w:color w:val="000000"/>
                <w:kern w:val="1"/>
                <w:sz w:val="22"/>
                <w:szCs w:val="22"/>
                <w:lang w:eastAsia="hi-IN" w:bidi="hi-IN"/>
              </w:rPr>
              <w:t>Угол подъема платформы</w:t>
            </w:r>
            <w:r w:rsidR="004B194A" w:rsidRPr="004B194A">
              <w:rPr>
                <w:rFonts w:cs="Tahoma"/>
                <w:color w:val="000000"/>
                <w:kern w:val="1"/>
                <w:sz w:val="22"/>
                <w:szCs w:val="22"/>
                <w:lang w:eastAsia="hi-IN" w:bidi="hi-IN"/>
              </w:rPr>
              <w:t xml:space="preserve"> </w:t>
            </w:r>
            <w:r>
              <w:rPr>
                <w:rFonts w:cs="Tahoma"/>
                <w:color w:val="000000"/>
                <w:kern w:val="1"/>
                <w:sz w:val="22"/>
                <w:szCs w:val="22"/>
                <w:lang w:eastAsia="hi-IN" w:bidi="hi-IN"/>
              </w:rPr>
              <w:t>-</w:t>
            </w:r>
            <w:r w:rsidR="004B194A" w:rsidRPr="004B194A">
              <w:rPr>
                <w:rFonts w:cs="Tahoma"/>
                <w:color w:val="000000"/>
                <w:kern w:val="1"/>
                <w:sz w:val="22"/>
                <w:szCs w:val="22"/>
                <w:lang w:eastAsia="hi-IN" w:bidi="hi-IN"/>
              </w:rPr>
              <w:t xml:space="preserve"> 50</w:t>
            </w:r>
            <w:r w:rsidRPr="004B194A">
              <w:rPr>
                <w:rFonts w:cs="Tahoma"/>
                <w:color w:val="000000"/>
                <w:kern w:val="1"/>
                <w:sz w:val="22"/>
                <w:szCs w:val="22"/>
                <w:lang w:eastAsia="hi-IN" w:bidi="hi-IN"/>
              </w:rPr>
              <w:t xml:space="preserve"> град</w:t>
            </w:r>
            <w:r>
              <w:rPr>
                <w:rFonts w:cs="Tahoma"/>
                <w:color w:val="000000"/>
                <w:kern w:val="1"/>
                <w:sz w:val="22"/>
                <w:szCs w:val="22"/>
                <w:lang w:eastAsia="hi-IN" w:bidi="hi-IN"/>
              </w:rPr>
              <w:t>.</w:t>
            </w:r>
          </w:p>
          <w:p w:rsidR="004B194A" w:rsidRPr="004B194A" w:rsidRDefault="004B194A" w:rsidP="00450A19">
            <w:pPr>
              <w:widowControl w:val="0"/>
              <w:suppressAutoHyphens/>
              <w:snapToGrid w:val="0"/>
              <w:spacing w:after="120"/>
              <w:jc w:val="both"/>
              <w:rPr>
                <w:rFonts w:cs="Tahoma"/>
                <w:color w:val="000000"/>
                <w:kern w:val="1"/>
                <w:sz w:val="22"/>
                <w:szCs w:val="22"/>
                <w:lang w:eastAsia="hi-IN" w:bidi="hi-IN"/>
              </w:rPr>
            </w:pPr>
            <w:r w:rsidRPr="004B194A">
              <w:rPr>
                <w:rFonts w:cs="Tahoma"/>
                <w:color w:val="000000"/>
                <w:kern w:val="1"/>
                <w:sz w:val="22"/>
                <w:szCs w:val="22"/>
                <w:lang w:eastAsia="hi-IN" w:bidi="hi-IN"/>
              </w:rPr>
              <w:t>Направление разгрузки  - назад</w:t>
            </w:r>
          </w:p>
          <w:p w:rsidR="004B194A" w:rsidRPr="004B194A" w:rsidRDefault="004B194A" w:rsidP="00450A19">
            <w:pPr>
              <w:widowControl w:val="0"/>
              <w:suppressAutoHyphens/>
              <w:spacing w:after="120"/>
              <w:ind w:hanging="7"/>
              <w:jc w:val="both"/>
              <w:rPr>
                <w:b/>
                <w:bCs/>
                <w:color w:val="000000"/>
                <w:kern w:val="1"/>
                <w:sz w:val="22"/>
                <w:szCs w:val="22"/>
                <w:lang w:eastAsia="hi-IN" w:bidi="hi-IN"/>
              </w:rPr>
            </w:pPr>
            <w:r w:rsidRPr="004B194A">
              <w:rPr>
                <w:b/>
                <w:bCs/>
                <w:color w:val="000000"/>
                <w:kern w:val="1"/>
                <w:sz w:val="22"/>
                <w:szCs w:val="22"/>
                <w:lang w:eastAsia="hi-IN" w:bidi="hi-IN"/>
              </w:rPr>
              <w:t xml:space="preserve">Навесное оборудование: </w:t>
            </w:r>
            <w:r w:rsidRPr="004B194A">
              <w:rPr>
                <w:color w:val="000000"/>
                <w:kern w:val="1"/>
                <w:sz w:val="22"/>
                <w:szCs w:val="22"/>
                <w:lang w:eastAsia="hi-IN" w:bidi="hi-IN"/>
              </w:rPr>
              <w:t>Отвал скоростной не менее 1</w:t>
            </w:r>
            <w:r w:rsidR="005B6DBC">
              <w:rPr>
                <w:color w:val="000000"/>
                <w:kern w:val="1"/>
                <w:sz w:val="22"/>
                <w:szCs w:val="22"/>
                <w:lang w:eastAsia="hi-IN" w:bidi="hi-IN"/>
              </w:rPr>
              <w:t xml:space="preserve"> </w:t>
            </w:r>
            <w:r w:rsidRPr="004B194A">
              <w:rPr>
                <w:color w:val="000000"/>
                <w:kern w:val="1"/>
                <w:sz w:val="22"/>
                <w:szCs w:val="22"/>
                <w:lang w:eastAsia="hi-IN" w:bidi="hi-IN"/>
              </w:rPr>
              <w:t>250×2</w:t>
            </w:r>
            <w:r w:rsidR="005B6DBC">
              <w:rPr>
                <w:color w:val="000000"/>
                <w:kern w:val="1"/>
                <w:sz w:val="22"/>
                <w:szCs w:val="22"/>
                <w:lang w:eastAsia="hi-IN" w:bidi="hi-IN"/>
              </w:rPr>
              <w:t xml:space="preserve"> </w:t>
            </w:r>
            <w:r w:rsidRPr="004B194A">
              <w:rPr>
                <w:color w:val="000000"/>
                <w:kern w:val="1"/>
                <w:sz w:val="22"/>
                <w:szCs w:val="22"/>
                <w:lang w:eastAsia="hi-IN" w:bidi="hi-IN"/>
              </w:rPr>
              <w:t>700мм</w:t>
            </w:r>
          </w:p>
          <w:p w:rsidR="004B194A" w:rsidRPr="004B194A" w:rsidRDefault="00B57B28" w:rsidP="00450A19">
            <w:pPr>
              <w:widowControl w:val="0"/>
              <w:suppressAutoHyphens/>
              <w:snapToGrid w:val="0"/>
              <w:spacing w:after="120"/>
              <w:ind w:hanging="7"/>
              <w:jc w:val="both"/>
              <w:rPr>
                <w:color w:val="000000"/>
                <w:kern w:val="1"/>
                <w:sz w:val="22"/>
                <w:szCs w:val="22"/>
                <w:lang w:eastAsia="hi-IN" w:bidi="hi-IN"/>
              </w:rPr>
            </w:pPr>
            <w:r>
              <w:rPr>
                <w:color w:val="000000"/>
                <w:kern w:val="1"/>
                <w:sz w:val="22"/>
                <w:szCs w:val="22"/>
                <w:lang w:eastAsia="hi-IN" w:bidi="hi-IN"/>
              </w:rPr>
              <w:t>Максимальная высота крыла</w:t>
            </w:r>
            <w:r w:rsidR="004B194A" w:rsidRPr="004B194A">
              <w:rPr>
                <w:color w:val="000000"/>
                <w:kern w:val="1"/>
                <w:sz w:val="22"/>
                <w:szCs w:val="22"/>
                <w:lang w:eastAsia="hi-IN" w:bidi="hi-IN"/>
              </w:rPr>
              <w:t xml:space="preserve"> - 1 250мм</w:t>
            </w:r>
          </w:p>
          <w:p w:rsidR="004B194A" w:rsidRPr="004B194A" w:rsidRDefault="004B194A" w:rsidP="00450A19">
            <w:pPr>
              <w:widowControl w:val="0"/>
              <w:suppressAutoHyphens/>
              <w:snapToGrid w:val="0"/>
              <w:spacing w:after="120"/>
              <w:ind w:hanging="7"/>
              <w:jc w:val="both"/>
              <w:rPr>
                <w:color w:val="000000"/>
                <w:kern w:val="1"/>
                <w:sz w:val="22"/>
                <w:szCs w:val="22"/>
                <w:lang w:eastAsia="hi-IN" w:bidi="hi-IN"/>
              </w:rPr>
            </w:pPr>
            <w:r w:rsidRPr="004B194A">
              <w:rPr>
                <w:color w:val="000000"/>
                <w:kern w:val="1"/>
                <w:sz w:val="22"/>
                <w:szCs w:val="22"/>
                <w:lang w:eastAsia="hi-IN" w:bidi="hi-IN"/>
              </w:rPr>
              <w:t>Ширина обработки, не менее - 3 000 мм</w:t>
            </w:r>
          </w:p>
          <w:p w:rsidR="004B194A" w:rsidRPr="004B194A" w:rsidRDefault="00B57B28" w:rsidP="00450A19">
            <w:pPr>
              <w:widowControl w:val="0"/>
              <w:suppressAutoHyphens/>
              <w:snapToGrid w:val="0"/>
              <w:spacing w:after="120"/>
              <w:ind w:hanging="7"/>
              <w:jc w:val="both"/>
              <w:rPr>
                <w:color w:val="000000"/>
                <w:kern w:val="1"/>
                <w:sz w:val="22"/>
                <w:szCs w:val="22"/>
                <w:lang w:eastAsia="hi-IN" w:bidi="hi-IN"/>
              </w:rPr>
            </w:pPr>
            <w:r>
              <w:rPr>
                <w:color w:val="000000"/>
                <w:kern w:val="1"/>
                <w:sz w:val="22"/>
                <w:szCs w:val="22"/>
                <w:lang w:eastAsia="hi-IN" w:bidi="hi-IN"/>
              </w:rPr>
              <w:t>Толщина листа пера отвала -</w:t>
            </w:r>
            <w:r w:rsidR="004B194A" w:rsidRPr="004B194A">
              <w:rPr>
                <w:color w:val="000000"/>
                <w:kern w:val="1"/>
                <w:sz w:val="22"/>
                <w:szCs w:val="22"/>
                <w:lang w:eastAsia="hi-IN" w:bidi="hi-IN"/>
              </w:rPr>
              <w:t xml:space="preserve">  не менее 3</w:t>
            </w:r>
            <w:r w:rsidRPr="004B194A">
              <w:rPr>
                <w:color w:val="000000"/>
                <w:kern w:val="1"/>
                <w:sz w:val="22"/>
                <w:szCs w:val="22"/>
                <w:lang w:eastAsia="hi-IN" w:bidi="hi-IN"/>
              </w:rPr>
              <w:t xml:space="preserve"> мм</w:t>
            </w:r>
          </w:p>
          <w:p w:rsidR="004B194A" w:rsidRPr="004B194A" w:rsidRDefault="004B194A" w:rsidP="00450A19">
            <w:pPr>
              <w:widowControl w:val="0"/>
              <w:suppressAutoHyphens/>
              <w:snapToGrid w:val="0"/>
              <w:spacing w:after="120"/>
              <w:ind w:hanging="7"/>
              <w:jc w:val="both"/>
              <w:rPr>
                <w:color w:val="000000"/>
                <w:kern w:val="1"/>
                <w:sz w:val="22"/>
                <w:szCs w:val="22"/>
                <w:lang w:eastAsia="hi-IN" w:bidi="hi-IN"/>
              </w:rPr>
            </w:pPr>
            <w:r w:rsidRPr="004B194A">
              <w:rPr>
                <w:color w:val="000000"/>
                <w:kern w:val="1"/>
                <w:sz w:val="22"/>
                <w:szCs w:val="22"/>
                <w:lang w:eastAsia="hi-IN" w:bidi="hi-IN"/>
              </w:rPr>
              <w:t>Толщина листа ножа отвала</w:t>
            </w:r>
            <w:r w:rsidR="00B57B28">
              <w:rPr>
                <w:color w:val="000000"/>
                <w:kern w:val="1"/>
                <w:sz w:val="22"/>
                <w:szCs w:val="22"/>
                <w:lang w:eastAsia="hi-IN" w:bidi="hi-IN"/>
              </w:rPr>
              <w:t xml:space="preserve"> -</w:t>
            </w:r>
            <w:r w:rsidRPr="004B194A">
              <w:rPr>
                <w:color w:val="000000"/>
                <w:kern w:val="1"/>
                <w:sz w:val="22"/>
                <w:szCs w:val="22"/>
                <w:lang w:eastAsia="hi-IN" w:bidi="hi-IN"/>
              </w:rPr>
              <w:t xml:space="preserve"> не менее 12</w:t>
            </w:r>
            <w:r w:rsidR="00B57B28" w:rsidRPr="004B194A">
              <w:rPr>
                <w:color w:val="000000"/>
                <w:kern w:val="1"/>
                <w:sz w:val="22"/>
                <w:szCs w:val="22"/>
                <w:lang w:eastAsia="hi-IN" w:bidi="hi-IN"/>
              </w:rPr>
              <w:t xml:space="preserve"> </w:t>
            </w:r>
            <w:r w:rsidR="00B57B28">
              <w:rPr>
                <w:color w:val="000000"/>
                <w:kern w:val="1"/>
                <w:sz w:val="22"/>
                <w:szCs w:val="22"/>
                <w:lang w:eastAsia="hi-IN" w:bidi="hi-IN"/>
              </w:rPr>
              <w:t>мм</w:t>
            </w:r>
          </w:p>
          <w:p w:rsidR="004B194A" w:rsidRPr="004B194A" w:rsidRDefault="00B57B28" w:rsidP="00450A19">
            <w:pPr>
              <w:widowControl w:val="0"/>
              <w:suppressAutoHyphens/>
              <w:snapToGrid w:val="0"/>
              <w:spacing w:after="120"/>
              <w:ind w:hanging="7"/>
              <w:jc w:val="both"/>
              <w:rPr>
                <w:rFonts w:eastAsia="SimSun" w:cs="Tahoma"/>
                <w:color w:val="000000"/>
                <w:kern w:val="1"/>
                <w:sz w:val="22"/>
                <w:szCs w:val="22"/>
                <w:lang w:eastAsia="hi-IN" w:bidi="hi-IN"/>
              </w:rPr>
            </w:pPr>
            <w:r>
              <w:rPr>
                <w:rFonts w:eastAsia="SimSun" w:cs="Tahoma"/>
                <w:color w:val="000000"/>
                <w:kern w:val="1"/>
                <w:sz w:val="22"/>
                <w:szCs w:val="22"/>
                <w:lang w:eastAsia="hi-IN" w:bidi="hi-IN"/>
              </w:rPr>
              <w:t>Рабочий угол ножа</w:t>
            </w:r>
            <w:r w:rsidR="004B194A" w:rsidRPr="004B194A">
              <w:rPr>
                <w:rFonts w:eastAsia="SimSun" w:cs="Tahoma"/>
                <w:color w:val="000000"/>
                <w:kern w:val="1"/>
                <w:sz w:val="22"/>
                <w:szCs w:val="22"/>
                <w:lang w:eastAsia="hi-IN" w:bidi="hi-IN"/>
              </w:rPr>
              <w:t xml:space="preserve"> </w:t>
            </w:r>
            <w:r>
              <w:rPr>
                <w:rFonts w:eastAsia="SimSun" w:cs="Tahoma"/>
                <w:color w:val="000000"/>
                <w:kern w:val="1"/>
                <w:sz w:val="22"/>
                <w:szCs w:val="22"/>
                <w:lang w:eastAsia="hi-IN" w:bidi="hi-IN"/>
              </w:rPr>
              <w:t xml:space="preserve">- </w:t>
            </w:r>
            <w:r w:rsidR="004B194A" w:rsidRPr="004B194A">
              <w:rPr>
                <w:rFonts w:eastAsia="SimSun" w:cs="Tahoma"/>
                <w:color w:val="000000"/>
                <w:kern w:val="1"/>
                <w:sz w:val="22"/>
                <w:szCs w:val="22"/>
                <w:lang w:eastAsia="hi-IN" w:bidi="hi-IN"/>
              </w:rPr>
              <w:t>не менее 40</w:t>
            </w:r>
            <w:r w:rsidRPr="004B194A">
              <w:rPr>
                <w:rFonts w:eastAsia="SimSun" w:cs="Tahoma"/>
                <w:color w:val="000000"/>
                <w:kern w:val="1"/>
                <w:sz w:val="22"/>
                <w:szCs w:val="22"/>
                <w:lang w:eastAsia="hi-IN" w:bidi="hi-IN"/>
              </w:rPr>
              <w:t xml:space="preserve"> град</w:t>
            </w:r>
            <w:r>
              <w:rPr>
                <w:rFonts w:eastAsia="SimSun" w:cs="Tahoma"/>
                <w:color w:val="000000"/>
                <w:kern w:val="1"/>
                <w:sz w:val="22"/>
                <w:szCs w:val="22"/>
                <w:lang w:eastAsia="hi-IN" w:bidi="hi-IN"/>
              </w:rPr>
              <w:t>.</w:t>
            </w:r>
          </w:p>
          <w:p w:rsidR="004B194A" w:rsidRPr="004B194A" w:rsidRDefault="00B57B28" w:rsidP="00450A19">
            <w:pPr>
              <w:keepNext/>
              <w:widowControl w:val="0"/>
              <w:suppressAutoHyphens/>
              <w:snapToGrid w:val="0"/>
              <w:spacing w:after="120"/>
              <w:jc w:val="both"/>
              <w:outlineLvl w:val="7"/>
              <w:rPr>
                <w:rFonts w:eastAsia="SimSun" w:cs="Tahoma"/>
                <w:color w:val="000000"/>
                <w:kern w:val="1"/>
                <w:sz w:val="22"/>
                <w:szCs w:val="22"/>
                <w:lang w:eastAsia="hi-IN" w:bidi="hi-IN"/>
              </w:rPr>
            </w:pPr>
            <w:r>
              <w:rPr>
                <w:rFonts w:eastAsia="SimSun" w:cs="Tahoma"/>
                <w:color w:val="000000"/>
                <w:kern w:val="1"/>
                <w:sz w:val="22"/>
                <w:szCs w:val="22"/>
                <w:lang w:eastAsia="hi-IN" w:bidi="hi-IN"/>
              </w:rPr>
              <w:t>Подъем-опускание - г</w:t>
            </w:r>
            <w:r w:rsidR="004B194A" w:rsidRPr="004B194A">
              <w:rPr>
                <w:rFonts w:eastAsia="SimSun" w:cs="Tahoma"/>
                <w:color w:val="000000"/>
                <w:kern w:val="1"/>
                <w:sz w:val="22"/>
                <w:szCs w:val="22"/>
                <w:lang w:eastAsia="hi-IN" w:bidi="hi-IN"/>
              </w:rPr>
              <w:t>идропривод</w:t>
            </w:r>
          </w:p>
          <w:p w:rsidR="004B194A" w:rsidRPr="004B194A" w:rsidRDefault="004B194A" w:rsidP="00450A19">
            <w:pPr>
              <w:widowControl w:val="0"/>
              <w:suppressAutoHyphens/>
              <w:snapToGrid w:val="0"/>
              <w:spacing w:after="120"/>
              <w:ind w:hanging="7"/>
              <w:jc w:val="both"/>
              <w:rPr>
                <w:rFonts w:eastAsia="SimSun" w:cs="Tahoma"/>
                <w:color w:val="000000"/>
                <w:kern w:val="1"/>
                <w:sz w:val="22"/>
                <w:szCs w:val="22"/>
                <w:lang w:eastAsia="hi-IN" w:bidi="hi-IN"/>
              </w:rPr>
            </w:pPr>
            <w:r w:rsidRPr="004B194A">
              <w:rPr>
                <w:rFonts w:eastAsia="SimSun" w:cs="Tahoma"/>
                <w:color w:val="000000"/>
                <w:kern w:val="1"/>
                <w:sz w:val="22"/>
                <w:szCs w:val="22"/>
                <w:lang w:eastAsia="hi-IN" w:bidi="hi-IN"/>
              </w:rPr>
              <w:t>Опорное устройство - 2 лыжи на винтовых парах</w:t>
            </w:r>
          </w:p>
          <w:p w:rsidR="004B194A" w:rsidRPr="004B194A" w:rsidRDefault="00B57B28" w:rsidP="00450A19">
            <w:pPr>
              <w:widowControl w:val="0"/>
              <w:suppressAutoHyphens/>
              <w:snapToGrid w:val="0"/>
              <w:spacing w:after="120"/>
              <w:ind w:hanging="7"/>
              <w:jc w:val="both"/>
              <w:rPr>
                <w:rFonts w:eastAsia="SimSun" w:cs="Tahoma"/>
                <w:color w:val="000000"/>
                <w:kern w:val="1"/>
                <w:sz w:val="22"/>
                <w:szCs w:val="22"/>
                <w:lang w:eastAsia="hi-IN" w:bidi="hi-IN"/>
              </w:rPr>
            </w:pPr>
            <w:r>
              <w:rPr>
                <w:rFonts w:eastAsia="SimSun" w:cs="Tahoma"/>
                <w:color w:val="000000"/>
                <w:kern w:val="1"/>
                <w:sz w:val="22"/>
                <w:szCs w:val="22"/>
                <w:lang w:eastAsia="hi-IN" w:bidi="hi-IN"/>
              </w:rPr>
              <w:t>Масса</w:t>
            </w:r>
            <w:r w:rsidR="004B194A" w:rsidRPr="004B194A">
              <w:rPr>
                <w:rFonts w:eastAsia="SimSun" w:cs="Tahoma"/>
                <w:color w:val="000000"/>
                <w:kern w:val="1"/>
                <w:sz w:val="22"/>
                <w:szCs w:val="22"/>
                <w:lang w:eastAsia="hi-IN" w:bidi="hi-IN"/>
              </w:rPr>
              <w:t xml:space="preserve"> </w:t>
            </w:r>
            <w:r>
              <w:rPr>
                <w:rFonts w:eastAsia="SimSun" w:cs="Tahoma"/>
                <w:color w:val="000000"/>
                <w:kern w:val="1"/>
                <w:sz w:val="22"/>
                <w:szCs w:val="22"/>
                <w:lang w:eastAsia="hi-IN" w:bidi="hi-IN"/>
              </w:rPr>
              <w:t>-</w:t>
            </w:r>
            <w:r w:rsidR="004B194A" w:rsidRPr="004B194A">
              <w:rPr>
                <w:rFonts w:eastAsia="SimSun" w:cs="Tahoma"/>
                <w:color w:val="000000"/>
                <w:kern w:val="1"/>
                <w:sz w:val="22"/>
                <w:szCs w:val="22"/>
                <w:lang w:eastAsia="hi-IN" w:bidi="hi-IN"/>
              </w:rPr>
              <w:t xml:space="preserve"> не менее 675</w:t>
            </w:r>
            <w:r w:rsidRPr="004B194A">
              <w:rPr>
                <w:rFonts w:eastAsia="SimSun" w:cs="Tahoma"/>
                <w:color w:val="000000"/>
                <w:kern w:val="1"/>
                <w:sz w:val="22"/>
                <w:szCs w:val="22"/>
                <w:lang w:eastAsia="hi-IN" w:bidi="hi-IN"/>
              </w:rPr>
              <w:t xml:space="preserve"> кг</w:t>
            </w:r>
          </w:p>
          <w:p w:rsidR="004B194A" w:rsidRPr="004B194A" w:rsidRDefault="004B194A" w:rsidP="00450A19">
            <w:pPr>
              <w:widowControl w:val="0"/>
              <w:suppressAutoHyphens/>
              <w:snapToGrid w:val="0"/>
              <w:spacing w:after="120"/>
              <w:ind w:hanging="7"/>
              <w:jc w:val="both"/>
              <w:rPr>
                <w:rFonts w:eastAsia="SimSun" w:cs="Tahoma"/>
                <w:color w:val="000000"/>
                <w:kern w:val="1"/>
                <w:sz w:val="22"/>
                <w:szCs w:val="22"/>
                <w:lang w:eastAsia="hi-IN" w:bidi="hi-IN"/>
              </w:rPr>
            </w:pPr>
            <w:r w:rsidRPr="004B194A">
              <w:rPr>
                <w:rFonts w:eastAsia="SimSun" w:cs="Tahoma"/>
                <w:color w:val="000000"/>
                <w:kern w:val="1"/>
                <w:sz w:val="22"/>
                <w:szCs w:val="22"/>
                <w:lang w:eastAsia="hi-IN" w:bidi="hi-IN"/>
              </w:rPr>
              <w:t>Ра</w:t>
            </w:r>
            <w:r w:rsidR="00B57B28">
              <w:rPr>
                <w:rFonts w:eastAsia="SimSun" w:cs="Tahoma"/>
                <w:color w:val="000000"/>
                <w:kern w:val="1"/>
                <w:sz w:val="22"/>
                <w:szCs w:val="22"/>
                <w:lang w:eastAsia="hi-IN" w:bidi="hi-IN"/>
              </w:rPr>
              <w:t>бочая скорость при снегоочистке -</w:t>
            </w:r>
            <w:r w:rsidRPr="004B194A">
              <w:rPr>
                <w:rFonts w:eastAsia="SimSun" w:cs="Tahoma"/>
                <w:color w:val="000000"/>
                <w:kern w:val="1"/>
                <w:sz w:val="22"/>
                <w:szCs w:val="22"/>
                <w:lang w:eastAsia="hi-IN" w:bidi="hi-IN"/>
              </w:rPr>
              <w:t xml:space="preserve"> до 50</w:t>
            </w:r>
            <w:r w:rsidR="00B57B28" w:rsidRPr="004B194A">
              <w:rPr>
                <w:rFonts w:eastAsia="SimSun" w:cs="Tahoma"/>
                <w:color w:val="000000"/>
                <w:kern w:val="1"/>
                <w:sz w:val="22"/>
                <w:szCs w:val="22"/>
                <w:lang w:eastAsia="hi-IN" w:bidi="hi-IN"/>
              </w:rPr>
              <w:t xml:space="preserve"> км/ч</w:t>
            </w:r>
          </w:p>
          <w:p w:rsidR="004B194A" w:rsidRPr="004B194A" w:rsidRDefault="004B194A" w:rsidP="00450A19">
            <w:pPr>
              <w:widowControl w:val="0"/>
              <w:suppressAutoHyphens/>
              <w:snapToGrid w:val="0"/>
              <w:spacing w:after="120" w:line="200" w:lineRule="atLeast"/>
              <w:ind w:hanging="7"/>
              <w:rPr>
                <w:rFonts w:eastAsia="SimSun" w:cs="Tahoma"/>
                <w:b/>
                <w:color w:val="000000"/>
                <w:kern w:val="1"/>
                <w:sz w:val="22"/>
                <w:szCs w:val="22"/>
                <w:lang w:eastAsia="hi-IN" w:bidi="hi-IN"/>
              </w:rPr>
            </w:pPr>
            <w:r w:rsidRPr="004B194A">
              <w:rPr>
                <w:rFonts w:eastAsia="SimSun" w:cs="Tahoma"/>
                <w:b/>
                <w:color w:val="000000"/>
                <w:kern w:val="1"/>
                <w:sz w:val="22"/>
                <w:szCs w:val="22"/>
                <w:lang w:eastAsia="hi-IN" w:bidi="hi-IN"/>
              </w:rPr>
              <w:t>Щеточное оборудование межбазовое</w:t>
            </w:r>
            <w:r w:rsidR="00B57B28">
              <w:rPr>
                <w:rFonts w:eastAsia="SimSun" w:cs="Tahoma"/>
                <w:b/>
                <w:color w:val="000000"/>
                <w:kern w:val="1"/>
                <w:sz w:val="22"/>
                <w:szCs w:val="22"/>
                <w:lang w:eastAsia="hi-IN" w:bidi="hi-IN"/>
              </w:rPr>
              <w:t>:</w:t>
            </w:r>
            <w:r w:rsidR="005B6DBC">
              <w:rPr>
                <w:rFonts w:eastAsia="SimSun" w:cs="Tahoma"/>
                <w:b/>
                <w:color w:val="000000"/>
                <w:kern w:val="1"/>
                <w:sz w:val="22"/>
                <w:szCs w:val="22"/>
                <w:lang w:eastAsia="hi-IN" w:bidi="hi-IN"/>
              </w:rPr>
              <w:t xml:space="preserve"> </w:t>
            </w:r>
            <w:r w:rsidRPr="004B194A">
              <w:rPr>
                <w:rFonts w:eastAsia="SimSun" w:cs="Tahoma"/>
                <w:color w:val="000000"/>
                <w:kern w:val="1"/>
                <w:sz w:val="22"/>
                <w:szCs w:val="22"/>
                <w:lang w:eastAsia="hi-IN" w:bidi="hi-IN"/>
              </w:rPr>
              <w:t>Щетка</w:t>
            </w:r>
          </w:p>
          <w:p w:rsidR="004B194A" w:rsidRPr="004B194A" w:rsidRDefault="004B194A" w:rsidP="00450A19">
            <w:pPr>
              <w:widowControl w:val="0"/>
              <w:snapToGrid w:val="0"/>
              <w:spacing w:after="120" w:line="285" w:lineRule="atLeast"/>
              <w:ind w:hanging="7"/>
              <w:rPr>
                <w:rFonts w:eastAsia="SimSun" w:cs="Tahoma"/>
                <w:color w:val="000000"/>
                <w:kern w:val="1"/>
                <w:sz w:val="22"/>
                <w:szCs w:val="22"/>
                <w:lang w:eastAsia="hi-IN" w:bidi="hi-IN"/>
              </w:rPr>
            </w:pPr>
            <w:r w:rsidRPr="004B194A">
              <w:rPr>
                <w:rFonts w:eastAsia="SimSun" w:cs="Tahoma"/>
                <w:color w:val="000000"/>
                <w:kern w:val="1"/>
                <w:sz w:val="22"/>
                <w:szCs w:val="22"/>
                <w:lang w:eastAsia="hi-IN" w:bidi="hi-IN"/>
              </w:rPr>
              <w:t xml:space="preserve">Рабочая ширина с </w:t>
            </w:r>
            <w:proofErr w:type="spellStart"/>
            <w:r w:rsidRPr="004B194A">
              <w:rPr>
                <w:rFonts w:eastAsia="SimSun" w:cs="Tahoma"/>
                <w:color w:val="000000"/>
                <w:kern w:val="1"/>
                <w:sz w:val="22"/>
                <w:szCs w:val="22"/>
                <w:lang w:eastAsia="hi-IN" w:bidi="hi-IN"/>
              </w:rPr>
              <w:t>зачистными</w:t>
            </w:r>
            <w:proofErr w:type="spellEnd"/>
            <w:r w:rsidRPr="004B194A">
              <w:rPr>
                <w:rFonts w:eastAsia="SimSun" w:cs="Tahoma"/>
                <w:color w:val="000000"/>
                <w:kern w:val="1"/>
                <w:sz w:val="22"/>
                <w:szCs w:val="22"/>
                <w:lang w:eastAsia="hi-IN" w:bidi="hi-IN"/>
              </w:rPr>
              <w:t xml:space="preserve"> плужками </w:t>
            </w:r>
            <w:r w:rsidR="005B6DBC">
              <w:rPr>
                <w:rFonts w:eastAsia="SimSun" w:cs="Tahoma"/>
                <w:color w:val="000000"/>
                <w:kern w:val="1"/>
                <w:sz w:val="22"/>
                <w:szCs w:val="22"/>
                <w:lang w:eastAsia="hi-IN" w:bidi="hi-IN"/>
              </w:rPr>
              <w:t>-</w:t>
            </w:r>
            <w:r w:rsidR="00B57B28">
              <w:rPr>
                <w:rFonts w:eastAsia="SimSun" w:cs="Tahoma"/>
                <w:color w:val="000000"/>
                <w:kern w:val="1"/>
                <w:sz w:val="22"/>
                <w:szCs w:val="22"/>
                <w:lang w:eastAsia="hi-IN" w:bidi="hi-IN"/>
              </w:rPr>
              <w:t xml:space="preserve"> </w:t>
            </w:r>
            <w:r w:rsidRPr="004B194A">
              <w:rPr>
                <w:rFonts w:eastAsia="SimSun" w:cs="Tahoma"/>
                <w:color w:val="000000"/>
                <w:kern w:val="1"/>
                <w:sz w:val="22"/>
                <w:szCs w:val="22"/>
                <w:lang w:eastAsia="hi-IN" w:bidi="hi-IN"/>
              </w:rPr>
              <w:t>не менее 2</w:t>
            </w:r>
            <w:r w:rsidR="005B6DBC">
              <w:rPr>
                <w:rFonts w:eastAsia="SimSun" w:cs="Tahoma"/>
                <w:color w:val="000000"/>
                <w:kern w:val="1"/>
                <w:sz w:val="22"/>
                <w:szCs w:val="22"/>
                <w:lang w:eastAsia="hi-IN" w:bidi="hi-IN"/>
              </w:rPr>
              <w:t xml:space="preserve"> </w:t>
            </w:r>
            <w:r w:rsidRPr="004B194A">
              <w:rPr>
                <w:rFonts w:eastAsia="SimSun" w:cs="Tahoma"/>
                <w:color w:val="000000"/>
                <w:kern w:val="1"/>
                <w:sz w:val="22"/>
                <w:szCs w:val="22"/>
                <w:lang w:eastAsia="hi-IN" w:bidi="hi-IN"/>
              </w:rPr>
              <w:t>500</w:t>
            </w:r>
            <w:r w:rsidR="00B57B28" w:rsidRPr="004B194A">
              <w:rPr>
                <w:rFonts w:eastAsia="SimSun" w:cs="Tahoma"/>
                <w:color w:val="000000"/>
                <w:kern w:val="1"/>
                <w:sz w:val="22"/>
                <w:szCs w:val="22"/>
                <w:lang w:eastAsia="hi-IN" w:bidi="hi-IN"/>
              </w:rPr>
              <w:t xml:space="preserve"> мм</w:t>
            </w:r>
          </w:p>
          <w:p w:rsidR="004B194A" w:rsidRDefault="004B194A" w:rsidP="00450A19">
            <w:pPr>
              <w:widowControl w:val="0"/>
              <w:snapToGrid w:val="0"/>
              <w:spacing w:after="120" w:line="285" w:lineRule="atLeast"/>
              <w:ind w:hanging="7"/>
              <w:jc w:val="both"/>
              <w:rPr>
                <w:rFonts w:eastAsia="SimSun" w:cs="Tahoma"/>
                <w:color w:val="000000"/>
                <w:kern w:val="1"/>
                <w:sz w:val="22"/>
                <w:szCs w:val="22"/>
                <w:lang w:eastAsia="hi-IN" w:bidi="hi-IN"/>
              </w:rPr>
            </w:pPr>
            <w:r w:rsidRPr="004B194A">
              <w:rPr>
                <w:rFonts w:eastAsia="SimSun" w:cs="Tahoma"/>
                <w:color w:val="000000"/>
                <w:kern w:val="1"/>
                <w:sz w:val="22"/>
                <w:szCs w:val="22"/>
                <w:lang w:eastAsia="hi-IN" w:bidi="hi-IN"/>
              </w:rPr>
              <w:t>Все дополнительное</w:t>
            </w:r>
            <w:r w:rsidR="005B6DBC">
              <w:rPr>
                <w:rFonts w:eastAsia="SimSun" w:cs="Tahoma"/>
                <w:color w:val="000000"/>
                <w:kern w:val="1"/>
                <w:sz w:val="22"/>
                <w:szCs w:val="22"/>
                <w:lang w:eastAsia="hi-IN" w:bidi="hi-IN"/>
              </w:rPr>
              <w:t xml:space="preserve"> </w:t>
            </w:r>
            <w:r w:rsidRPr="004B194A">
              <w:rPr>
                <w:rFonts w:eastAsia="SimSun" w:cs="Tahoma"/>
                <w:color w:val="000000"/>
                <w:kern w:val="1"/>
                <w:sz w:val="22"/>
                <w:szCs w:val="22"/>
                <w:lang w:eastAsia="hi-IN" w:bidi="hi-IN"/>
              </w:rPr>
              <w:t>оборудование (скоростной отвал, щет</w:t>
            </w:r>
            <w:r w:rsidR="005B6DBC">
              <w:rPr>
                <w:rFonts w:eastAsia="SimSun" w:cs="Tahoma"/>
                <w:color w:val="000000"/>
                <w:kern w:val="1"/>
                <w:sz w:val="22"/>
                <w:szCs w:val="22"/>
                <w:lang w:eastAsia="hi-IN" w:bidi="hi-IN"/>
              </w:rPr>
              <w:t xml:space="preserve">ка) должно быть адаптировано к </w:t>
            </w:r>
            <w:r w:rsidRPr="004B194A">
              <w:rPr>
                <w:rFonts w:eastAsia="SimSun" w:cs="Tahoma"/>
                <w:color w:val="000000"/>
                <w:kern w:val="1"/>
                <w:sz w:val="22"/>
                <w:szCs w:val="22"/>
                <w:lang w:eastAsia="hi-IN" w:bidi="hi-IN"/>
              </w:rPr>
              <w:t>базовому шасси.</w:t>
            </w:r>
          </w:p>
          <w:p w:rsidR="004B194A" w:rsidRPr="004B194A" w:rsidRDefault="004B194A" w:rsidP="00FA0B13">
            <w:pPr>
              <w:widowControl w:val="0"/>
              <w:suppressAutoHyphens/>
              <w:spacing w:after="120"/>
              <w:ind w:hanging="7"/>
              <w:jc w:val="both"/>
              <w:rPr>
                <w:color w:val="000000"/>
                <w:kern w:val="1"/>
                <w:sz w:val="22"/>
                <w:szCs w:val="22"/>
                <w:u w:val="single"/>
                <w:lang w:eastAsia="hi-IN" w:bidi="hi-IN"/>
              </w:rPr>
            </w:pPr>
            <w:r w:rsidRPr="004B194A">
              <w:rPr>
                <w:b/>
                <w:color w:val="000000"/>
                <w:kern w:val="1"/>
                <w:sz w:val="22"/>
                <w:szCs w:val="22"/>
                <w:lang w:eastAsia="hi-IN" w:bidi="hi-IN"/>
              </w:rPr>
              <w:t>Требование к качеству</w:t>
            </w:r>
            <w:r w:rsidR="00450A19">
              <w:rPr>
                <w:b/>
                <w:color w:val="000000"/>
                <w:kern w:val="1"/>
                <w:sz w:val="22"/>
                <w:szCs w:val="22"/>
                <w:lang w:eastAsia="hi-IN" w:bidi="hi-IN"/>
              </w:rPr>
              <w:t xml:space="preserve"> и</w:t>
            </w:r>
            <w:r w:rsidRPr="004B194A">
              <w:rPr>
                <w:b/>
                <w:color w:val="000000"/>
                <w:kern w:val="1"/>
                <w:sz w:val="22"/>
                <w:szCs w:val="22"/>
                <w:lang w:eastAsia="hi-IN" w:bidi="hi-IN"/>
              </w:rPr>
              <w:t xml:space="preserve"> безопасности товара:</w:t>
            </w:r>
            <w:r w:rsidRPr="004B194A">
              <w:rPr>
                <w:color w:val="000000"/>
                <w:kern w:val="1"/>
                <w:sz w:val="22"/>
                <w:szCs w:val="22"/>
                <w:lang w:eastAsia="hi-IN" w:bidi="hi-IN"/>
              </w:rPr>
              <w:t xml:space="preserve"> </w:t>
            </w:r>
            <w:r w:rsidR="00B57B28" w:rsidRPr="00B57B28">
              <w:rPr>
                <w:color w:val="000000"/>
                <w:kern w:val="1"/>
                <w:sz w:val="22"/>
                <w:szCs w:val="22"/>
                <w:lang w:eastAsia="hi-IN" w:bidi="hi-IN"/>
              </w:rPr>
              <w:t xml:space="preserve">наличие </w:t>
            </w:r>
            <w:r w:rsidRPr="004B194A">
              <w:rPr>
                <w:color w:val="000000"/>
                <w:kern w:val="1"/>
                <w:sz w:val="22"/>
                <w:szCs w:val="22"/>
                <w:lang w:eastAsia="hi-IN" w:bidi="hi-IN"/>
              </w:rPr>
              <w:t>сертификат</w:t>
            </w:r>
            <w:r w:rsidR="00B57B28" w:rsidRPr="00B57B28">
              <w:rPr>
                <w:color w:val="000000"/>
                <w:kern w:val="1"/>
                <w:sz w:val="22"/>
                <w:szCs w:val="22"/>
                <w:lang w:eastAsia="hi-IN" w:bidi="hi-IN"/>
              </w:rPr>
              <w:t>а</w:t>
            </w:r>
            <w:r w:rsidRPr="004B194A">
              <w:rPr>
                <w:color w:val="000000"/>
                <w:kern w:val="1"/>
                <w:sz w:val="22"/>
                <w:szCs w:val="22"/>
                <w:lang w:eastAsia="hi-IN" w:bidi="hi-IN"/>
              </w:rPr>
              <w:t xml:space="preserve"> предприятия</w:t>
            </w:r>
            <w:r w:rsidR="00B57B28">
              <w:rPr>
                <w:color w:val="000000"/>
                <w:kern w:val="1"/>
                <w:sz w:val="22"/>
                <w:szCs w:val="22"/>
                <w:lang w:eastAsia="hi-IN" w:bidi="hi-IN"/>
              </w:rPr>
              <w:t xml:space="preserve"> </w:t>
            </w:r>
            <w:r w:rsidRPr="004B194A">
              <w:rPr>
                <w:color w:val="000000"/>
                <w:kern w:val="1"/>
                <w:sz w:val="22"/>
                <w:szCs w:val="22"/>
                <w:lang w:eastAsia="hi-IN" w:bidi="hi-IN"/>
              </w:rPr>
              <w:t>- изготовителя.</w:t>
            </w:r>
            <w:r w:rsidRPr="004B194A">
              <w:rPr>
                <w:color w:val="000000"/>
                <w:kern w:val="1"/>
                <w:sz w:val="22"/>
                <w:szCs w:val="22"/>
                <w:u w:val="single"/>
                <w:lang w:eastAsia="hi-IN" w:bidi="hi-IN"/>
              </w:rPr>
              <w:t xml:space="preserve">  </w:t>
            </w:r>
          </w:p>
          <w:p w:rsidR="008D4DF3" w:rsidRPr="008D4DF3" w:rsidRDefault="004B194A" w:rsidP="009564C4">
            <w:pPr>
              <w:widowControl w:val="0"/>
              <w:autoSpaceDE w:val="0"/>
              <w:autoSpaceDN w:val="0"/>
              <w:adjustRightInd w:val="0"/>
              <w:spacing w:after="120"/>
              <w:jc w:val="both"/>
              <w:rPr>
                <w:sz w:val="22"/>
                <w:szCs w:val="22"/>
                <w:lang w:eastAsia="ar-SA"/>
              </w:rPr>
            </w:pPr>
            <w:r w:rsidRPr="008D4DF3">
              <w:rPr>
                <w:b/>
                <w:color w:val="000000"/>
                <w:kern w:val="1"/>
                <w:sz w:val="22"/>
                <w:szCs w:val="22"/>
                <w:lang w:eastAsia="hi-IN" w:bidi="hi-IN"/>
              </w:rPr>
              <w:t>Требование к гарантийному сроку и (или) объему предоставления гарантий качества товара</w:t>
            </w:r>
            <w:r w:rsidR="008D4DF3" w:rsidRPr="008D4DF3">
              <w:rPr>
                <w:b/>
                <w:color w:val="000000"/>
                <w:kern w:val="1"/>
                <w:sz w:val="22"/>
                <w:szCs w:val="22"/>
                <w:lang w:eastAsia="hi-IN" w:bidi="hi-IN"/>
              </w:rPr>
              <w:t>:</w:t>
            </w:r>
            <w:r w:rsidR="008D4DF3" w:rsidRPr="008D4DF3">
              <w:rPr>
                <w:sz w:val="22"/>
                <w:szCs w:val="22"/>
              </w:rPr>
              <w:t xml:space="preserve"> Условия гарантии на шасси устанавливаются предприятием - изготовителем </w:t>
            </w:r>
            <w:r w:rsidR="008D4DF3" w:rsidRPr="008D4DF3">
              <w:rPr>
                <w:sz w:val="22"/>
                <w:szCs w:val="22"/>
              </w:rPr>
              <w:lastRenderedPageBreak/>
              <w:t xml:space="preserve">транспортного средства и доводятся до Покупателя Продавцом в </w:t>
            </w:r>
            <w:r w:rsidR="008D4DF3">
              <w:rPr>
                <w:sz w:val="22"/>
                <w:szCs w:val="22"/>
              </w:rPr>
              <w:t xml:space="preserve">разделе 2 проекта </w:t>
            </w:r>
            <w:r w:rsidR="008D4DF3" w:rsidRPr="008D4DF3">
              <w:rPr>
                <w:sz w:val="22"/>
                <w:szCs w:val="22"/>
              </w:rPr>
              <w:t xml:space="preserve">Договора и Сервисной книжке. </w:t>
            </w:r>
          </w:p>
          <w:p w:rsidR="00AD7F49" w:rsidRPr="008D4DF3" w:rsidRDefault="008D4DF3" w:rsidP="009564C4">
            <w:pPr>
              <w:widowControl w:val="0"/>
              <w:autoSpaceDE w:val="0"/>
              <w:autoSpaceDN w:val="0"/>
              <w:adjustRightInd w:val="0"/>
              <w:spacing w:after="120"/>
              <w:jc w:val="both"/>
              <w:rPr>
                <w:sz w:val="22"/>
                <w:szCs w:val="22"/>
                <w:lang w:eastAsia="ar-SA"/>
              </w:rPr>
            </w:pPr>
            <w:r w:rsidRPr="008D4DF3">
              <w:rPr>
                <w:sz w:val="22"/>
                <w:szCs w:val="22"/>
                <w:lang w:eastAsia="ar-SA"/>
              </w:rPr>
              <w:t xml:space="preserve">Гарантия на навесное оборудование (скоростной отвал, межбазовая щетка) предоставляется Продавцом и </w:t>
            </w:r>
            <w:r>
              <w:rPr>
                <w:sz w:val="22"/>
                <w:szCs w:val="22"/>
                <w:lang w:eastAsia="ar-SA"/>
              </w:rPr>
              <w:t xml:space="preserve">должна </w:t>
            </w:r>
            <w:r w:rsidRPr="008D4DF3">
              <w:rPr>
                <w:sz w:val="22"/>
                <w:szCs w:val="22"/>
                <w:lang w:eastAsia="ar-SA"/>
              </w:rPr>
              <w:t>составля</w:t>
            </w:r>
            <w:r>
              <w:rPr>
                <w:sz w:val="22"/>
                <w:szCs w:val="22"/>
                <w:lang w:eastAsia="ar-SA"/>
              </w:rPr>
              <w:t xml:space="preserve">ть не менее 12 </w:t>
            </w:r>
            <w:r w:rsidRPr="008D4DF3">
              <w:rPr>
                <w:sz w:val="22"/>
                <w:szCs w:val="22"/>
                <w:lang w:eastAsia="ar-SA"/>
              </w:rPr>
              <w:t>месяцев со дня постановки транспортного средства на учет в органах ГИБДД.</w:t>
            </w:r>
            <w:r w:rsidRPr="008D4DF3">
              <w:rPr>
                <w:sz w:val="22"/>
                <w:szCs w:val="22"/>
              </w:rPr>
              <w:t xml:space="preserve">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lastRenderedPageBreak/>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8240DF" w:rsidRDefault="00E60EE5" w:rsidP="00B44523">
            <w:pPr>
              <w:spacing w:after="120"/>
              <w:jc w:val="both"/>
              <w:rPr>
                <w:color w:val="000000"/>
                <w:sz w:val="22"/>
                <w:szCs w:val="22"/>
              </w:rPr>
            </w:pPr>
            <w:r w:rsidRPr="008240DF">
              <w:rPr>
                <w:b/>
                <w:color w:val="000000"/>
                <w:sz w:val="22"/>
                <w:szCs w:val="22"/>
              </w:rPr>
              <w:t>Место поставки товара</w:t>
            </w:r>
            <w:r w:rsidRPr="008240DF">
              <w:rPr>
                <w:color w:val="000000"/>
                <w:sz w:val="22"/>
                <w:szCs w:val="22"/>
              </w:rPr>
              <w:t>: г. Омск</w:t>
            </w:r>
          </w:p>
          <w:p w:rsidR="00BF36F6" w:rsidRPr="008240DF" w:rsidRDefault="00BF36F6" w:rsidP="00BF36F6">
            <w:pPr>
              <w:spacing w:after="120"/>
              <w:jc w:val="both"/>
              <w:rPr>
                <w:color w:val="000000"/>
                <w:kern w:val="1"/>
                <w:sz w:val="22"/>
                <w:szCs w:val="22"/>
                <w:lang w:eastAsia="hi-IN" w:bidi="hi-IN"/>
              </w:rPr>
            </w:pPr>
            <w:r w:rsidRPr="008240DF">
              <w:rPr>
                <w:b/>
                <w:sz w:val="22"/>
                <w:szCs w:val="22"/>
              </w:rPr>
              <w:t xml:space="preserve">Условия поставки: </w:t>
            </w:r>
            <w:r w:rsidRPr="008240DF">
              <w:rPr>
                <w:color w:val="000000"/>
                <w:kern w:val="1"/>
                <w:sz w:val="22"/>
                <w:szCs w:val="22"/>
                <w:lang w:eastAsia="hi-IN" w:bidi="hi-IN"/>
              </w:rPr>
              <w:t xml:space="preserve">Приемка товара производиться на территории предприятия-изготовителя представителями Заказчика, имеющие оригиналы доверенностей на право получения товара и документ удостоверяющий личность (паспорт). Доставка товара производится на условиях самовывоза с письменным извещением Заказчика о месте нахождения склада (стоянки). Указанное извещение направляется Поставщиком в адрес Заказчика не менее чем за 7 рабочих дней до назначенной даты приемки товара. </w:t>
            </w:r>
          </w:p>
          <w:p w:rsidR="008240DF" w:rsidRPr="008240DF" w:rsidRDefault="008240DF" w:rsidP="008240DF">
            <w:pPr>
              <w:tabs>
                <w:tab w:val="left" w:pos="360"/>
              </w:tabs>
              <w:spacing w:after="120"/>
              <w:jc w:val="both"/>
              <w:rPr>
                <w:bCs/>
                <w:sz w:val="22"/>
                <w:szCs w:val="22"/>
              </w:rPr>
            </w:pPr>
            <w:r w:rsidRPr="008240DF">
              <w:rPr>
                <w:sz w:val="22"/>
                <w:szCs w:val="22"/>
              </w:rPr>
              <w:t>Вместе с товаром П</w:t>
            </w:r>
            <w:r>
              <w:rPr>
                <w:sz w:val="22"/>
                <w:szCs w:val="22"/>
              </w:rPr>
              <w:t>родавец</w:t>
            </w:r>
            <w:r w:rsidRPr="008240DF">
              <w:rPr>
                <w:sz w:val="22"/>
                <w:szCs w:val="22"/>
              </w:rPr>
              <w:t xml:space="preserve"> должен передать Заказчику следующие документы:</w:t>
            </w:r>
          </w:p>
          <w:p w:rsidR="008240DF" w:rsidRPr="008240DF" w:rsidRDefault="008240DF" w:rsidP="008240DF">
            <w:pPr>
              <w:numPr>
                <w:ilvl w:val="0"/>
                <w:numId w:val="29"/>
              </w:numPr>
              <w:tabs>
                <w:tab w:val="left" w:pos="360"/>
              </w:tabs>
              <w:spacing w:after="120" w:line="276" w:lineRule="auto"/>
              <w:jc w:val="both"/>
              <w:rPr>
                <w:sz w:val="22"/>
                <w:szCs w:val="22"/>
              </w:rPr>
            </w:pPr>
            <w:r w:rsidRPr="008240DF">
              <w:rPr>
                <w:sz w:val="22"/>
                <w:szCs w:val="22"/>
              </w:rPr>
              <w:t xml:space="preserve">акт </w:t>
            </w:r>
            <w:r w:rsidR="00F13D58" w:rsidRPr="005D6906">
              <w:rPr>
                <w:sz w:val="22"/>
                <w:szCs w:val="22"/>
              </w:rPr>
              <w:t xml:space="preserve">приема-передачи </w:t>
            </w:r>
            <w:r w:rsidRPr="008240DF">
              <w:rPr>
                <w:sz w:val="22"/>
                <w:szCs w:val="22"/>
              </w:rPr>
              <w:t>Товара;</w:t>
            </w:r>
          </w:p>
          <w:p w:rsidR="008240DF" w:rsidRPr="008240DF" w:rsidRDefault="00A5567D" w:rsidP="008240DF">
            <w:pPr>
              <w:numPr>
                <w:ilvl w:val="0"/>
                <w:numId w:val="29"/>
              </w:numPr>
              <w:tabs>
                <w:tab w:val="left" w:pos="360"/>
              </w:tabs>
              <w:spacing w:after="120" w:line="276" w:lineRule="auto"/>
              <w:jc w:val="both"/>
              <w:rPr>
                <w:sz w:val="22"/>
                <w:szCs w:val="22"/>
              </w:rPr>
            </w:pPr>
            <w:r>
              <w:rPr>
                <w:sz w:val="22"/>
                <w:szCs w:val="22"/>
              </w:rPr>
              <w:t>счет-фактуру</w:t>
            </w:r>
            <w:r w:rsidR="008240DF" w:rsidRPr="008240DF">
              <w:rPr>
                <w:sz w:val="22"/>
                <w:szCs w:val="22"/>
              </w:rPr>
              <w:t xml:space="preserve"> (при наличии НДС у Поставщика);</w:t>
            </w:r>
          </w:p>
          <w:p w:rsidR="008240DF" w:rsidRPr="008240DF" w:rsidRDefault="008240DF" w:rsidP="008240DF">
            <w:pPr>
              <w:numPr>
                <w:ilvl w:val="0"/>
                <w:numId w:val="29"/>
              </w:numPr>
              <w:tabs>
                <w:tab w:val="left" w:pos="360"/>
              </w:tabs>
              <w:spacing w:after="120" w:line="276" w:lineRule="auto"/>
              <w:jc w:val="both"/>
              <w:rPr>
                <w:sz w:val="22"/>
                <w:szCs w:val="22"/>
              </w:rPr>
            </w:pPr>
            <w:r w:rsidRPr="008240DF">
              <w:rPr>
                <w:sz w:val="22"/>
                <w:szCs w:val="22"/>
              </w:rPr>
              <w:t>товарн</w:t>
            </w:r>
            <w:r>
              <w:rPr>
                <w:sz w:val="22"/>
                <w:szCs w:val="22"/>
              </w:rPr>
              <w:t>ую</w:t>
            </w:r>
            <w:r w:rsidRPr="008240DF">
              <w:rPr>
                <w:sz w:val="22"/>
                <w:szCs w:val="22"/>
              </w:rPr>
              <w:t xml:space="preserve"> накладн</w:t>
            </w:r>
            <w:r>
              <w:rPr>
                <w:sz w:val="22"/>
                <w:szCs w:val="22"/>
              </w:rPr>
              <w:t>ую</w:t>
            </w:r>
            <w:r w:rsidRPr="008240DF">
              <w:rPr>
                <w:sz w:val="22"/>
                <w:szCs w:val="22"/>
              </w:rPr>
              <w:t>;</w:t>
            </w:r>
          </w:p>
          <w:p w:rsidR="008240DF" w:rsidRPr="008240DF" w:rsidRDefault="008240DF" w:rsidP="008240DF">
            <w:pPr>
              <w:numPr>
                <w:ilvl w:val="0"/>
                <w:numId w:val="29"/>
              </w:numPr>
              <w:tabs>
                <w:tab w:val="left" w:pos="360"/>
              </w:tabs>
              <w:spacing w:after="120" w:line="276" w:lineRule="auto"/>
              <w:jc w:val="both"/>
              <w:rPr>
                <w:sz w:val="22"/>
                <w:szCs w:val="22"/>
              </w:rPr>
            </w:pPr>
            <w:r w:rsidRPr="008240DF">
              <w:rPr>
                <w:sz w:val="22"/>
                <w:szCs w:val="22"/>
              </w:rPr>
              <w:t>оригинал паспорта транспортного средства;</w:t>
            </w:r>
          </w:p>
          <w:p w:rsidR="008240DF" w:rsidRPr="008240DF" w:rsidRDefault="008240DF" w:rsidP="008240DF">
            <w:pPr>
              <w:numPr>
                <w:ilvl w:val="0"/>
                <w:numId w:val="29"/>
              </w:numPr>
              <w:tabs>
                <w:tab w:val="left" w:pos="360"/>
              </w:tabs>
              <w:spacing w:after="120" w:line="276" w:lineRule="auto"/>
              <w:jc w:val="both"/>
              <w:rPr>
                <w:sz w:val="22"/>
                <w:szCs w:val="22"/>
              </w:rPr>
            </w:pPr>
            <w:r w:rsidRPr="008240DF">
              <w:rPr>
                <w:sz w:val="22"/>
                <w:szCs w:val="22"/>
              </w:rPr>
              <w:t>руководство по ТО, руководство по эксплуатации на русском языке;</w:t>
            </w:r>
          </w:p>
          <w:p w:rsidR="008240DF" w:rsidRPr="008240DF" w:rsidRDefault="008240DF" w:rsidP="008240DF">
            <w:pPr>
              <w:numPr>
                <w:ilvl w:val="0"/>
                <w:numId w:val="29"/>
              </w:numPr>
              <w:tabs>
                <w:tab w:val="left" w:pos="360"/>
              </w:tabs>
              <w:spacing w:after="120" w:line="276" w:lineRule="auto"/>
              <w:jc w:val="both"/>
              <w:rPr>
                <w:sz w:val="22"/>
                <w:szCs w:val="22"/>
              </w:rPr>
            </w:pPr>
            <w:r w:rsidRPr="008240DF">
              <w:rPr>
                <w:sz w:val="22"/>
                <w:szCs w:val="22"/>
              </w:rPr>
              <w:t>сертификат соответствия транспортного средства;</w:t>
            </w:r>
          </w:p>
          <w:p w:rsidR="008240DF" w:rsidRPr="008240DF" w:rsidRDefault="008240DF" w:rsidP="008240DF">
            <w:pPr>
              <w:numPr>
                <w:ilvl w:val="0"/>
                <w:numId w:val="29"/>
              </w:numPr>
              <w:tabs>
                <w:tab w:val="left" w:pos="360"/>
              </w:tabs>
              <w:spacing w:after="120" w:line="276" w:lineRule="auto"/>
              <w:jc w:val="both"/>
              <w:rPr>
                <w:sz w:val="22"/>
                <w:szCs w:val="22"/>
              </w:rPr>
            </w:pPr>
            <w:r w:rsidRPr="008240DF">
              <w:rPr>
                <w:sz w:val="22"/>
                <w:szCs w:val="22"/>
              </w:rPr>
              <w:t>сервисную книжку.</w:t>
            </w:r>
          </w:p>
          <w:p w:rsidR="00F54576" w:rsidRPr="001B0D9B" w:rsidRDefault="001B0D9B" w:rsidP="00600CCC">
            <w:pPr>
              <w:spacing w:after="120"/>
              <w:rPr>
                <w:b/>
                <w:sz w:val="22"/>
                <w:szCs w:val="22"/>
              </w:rPr>
            </w:pPr>
            <w:r>
              <w:rPr>
                <w:b/>
                <w:sz w:val="22"/>
                <w:szCs w:val="22"/>
              </w:rPr>
              <w:t xml:space="preserve">Срок </w:t>
            </w:r>
            <w:r w:rsidR="00B2360A" w:rsidRPr="008C27D7">
              <w:rPr>
                <w:b/>
                <w:sz w:val="22"/>
                <w:szCs w:val="22"/>
              </w:rPr>
              <w:t xml:space="preserve">поставки товара: </w:t>
            </w:r>
            <w:r w:rsidR="00E62803" w:rsidRPr="00245277">
              <w:rPr>
                <w:sz w:val="22"/>
                <w:szCs w:val="22"/>
              </w:rPr>
              <w:t>не более</w:t>
            </w:r>
            <w:r w:rsidR="00600CCC" w:rsidRPr="00245277">
              <w:rPr>
                <w:sz w:val="22"/>
                <w:szCs w:val="22"/>
              </w:rPr>
              <w:t xml:space="preserve"> 6</w:t>
            </w:r>
            <w:r w:rsidR="00B2360A" w:rsidRPr="00245277">
              <w:rPr>
                <w:sz w:val="22"/>
                <w:szCs w:val="22"/>
              </w:rPr>
              <w:t>0 календарных дней.</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60EE5" w:rsidP="00600CCC">
            <w:pPr>
              <w:spacing w:after="120"/>
              <w:jc w:val="both"/>
              <w:rPr>
                <w:sz w:val="22"/>
                <w:szCs w:val="22"/>
              </w:rPr>
            </w:pPr>
            <w:r w:rsidRPr="00F54576">
              <w:rPr>
                <w:color w:val="000000"/>
                <w:sz w:val="22"/>
                <w:szCs w:val="22"/>
              </w:rPr>
              <w:t>Максимальн</w:t>
            </w:r>
            <w:r>
              <w:rPr>
                <w:color w:val="000000"/>
                <w:sz w:val="22"/>
                <w:szCs w:val="22"/>
              </w:rPr>
              <w:t xml:space="preserve">ая цена договора: </w:t>
            </w:r>
            <w:r w:rsidR="00600CCC">
              <w:rPr>
                <w:b/>
                <w:color w:val="000000"/>
                <w:sz w:val="22"/>
                <w:szCs w:val="22"/>
              </w:rPr>
              <w:t>3 300 000</w:t>
            </w:r>
            <w:r w:rsidRPr="00AD7F49">
              <w:rPr>
                <w:b/>
                <w:color w:val="000000"/>
                <w:sz w:val="22"/>
                <w:szCs w:val="22"/>
              </w:rPr>
              <w:t xml:space="preserve"> </w:t>
            </w:r>
            <w:r w:rsidR="00F54576" w:rsidRPr="00AD7F49">
              <w:rPr>
                <w:b/>
                <w:sz w:val="22"/>
                <w:szCs w:val="22"/>
              </w:rPr>
              <w:t>(</w:t>
            </w:r>
            <w:r w:rsidR="00600CCC">
              <w:rPr>
                <w:b/>
                <w:sz w:val="22"/>
                <w:szCs w:val="22"/>
              </w:rPr>
              <w:t>три</w:t>
            </w:r>
            <w:r w:rsidR="00F54576" w:rsidRPr="00AD7F49">
              <w:rPr>
                <w:b/>
                <w:sz w:val="22"/>
                <w:szCs w:val="22"/>
              </w:rPr>
              <w:t xml:space="preserve"> миллион</w:t>
            </w:r>
            <w:r w:rsidR="00600CCC">
              <w:rPr>
                <w:b/>
                <w:sz w:val="22"/>
                <w:szCs w:val="22"/>
              </w:rPr>
              <w:t>а</w:t>
            </w:r>
            <w:r w:rsidR="00B44523">
              <w:rPr>
                <w:b/>
                <w:sz w:val="22"/>
                <w:szCs w:val="22"/>
              </w:rPr>
              <w:t xml:space="preserve"> </w:t>
            </w:r>
            <w:r w:rsidR="00600CCC">
              <w:rPr>
                <w:b/>
                <w:sz w:val="22"/>
                <w:szCs w:val="22"/>
              </w:rPr>
              <w:t>триста</w:t>
            </w:r>
            <w:r w:rsidR="00B44523">
              <w:rPr>
                <w:b/>
                <w:sz w:val="22"/>
                <w:szCs w:val="22"/>
              </w:rPr>
              <w:t xml:space="preserve"> тысяч</w:t>
            </w:r>
            <w:r w:rsidR="00F54576" w:rsidRPr="00AD7F49">
              <w:rPr>
                <w:b/>
                <w:sz w:val="22"/>
                <w:szCs w:val="22"/>
              </w:rPr>
              <w:t xml:space="preserve">) </w:t>
            </w:r>
            <w:r w:rsidR="00F54576" w:rsidRPr="00AD7F49">
              <w:rPr>
                <w:sz w:val="22"/>
                <w:szCs w:val="22"/>
              </w:rPr>
              <w:t>рублей</w:t>
            </w:r>
            <w:r w:rsidR="00F54576" w:rsidRPr="00AD7F49">
              <w:rPr>
                <w:b/>
                <w:sz w:val="22"/>
                <w:szCs w:val="22"/>
              </w:rPr>
              <w:t xml:space="preserve"> 00 </w:t>
            </w:r>
            <w:r w:rsidR="00F54576" w:rsidRPr="00AD7F49">
              <w:rPr>
                <w:sz w:val="22"/>
                <w:szCs w:val="22"/>
              </w:rPr>
              <w:t>копеек</w:t>
            </w:r>
            <w:r w:rsidR="007959E9">
              <w:rPr>
                <w:sz w:val="22"/>
                <w:szCs w:val="22"/>
              </w:rPr>
              <w:t>, в том числе НДС</w:t>
            </w:r>
            <w:r w:rsidR="00600CCC">
              <w:rPr>
                <w:sz w:val="22"/>
                <w:szCs w:val="22"/>
              </w:rPr>
              <w:t xml:space="preserve"> 18%</w:t>
            </w:r>
            <w:r w:rsidR="007959E9">
              <w:rPr>
                <w:sz w:val="22"/>
                <w:szCs w:val="22"/>
              </w:rPr>
              <w:t>.</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1838DE" w:rsidRDefault="00D01F56" w:rsidP="00E62803">
            <w:pPr>
              <w:spacing w:after="120"/>
              <w:ind w:left="72"/>
              <w:jc w:val="both"/>
              <w:rPr>
                <w:sz w:val="22"/>
                <w:szCs w:val="22"/>
              </w:rPr>
            </w:pPr>
            <w:r w:rsidRPr="001838DE">
              <w:rPr>
                <w:b/>
                <w:sz w:val="22"/>
                <w:szCs w:val="22"/>
              </w:rPr>
              <w:t>Порядок формирования цены договора</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1838DE" w:rsidRDefault="00D01F56" w:rsidP="00600CCC">
            <w:pPr>
              <w:pStyle w:val="af"/>
              <w:spacing w:after="120"/>
              <w:ind w:firstLine="0"/>
              <w:rPr>
                <w:sz w:val="22"/>
                <w:szCs w:val="22"/>
              </w:rPr>
            </w:pPr>
            <w:r w:rsidRPr="001838DE">
              <w:rPr>
                <w:sz w:val="22"/>
                <w:szCs w:val="22"/>
              </w:rPr>
              <w:t xml:space="preserve">Цена договора формируется </w:t>
            </w:r>
            <w:r w:rsidRPr="001838DE">
              <w:rPr>
                <w:bCs/>
                <w:sz w:val="22"/>
                <w:szCs w:val="22"/>
              </w:rPr>
              <w:t>с учетом</w:t>
            </w:r>
            <w:r w:rsidRPr="001838DE">
              <w:rPr>
                <w:sz w:val="22"/>
                <w:szCs w:val="22"/>
              </w:rPr>
              <w:t xml:space="preserve"> стоимости товара, расходов </w:t>
            </w:r>
            <w:r w:rsidR="00600CCC">
              <w:rPr>
                <w:sz w:val="22"/>
                <w:szCs w:val="22"/>
              </w:rPr>
              <w:t>связанных с доставкой</w:t>
            </w:r>
            <w:r w:rsidRPr="001838DE">
              <w:rPr>
                <w:sz w:val="22"/>
                <w:szCs w:val="22"/>
              </w:rPr>
              <w:t xml:space="preserve"> товара </w:t>
            </w:r>
            <w:r w:rsidR="00600CCC">
              <w:rPr>
                <w:sz w:val="22"/>
                <w:szCs w:val="22"/>
              </w:rPr>
              <w:t>до места передачи</w:t>
            </w:r>
            <w:r w:rsidRPr="001838DE">
              <w:rPr>
                <w:rStyle w:val="FontStyle18"/>
                <w:sz w:val="22"/>
                <w:szCs w:val="22"/>
              </w:rPr>
              <w:t xml:space="preserve">, </w:t>
            </w:r>
            <w:r w:rsidR="00600CCC">
              <w:rPr>
                <w:sz w:val="22"/>
                <w:szCs w:val="22"/>
              </w:rPr>
              <w:t xml:space="preserve">проведением тестовых испытаний, инструктажа и </w:t>
            </w:r>
            <w:r>
              <w:rPr>
                <w:sz w:val="22"/>
                <w:szCs w:val="22"/>
              </w:rPr>
              <w:t xml:space="preserve"> </w:t>
            </w:r>
            <w:r w:rsidRPr="00BB3935">
              <w:rPr>
                <w:sz w:val="22"/>
                <w:szCs w:val="22"/>
              </w:rPr>
              <w:t>обучение</w:t>
            </w:r>
            <w:r w:rsidR="00600CCC">
              <w:rPr>
                <w:sz w:val="22"/>
                <w:szCs w:val="22"/>
              </w:rPr>
              <w:t>м</w:t>
            </w:r>
            <w:r w:rsidRPr="00BB3935">
              <w:rPr>
                <w:sz w:val="22"/>
                <w:szCs w:val="22"/>
              </w:rPr>
              <w:t xml:space="preserve"> </w:t>
            </w:r>
            <w:r>
              <w:rPr>
                <w:sz w:val="22"/>
                <w:szCs w:val="22"/>
              </w:rPr>
              <w:t xml:space="preserve">специалистов </w:t>
            </w:r>
            <w:r w:rsidRPr="00BB3935">
              <w:rPr>
                <w:sz w:val="22"/>
                <w:szCs w:val="22"/>
              </w:rPr>
              <w:t>Заказчика</w:t>
            </w:r>
            <w:r w:rsidR="00600CCC">
              <w:rPr>
                <w:sz w:val="22"/>
                <w:szCs w:val="22"/>
              </w:rPr>
              <w:t xml:space="preserve"> по вопросам эксплуатации товара</w:t>
            </w:r>
            <w:r w:rsidRPr="00BB3935">
              <w:rPr>
                <w:sz w:val="22"/>
                <w:szCs w:val="22"/>
              </w:rPr>
              <w:t>, уплату</w:t>
            </w:r>
            <w:r w:rsidRPr="001838DE">
              <w:rPr>
                <w:sz w:val="22"/>
                <w:szCs w:val="22"/>
              </w:rPr>
              <w:t xml:space="preserve"> таможенных пошлин, </w:t>
            </w:r>
            <w:r w:rsidR="00911C9C">
              <w:rPr>
                <w:sz w:val="22"/>
                <w:szCs w:val="22"/>
              </w:rPr>
              <w:t xml:space="preserve">утилизационных сборов, </w:t>
            </w:r>
            <w:r w:rsidRPr="001838DE">
              <w:rPr>
                <w:sz w:val="22"/>
                <w:szCs w:val="22"/>
              </w:rPr>
              <w:t>налогов, сборов и других обязательных платежей.</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6</w:t>
            </w:r>
          </w:p>
        </w:tc>
        <w:tc>
          <w:tcPr>
            <w:tcW w:w="9205" w:type="dxa"/>
            <w:shd w:val="clear" w:color="auto" w:fill="auto"/>
          </w:tcPr>
          <w:p w:rsidR="00D01F56" w:rsidRPr="001838DE" w:rsidRDefault="00D01F56" w:rsidP="0079208D">
            <w:pPr>
              <w:tabs>
                <w:tab w:val="left" w:pos="360"/>
              </w:tabs>
              <w:spacing w:after="120"/>
              <w:ind w:left="360" w:hanging="360"/>
              <w:rPr>
                <w:b/>
                <w:sz w:val="22"/>
                <w:szCs w:val="22"/>
              </w:rPr>
            </w:pPr>
            <w:r w:rsidRPr="001838DE">
              <w:rPr>
                <w:b/>
                <w:sz w:val="22"/>
                <w:szCs w:val="22"/>
              </w:rPr>
              <w:t>Форма, сроки и порядок оплаты товара</w:t>
            </w:r>
          </w:p>
        </w:tc>
      </w:tr>
      <w:tr w:rsidR="00D01F56" w:rsidRPr="00B3680E" w:rsidTr="00080625">
        <w:trPr>
          <w:trHeight w:val="1264"/>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D01F56"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E87A5F">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5D6906" w:rsidRPr="005D6906" w:rsidRDefault="005D6906" w:rsidP="005D6906">
            <w:pPr>
              <w:widowControl w:val="0"/>
              <w:autoSpaceDE w:val="0"/>
              <w:autoSpaceDN w:val="0"/>
              <w:adjustRightInd w:val="0"/>
              <w:spacing w:after="120"/>
              <w:jc w:val="both"/>
              <w:outlineLvl w:val="0"/>
              <w:rPr>
                <w:sz w:val="22"/>
                <w:szCs w:val="22"/>
              </w:rPr>
            </w:pPr>
            <w:r w:rsidRPr="005D6906">
              <w:rPr>
                <w:sz w:val="22"/>
                <w:szCs w:val="22"/>
              </w:rPr>
              <w:t>- аванс в размере, определенном участником закупки в заявке</w:t>
            </w:r>
            <w:r>
              <w:rPr>
                <w:sz w:val="22"/>
                <w:szCs w:val="22"/>
              </w:rPr>
              <w:t>, но не более 3</w:t>
            </w:r>
            <w:r w:rsidRPr="005D6906">
              <w:rPr>
                <w:sz w:val="22"/>
                <w:szCs w:val="22"/>
              </w:rPr>
              <w:t xml:space="preserve">0 % общей </w:t>
            </w:r>
            <w:r>
              <w:rPr>
                <w:sz w:val="22"/>
                <w:szCs w:val="22"/>
              </w:rPr>
              <w:t>цены</w:t>
            </w:r>
            <w:r w:rsidRPr="005D6906">
              <w:rPr>
                <w:sz w:val="22"/>
                <w:szCs w:val="22"/>
              </w:rPr>
              <w:t xml:space="preserve"> договора перечисляется П</w:t>
            </w:r>
            <w:r>
              <w:rPr>
                <w:sz w:val="22"/>
                <w:szCs w:val="22"/>
              </w:rPr>
              <w:t>родавцу</w:t>
            </w:r>
            <w:r w:rsidRPr="005D6906">
              <w:rPr>
                <w:sz w:val="22"/>
                <w:szCs w:val="22"/>
              </w:rPr>
              <w:t xml:space="preserve"> в течение 14 банковских дней с момента получения от Поставщика счета на предоплату;</w:t>
            </w:r>
          </w:p>
          <w:p w:rsidR="00D01F56" w:rsidRPr="005D6906" w:rsidRDefault="005D6906" w:rsidP="005D6906">
            <w:pPr>
              <w:widowControl w:val="0"/>
              <w:suppressLineNumbers/>
              <w:suppressAutoHyphens/>
              <w:spacing w:after="120"/>
              <w:jc w:val="both"/>
              <w:rPr>
                <w:rFonts w:eastAsia="SimSun"/>
                <w:kern w:val="1"/>
                <w:sz w:val="22"/>
                <w:szCs w:val="22"/>
                <w:lang w:eastAsia="hi-IN" w:bidi="hi-IN"/>
              </w:rPr>
            </w:pPr>
            <w:r w:rsidRPr="005D6906">
              <w:rPr>
                <w:sz w:val="22"/>
                <w:szCs w:val="22"/>
              </w:rPr>
              <w:t xml:space="preserve">- </w:t>
            </w:r>
            <w:r w:rsidR="00A94197" w:rsidRPr="00260084">
              <w:rPr>
                <w:rStyle w:val="FontStyle12"/>
                <w:rFonts w:ascii="Times New Roman" w:hAnsi="Times New Roman" w:cs="Times New Roman"/>
                <w:sz w:val="22"/>
                <w:szCs w:val="22"/>
              </w:rPr>
              <w:t>окончательный ра</w:t>
            </w:r>
            <w:r w:rsidR="00A94197">
              <w:rPr>
                <w:rStyle w:val="FontStyle12"/>
                <w:rFonts w:ascii="Times New Roman" w:hAnsi="Times New Roman" w:cs="Times New Roman"/>
                <w:sz w:val="22"/>
                <w:szCs w:val="22"/>
              </w:rPr>
              <w:t xml:space="preserve">счет осуществляется </w:t>
            </w:r>
            <w:r w:rsidRPr="005D6906">
              <w:rPr>
                <w:sz w:val="22"/>
                <w:szCs w:val="22"/>
              </w:rPr>
              <w:t>в течение 14 банковских дней после подписания Сторонами товарной накладной и акта приема-передачи товара.</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lastRenderedPageBreak/>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D01F56" w:rsidRPr="001838DE" w:rsidRDefault="00D01F56" w:rsidP="007301CD">
            <w:pPr>
              <w:tabs>
                <w:tab w:val="left" w:pos="72"/>
                <w:tab w:val="left" w:pos="432"/>
              </w:tabs>
              <w:autoSpaceDE w:val="0"/>
              <w:autoSpaceDN w:val="0"/>
              <w:adjustRightInd w:val="0"/>
              <w:spacing w:after="10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sidRPr="001838DE">
              <w:rPr>
                <w:rFonts w:ascii="Times New Roman" w:hAnsi="Times New Roman" w:cs="Times New Roman"/>
                <w:b w:val="0"/>
              </w:rPr>
              <w:t xml:space="preserve">6) </w:t>
            </w:r>
            <w:r w:rsidRPr="001838DE">
              <w:rPr>
                <w:rFonts w:ascii="Times New Roman" w:hAnsi="Times New Roman" w:cs="Times New Roman"/>
                <w:b w:val="0"/>
              </w:rPr>
              <w:tab/>
            </w:r>
            <w:r w:rsidRPr="00352218">
              <w:rPr>
                <w:rFonts w:ascii="Times New Roman" w:hAnsi="Times New Roman" w:cs="Times New Roman"/>
                <w:b w:val="0"/>
              </w:rPr>
              <w:t xml:space="preserve">отсутствие сведений об участнике закупки в реестре недобросовестных </w:t>
            </w:r>
            <w:r w:rsidR="00AE74F3">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w:t>
            </w:r>
            <w:hyperlink r:id="rId14" w:history="1">
              <w:r w:rsidRPr="00352218">
                <w:rPr>
                  <w:rStyle w:val="a8"/>
                  <w:rFonts w:ascii="Times New Roman" w:hAnsi="Times New Roman" w:cs="Times New Roman"/>
                  <w:b w:val="0"/>
                </w:rPr>
                <w:t>статьей 5</w:t>
              </w:r>
            </w:hyperlink>
            <w:r w:rsidRPr="00352218">
              <w:rPr>
                <w:rFonts w:ascii="Times New Roman" w:hAnsi="Times New Roman" w:cs="Times New Roman"/>
                <w:b w:val="0"/>
              </w:rPr>
              <w:t xml:space="preserve"> Федерального закона 18 июля 2011 года №223-ФЗ «О закупках товаров, работ, услуг отдельными видами юридических лиц» и в реестре недобросовестных </w:t>
            </w:r>
            <w:r w:rsidR="00AE74F3">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352218">
                <w:rPr>
                  <w:rStyle w:val="a8"/>
                  <w:rFonts w:ascii="Times New Roman" w:hAnsi="Times New Roman" w:cs="Times New Roman"/>
                  <w:b w:val="0"/>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D01F56" w:rsidRPr="001838DE"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B44523" w:rsidRPr="001838DE" w:rsidRDefault="00B44523" w:rsidP="00B44523">
            <w:pPr>
              <w:tabs>
                <w:tab w:val="left" w:pos="0"/>
                <w:tab w:val="left" w:pos="900"/>
              </w:tabs>
              <w:autoSpaceDE w:val="0"/>
              <w:autoSpaceDN w:val="0"/>
              <w:adjustRightInd w:val="0"/>
              <w:spacing w:after="120"/>
              <w:jc w:val="both"/>
              <w:outlineLvl w:val="1"/>
              <w:rPr>
                <w:b/>
                <w:sz w:val="22"/>
                <w:szCs w:val="22"/>
              </w:rPr>
            </w:pPr>
            <w:r w:rsidRPr="001838DE">
              <w:rPr>
                <w:b/>
                <w:sz w:val="22"/>
                <w:szCs w:val="22"/>
              </w:rPr>
              <w:t>Требования к оформлению заявки</w:t>
            </w:r>
            <w:r>
              <w:rPr>
                <w:b/>
                <w:sz w:val="22"/>
                <w:szCs w:val="22"/>
              </w:rPr>
              <w:t>:</w:t>
            </w:r>
          </w:p>
          <w:p w:rsidR="00F356E8" w:rsidRDefault="00F356E8" w:rsidP="00226663">
            <w:pPr>
              <w:widowControl w:val="0"/>
              <w:shd w:val="clear" w:color="auto" w:fill="FFFFFF"/>
              <w:autoSpaceDE w:val="0"/>
              <w:autoSpaceDN w:val="0"/>
              <w:adjustRightInd w:val="0"/>
              <w:spacing w:before="60" w:after="120"/>
              <w:jc w:val="both"/>
              <w:rPr>
                <w:color w:val="000000"/>
                <w:spacing w:val="-5"/>
                <w:sz w:val="22"/>
                <w:szCs w:val="22"/>
              </w:rPr>
            </w:pPr>
            <w:bookmarkStart w:id="2" w:name="_Ref153765754"/>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694D73" w:rsidRDefault="00694D73" w:rsidP="00694D73">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w:t>
            </w:r>
            <w:r w:rsidR="006207DC">
              <w:rPr>
                <w:color w:val="000000"/>
                <w:spacing w:val="-5"/>
                <w:sz w:val="22"/>
                <w:szCs w:val="22"/>
              </w:rPr>
              <w:t>м</w:t>
            </w:r>
            <w:r>
              <w:rPr>
                <w:color w:val="000000"/>
                <w:spacing w:val="-5"/>
                <w:sz w:val="22"/>
                <w:szCs w:val="22"/>
              </w:rPr>
              <w:t xml:space="preserve"> №1 к настоящей документации, все пункты таких форм подлежат обязательному заполнению, если иное не указано в самой форме.</w:t>
            </w:r>
          </w:p>
          <w:p w:rsidR="00F356E8" w:rsidRPr="004C1FEF" w:rsidRDefault="00F356E8" w:rsidP="00226663">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bookmarkEnd w:id="2"/>
          <w:p w:rsidR="00F356E8" w:rsidRPr="001838DE" w:rsidRDefault="00F356E8" w:rsidP="00226663">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356E8" w:rsidRDefault="00F356E8" w:rsidP="00B44523">
            <w:pPr>
              <w:widowControl w:val="0"/>
              <w:shd w:val="clear" w:color="auto" w:fill="FFFFFF"/>
              <w:autoSpaceDE w:val="0"/>
              <w:autoSpaceDN w:val="0"/>
              <w:adjustRightInd w:val="0"/>
              <w:spacing w:after="120"/>
              <w:jc w:val="both"/>
              <w:rPr>
                <w:color w:val="000000"/>
                <w:sz w:val="22"/>
                <w:szCs w:val="22"/>
              </w:rPr>
            </w:pPr>
            <w:bookmarkStart w:id="3" w:name="_Ref153772481"/>
            <w:r w:rsidRPr="006207DC">
              <w:rPr>
                <w:color w:val="000000"/>
                <w:sz w:val="22"/>
                <w:szCs w:val="22"/>
                <w:u w:val="single"/>
              </w:rPr>
              <w:t>Заявка действительна в течение срока, указанного участником закупки в тексте заявки, однако в любом случае этот срок не должен быть менее чем 30</w:t>
            </w:r>
            <w:r w:rsidRPr="006207DC">
              <w:rPr>
                <w:b/>
                <w:color w:val="000000"/>
                <w:sz w:val="22"/>
                <w:szCs w:val="22"/>
                <w:u w:val="single"/>
              </w:rPr>
              <w:t xml:space="preserve"> </w:t>
            </w:r>
            <w:r w:rsidRPr="006207DC">
              <w:rPr>
                <w:color w:val="000000"/>
                <w:sz w:val="22"/>
                <w:szCs w:val="22"/>
                <w:u w:val="single"/>
              </w:rPr>
              <w:t>календарных дней со дня, следующего за днем подведения итогов запроса предложений</w:t>
            </w:r>
            <w:r w:rsidRPr="001838DE">
              <w:rPr>
                <w:color w:val="000000"/>
                <w:sz w:val="22"/>
                <w:szCs w:val="22"/>
              </w:rPr>
              <w:t xml:space="preserve">. В течение этого времени участник </w:t>
            </w:r>
            <w:r w:rsidR="006207DC">
              <w:rPr>
                <w:color w:val="000000"/>
                <w:sz w:val="22"/>
                <w:szCs w:val="22"/>
              </w:rPr>
              <w:t xml:space="preserve">закупки </w:t>
            </w:r>
            <w:r w:rsidRPr="001838DE">
              <w:rPr>
                <w:color w:val="000000"/>
                <w:sz w:val="22"/>
                <w:szCs w:val="22"/>
              </w:rPr>
              <w:t>сохраняет все условия, предложенные в своей заявке.</w:t>
            </w:r>
            <w:bookmarkEnd w:id="3"/>
            <w:r w:rsidRPr="001838DE">
              <w:rPr>
                <w:color w:val="000000"/>
                <w:sz w:val="22"/>
                <w:szCs w:val="22"/>
              </w:rPr>
              <w:t xml:space="preserve"> </w:t>
            </w:r>
          </w:p>
          <w:p w:rsidR="00F356E8" w:rsidRPr="00B44523" w:rsidRDefault="00B44523" w:rsidP="00B44523">
            <w:pPr>
              <w:spacing w:after="120"/>
              <w:jc w:val="both"/>
              <w:rPr>
                <w:bCs/>
                <w:color w:val="000000"/>
                <w:sz w:val="22"/>
                <w:szCs w:val="22"/>
                <w:u w:val="single"/>
              </w:rPr>
            </w:pPr>
            <w:r w:rsidRPr="004C1FEF">
              <w:rPr>
                <w:bCs/>
                <w:color w:val="000000"/>
                <w:sz w:val="22"/>
                <w:szCs w:val="22"/>
                <w:u w:val="single"/>
              </w:rPr>
              <w:t xml:space="preserve">Заявка на участие в </w:t>
            </w:r>
            <w:r>
              <w:rPr>
                <w:bCs/>
                <w:color w:val="000000"/>
                <w:sz w:val="22"/>
                <w:szCs w:val="22"/>
                <w:u w:val="single"/>
              </w:rPr>
              <w:t xml:space="preserve">запросе предложений </w:t>
            </w:r>
            <w:r w:rsidRPr="004C1FEF">
              <w:rPr>
                <w:bCs/>
                <w:color w:val="000000"/>
                <w:sz w:val="22"/>
                <w:szCs w:val="22"/>
                <w:u w:val="single"/>
              </w:rPr>
              <w:t>направляется участником закупки Оператору электронной площадки.</w:t>
            </w:r>
            <w:r w:rsidRPr="00B44523">
              <w:rPr>
                <w:bCs/>
                <w:color w:val="000000"/>
                <w:sz w:val="22"/>
                <w:szCs w:val="22"/>
              </w:rPr>
              <w:t xml:space="preserve"> </w:t>
            </w: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должны быть предоставлены участником закупки через электронную площадку в отсканированном виде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p>
          <w:p w:rsidR="00F356E8" w:rsidRPr="001838DE" w:rsidRDefault="00F356E8" w:rsidP="00B44523">
            <w:pPr>
              <w:tabs>
                <w:tab w:val="left" w:pos="0"/>
                <w:tab w:val="left" w:pos="900"/>
              </w:tabs>
              <w:autoSpaceDE w:val="0"/>
              <w:autoSpaceDN w:val="0"/>
              <w:adjustRightInd w:val="0"/>
              <w:spacing w:after="120"/>
              <w:jc w:val="both"/>
              <w:outlineLvl w:val="1"/>
              <w:rPr>
                <w:b/>
                <w:sz w:val="22"/>
                <w:szCs w:val="22"/>
              </w:rPr>
            </w:pPr>
            <w:r w:rsidRPr="001838DE">
              <w:rPr>
                <w:b/>
                <w:sz w:val="22"/>
                <w:szCs w:val="22"/>
              </w:rPr>
              <w:lastRenderedPageBreak/>
              <w:t>Заявка должна содержать следующие документы:</w:t>
            </w:r>
          </w:p>
          <w:p w:rsidR="00F356E8" w:rsidRPr="001838DE" w:rsidRDefault="00F356E8" w:rsidP="00B44523">
            <w:pPr>
              <w:numPr>
                <w:ilvl w:val="0"/>
                <w:numId w:val="2"/>
              </w:numPr>
              <w:tabs>
                <w:tab w:val="left" w:pos="432"/>
              </w:tabs>
              <w:spacing w:after="120"/>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356E8" w:rsidRPr="001838DE" w:rsidRDefault="00F356E8" w:rsidP="00B4452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sidR="001B0D9B">
              <w:rPr>
                <w:sz w:val="22"/>
                <w:szCs w:val="22"/>
                <w:u w:val="single"/>
              </w:rPr>
              <w:t>1</w:t>
            </w:r>
            <w:r w:rsidRPr="000107EF">
              <w:rPr>
                <w:sz w:val="22"/>
                <w:szCs w:val="22"/>
                <w:u w:val="single"/>
              </w:rPr>
              <w:t xml:space="preserve"> месяца</w:t>
            </w:r>
            <w:r w:rsidRPr="001838DE">
              <w:rPr>
                <w:sz w:val="22"/>
                <w:szCs w:val="22"/>
              </w:rPr>
              <w:t xml:space="preserve"> до даты размещения извещения о проведении запроса предложений (для юридических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sidRPr="000107EF">
              <w:rPr>
                <w:sz w:val="22"/>
                <w:szCs w:val="22"/>
                <w:u w:val="single"/>
              </w:rPr>
              <w:t>не ранее 1 месяца</w:t>
            </w:r>
            <w:r w:rsidRPr="001838DE">
              <w:rPr>
                <w:sz w:val="22"/>
                <w:szCs w:val="22"/>
              </w:rPr>
              <w:t xml:space="preserve"> до даты размещения извещения о проведении запроса предложений (для физических лиц).</w:t>
            </w:r>
          </w:p>
          <w:p w:rsidR="00F356E8"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356E8" w:rsidRPr="00BB54D3" w:rsidRDefault="00F356E8" w:rsidP="00226663">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356E8" w:rsidRPr="001B0D9B" w:rsidRDefault="00F356E8" w:rsidP="00226663">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r w:rsidRPr="001838DE">
              <w:rPr>
                <w:i/>
                <w:sz w:val="22"/>
                <w:szCs w:val="22"/>
              </w:rPr>
              <w:t xml:space="preserve"> </w:t>
            </w:r>
          </w:p>
          <w:p w:rsidR="00F356E8" w:rsidRPr="001B0D9B" w:rsidRDefault="001B0D9B" w:rsidP="001B0D9B">
            <w:pPr>
              <w:numPr>
                <w:ilvl w:val="0"/>
                <w:numId w:val="2"/>
              </w:numPr>
              <w:tabs>
                <w:tab w:val="left" w:pos="432"/>
              </w:tabs>
              <w:spacing w:after="120"/>
              <w:ind w:left="103" w:firstLine="0"/>
              <w:jc w:val="both"/>
              <w:rPr>
                <w:sz w:val="22"/>
                <w:szCs w:val="22"/>
              </w:rPr>
            </w:pPr>
            <w:proofErr w:type="gramStart"/>
            <w:r w:rsidRPr="001B0D9B">
              <w:rPr>
                <w:sz w:val="22"/>
                <w:szCs w:val="22"/>
              </w:rPr>
              <w:t>Письмо - з</w:t>
            </w:r>
            <w:r w:rsidR="00F356E8" w:rsidRPr="001B0D9B">
              <w:rPr>
                <w:sz w:val="22"/>
                <w:szCs w:val="22"/>
              </w:rPr>
              <w:t>аявку на участие в запросе предложений в строгом соответствии с Формой 1</w:t>
            </w:r>
            <w:r w:rsidRPr="001B0D9B">
              <w:rPr>
                <w:sz w:val="22"/>
                <w:szCs w:val="22"/>
              </w:rPr>
              <w:t xml:space="preserve"> (Приложение 1 к документации о запросе предложении)</w:t>
            </w:r>
            <w:r w:rsidR="00F356E8" w:rsidRPr="001B0D9B">
              <w:rPr>
                <w:sz w:val="22"/>
                <w:szCs w:val="22"/>
              </w:rPr>
              <w:t xml:space="preserve"> и н</w:t>
            </w:r>
            <w:r w:rsidRPr="001B0D9B">
              <w:rPr>
                <w:sz w:val="22"/>
                <w:szCs w:val="22"/>
              </w:rPr>
              <w:t>епосредственные приложения к нему</w:t>
            </w:r>
            <w:r w:rsidR="00F356E8" w:rsidRPr="001B0D9B">
              <w:rPr>
                <w:sz w:val="22"/>
                <w:szCs w:val="22"/>
              </w:rPr>
              <w:t>:  п</w:t>
            </w:r>
            <w:r w:rsidR="00F356E8" w:rsidRPr="001B0D9B">
              <w:rPr>
                <w:bCs/>
                <w:sz w:val="22"/>
                <w:szCs w:val="22"/>
              </w:rPr>
              <w:t xml:space="preserve">редложение участника запроса предложений в соответствии с Формой 2 </w:t>
            </w:r>
            <w:r w:rsidRPr="001B0D9B">
              <w:rPr>
                <w:sz w:val="22"/>
                <w:szCs w:val="22"/>
              </w:rPr>
              <w:t xml:space="preserve">(Приложение 1 к документации о запросе предложении) </w:t>
            </w:r>
            <w:r w:rsidR="00F356E8" w:rsidRPr="001B0D9B">
              <w:rPr>
                <w:bCs/>
                <w:sz w:val="22"/>
                <w:szCs w:val="22"/>
              </w:rPr>
              <w:t>и сведения об участнике запроса предложений</w:t>
            </w:r>
            <w:r w:rsidR="00F356E8" w:rsidRPr="001B0D9B">
              <w:rPr>
                <w:sz w:val="22"/>
                <w:szCs w:val="22"/>
              </w:rPr>
              <w:t xml:space="preserve"> в соответствии с Формой 3</w:t>
            </w:r>
            <w:r w:rsidRPr="001B0D9B">
              <w:rPr>
                <w:sz w:val="22"/>
                <w:szCs w:val="22"/>
              </w:rPr>
              <w:t xml:space="preserve"> (Приложение 1 к документации о запросе предложении)</w:t>
            </w:r>
            <w:r>
              <w:rPr>
                <w:sz w:val="22"/>
                <w:szCs w:val="22"/>
              </w:rPr>
              <w:t>.</w:t>
            </w:r>
            <w:proofErr w:type="gramEnd"/>
          </w:p>
          <w:p w:rsidR="00E056C6" w:rsidRPr="00DB1633" w:rsidRDefault="00E056C6" w:rsidP="00AA2C4A">
            <w:pPr>
              <w:numPr>
                <w:ilvl w:val="0"/>
                <w:numId w:val="2"/>
              </w:numPr>
              <w:tabs>
                <w:tab w:val="left" w:pos="432"/>
              </w:tabs>
              <w:spacing w:after="120"/>
              <w:ind w:left="103" w:firstLine="0"/>
              <w:jc w:val="both"/>
              <w:rPr>
                <w:sz w:val="22"/>
                <w:szCs w:val="22"/>
              </w:rPr>
            </w:pPr>
            <w:r w:rsidRPr="00DB1633">
              <w:rPr>
                <w:sz w:val="22"/>
                <w:szCs w:val="22"/>
              </w:rPr>
              <w:t>Документы, подтверждающие квалификацию участника закупки (при этом оценка и сопоставление заявок на участие в запросе предложений по критерию «квалификация участника» производятся Единой комиссией на основании документов, представленных участником закупки в составе заявки на участие в запросе предложений):</w:t>
            </w:r>
          </w:p>
          <w:p w:rsidR="00E056C6" w:rsidRDefault="00E056C6" w:rsidP="00437D43">
            <w:pPr>
              <w:tabs>
                <w:tab w:val="left" w:pos="61"/>
              </w:tabs>
              <w:spacing w:after="120"/>
              <w:ind w:left="61"/>
              <w:jc w:val="both"/>
              <w:rPr>
                <w:sz w:val="22"/>
                <w:szCs w:val="22"/>
              </w:rPr>
            </w:pPr>
            <w:r w:rsidRPr="00DB1633">
              <w:rPr>
                <w:sz w:val="22"/>
                <w:szCs w:val="22"/>
              </w:rPr>
              <w:t xml:space="preserve">- Оригинал справки о наличии </w:t>
            </w:r>
            <w:r w:rsidR="001B0D9B">
              <w:rPr>
                <w:sz w:val="22"/>
                <w:szCs w:val="22"/>
              </w:rPr>
              <w:t xml:space="preserve">у участника </w:t>
            </w:r>
            <w:proofErr w:type="gramStart"/>
            <w:r w:rsidR="001B0D9B">
              <w:rPr>
                <w:sz w:val="22"/>
                <w:szCs w:val="22"/>
              </w:rPr>
              <w:t xml:space="preserve">закупки </w:t>
            </w:r>
            <w:r w:rsidRPr="00DB1633">
              <w:rPr>
                <w:sz w:val="22"/>
                <w:szCs w:val="22"/>
              </w:rPr>
              <w:t xml:space="preserve">опыта поставки </w:t>
            </w:r>
            <w:r w:rsidR="006A0151">
              <w:rPr>
                <w:sz w:val="22"/>
                <w:szCs w:val="22"/>
              </w:rPr>
              <w:t>аналогичных видов товара</w:t>
            </w:r>
            <w:proofErr w:type="gramEnd"/>
            <w:r w:rsidR="006A0151">
              <w:rPr>
                <w:sz w:val="22"/>
                <w:szCs w:val="22"/>
              </w:rPr>
              <w:t xml:space="preserve"> за период 2012</w:t>
            </w:r>
            <w:r w:rsidR="001B0D9B">
              <w:rPr>
                <w:sz w:val="22"/>
                <w:szCs w:val="22"/>
              </w:rPr>
              <w:t>-2013</w:t>
            </w:r>
            <w:r w:rsidRPr="00DB1633">
              <w:rPr>
                <w:sz w:val="22"/>
                <w:szCs w:val="22"/>
              </w:rPr>
              <w:t xml:space="preserve"> г</w:t>
            </w:r>
            <w:r>
              <w:rPr>
                <w:sz w:val="22"/>
                <w:szCs w:val="22"/>
              </w:rPr>
              <w:t>г.</w:t>
            </w:r>
            <w:r w:rsidRPr="00DB1633">
              <w:rPr>
                <w:sz w:val="22"/>
                <w:szCs w:val="22"/>
              </w:rPr>
              <w:t xml:space="preserve"> </w:t>
            </w:r>
            <w:r>
              <w:rPr>
                <w:sz w:val="22"/>
                <w:szCs w:val="22"/>
              </w:rPr>
              <w:t>в соответствии с Формой 4</w:t>
            </w:r>
            <w:r w:rsidRPr="00352218">
              <w:rPr>
                <w:sz w:val="22"/>
                <w:szCs w:val="22"/>
              </w:rPr>
              <w:t xml:space="preserve"> </w:t>
            </w:r>
            <w:r>
              <w:rPr>
                <w:sz w:val="22"/>
                <w:szCs w:val="22"/>
              </w:rPr>
              <w:t>(Приложение 1 к документации о запросе предложении)</w:t>
            </w:r>
            <w:r w:rsidR="00CF5A7B">
              <w:rPr>
                <w:sz w:val="22"/>
                <w:szCs w:val="22"/>
              </w:rPr>
              <w:t>;</w:t>
            </w:r>
          </w:p>
          <w:p w:rsidR="00F356E8" w:rsidRDefault="00E056C6" w:rsidP="00437D43">
            <w:pPr>
              <w:tabs>
                <w:tab w:val="left" w:pos="61"/>
              </w:tabs>
              <w:spacing w:after="120"/>
              <w:ind w:left="61"/>
              <w:jc w:val="both"/>
              <w:rPr>
                <w:sz w:val="22"/>
                <w:szCs w:val="22"/>
              </w:rPr>
            </w:pPr>
            <w:r w:rsidRPr="00DB1633">
              <w:rPr>
                <w:sz w:val="22"/>
                <w:szCs w:val="22"/>
              </w:rPr>
              <w:t>- Оригинал справки об участии</w:t>
            </w:r>
            <w:r>
              <w:rPr>
                <w:sz w:val="22"/>
                <w:szCs w:val="22"/>
              </w:rPr>
              <w:t xml:space="preserve"> участника закупки</w:t>
            </w:r>
            <w:r w:rsidRPr="00DB1633">
              <w:rPr>
                <w:sz w:val="22"/>
                <w:szCs w:val="22"/>
              </w:rPr>
              <w:t xml:space="preserve"> в судебных</w:t>
            </w:r>
            <w:r>
              <w:rPr>
                <w:sz w:val="22"/>
                <w:szCs w:val="22"/>
              </w:rPr>
              <w:t xml:space="preserve"> разбирательствах за период 2011</w:t>
            </w:r>
            <w:r w:rsidR="001B0D9B">
              <w:rPr>
                <w:sz w:val="22"/>
                <w:szCs w:val="22"/>
              </w:rPr>
              <w:t>-2013</w:t>
            </w:r>
            <w:r w:rsidRPr="00DB1633">
              <w:rPr>
                <w:sz w:val="22"/>
                <w:szCs w:val="22"/>
              </w:rPr>
              <w:t xml:space="preserve"> гг. </w:t>
            </w:r>
            <w:r>
              <w:rPr>
                <w:sz w:val="22"/>
                <w:szCs w:val="22"/>
              </w:rPr>
              <w:t>в соответствии с Формой 5</w:t>
            </w:r>
            <w:r w:rsidRPr="00352218">
              <w:rPr>
                <w:sz w:val="22"/>
                <w:szCs w:val="22"/>
              </w:rPr>
              <w:t xml:space="preserve"> </w:t>
            </w:r>
            <w:r>
              <w:rPr>
                <w:sz w:val="22"/>
                <w:szCs w:val="22"/>
              </w:rPr>
              <w:t>(Приложение 1 к документации о запросе предложении)</w:t>
            </w:r>
            <w:r w:rsidR="00B44523">
              <w:rPr>
                <w:sz w:val="22"/>
                <w:szCs w:val="22"/>
              </w:rPr>
              <w:t>.</w:t>
            </w:r>
          </w:p>
          <w:p w:rsidR="00437D43" w:rsidRDefault="006A0151" w:rsidP="00437D43">
            <w:pPr>
              <w:tabs>
                <w:tab w:val="left" w:pos="61"/>
                <w:tab w:val="left" w:pos="486"/>
              </w:tabs>
              <w:spacing w:after="120"/>
              <w:ind w:left="61"/>
              <w:jc w:val="both"/>
              <w:rPr>
                <w:sz w:val="22"/>
                <w:szCs w:val="22"/>
              </w:rPr>
            </w:pPr>
            <w:r>
              <w:rPr>
                <w:sz w:val="22"/>
                <w:szCs w:val="22"/>
              </w:rPr>
              <w:t xml:space="preserve">12. </w:t>
            </w:r>
            <w:r w:rsidR="00437D43">
              <w:rPr>
                <w:sz w:val="22"/>
                <w:szCs w:val="22"/>
              </w:rPr>
              <w:t>Р</w:t>
            </w:r>
            <w:r w:rsidR="00437D43" w:rsidRPr="00930420">
              <w:rPr>
                <w:sz w:val="22"/>
                <w:szCs w:val="22"/>
              </w:rPr>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выполнение работ, являющихся предметом договора, являются крупной сделкой</w:t>
            </w:r>
            <w:r w:rsidR="00437D43">
              <w:rPr>
                <w:sz w:val="22"/>
                <w:szCs w:val="22"/>
              </w:rPr>
              <w:t>.</w:t>
            </w:r>
          </w:p>
          <w:p w:rsidR="00437D43" w:rsidRDefault="00437D43" w:rsidP="00437D43">
            <w:pPr>
              <w:tabs>
                <w:tab w:val="left" w:pos="61"/>
                <w:tab w:val="left" w:pos="345"/>
              </w:tabs>
              <w:spacing w:after="120"/>
              <w:ind w:left="61"/>
              <w:jc w:val="both"/>
              <w:rPr>
                <w:sz w:val="22"/>
                <w:szCs w:val="22"/>
              </w:rPr>
            </w:pPr>
            <w:r>
              <w:rPr>
                <w:color w:val="000000"/>
                <w:sz w:val="22"/>
                <w:szCs w:val="22"/>
              </w:rPr>
              <w:t xml:space="preserve">13. Для юридических лиц – </w:t>
            </w:r>
            <w:r w:rsidRPr="00823128">
              <w:rPr>
                <w:color w:val="000000"/>
                <w:sz w:val="22"/>
                <w:szCs w:val="22"/>
              </w:rPr>
              <w:t>годов</w:t>
            </w:r>
            <w:r>
              <w:rPr>
                <w:color w:val="000000"/>
                <w:sz w:val="22"/>
                <w:szCs w:val="22"/>
              </w:rPr>
              <w:t xml:space="preserve">ую </w:t>
            </w:r>
            <w:r w:rsidRPr="00823128">
              <w:rPr>
                <w:color w:val="000000"/>
                <w:sz w:val="22"/>
                <w:szCs w:val="22"/>
              </w:rPr>
              <w:t>бухгалтерск</w:t>
            </w:r>
            <w:r>
              <w:rPr>
                <w:color w:val="000000"/>
                <w:sz w:val="22"/>
                <w:szCs w:val="22"/>
              </w:rPr>
              <w:t>ую отчетность</w:t>
            </w:r>
            <w:r w:rsidRPr="00823128">
              <w:rPr>
                <w:color w:val="000000"/>
                <w:sz w:val="22"/>
                <w:szCs w:val="22"/>
              </w:rPr>
              <w:t xml:space="preserve"> формы № 1 и формы № 2 с отметками налоговых органов (в случае если бухгалтерская отчетность была отправлена в налоговые органы по почте/электронной почте, </w:t>
            </w:r>
            <w:r>
              <w:rPr>
                <w:color w:val="000000"/>
                <w:sz w:val="22"/>
                <w:szCs w:val="22"/>
              </w:rPr>
              <w:t xml:space="preserve">дополнительно </w:t>
            </w:r>
            <w:r w:rsidRPr="00823128">
              <w:rPr>
                <w:color w:val="000000"/>
                <w:sz w:val="22"/>
                <w:szCs w:val="22"/>
              </w:rPr>
              <w:t>предоставляется копия уве</w:t>
            </w:r>
            <w:r>
              <w:rPr>
                <w:color w:val="000000"/>
                <w:sz w:val="22"/>
                <w:szCs w:val="22"/>
              </w:rPr>
              <w:t>домления/протокола об отправке)</w:t>
            </w:r>
            <w:r w:rsidRPr="00823128">
              <w:rPr>
                <w:color w:val="000000"/>
                <w:sz w:val="22"/>
                <w:szCs w:val="22"/>
              </w:rPr>
              <w:t xml:space="preserve"> за </w:t>
            </w:r>
            <w:r>
              <w:rPr>
                <w:color w:val="000000"/>
                <w:sz w:val="22"/>
                <w:szCs w:val="22"/>
              </w:rPr>
              <w:t xml:space="preserve"> 2012 год и последний отчетный период</w:t>
            </w:r>
            <w:r w:rsidRPr="00823128">
              <w:rPr>
                <w:color w:val="000000"/>
                <w:sz w:val="22"/>
                <w:szCs w:val="22"/>
              </w:rPr>
              <w:t xml:space="preserve">. </w:t>
            </w:r>
            <w:r>
              <w:rPr>
                <w:sz w:val="22"/>
                <w:szCs w:val="22"/>
              </w:rPr>
              <w:t xml:space="preserve"> </w:t>
            </w:r>
          </w:p>
          <w:p w:rsidR="006A0151" w:rsidRPr="001838DE" w:rsidRDefault="00437D43" w:rsidP="00253DB7">
            <w:pPr>
              <w:tabs>
                <w:tab w:val="left" w:pos="61"/>
              </w:tabs>
              <w:spacing w:after="120"/>
              <w:ind w:left="61"/>
              <w:jc w:val="both"/>
              <w:rPr>
                <w:sz w:val="22"/>
                <w:szCs w:val="22"/>
              </w:rPr>
            </w:pPr>
            <w:r>
              <w:rPr>
                <w:sz w:val="22"/>
                <w:szCs w:val="22"/>
              </w:rPr>
              <w:lastRenderedPageBreak/>
              <w:t>14. Д</w:t>
            </w:r>
            <w:r w:rsidRPr="000050CE">
              <w:rPr>
                <w:sz w:val="22"/>
                <w:szCs w:val="22"/>
              </w:rPr>
              <w:t xml:space="preserve">ля </w:t>
            </w:r>
            <w:r>
              <w:rPr>
                <w:sz w:val="22"/>
                <w:szCs w:val="22"/>
              </w:rPr>
              <w:t>физических лиц</w:t>
            </w:r>
            <w:r w:rsidRPr="000050CE">
              <w:rPr>
                <w:sz w:val="22"/>
                <w:szCs w:val="22"/>
              </w:rPr>
              <w:t xml:space="preserve"> – копии налоговых деклараций за </w:t>
            </w:r>
            <w:r>
              <w:rPr>
                <w:sz w:val="22"/>
                <w:szCs w:val="22"/>
              </w:rPr>
              <w:t>2012</w:t>
            </w:r>
            <w:r w:rsidRPr="000050CE">
              <w:rPr>
                <w:sz w:val="22"/>
                <w:szCs w:val="22"/>
              </w:rPr>
              <w:t xml:space="preserve"> год и последний отчетный период, с отметкой налогового органа о приеме, либо с приложением документов, подтверждающих сда</w:t>
            </w:r>
            <w:r>
              <w:rPr>
                <w:sz w:val="22"/>
                <w:szCs w:val="22"/>
              </w:rPr>
              <w:t>чу деклараций в налоговый орган.</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1838DE" w:rsidRDefault="00F356E8" w:rsidP="00226663">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в </w:t>
            </w:r>
            <w:r w:rsidRPr="001B0D9B">
              <w:rPr>
                <w:sz w:val="22"/>
                <w:szCs w:val="22"/>
                <w:u w:val="single"/>
              </w:rPr>
              <w:t>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0857C7" w:rsidRDefault="00F356E8" w:rsidP="00226663">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F356E8" w:rsidRPr="000857C7" w:rsidRDefault="00F356E8" w:rsidP="00226663">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356E8" w:rsidRDefault="00F356E8" w:rsidP="00226663">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Pr>
                <w:sz w:val="22"/>
                <w:szCs w:val="22"/>
              </w:rPr>
              <w:t>электронного документа.</w:t>
            </w:r>
          </w:p>
          <w:p w:rsidR="006207DC" w:rsidRDefault="006207DC" w:rsidP="006207DC">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Оператору электронной площадки. </w:t>
            </w:r>
          </w:p>
          <w:p w:rsidR="006207DC" w:rsidRDefault="006207DC" w:rsidP="006207DC">
            <w:pPr>
              <w:autoSpaceDE w:val="0"/>
              <w:autoSpaceDN w:val="0"/>
              <w:adjustRightInd w:val="0"/>
              <w:spacing w:after="120"/>
              <w:jc w:val="both"/>
              <w:outlineLvl w:val="1"/>
              <w:rPr>
                <w:sz w:val="22"/>
                <w:szCs w:val="22"/>
              </w:rPr>
            </w:pPr>
            <w:r w:rsidRPr="001838DE">
              <w:rPr>
                <w:sz w:val="22"/>
                <w:szCs w:val="22"/>
              </w:rPr>
              <w:t>Прием заявок на участие в запросе предложений заканчивается не позднее даты и времени, указанных в настоящей документации.</w:t>
            </w:r>
          </w:p>
          <w:p w:rsidR="00F356E8" w:rsidRPr="006B0AAE" w:rsidRDefault="00F356E8" w:rsidP="00226663">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253DB7">
              <w:rPr>
                <w:sz w:val="22"/>
                <w:szCs w:val="22"/>
              </w:rPr>
              <w:t>09</w:t>
            </w:r>
            <w:r w:rsidRPr="00545EB3">
              <w:rPr>
                <w:sz w:val="22"/>
                <w:szCs w:val="22"/>
              </w:rPr>
              <w:t>»</w:t>
            </w:r>
            <w:r w:rsidRPr="001838DE">
              <w:rPr>
                <w:sz w:val="22"/>
                <w:szCs w:val="22"/>
              </w:rPr>
              <w:t xml:space="preserve"> </w:t>
            </w:r>
            <w:r w:rsidR="00CF5A7B">
              <w:rPr>
                <w:sz w:val="22"/>
                <w:szCs w:val="22"/>
              </w:rPr>
              <w:t>июл</w:t>
            </w:r>
            <w:r w:rsidR="006207DC">
              <w:rPr>
                <w:sz w:val="22"/>
                <w:szCs w:val="22"/>
              </w:rPr>
              <w:t>я</w:t>
            </w:r>
            <w:r w:rsidR="001B0D9B">
              <w:rPr>
                <w:sz w:val="22"/>
                <w:szCs w:val="22"/>
              </w:rPr>
              <w:t xml:space="preserve"> </w:t>
            </w:r>
            <w:r w:rsidRPr="001838DE">
              <w:rPr>
                <w:sz w:val="22"/>
                <w:szCs w:val="22"/>
              </w:rPr>
              <w:t>201</w:t>
            </w:r>
            <w:r>
              <w:rPr>
                <w:sz w:val="22"/>
                <w:szCs w:val="22"/>
              </w:rPr>
              <w:t>3 г</w:t>
            </w:r>
            <w:r w:rsidRPr="001838DE">
              <w:rPr>
                <w:sz w:val="22"/>
                <w:szCs w:val="22"/>
              </w:rPr>
              <w:t>.</w:t>
            </w:r>
          </w:p>
          <w:p w:rsidR="00F356E8" w:rsidRPr="001838DE" w:rsidRDefault="00F356E8" w:rsidP="00253DB7">
            <w:pPr>
              <w:autoSpaceDE w:val="0"/>
              <w:autoSpaceDN w:val="0"/>
              <w:adjustRightInd w:val="0"/>
              <w:spacing w:after="12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545EB3">
              <w:rPr>
                <w:sz w:val="22"/>
                <w:szCs w:val="22"/>
              </w:rPr>
              <w:t>«</w:t>
            </w:r>
            <w:r w:rsidR="00253DB7">
              <w:rPr>
                <w:sz w:val="22"/>
                <w:szCs w:val="22"/>
              </w:rPr>
              <w:t>18</w:t>
            </w:r>
            <w:r w:rsidR="007301CD">
              <w:rPr>
                <w:sz w:val="22"/>
                <w:szCs w:val="22"/>
              </w:rPr>
              <w:t xml:space="preserve">» </w:t>
            </w:r>
            <w:r w:rsidR="00CF5A7B">
              <w:rPr>
                <w:sz w:val="22"/>
                <w:szCs w:val="22"/>
              </w:rPr>
              <w:t>июл</w:t>
            </w:r>
            <w:r w:rsidR="006207DC">
              <w:rPr>
                <w:sz w:val="22"/>
                <w:szCs w:val="22"/>
              </w:rPr>
              <w:t>я</w:t>
            </w:r>
            <w:r>
              <w:rPr>
                <w:sz w:val="22"/>
                <w:szCs w:val="22"/>
              </w:rPr>
              <w:t xml:space="preserve"> </w:t>
            </w:r>
            <w:r w:rsidRPr="001838DE">
              <w:rPr>
                <w:sz w:val="22"/>
                <w:szCs w:val="22"/>
              </w:rPr>
              <w:t>201</w:t>
            </w:r>
            <w:r>
              <w:rPr>
                <w:sz w:val="22"/>
                <w:szCs w:val="22"/>
              </w:rPr>
              <w:t xml:space="preserve">3 г. </w:t>
            </w:r>
            <w:r w:rsidRPr="00110C62">
              <w:rPr>
                <w:sz w:val="22"/>
                <w:szCs w:val="22"/>
              </w:rPr>
              <w:t>1</w:t>
            </w:r>
            <w:r>
              <w:rPr>
                <w:sz w:val="22"/>
                <w:szCs w:val="22"/>
              </w:rPr>
              <w:t>7</w:t>
            </w:r>
            <w:r w:rsidRPr="00110C62">
              <w:rPr>
                <w:sz w:val="22"/>
                <w:szCs w:val="22"/>
              </w:rPr>
              <w:t xml:space="preserve"> часов 30 </w:t>
            </w:r>
            <w:r w:rsidR="006207DC">
              <w:rPr>
                <w:sz w:val="22"/>
                <w:szCs w:val="22"/>
              </w:rPr>
              <w:t xml:space="preserve">минут </w:t>
            </w:r>
            <w:r w:rsidRPr="00110C62">
              <w:rPr>
                <w:sz w:val="22"/>
                <w:szCs w:val="22"/>
              </w:rPr>
              <w:t>(московского времени).</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253DB7">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253DB7">
              <w:rPr>
                <w:sz w:val="22"/>
                <w:szCs w:val="22"/>
              </w:rPr>
              <w:t>09</w:t>
            </w:r>
            <w:r w:rsidRPr="00352218">
              <w:rPr>
                <w:sz w:val="22"/>
                <w:szCs w:val="22"/>
              </w:rPr>
              <w:t xml:space="preserve">» </w:t>
            </w:r>
            <w:r w:rsidR="00CF5A7B">
              <w:rPr>
                <w:sz w:val="22"/>
                <w:szCs w:val="22"/>
              </w:rPr>
              <w:t>июл</w:t>
            </w:r>
            <w:r w:rsidR="006207DC">
              <w:rPr>
                <w:sz w:val="22"/>
                <w:szCs w:val="22"/>
              </w:rPr>
              <w:t>я</w:t>
            </w:r>
            <w:r w:rsidRPr="00352218">
              <w:rPr>
                <w:sz w:val="22"/>
                <w:szCs w:val="22"/>
              </w:rPr>
              <w:t xml:space="preserve"> 2013 г. по «</w:t>
            </w:r>
            <w:r w:rsidR="00253DB7">
              <w:rPr>
                <w:sz w:val="22"/>
                <w:szCs w:val="22"/>
              </w:rPr>
              <w:t>18</w:t>
            </w:r>
            <w:r w:rsidRPr="00352218">
              <w:rPr>
                <w:sz w:val="22"/>
                <w:szCs w:val="22"/>
              </w:rPr>
              <w:t>»</w:t>
            </w:r>
            <w:r>
              <w:rPr>
                <w:sz w:val="22"/>
                <w:szCs w:val="22"/>
              </w:rPr>
              <w:t xml:space="preserve"> </w:t>
            </w:r>
            <w:r w:rsidR="00CF5A7B">
              <w:rPr>
                <w:sz w:val="22"/>
                <w:szCs w:val="22"/>
              </w:rPr>
              <w:t>июл</w:t>
            </w:r>
            <w:r w:rsidR="006207DC">
              <w:rPr>
                <w:sz w:val="22"/>
                <w:szCs w:val="22"/>
              </w:rPr>
              <w:t>я</w:t>
            </w:r>
            <w:r>
              <w:rPr>
                <w:sz w:val="22"/>
                <w:szCs w:val="22"/>
              </w:rPr>
              <w:t xml:space="preserve"> </w:t>
            </w:r>
            <w:r w:rsidRPr="00352218">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w:t>
            </w:r>
            <w:r w:rsidRPr="009B360A">
              <w:rPr>
                <w:sz w:val="22"/>
                <w:szCs w:val="22"/>
              </w:rPr>
              <w:lastRenderedPageBreak/>
              <w:t>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253DB7">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253DB7">
              <w:rPr>
                <w:sz w:val="22"/>
                <w:szCs w:val="22"/>
              </w:rPr>
              <w:t>26</w:t>
            </w:r>
            <w:r w:rsidRPr="00352218">
              <w:rPr>
                <w:sz w:val="22"/>
                <w:szCs w:val="22"/>
              </w:rPr>
              <w:t xml:space="preserve">» </w:t>
            </w:r>
            <w:r w:rsidR="00253DB7">
              <w:rPr>
                <w:sz w:val="22"/>
                <w:szCs w:val="22"/>
              </w:rPr>
              <w:t>июля</w:t>
            </w:r>
            <w:r w:rsidR="009E5472">
              <w:rPr>
                <w:sz w:val="22"/>
                <w:szCs w:val="22"/>
              </w:rPr>
              <w:t xml:space="preserve"> </w:t>
            </w:r>
            <w:r w:rsidRPr="00352218">
              <w:rPr>
                <w:sz w:val="22"/>
                <w:szCs w:val="22"/>
              </w:rPr>
              <w:t xml:space="preserve">2013 года по адресу: </w:t>
            </w:r>
            <w:r w:rsidR="006207DC">
              <w:rPr>
                <w:sz w:val="22"/>
                <w:szCs w:val="22"/>
              </w:rPr>
              <w:t xml:space="preserve">РФ, </w:t>
            </w:r>
            <w:r w:rsidRPr="00352218">
              <w:rPr>
                <w:sz w:val="22"/>
                <w:szCs w:val="22"/>
              </w:rPr>
              <w:t>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79208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4"/>
              <w:gridCol w:w="1688"/>
              <w:gridCol w:w="3477"/>
            </w:tblGrid>
            <w:tr w:rsidR="00F356E8" w:rsidRPr="003B5252" w:rsidTr="00CF5A7B">
              <w:tc>
                <w:tcPr>
                  <w:tcW w:w="3814" w:type="dxa"/>
                  <w:shd w:val="clear" w:color="auto" w:fill="auto"/>
                </w:tcPr>
                <w:p w:rsidR="00F356E8" w:rsidRPr="003B5252" w:rsidRDefault="00F356E8" w:rsidP="00E32BCD">
                  <w:pPr>
                    <w:tabs>
                      <w:tab w:val="left" w:pos="360"/>
                    </w:tabs>
                    <w:spacing w:after="120"/>
                    <w:jc w:val="both"/>
                    <w:rPr>
                      <w:sz w:val="22"/>
                      <w:szCs w:val="22"/>
                    </w:rPr>
                  </w:pPr>
                  <w:r w:rsidRPr="003B5252">
                    <w:rPr>
                      <w:sz w:val="22"/>
                      <w:szCs w:val="22"/>
                    </w:rPr>
                    <w:t>Наименование критерия</w:t>
                  </w:r>
                </w:p>
              </w:tc>
              <w:tc>
                <w:tcPr>
                  <w:tcW w:w="1688" w:type="dxa"/>
                  <w:shd w:val="clear" w:color="auto" w:fill="auto"/>
                </w:tcPr>
                <w:p w:rsidR="00F356E8" w:rsidRPr="003B5252" w:rsidRDefault="00F356E8" w:rsidP="00E32BCD">
                  <w:pPr>
                    <w:tabs>
                      <w:tab w:val="left" w:pos="360"/>
                    </w:tabs>
                    <w:spacing w:after="120"/>
                    <w:jc w:val="both"/>
                    <w:rPr>
                      <w:sz w:val="22"/>
                      <w:szCs w:val="22"/>
                    </w:rPr>
                  </w:pPr>
                  <w:r w:rsidRPr="003B5252">
                    <w:rPr>
                      <w:sz w:val="22"/>
                      <w:szCs w:val="22"/>
                    </w:rPr>
                    <w:t xml:space="preserve">Значимость </w:t>
                  </w:r>
                  <w:r w:rsidRPr="003B5252">
                    <w:rPr>
                      <w:sz w:val="22"/>
                      <w:szCs w:val="22"/>
                    </w:rPr>
                    <w:cr/>
                    <w:t>критерия, %</w:t>
                  </w:r>
                </w:p>
              </w:tc>
              <w:tc>
                <w:tcPr>
                  <w:tcW w:w="3477" w:type="dxa"/>
                  <w:shd w:val="clear" w:color="auto" w:fill="auto"/>
                </w:tcPr>
                <w:p w:rsidR="00F356E8" w:rsidRPr="003B5252" w:rsidRDefault="00F356E8" w:rsidP="00E32BCD">
                  <w:pPr>
                    <w:tabs>
                      <w:tab w:val="left" w:pos="360"/>
                    </w:tabs>
                    <w:spacing w:after="120"/>
                    <w:jc w:val="both"/>
                    <w:rPr>
                      <w:sz w:val="22"/>
                      <w:szCs w:val="22"/>
                    </w:rPr>
                  </w:pPr>
                  <w:r w:rsidRPr="003B5252">
                    <w:rPr>
                      <w:bCs/>
                      <w:sz w:val="22"/>
                      <w:szCs w:val="22"/>
                    </w:rPr>
                    <w:t>Максимальное значение баллов</w:t>
                  </w:r>
                </w:p>
              </w:tc>
            </w:tr>
            <w:tr w:rsidR="00F356E8" w:rsidRPr="003B5252" w:rsidTr="00CF5A7B">
              <w:trPr>
                <w:trHeight w:val="312"/>
              </w:trPr>
              <w:tc>
                <w:tcPr>
                  <w:tcW w:w="3814"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1688"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50</w:t>
                  </w:r>
                </w:p>
              </w:tc>
              <w:tc>
                <w:tcPr>
                  <w:tcW w:w="3477"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CF5A7B" w:rsidRPr="003B5252" w:rsidTr="00CF5A7B">
              <w:trPr>
                <w:trHeight w:val="312"/>
              </w:trPr>
              <w:tc>
                <w:tcPr>
                  <w:tcW w:w="3814" w:type="dxa"/>
                  <w:shd w:val="clear" w:color="auto" w:fill="auto"/>
                </w:tcPr>
                <w:p w:rsidR="00CF5A7B" w:rsidRPr="003B5252" w:rsidRDefault="00CF5A7B" w:rsidP="00E32BCD">
                  <w:pPr>
                    <w:tabs>
                      <w:tab w:val="left" w:pos="360"/>
                    </w:tabs>
                    <w:spacing w:after="120"/>
                    <w:jc w:val="both"/>
                    <w:rPr>
                      <w:b/>
                      <w:sz w:val="22"/>
                      <w:szCs w:val="22"/>
                    </w:rPr>
                  </w:pPr>
                  <w:r>
                    <w:rPr>
                      <w:b/>
                      <w:sz w:val="22"/>
                      <w:szCs w:val="22"/>
                    </w:rPr>
                    <w:t>2. Размер аванса</w:t>
                  </w:r>
                </w:p>
              </w:tc>
              <w:tc>
                <w:tcPr>
                  <w:tcW w:w="1688" w:type="dxa"/>
                  <w:shd w:val="clear" w:color="auto" w:fill="auto"/>
                </w:tcPr>
                <w:p w:rsidR="00CF5A7B" w:rsidRPr="003B5252" w:rsidRDefault="00CF5A7B" w:rsidP="000B1444">
                  <w:pPr>
                    <w:tabs>
                      <w:tab w:val="left" w:pos="360"/>
                    </w:tabs>
                    <w:jc w:val="center"/>
                    <w:rPr>
                      <w:sz w:val="22"/>
                      <w:szCs w:val="22"/>
                    </w:rPr>
                  </w:pPr>
                  <w:r>
                    <w:rPr>
                      <w:sz w:val="22"/>
                      <w:szCs w:val="22"/>
                    </w:rPr>
                    <w:t>20</w:t>
                  </w:r>
                </w:p>
              </w:tc>
              <w:tc>
                <w:tcPr>
                  <w:tcW w:w="3477" w:type="dxa"/>
                  <w:shd w:val="clear" w:color="auto" w:fill="auto"/>
                </w:tcPr>
                <w:p w:rsidR="00CF5A7B" w:rsidRPr="003B5252" w:rsidRDefault="00CF5A7B" w:rsidP="000B1444">
                  <w:pPr>
                    <w:tabs>
                      <w:tab w:val="left" w:pos="360"/>
                    </w:tabs>
                    <w:jc w:val="center"/>
                    <w:rPr>
                      <w:sz w:val="22"/>
                      <w:szCs w:val="22"/>
                    </w:rPr>
                  </w:pPr>
                  <w:r w:rsidRPr="003B5252">
                    <w:rPr>
                      <w:sz w:val="22"/>
                      <w:szCs w:val="22"/>
                    </w:rPr>
                    <w:t>100</w:t>
                  </w:r>
                </w:p>
              </w:tc>
            </w:tr>
            <w:tr w:rsidR="00CF5A7B" w:rsidRPr="003B5252" w:rsidTr="00CF5A7B">
              <w:trPr>
                <w:trHeight w:val="305"/>
              </w:trPr>
              <w:tc>
                <w:tcPr>
                  <w:tcW w:w="3814" w:type="dxa"/>
                  <w:shd w:val="clear" w:color="auto" w:fill="auto"/>
                </w:tcPr>
                <w:p w:rsidR="00CF5A7B" w:rsidRPr="003B5252" w:rsidRDefault="00AE74F3" w:rsidP="00E32BCD">
                  <w:pPr>
                    <w:tabs>
                      <w:tab w:val="left" w:pos="360"/>
                    </w:tabs>
                    <w:jc w:val="both"/>
                    <w:rPr>
                      <w:b/>
                      <w:sz w:val="22"/>
                      <w:szCs w:val="22"/>
                    </w:rPr>
                  </w:pPr>
                  <w:r>
                    <w:rPr>
                      <w:b/>
                      <w:sz w:val="22"/>
                      <w:szCs w:val="22"/>
                    </w:rPr>
                    <w:t>3</w:t>
                  </w:r>
                  <w:r w:rsidR="00CF5A7B" w:rsidRPr="003B5252">
                    <w:rPr>
                      <w:b/>
                      <w:sz w:val="22"/>
                      <w:szCs w:val="22"/>
                    </w:rPr>
                    <w:t>.Квалификация уч</w:t>
                  </w:r>
                  <w:r w:rsidR="00CF5A7B">
                    <w:rPr>
                      <w:b/>
                      <w:sz w:val="22"/>
                      <w:szCs w:val="22"/>
                    </w:rPr>
                    <w:t>а</w:t>
                  </w:r>
                  <w:r w:rsidR="00CF5A7B" w:rsidRPr="003B5252">
                    <w:rPr>
                      <w:b/>
                      <w:sz w:val="22"/>
                      <w:szCs w:val="22"/>
                    </w:rPr>
                    <w:t>стника:</w:t>
                  </w:r>
                </w:p>
              </w:tc>
              <w:tc>
                <w:tcPr>
                  <w:tcW w:w="1688" w:type="dxa"/>
                  <w:shd w:val="clear" w:color="auto" w:fill="auto"/>
                </w:tcPr>
                <w:p w:rsidR="00CF5A7B" w:rsidRPr="003B5252" w:rsidRDefault="00CF5A7B" w:rsidP="00E32BCD">
                  <w:pPr>
                    <w:tabs>
                      <w:tab w:val="left" w:pos="360"/>
                    </w:tabs>
                    <w:jc w:val="center"/>
                    <w:rPr>
                      <w:sz w:val="22"/>
                      <w:szCs w:val="22"/>
                    </w:rPr>
                  </w:pPr>
                  <w:r>
                    <w:rPr>
                      <w:sz w:val="22"/>
                      <w:szCs w:val="22"/>
                    </w:rPr>
                    <w:t>3</w:t>
                  </w:r>
                  <w:r w:rsidRPr="003B5252">
                    <w:rPr>
                      <w:sz w:val="22"/>
                      <w:szCs w:val="22"/>
                    </w:rPr>
                    <w:t>0</w:t>
                  </w:r>
                </w:p>
              </w:tc>
              <w:tc>
                <w:tcPr>
                  <w:tcW w:w="3477" w:type="dxa"/>
                  <w:shd w:val="clear" w:color="auto" w:fill="auto"/>
                </w:tcPr>
                <w:p w:rsidR="00CF5A7B" w:rsidRPr="003B5252" w:rsidRDefault="00CF5A7B" w:rsidP="00E32BCD">
                  <w:pPr>
                    <w:tabs>
                      <w:tab w:val="left" w:pos="360"/>
                    </w:tabs>
                    <w:jc w:val="center"/>
                    <w:rPr>
                      <w:sz w:val="22"/>
                      <w:szCs w:val="22"/>
                    </w:rPr>
                  </w:pPr>
                  <w:r w:rsidRPr="003B5252">
                    <w:rPr>
                      <w:sz w:val="22"/>
                      <w:szCs w:val="22"/>
                    </w:rPr>
                    <w:t>100</w:t>
                  </w:r>
                </w:p>
              </w:tc>
            </w:tr>
            <w:tr w:rsidR="00CF5A7B" w:rsidRPr="003B5252" w:rsidTr="00CF5A7B">
              <w:trPr>
                <w:trHeight w:val="417"/>
              </w:trPr>
              <w:tc>
                <w:tcPr>
                  <w:tcW w:w="5502" w:type="dxa"/>
                  <w:gridSpan w:val="2"/>
                  <w:shd w:val="clear" w:color="auto" w:fill="auto"/>
                </w:tcPr>
                <w:p w:rsidR="00CF5A7B" w:rsidRPr="003B5252" w:rsidRDefault="00AE74F3" w:rsidP="00CF5A7B">
                  <w:pPr>
                    <w:tabs>
                      <w:tab w:val="left" w:pos="360"/>
                    </w:tabs>
                    <w:jc w:val="both"/>
                    <w:rPr>
                      <w:sz w:val="22"/>
                      <w:szCs w:val="22"/>
                    </w:rPr>
                  </w:pPr>
                  <w:r>
                    <w:rPr>
                      <w:sz w:val="22"/>
                      <w:szCs w:val="22"/>
                    </w:rPr>
                    <w:t>3</w:t>
                  </w:r>
                  <w:r w:rsidR="00CF5A7B" w:rsidRPr="003B5252">
                    <w:rPr>
                      <w:sz w:val="22"/>
                      <w:szCs w:val="22"/>
                    </w:rPr>
                    <w:t xml:space="preserve">.1. Опыт </w:t>
                  </w:r>
                  <w:r w:rsidR="00CF5A7B">
                    <w:rPr>
                      <w:sz w:val="22"/>
                      <w:szCs w:val="22"/>
                    </w:rPr>
                    <w:t>поставки аналогичных видов товара в 2012-2013</w:t>
                  </w:r>
                  <w:r w:rsidR="00CF5A7B" w:rsidRPr="003B5252">
                    <w:rPr>
                      <w:sz w:val="22"/>
                      <w:szCs w:val="22"/>
                    </w:rPr>
                    <w:t xml:space="preserve"> гг.</w:t>
                  </w:r>
                </w:p>
              </w:tc>
              <w:tc>
                <w:tcPr>
                  <w:tcW w:w="3477" w:type="dxa"/>
                  <w:shd w:val="clear" w:color="auto" w:fill="auto"/>
                </w:tcPr>
                <w:p w:rsidR="00CF5A7B" w:rsidRPr="003B5252" w:rsidRDefault="00CF5A7B" w:rsidP="001B0D9B">
                  <w:pPr>
                    <w:tabs>
                      <w:tab w:val="left" w:pos="360"/>
                    </w:tabs>
                    <w:jc w:val="both"/>
                    <w:rPr>
                      <w:sz w:val="22"/>
                      <w:szCs w:val="22"/>
                    </w:rPr>
                  </w:pPr>
                  <w:r>
                    <w:rPr>
                      <w:sz w:val="22"/>
                      <w:szCs w:val="22"/>
                    </w:rPr>
                    <w:t>Экспертная оценка от 0 до 6</w:t>
                  </w:r>
                  <w:r w:rsidRPr="003B5252">
                    <w:rPr>
                      <w:sz w:val="22"/>
                      <w:szCs w:val="22"/>
                    </w:rPr>
                    <w:t>0 баллов</w:t>
                  </w:r>
                </w:p>
              </w:tc>
            </w:tr>
            <w:tr w:rsidR="00CF5A7B" w:rsidRPr="003B5252" w:rsidTr="00CF5A7B">
              <w:trPr>
                <w:trHeight w:val="417"/>
              </w:trPr>
              <w:tc>
                <w:tcPr>
                  <w:tcW w:w="5502" w:type="dxa"/>
                  <w:gridSpan w:val="2"/>
                  <w:shd w:val="clear" w:color="auto" w:fill="auto"/>
                </w:tcPr>
                <w:p w:rsidR="00CF5A7B" w:rsidRPr="003B5252" w:rsidRDefault="00AE74F3" w:rsidP="00E32BCD">
                  <w:pPr>
                    <w:tabs>
                      <w:tab w:val="left" w:pos="360"/>
                    </w:tabs>
                    <w:jc w:val="both"/>
                    <w:rPr>
                      <w:sz w:val="22"/>
                      <w:szCs w:val="22"/>
                    </w:rPr>
                  </w:pPr>
                  <w:r>
                    <w:rPr>
                      <w:sz w:val="22"/>
                      <w:szCs w:val="22"/>
                    </w:rPr>
                    <w:t>3</w:t>
                  </w:r>
                  <w:r w:rsidR="00CF5A7B">
                    <w:rPr>
                      <w:sz w:val="22"/>
                      <w:szCs w:val="22"/>
                    </w:rPr>
                    <w:t>.2</w:t>
                  </w:r>
                  <w:r w:rsidR="00CF5A7B" w:rsidRPr="003B5252">
                    <w:rPr>
                      <w:sz w:val="22"/>
                      <w:szCs w:val="22"/>
                    </w:rPr>
                    <w:t xml:space="preserve">. Участие участника закупки в </w:t>
                  </w:r>
                  <w:proofErr w:type="gramStart"/>
                  <w:r w:rsidR="00CF5A7B" w:rsidRPr="003B5252">
                    <w:rPr>
                      <w:sz w:val="22"/>
                      <w:szCs w:val="22"/>
                    </w:rPr>
                    <w:t>судебных</w:t>
                  </w:r>
                  <w:proofErr w:type="gramEnd"/>
                  <w:r w:rsidR="00CF5A7B" w:rsidRPr="003B5252">
                    <w:rPr>
                      <w:sz w:val="22"/>
                      <w:szCs w:val="22"/>
                    </w:rPr>
                    <w:t xml:space="preserve"> заседания</w:t>
                  </w:r>
                  <w:r w:rsidR="00CF5A7B" w:rsidRPr="003B5252">
                    <w:rPr>
                      <w:sz w:val="22"/>
                      <w:szCs w:val="22"/>
                    </w:rPr>
                    <w:cr/>
                    <w:t xml:space="preserve"> по арбитражным делам об исполнении договорных </w:t>
                  </w:r>
                  <w:r w:rsidR="00CF5A7B" w:rsidRPr="003B5252">
                    <w:rPr>
                      <w:sz w:val="22"/>
                      <w:szCs w:val="22"/>
                    </w:rPr>
                    <w:lastRenderedPageBreak/>
                    <w:t>обязательств в качестве ответчика за 2011</w:t>
                  </w:r>
                  <w:r w:rsidR="00CF5A7B">
                    <w:rPr>
                      <w:sz w:val="22"/>
                      <w:szCs w:val="22"/>
                    </w:rPr>
                    <w:t xml:space="preserve">-2013 </w:t>
                  </w:r>
                  <w:r w:rsidR="00CF5A7B" w:rsidRPr="003B5252">
                    <w:rPr>
                      <w:sz w:val="22"/>
                      <w:szCs w:val="22"/>
                    </w:rPr>
                    <w:t>гг.</w:t>
                  </w:r>
                </w:p>
              </w:tc>
              <w:tc>
                <w:tcPr>
                  <w:tcW w:w="3477" w:type="dxa"/>
                  <w:shd w:val="clear" w:color="auto" w:fill="auto"/>
                </w:tcPr>
                <w:p w:rsidR="00CF5A7B" w:rsidRPr="003B5252" w:rsidRDefault="00CF5A7B" w:rsidP="00E32BCD">
                  <w:pPr>
                    <w:tabs>
                      <w:tab w:val="left" w:pos="360"/>
                    </w:tabs>
                    <w:jc w:val="both"/>
                    <w:rPr>
                      <w:sz w:val="22"/>
                      <w:szCs w:val="22"/>
                    </w:rPr>
                  </w:pPr>
                  <w:r>
                    <w:rPr>
                      <w:sz w:val="22"/>
                      <w:szCs w:val="22"/>
                    </w:rPr>
                    <w:lastRenderedPageBreak/>
                    <w:t>Экспертная оценка от 0 до 4</w:t>
                  </w:r>
                  <w:r w:rsidRPr="003B5252">
                    <w:rPr>
                      <w:sz w:val="22"/>
                      <w:szCs w:val="22"/>
                    </w:rPr>
                    <w:t>0 баллов</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установленных в настоящей документации.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 xml:space="preserve">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A max - A i</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i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1B0D9B">
              <w:rPr>
                <w:bCs/>
                <w:sz w:val="22"/>
                <w:szCs w:val="22"/>
              </w:rPr>
              <w:t xml:space="preserve"> максимальная </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r w:rsidRPr="007A5D65">
              <w:rPr>
                <w:b/>
                <w:bCs/>
                <w:sz w:val="22"/>
                <w:szCs w:val="22"/>
              </w:rPr>
              <w:t xml:space="preserve"> </w:t>
            </w:r>
          </w:p>
          <w:p w:rsidR="00F356E8"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CF5A7B" w:rsidRPr="00352218" w:rsidRDefault="00CF5A7B" w:rsidP="00CF5A7B">
            <w:pPr>
              <w:autoSpaceDE w:val="0"/>
              <w:autoSpaceDN w:val="0"/>
              <w:adjustRightInd w:val="0"/>
              <w:spacing w:after="120"/>
              <w:ind w:firstLine="540"/>
              <w:jc w:val="center"/>
              <w:outlineLvl w:val="2"/>
              <w:rPr>
                <w:b/>
                <w:bCs/>
                <w:sz w:val="22"/>
                <w:szCs w:val="22"/>
              </w:rPr>
            </w:pPr>
            <w:r w:rsidRPr="00352218">
              <w:rPr>
                <w:b/>
                <w:bCs/>
                <w:sz w:val="22"/>
                <w:szCs w:val="22"/>
              </w:rPr>
              <w:t>Оценка заявок по критерию «размер аванса»</w:t>
            </w:r>
          </w:p>
          <w:p w:rsidR="00CF5A7B" w:rsidRPr="00352218" w:rsidRDefault="00CF5A7B" w:rsidP="00CF5A7B">
            <w:pPr>
              <w:autoSpaceDE w:val="0"/>
              <w:autoSpaceDN w:val="0"/>
              <w:adjustRightInd w:val="0"/>
              <w:spacing w:after="120"/>
              <w:ind w:firstLine="540"/>
              <w:jc w:val="both"/>
              <w:outlineLvl w:val="2"/>
              <w:rPr>
                <w:bCs/>
                <w:sz w:val="22"/>
                <w:szCs w:val="22"/>
              </w:rPr>
            </w:pPr>
            <w:r w:rsidRPr="00352218">
              <w:rPr>
                <w:bCs/>
                <w:sz w:val="22"/>
                <w:szCs w:val="22"/>
              </w:rPr>
              <w:t>Рейтинг, присуждаемый заявке по критерию «размер аванса» определяется по формуле:</w:t>
            </w:r>
          </w:p>
          <w:p w:rsidR="00CF5A7B" w:rsidRPr="00352218" w:rsidRDefault="00CF5A7B" w:rsidP="00CF5A7B">
            <w:pPr>
              <w:autoSpaceDE w:val="0"/>
              <w:autoSpaceDN w:val="0"/>
              <w:adjustRightInd w:val="0"/>
              <w:ind w:firstLine="540"/>
              <w:jc w:val="both"/>
              <w:outlineLvl w:val="2"/>
              <w:rPr>
                <w:bCs/>
                <w:sz w:val="22"/>
                <w:szCs w:val="22"/>
                <w:lang w:val="en-US"/>
              </w:rPr>
            </w:pPr>
            <w:r w:rsidRPr="00352218">
              <w:rPr>
                <w:bCs/>
                <w:sz w:val="22"/>
                <w:szCs w:val="22"/>
              </w:rPr>
              <w:t xml:space="preserve">                         </w:t>
            </w:r>
            <w:r w:rsidR="00447295">
              <w:rPr>
                <w:bCs/>
                <w:sz w:val="22"/>
                <w:szCs w:val="22"/>
                <w:lang w:val="en-US"/>
              </w:rPr>
              <w:t>V max - V</w:t>
            </w:r>
            <w:r w:rsidRPr="00352218">
              <w:rPr>
                <w:bCs/>
                <w:sz w:val="22"/>
                <w:szCs w:val="22"/>
                <w:lang w:val="en-US"/>
              </w:rPr>
              <w:t xml:space="preserve"> i</w:t>
            </w:r>
          </w:p>
          <w:p w:rsidR="00CF5A7B" w:rsidRPr="00352218" w:rsidRDefault="00CF5A7B" w:rsidP="00CF5A7B">
            <w:pPr>
              <w:autoSpaceDE w:val="0"/>
              <w:autoSpaceDN w:val="0"/>
              <w:adjustRightInd w:val="0"/>
              <w:jc w:val="both"/>
              <w:outlineLvl w:val="2"/>
              <w:rPr>
                <w:bCs/>
                <w:sz w:val="22"/>
                <w:szCs w:val="22"/>
                <w:lang w:val="en-US"/>
              </w:rPr>
            </w:pPr>
            <w:r>
              <w:rPr>
                <w:bCs/>
                <w:sz w:val="22"/>
                <w:szCs w:val="22"/>
                <w:lang w:val="en-US"/>
              </w:rPr>
              <w:t xml:space="preserve">                   </w:t>
            </w:r>
            <w:proofErr w:type="spellStart"/>
            <w:r>
              <w:rPr>
                <w:bCs/>
                <w:sz w:val="22"/>
                <w:szCs w:val="22"/>
                <w:lang w:val="en-US"/>
              </w:rPr>
              <w:t>Rv</w:t>
            </w:r>
            <w:proofErr w:type="spellEnd"/>
            <w:r w:rsidRPr="00352218">
              <w:rPr>
                <w:bCs/>
                <w:sz w:val="22"/>
                <w:szCs w:val="22"/>
                <w:lang w:val="en-US"/>
              </w:rPr>
              <w:t xml:space="preserve"> i = ----------------------- x 100, </w:t>
            </w:r>
            <w:r w:rsidRPr="00352218">
              <w:rPr>
                <w:bCs/>
                <w:sz w:val="22"/>
                <w:szCs w:val="22"/>
              </w:rPr>
              <w:t>где</w:t>
            </w:r>
            <w:r w:rsidRPr="00352218">
              <w:rPr>
                <w:bCs/>
                <w:sz w:val="22"/>
                <w:szCs w:val="22"/>
                <w:lang w:val="en-US"/>
              </w:rPr>
              <w:t>:</w:t>
            </w:r>
          </w:p>
          <w:p w:rsidR="00CF5A7B" w:rsidRPr="00352218" w:rsidRDefault="00447295" w:rsidP="00CF5A7B">
            <w:pPr>
              <w:autoSpaceDE w:val="0"/>
              <w:autoSpaceDN w:val="0"/>
              <w:adjustRightInd w:val="0"/>
              <w:ind w:firstLine="540"/>
              <w:jc w:val="both"/>
              <w:outlineLvl w:val="2"/>
              <w:rPr>
                <w:bCs/>
                <w:sz w:val="22"/>
                <w:szCs w:val="22"/>
              </w:rPr>
            </w:pPr>
            <w:r>
              <w:rPr>
                <w:bCs/>
                <w:sz w:val="22"/>
                <w:szCs w:val="22"/>
                <w:lang w:val="en-US"/>
              </w:rPr>
              <w:t xml:space="preserve">                          V</w:t>
            </w:r>
            <w:r w:rsidR="00CF5A7B" w:rsidRPr="00352218">
              <w:rPr>
                <w:bCs/>
                <w:sz w:val="22"/>
                <w:szCs w:val="22"/>
              </w:rPr>
              <w:t xml:space="preserve"> </w:t>
            </w:r>
            <w:r w:rsidR="00CF5A7B" w:rsidRPr="00352218">
              <w:rPr>
                <w:bCs/>
                <w:sz w:val="22"/>
                <w:szCs w:val="22"/>
                <w:lang w:val="en-US"/>
              </w:rPr>
              <w:t>max</w:t>
            </w:r>
            <w:r w:rsidR="00CF5A7B" w:rsidRPr="00352218">
              <w:rPr>
                <w:bCs/>
                <w:sz w:val="22"/>
                <w:szCs w:val="22"/>
              </w:rPr>
              <w:t xml:space="preserve">                     </w:t>
            </w:r>
          </w:p>
          <w:p w:rsidR="00CF5A7B" w:rsidRPr="00352218" w:rsidRDefault="00CF5A7B" w:rsidP="00CF5A7B">
            <w:pPr>
              <w:autoSpaceDE w:val="0"/>
              <w:autoSpaceDN w:val="0"/>
              <w:adjustRightInd w:val="0"/>
              <w:spacing w:after="120"/>
              <w:jc w:val="both"/>
              <w:outlineLvl w:val="2"/>
              <w:rPr>
                <w:bCs/>
                <w:sz w:val="22"/>
                <w:szCs w:val="22"/>
              </w:rPr>
            </w:pPr>
            <w:r>
              <w:rPr>
                <w:bCs/>
                <w:sz w:val="22"/>
                <w:szCs w:val="22"/>
              </w:rPr>
              <w:t>R</w:t>
            </w:r>
            <w:r>
              <w:rPr>
                <w:bCs/>
                <w:sz w:val="22"/>
                <w:szCs w:val="22"/>
                <w:lang w:val="en-US"/>
              </w:rPr>
              <w:t>v</w:t>
            </w:r>
            <w:r w:rsidRPr="00352218">
              <w:rPr>
                <w:bCs/>
                <w:sz w:val="22"/>
                <w:szCs w:val="22"/>
              </w:rPr>
              <w:t xml:space="preserve"> i - рейтинг, присуждаемый i-й заявке по указанному критерию;</w:t>
            </w:r>
          </w:p>
          <w:p w:rsidR="00CF5A7B" w:rsidRPr="00352218" w:rsidRDefault="00447295" w:rsidP="00CF5A7B">
            <w:pPr>
              <w:autoSpaceDE w:val="0"/>
              <w:autoSpaceDN w:val="0"/>
              <w:adjustRightInd w:val="0"/>
              <w:spacing w:after="120"/>
              <w:jc w:val="both"/>
              <w:outlineLvl w:val="2"/>
              <w:rPr>
                <w:bCs/>
                <w:sz w:val="22"/>
                <w:szCs w:val="22"/>
              </w:rPr>
            </w:pPr>
            <w:r>
              <w:rPr>
                <w:bCs/>
                <w:sz w:val="22"/>
                <w:szCs w:val="22"/>
                <w:lang w:val="en-US"/>
              </w:rPr>
              <w:t>V</w:t>
            </w:r>
            <w:r w:rsidR="00CF5A7B" w:rsidRPr="00352218">
              <w:rPr>
                <w:bCs/>
                <w:sz w:val="22"/>
                <w:szCs w:val="22"/>
              </w:rPr>
              <w:t xml:space="preserve"> </w:t>
            </w:r>
            <w:proofErr w:type="spellStart"/>
            <w:r w:rsidR="00CF5A7B" w:rsidRPr="00352218">
              <w:rPr>
                <w:bCs/>
                <w:sz w:val="22"/>
                <w:szCs w:val="22"/>
              </w:rPr>
              <w:t>max</w:t>
            </w:r>
            <w:proofErr w:type="spellEnd"/>
            <w:r w:rsidR="00CF5A7B" w:rsidRPr="00352218">
              <w:rPr>
                <w:bCs/>
                <w:sz w:val="22"/>
                <w:szCs w:val="22"/>
              </w:rPr>
              <w:t xml:space="preserve"> -  </w:t>
            </w:r>
            <w:r w:rsidR="00CF5A7B">
              <w:rPr>
                <w:bCs/>
                <w:sz w:val="22"/>
                <w:szCs w:val="22"/>
              </w:rPr>
              <w:t xml:space="preserve">максимальный </w:t>
            </w:r>
            <w:r w:rsidR="00CF5A7B" w:rsidRPr="00352218">
              <w:rPr>
                <w:bCs/>
                <w:sz w:val="22"/>
                <w:szCs w:val="22"/>
              </w:rPr>
              <w:t>размер аванса, установленный в документации о запросе предложений;</w:t>
            </w:r>
          </w:p>
          <w:p w:rsidR="00CF5A7B" w:rsidRPr="00352218" w:rsidRDefault="00447295" w:rsidP="00CF5A7B">
            <w:pPr>
              <w:autoSpaceDE w:val="0"/>
              <w:autoSpaceDN w:val="0"/>
              <w:adjustRightInd w:val="0"/>
              <w:spacing w:after="120"/>
              <w:jc w:val="both"/>
              <w:outlineLvl w:val="2"/>
              <w:rPr>
                <w:bCs/>
                <w:sz w:val="22"/>
                <w:szCs w:val="22"/>
              </w:rPr>
            </w:pPr>
            <w:r>
              <w:rPr>
                <w:bCs/>
                <w:sz w:val="22"/>
                <w:szCs w:val="22"/>
                <w:lang w:val="en-US"/>
              </w:rPr>
              <w:t>V</w:t>
            </w:r>
            <w:r w:rsidR="00CF5A7B" w:rsidRPr="00352218">
              <w:rPr>
                <w:bCs/>
                <w:sz w:val="22"/>
                <w:szCs w:val="22"/>
              </w:rPr>
              <w:t xml:space="preserve"> i - </w:t>
            </w:r>
            <w:proofErr w:type="gramStart"/>
            <w:r w:rsidR="00CF5A7B" w:rsidRPr="00352218">
              <w:rPr>
                <w:bCs/>
                <w:sz w:val="22"/>
                <w:szCs w:val="22"/>
              </w:rPr>
              <w:t>предложение  i</w:t>
            </w:r>
            <w:proofErr w:type="gramEnd"/>
            <w:r w:rsidR="00CF5A7B" w:rsidRPr="00352218">
              <w:rPr>
                <w:bCs/>
                <w:sz w:val="22"/>
                <w:szCs w:val="22"/>
              </w:rPr>
              <w:t>-</w:t>
            </w:r>
            <w:proofErr w:type="spellStart"/>
            <w:r w:rsidR="00CF5A7B" w:rsidRPr="00352218">
              <w:rPr>
                <w:bCs/>
                <w:sz w:val="22"/>
                <w:szCs w:val="22"/>
              </w:rPr>
              <w:t>го</w:t>
            </w:r>
            <w:proofErr w:type="spellEnd"/>
            <w:r w:rsidR="00CF5A7B" w:rsidRPr="00352218">
              <w:rPr>
                <w:bCs/>
                <w:sz w:val="22"/>
                <w:szCs w:val="22"/>
              </w:rPr>
              <w:t xml:space="preserve"> участника запроса предложений.</w:t>
            </w:r>
          </w:p>
          <w:p w:rsidR="00CF5A7B" w:rsidRPr="00352218" w:rsidRDefault="00CF5A7B" w:rsidP="00CF5A7B">
            <w:pPr>
              <w:autoSpaceDE w:val="0"/>
              <w:autoSpaceDN w:val="0"/>
              <w:adjustRightInd w:val="0"/>
              <w:spacing w:after="120"/>
              <w:ind w:firstLine="540"/>
              <w:jc w:val="both"/>
              <w:outlineLvl w:val="2"/>
              <w:rPr>
                <w:b/>
                <w:bCs/>
                <w:sz w:val="22"/>
                <w:szCs w:val="22"/>
              </w:rPr>
            </w:pPr>
            <w:r w:rsidRPr="00352218">
              <w:rPr>
                <w:bCs/>
                <w:sz w:val="22"/>
                <w:szCs w:val="22"/>
              </w:rPr>
              <w:t xml:space="preserve"> Для расчета итогового рейтинга по заявке рейтинг, присуждаемый этой заявке по критерию «размер аванса» умножается на соответствующую указанному критерию значимость.</w:t>
            </w:r>
            <w:r w:rsidRPr="00352218">
              <w:rPr>
                <w:b/>
                <w:bCs/>
                <w:sz w:val="22"/>
                <w:szCs w:val="22"/>
              </w:rPr>
              <w:t xml:space="preserve"> </w:t>
            </w:r>
          </w:p>
          <w:p w:rsidR="00CF5A7B" w:rsidRDefault="00CF5A7B" w:rsidP="00CF5A7B">
            <w:pPr>
              <w:autoSpaceDE w:val="0"/>
              <w:autoSpaceDN w:val="0"/>
              <w:adjustRightInd w:val="0"/>
              <w:spacing w:after="120"/>
              <w:ind w:firstLine="540"/>
              <w:jc w:val="both"/>
              <w:outlineLvl w:val="2"/>
              <w:rPr>
                <w:b/>
                <w:bCs/>
                <w:sz w:val="22"/>
                <w:szCs w:val="22"/>
              </w:rPr>
            </w:pPr>
            <w:r w:rsidRPr="00352218">
              <w:rPr>
                <w:bCs/>
                <w:sz w:val="22"/>
                <w:szCs w:val="22"/>
              </w:rPr>
              <w:t>При оценке зая</w:t>
            </w:r>
            <w:r>
              <w:rPr>
                <w:bCs/>
                <w:sz w:val="22"/>
                <w:szCs w:val="22"/>
              </w:rPr>
              <w:t>вок по критерию «размер аванса»</w:t>
            </w:r>
            <w:r w:rsidRPr="00352218">
              <w:rPr>
                <w:bCs/>
                <w:sz w:val="22"/>
                <w:szCs w:val="22"/>
              </w:rPr>
              <w:t xml:space="preserve"> лучшим условием исполнения договора </w:t>
            </w:r>
            <w:r w:rsidRPr="00352218">
              <w:rPr>
                <w:bCs/>
                <w:sz w:val="22"/>
                <w:szCs w:val="22"/>
              </w:rPr>
              <w:lastRenderedPageBreak/>
              <w:t>по указанному критерию признается предложение участника запроса предложений наименьшим размером аванса.</w:t>
            </w:r>
          </w:p>
          <w:p w:rsidR="00CF5A7B" w:rsidRPr="007A5D65" w:rsidRDefault="00CF5A7B" w:rsidP="00334D5C">
            <w:pPr>
              <w:autoSpaceDE w:val="0"/>
              <w:autoSpaceDN w:val="0"/>
              <w:adjustRightInd w:val="0"/>
              <w:spacing w:after="100"/>
              <w:jc w:val="both"/>
              <w:outlineLvl w:val="2"/>
              <w:rPr>
                <w:bCs/>
                <w:sz w:val="22"/>
                <w:szCs w:val="22"/>
              </w:rPr>
            </w:pP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r w:rsidRPr="007A5D65">
              <w:rPr>
                <w:bCs/>
                <w:sz w:val="22"/>
                <w:szCs w:val="22"/>
                <w:vertAlign w:val="superscript"/>
                <w:lang w:val="en-US"/>
              </w:rPr>
              <w:t>i</w:t>
            </w:r>
            <w:r w:rsidRPr="007A5D65">
              <w:rPr>
                <w:bCs/>
                <w:sz w:val="22"/>
                <w:szCs w:val="22"/>
                <w:vertAlign w:val="subscript"/>
              </w:rPr>
              <w:t>1</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rPr>
              <w:t>2</w:t>
            </w:r>
            <w:r w:rsidRPr="007A5D65">
              <w:rPr>
                <w:bCs/>
                <w:sz w:val="22"/>
                <w:szCs w:val="22"/>
              </w:rPr>
              <w:t xml:space="preserve"> +...+В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рейтинг, присуждаемый </w:t>
            </w:r>
            <w:r w:rsidRPr="007A5D65">
              <w:rPr>
                <w:bCs/>
                <w:sz w:val="22"/>
                <w:szCs w:val="22"/>
                <w:lang w:val="en-US"/>
              </w:rPr>
              <w:t>i</w:t>
            </w:r>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 значение в баллах (среднее арифметическое оценок в баллах всех членов Единой комиссии по размещению заказов), присуждаемое комиссией </w:t>
            </w:r>
            <w:r w:rsidRPr="007A5D65">
              <w:rPr>
                <w:bCs/>
                <w:sz w:val="22"/>
                <w:szCs w:val="22"/>
                <w:lang w:val="en-US"/>
              </w:rPr>
              <w:t>i</w:t>
            </w:r>
            <w:r w:rsidRPr="007A5D65">
              <w:rPr>
                <w:bCs/>
                <w:sz w:val="22"/>
                <w:szCs w:val="22"/>
              </w:rPr>
              <w:t xml:space="preserve">-й заявке по </w:t>
            </w:r>
            <w:r w:rsidRPr="007A5D65">
              <w:rPr>
                <w:bCs/>
                <w:sz w:val="22"/>
                <w:szCs w:val="22"/>
                <w:lang w:val="en-US"/>
              </w:rPr>
              <w:t>k</w:t>
            </w:r>
            <w:r w:rsidRPr="007A5D65">
              <w:rPr>
                <w:bCs/>
                <w:sz w:val="22"/>
                <w:szCs w:val="22"/>
              </w:rPr>
              <w:t>-му показателю, где к -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Pr="006C4033" w:rsidRDefault="00F356E8" w:rsidP="00CF5A7B">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F356E8" w:rsidP="0079208D">
            <w:pPr>
              <w:tabs>
                <w:tab w:val="left" w:pos="360"/>
              </w:tabs>
              <w:spacing w:after="120"/>
              <w:ind w:left="72"/>
              <w:jc w:val="both"/>
              <w:rPr>
                <w:b/>
                <w:sz w:val="22"/>
                <w:szCs w:val="22"/>
              </w:rPr>
            </w:pPr>
            <w:r w:rsidRPr="00A816D6">
              <w:rPr>
                <w:b/>
                <w:sz w:val="22"/>
                <w:szCs w:val="22"/>
              </w:rPr>
              <w:t>Срок, в течение которого участник закупки, предложение которого признано лучшим, должен подписать проект договора</w:t>
            </w:r>
            <w:r>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6207DC">
            <w:pPr>
              <w:autoSpaceDE w:val="0"/>
              <w:autoSpaceDN w:val="0"/>
              <w:adjustRightInd w:val="0"/>
              <w:spacing w:after="120"/>
              <w:jc w:val="both"/>
              <w:outlineLvl w:val="1"/>
              <w:rPr>
                <w:sz w:val="22"/>
                <w:szCs w:val="22"/>
                <w:highlight w:val="yellow"/>
              </w:rPr>
            </w:pPr>
            <w:r w:rsidRPr="008C53D5">
              <w:rPr>
                <w:sz w:val="22"/>
                <w:szCs w:val="22"/>
                <w:shd w:val="clear" w:color="auto" w:fill="FFFFFF"/>
              </w:rPr>
              <w:t xml:space="preserve">В течение </w:t>
            </w:r>
            <w:r w:rsidRPr="0047398F">
              <w:rPr>
                <w:sz w:val="22"/>
                <w:szCs w:val="22"/>
                <w:u w:val="single"/>
                <w:shd w:val="clear" w:color="auto" w:fill="FFFFFF"/>
              </w:rPr>
              <w:t>10 календарных дней</w:t>
            </w:r>
            <w:r w:rsidRPr="008C53D5">
              <w:rPr>
                <w:sz w:val="22"/>
                <w:szCs w:val="22"/>
                <w:shd w:val="clear" w:color="auto" w:fill="FFFFFF"/>
              </w:rPr>
              <w:t xml:space="preserve"> со дня размещения на официальном сайте РФ протокола победитель или единственный участник процедуры закупки обязан самостоятельно заполнит</w:t>
            </w:r>
            <w:r>
              <w:rPr>
                <w:sz w:val="22"/>
                <w:szCs w:val="22"/>
                <w:shd w:val="clear" w:color="auto" w:fill="FFFFFF"/>
              </w:rPr>
              <w:t>ь проект договора (Приложение №2</w:t>
            </w:r>
            <w:r w:rsidRPr="008C53D5">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006207DC" w:rsidRPr="006207DC">
              <w:rPr>
                <w:sz w:val="22"/>
                <w:szCs w:val="22"/>
                <w:u w:val="single"/>
                <w:shd w:val="clear" w:color="auto" w:fill="FFFFFF"/>
              </w:rPr>
              <w:t>РФ,</w:t>
            </w:r>
            <w:r w:rsidR="006207DC">
              <w:rPr>
                <w:sz w:val="22"/>
                <w:szCs w:val="22"/>
                <w:shd w:val="clear" w:color="auto" w:fill="FFFFFF"/>
              </w:rPr>
              <w:t xml:space="preserve"> </w:t>
            </w:r>
            <w:r w:rsidRPr="0047398F">
              <w:rPr>
                <w:sz w:val="22"/>
                <w:szCs w:val="22"/>
                <w:u w:val="single"/>
                <w:shd w:val="clear" w:color="auto" w:fill="FFFFFF"/>
              </w:rPr>
              <w:t>644103 г. Омск, ул. Транссибирская, 7 (отдел закупок).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lastRenderedPageBreak/>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jc w:val="center"/>
        <w:rPr>
          <w:b/>
          <w:bCs/>
          <w:sz w:val="22"/>
          <w:szCs w:val="22"/>
        </w:rPr>
      </w:pPr>
      <w:r w:rsidRPr="007D62CB">
        <w:rPr>
          <w:b/>
          <w:bCs/>
          <w:sz w:val="22"/>
          <w:szCs w:val="22"/>
        </w:rPr>
        <w:t>ФОРМА 1</w:t>
      </w:r>
    </w:p>
    <w:p w:rsidR="00D01F56" w:rsidRPr="007D62CB" w:rsidRDefault="00D01F56" w:rsidP="00D01F56">
      <w:pPr>
        <w:jc w:val="center"/>
        <w:rPr>
          <w:b/>
          <w:bCs/>
          <w:sz w:val="22"/>
          <w:szCs w:val="22"/>
        </w:rPr>
      </w:pPr>
      <w:r w:rsidRPr="007D62CB">
        <w:rPr>
          <w:b/>
          <w:bCs/>
          <w:sz w:val="22"/>
          <w:szCs w:val="22"/>
        </w:rPr>
        <w:t>_________________________________________________</w:t>
      </w:r>
      <w:r>
        <w:rPr>
          <w:b/>
          <w:bCs/>
          <w:sz w:val="22"/>
          <w:szCs w:val="22"/>
        </w:rPr>
        <w:t>___________</w:t>
      </w:r>
      <w:r w:rsidRPr="007D62CB">
        <w:rPr>
          <w:b/>
          <w:bCs/>
          <w:sz w:val="22"/>
          <w:szCs w:val="22"/>
        </w:rPr>
        <w:t>____________________________</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 </w:t>
      </w:r>
      <w:r w:rsidRPr="007D62CB">
        <w:rPr>
          <w:b/>
          <w:caps/>
          <w:sz w:val="22"/>
          <w:szCs w:val="22"/>
        </w:rPr>
        <w:t>Заявка</w:t>
      </w:r>
    </w:p>
    <w:p w:rsidR="00E32BCD" w:rsidRDefault="00D01F56" w:rsidP="00D01F56">
      <w:pPr>
        <w:autoSpaceDE w:val="0"/>
        <w:jc w:val="center"/>
        <w:rPr>
          <w:b/>
          <w:sz w:val="22"/>
          <w:szCs w:val="22"/>
        </w:rPr>
      </w:pPr>
      <w:r w:rsidRPr="007D62CB">
        <w:rPr>
          <w:b/>
          <w:sz w:val="22"/>
          <w:szCs w:val="22"/>
        </w:rPr>
        <w:t xml:space="preserve">на участие в открытом запросе предложений на право заключить договор </w:t>
      </w:r>
      <w:r w:rsidRPr="005E0F30">
        <w:rPr>
          <w:b/>
          <w:sz w:val="22"/>
          <w:szCs w:val="22"/>
        </w:rPr>
        <w:t>на</w:t>
      </w:r>
      <w:r>
        <w:rPr>
          <w:b/>
          <w:sz w:val="22"/>
          <w:szCs w:val="22"/>
        </w:rPr>
        <w:t xml:space="preserve"> поставку</w:t>
      </w:r>
    </w:p>
    <w:p w:rsidR="00E32BCD" w:rsidRPr="00A51047" w:rsidRDefault="00A51047" w:rsidP="00D01F56">
      <w:pPr>
        <w:autoSpaceDE w:val="0"/>
        <w:jc w:val="center"/>
        <w:rPr>
          <w:b/>
          <w:sz w:val="22"/>
          <w:szCs w:val="22"/>
        </w:rPr>
      </w:pPr>
      <w:r w:rsidRPr="00A51047">
        <w:rPr>
          <w:b/>
          <w:sz w:val="22"/>
          <w:szCs w:val="22"/>
        </w:rPr>
        <w:t>подметально-уборочной машины на базе КамАЗ с навесным оборудованием</w:t>
      </w:r>
    </w:p>
    <w:p w:rsidR="00A51047" w:rsidRPr="00A51047" w:rsidRDefault="00A51047"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 xml:space="preserve">Изучив документацию о запросе предложений на право заключить договор </w:t>
      </w:r>
      <w:r w:rsidRPr="005E0F30">
        <w:rPr>
          <w:sz w:val="22"/>
          <w:szCs w:val="22"/>
        </w:rPr>
        <w:t xml:space="preserve">на поставку </w:t>
      </w:r>
      <w:r w:rsidR="00A51047" w:rsidRPr="00600CCC">
        <w:rPr>
          <w:sz w:val="22"/>
          <w:szCs w:val="22"/>
        </w:rPr>
        <w:t>подметально-уборочной машины</w:t>
      </w:r>
      <w:r w:rsidR="00A51047">
        <w:rPr>
          <w:sz w:val="22"/>
          <w:szCs w:val="22"/>
        </w:rPr>
        <w:t xml:space="preserve"> </w:t>
      </w:r>
      <w:r w:rsidR="00A51047" w:rsidRPr="00600CCC">
        <w:rPr>
          <w:sz w:val="22"/>
          <w:szCs w:val="22"/>
        </w:rPr>
        <w:t>на базе КамАЗ с навесным оборудованием</w:t>
      </w:r>
      <w:r w:rsidR="00A51047">
        <w:rPr>
          <w:sz w:val="22"/>
          <w:szCs w:val="22"/>
        </w:rPr>
        <w:t xml:space="preserve">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______________</w:t>
      </w:r>
      <w:r w:rsidR="006207DC">
        <w:rPr>
          <w:sz w:val="22"/>
          <w:szCs w:val="22"/>
        </w:rPr>
        <w:t>___</w:t>
      </w:r>
      <w:r w:rsidR="00A51047">
        <w:rPr>
          <w:sz w:val="22"/>
          <w:szCs w:val="22"/>
        </w:rPr>
        <w:t>_________________________</w:t>
      </w:r>
      <w:r w:rsidRPr="001E3E02">
        <w:rPr>
          <w:sz w:val="22"/>
          <w:szCs w:val="22"/>
        </w:rPr>
        <w:t>,</w:t>
      </w:r>
    </w:p>
    <w:p w:rsidR="00D01F56" w:rsidRPr="001E3E02" w:rsidRDefault="00D01F56" w:rsidP="00D01F56">
      <w:pPr>
        <w:keepNext/>
        <w:keepLines/>
        <w:rPr>
          <w:sz w:val="22"/>
          <w:szCs w:val="22"/>
          <w:vertAlign w:val="superscript"/>
        </w:rPr>
      </w:pPr>
      <w:r w:rsidRPr="001E3E02">
        <w:rPr>
          <w:sz w:val="22"/>
          <w:szCs w:val="22"/>
          <w:vertAlign w:val="superscript"/>
        </w:rPr>
        <w:t xml:space="preserve">                                                                                                                       </w:t>
      </w:r>
      <w:r w:rsidR="00A51047">
        <w:rPr>
          <w:sz w:val="22"/>
          <w:szCs w:val="22"/>
          <w:vertAlign w:val="superscript"/>
        </w:rPr>
        <w:t xml:space="preserve">    </w:t>
      </w:r>
      <w:r w:rsidRPr="001E3E02">
        <w:rPr>
          <w:sz w:val="22"/>
          <w:szCs w:val="22"/>
          <w:vertAlign w:val="superscript"/>
        </w:rPr>
        <w:t xml:space="preserve">      (полное наименование Участника</w:t>
      </w:r>
      <w:r w:rsidR="00A51047">
        <w:rPr>
          <w:sz w:val="22"/>
          <w:szCs w:val="22"/>
          <w:vertAlign w:val="superscript"/>
        </w:rPr>
        <w:t xml:space="preserve"> закупки</w:t>
      </w:r>
      <w:r w:rsidRPr="001E3E02">
        <w:rPr>
          <w:sz w:val="22"/>
          <w:szCs w:val="22"/>
          <w:vertAlign w:val="superscript"/>
        </w:rPr>
        <w:t xml:space="preserve"> 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r w:rsidR="00A51047">
        <w:rPr>
          <w:sz w:val="22"/>
          <w:szCs w:val="22"/>
          <w:vertAlign w:val="superscript"/>
        </w:rPr>
        <w:t xml:space="preserve"> закупки</w:t>
      </w:r>
      <w:r w:rsidRPr="001E3E02">
        <w:rPr>
          <w:sz w:val="22"/>
          <w:szCs w:val="22"/>
          <w:vertAlign w:val="superscript"/>
        </w:rPr>
        <w:t>)</w:t>
      </w:r>
    </w:p>
    <w:p w:rsidR="00D01F56" w:rsidRPr="001E3E02" w:rsidRDefault="00D01F56" w:rsidP="00D01F56">
      <w:pPr>
        <w:autoSpaceDE w:val="0"/>
        <w:jc w:val="both"/>
        <w:rPr>
          <w:sz w:val="22"/>
          <w:szCs w:val="22"/>
        </w:rPr>
      </w:pPr>
      <w:r w:rsidRPr="001E3E02">
        <w:rPr>
          <w:sz w:val="22"/>
          <w:szCs w:val="22"/>
        </w:rPr>
        <w:t>сообща</w:t>
      </w:r>
      <w:r w:rsidR="009E5472">
        <w:rPr>
          <w:sz w:val="22"/>
          <w:szCs w:val="22"/>
        </w:rPr>
        <w:t>е</w:t>
      </w:r>
      <w:r w:rsidRPr="001E3E02">
        <w:rPr>
          <w:sz w:val="22"/>
          <w:szCs w:val="22"/>
        </w:rPr>
        <w:t xml:space="preserve">т о согласии участвовать в запросе предложений на условиях, установленных в документации о запросе предложений № </w:t>
      </w:r>
      <w:r w:rsidR="00253DB7">
        <w:rPr>
          <w:sz w:val="22"/>
          <w:szCs w:val="22"/>
        </w:rPr>
        <w:t>85</w:t>
      </w:r>
      <w:r>
        <w:rPr>
          <w:sz w:val="22"/>
          <w:szCs w:val="22"/>
        </w:rPr>
        <w:t xml:space="preserve"> </w:t>
      </w:r>
      <w:r w:rsidRPr="00C155FC">
        <w:rPr>
          <w:sz w:val="22"/>
          <w:szCs w:val="22"/>
        </w:rPr>
        <w:t>от «</w:t>
      </w:r>
      <w:r w:rsidR="00253DB7">
        <w:rPr>
          <w:sz w:val="22"/>
          <w:szCs w:val="22"/>
        </w:rPr>
        <w:t>08</w:t>
      </w:r>
      <w:r w:rsidRPr="00C155FC">
        <w:rPr>
          <w:sz w:val="22"/>
          <w:szCs w:val="22"/>
        </w:rPr>
        <w:t>»</w:t>
      </w:r>
      <w:r w:rsidR="00AF0C98">
        <w:rPr>
          <w:sz w:val="22"/>
          <w:szCs w:val="22"/>
        </w:rPr>
        <w:t xml:space="preserve"> </w:t>
      </w:r>
      <w:r w:rsidR="00AE74F3">
        <w:rPr>
          <w:sz w:val="22"/>
          <w:szCs w:val="22"/>
        </w:rPr>
        <w:t>июл</w:t>
      </w:r>
      <w:r w:rsidR="006207DC">
        <w:rPr>
          <w:sz w:val="22"/>
          <w:szCs w:val="22"/>
        </w:rPr>
        <w:t>я</w:t>
      </w:r>
      <w:r>
        <w:rPr>
          <w:sz w:val="22"/>
          <w:szCs w:val="22"/>
        </w:rPr>
        <w:t xml:space="preserve"> </w:t>
      </w:r>
      <w:r w:rsidRPr="001E3E02">
        <w:rPr>
          <w:sz w:val="22"/>
          <w:szCs w:val="22"/>
        </w:rPr>
        <w:t>201</w:t>
      </w:r>
      <w:r>
        <w:rPr>
          <w:sz w:val="22"/>
          <w:szCs w:val="22"/>
        </w:rPr>
        <w:t>3</w:t>
      </w:r>
      <w:r w:rsidRPr="001E3E02">
        <w:rPr>
          <w:sz w:val="22"/>
          <w:szCs w:val="22"/>
        </w:rPr>
        <w:t xml:space="preserve"> </w:t>
      </w:r>
      <w:r w:rsidR="00AF0C98">
        <w:rPr>
          <w:sz w:val="22"/>
          <w:szCs w:val="22"/>
        </w:rPr>
        <w:t>года и направляет данное письмо-</w:t>
      </w:r>
      <w:r w:rsidRPr="001E3E02">
        <w:rPr>
          <w:sz w:val="22"/>
          <w:szCs w:val="22"/>
        </w:rPr>
        <w:t>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w:t>
      </w:r>
      <w:r w:rsidR="00AF0C98">
        <w:rPr>
          <w:rFonts w:ascii="Times New Roman" w:hAnsi="Times New Roman"/>
          <w:sz w:val="22"/>
          <w:szCs w:val="22"/>
        </w:rPr>
        <w:t>ленные в настоящем письме-з</w:t>
      </w:r>
      <w:r w:rsidRPr="001E3E02">
        <w:rPr>
          <w:rFonts w:ascii="Times New Roman" w:hAnsi="Times New Roman"/>
          <w:sz w:val="22"/>
          <w:szCs w:val="22"/>
        </w:rPr>
        <w:t>аявке достоверны.</w:t>
      </w:r>
    </w:p>
    <w:p w:rsidR="00D01F56" w:rsidRPr="001E3E02" w:rsidRDefault="00AF0C98" w:rsidP="00D01F56">
      <w:pPr>
        <w:pStyle w:val="ConsNormal"/>
        <w:spacing w:before="120"/>
        <w:jc w:val="both"/>
        <w:rPr>
          <w:rFonts w:ascii="Times New Roman" w:hAnsi="Times New Roman"/>
          <w:sz w:val="22"/>
          <w:szCs w:val="22"/>
        </w:rPr>
      </w:pPr>
      <w:r>
        <w:rPr>
          <w:rFonts w:ascii="Times New Roman" w:hAnsi="Times New Roman"/>
          <w:sz w:val="22"/>
          <w:szCs w:val="22"/>
        </w:rPr>
        <w:t>Настоящее письмо -</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Pr>
          <w:rFonts w:ascii="Times New Roman" w:hAnsi="Times New Roman"/>
          <w:sz w:val="22"/>
          <w:szCs w:val="22"/>
        </w:rPr>
        <w:t>___.___</w:t>
      </w:r>
      <w:r w:rsidR="00D01F56" w:rsidRPr="00C155FC">
        <w:rPr>
          <w:rFonts w:ascii="Times New Roman" w:hAnsi="Times New Roman"/>
          <w:sz w:val="22"/>
          <w:szCs w:val="22"/>
        </w:rPr>
        <w:t>2013 года</w:t>
      </w:r>
      <w:r w:rsidR="00D01F56" w:rsidRPr="001E3E02">
        <w:rPr>
          <w:rFonts w:ascii="Times New Roman" w:hAnsi="Times New Roman"/>
          <w:sz w:val="22"/>
          <w:szCs w:val="22"/>
        </w:rPr>
        <w:t xml:space="preserve">. </w:t>
      </w:r>
    </w:p>
    <w:p w:rsidR="006207DC" w:rsidRDefault="006207DC" w:rsidP="006207DC">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проекта д</w:t>
      </w:r>
      <w:r w:rsidRPr="000107EF">
        <w:rPr>
          <w:bCs/>
          <w:spacing w:val="-3"/>
          <w:sz w:val="22"/>
          <w:szCs w:val="22"/>
        </w:rPr>
        <w:t>оговора</w:t>
      </w:r>
      <w:r>
        <w:rPr>
          <w:bCs/>
          <w:spacing w:val="-3"/>
          <w:sz w:val="22"/>
          <w:szCs w:val="22"/>
        </w:rPr>
        <w:t xml:space="preserve"> поставки, установленной Приложением №2</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253DB7">
        <w:rPr>
          <w:bCs/>
          <w:spacing w:val="-3"/>
          <w:sz w:val="22"/>
          <w:szCs w:val="22"/>
        </w:rPr>
        <w:t>85</w:t>
      </w:r>
      <w:r>
        <w:rPr>
          <w:bCs/>
          <w:spacing w:val="-3"/>
          <w:sz w:val="22"/>
          <w:szCs w:val="22"/>
        </w:rPr>
        <w:t xml:space="preserve"> от </w:t>
      </w:r>
      <w:r w:rsidR="00253DB7">
        <w:rPr>
          <w:bCs/>
          <w:spacing w:val="-3"/>
          <w:sz w:val="22"/>
          <w:szCs w:val="22"/>
        </w:rPr>
        <w:t>08</w:t>
      </w:r>
      <w:r>
        <w:rPr>
          <w:bCs/>
          <w:spacing w:val="-3"/>
          <w:sz w:val="22"/>
          <w:szCs w:val="22"/>
        </w:rPr>
        <w:t>.</w:t>
      </w:r>
      <w:r w:rsidR="00253DB7">
        <w:rPr>
          <w:bCs/>
          <w:spacing w:val="-3"/>
          <w:sz w:val="22"/>
          <w:szCs w:val="22"/>
        </w:rPr>
        <w:t>07</w:t>
      </w:r>
      <w:r>
        <w:rPr>
          <w:bCs/>
          <w:spacing w:val="-3"/>
          <w:sz w:val="22"/>
          <w:szCs w:val="22"/>
        </w:rPr>
        <w:t xml:space="preserve">.2013 г, </w:t>
      </w:r>
      <w:r w:rsidRPr="000107EF">
        <w:rPr>
          <w:bCs/>
          <w:spacing w:val="-3"/>
          <w:sz w:val="22"/>
          <w:szCs w:val="22"/>
        </w:rPr>
        <w:t>согласны</w:t>
      </w:r>
      <w:r>
        <w:rPr>
          <w:bCs/>
          <w:spacing w:val="-3"/>
          <w:sz w:val="22"/>
          <w:szCs w:val="22"/>
        </w:rPr>
        <w:t>.</w:t>
      </w:r>
    </w:p>
    <w:p w:rsidR="006207DC" w:rsidRPr="006207DC" w:rsidRDefault="006207DC" w:rsidP="00A51047">
      <w:pPr>
        <w:tabs>
          <w:tab w:val="left" w:pos="0"/>
        </w:tabs>
        <w:suppressAutoHyphens/>
        <w:ind w:firstLine="709"/>
        <w:jc w:val="both"/>
        <w:rPr>
          <w:b/>
          <w:bCs/>
          <w:spacing w:val="-3"/>
          <w:sz w:val="22"/>
          <w:szCs w:val="22"/>
        </w:rPr>
      </w:pPr>
      <w:r>
        <w:rPr>
          <w:bCs/>
          <w:spacing w:val="-3"/>
          <w:sz w:val="22"/>
          <w:szCs w:val="22"/>
        </w:rPr>
        <w:t>О</w:t>
      </w:r>
      <w:r w:rsidRPr="000107EF">
        <w:rPr>
          <w:bCs/>
          <w:spacing w:val="-3"/>
          <w:sz w:val="22"/>
          <w:szCs w:val="22"/>
        </w:rPr>
        <w:t xml:space="preserve">бязуемся, в случае признания нас победителем </w:t>
      </w:r>
      <w:r>
        <w:rPr>
          <w:bCs/>
          <w:spacing w:val="-3"/>
          <w:sz w:val="22"/>
          <w:szCs w:val="22"/>
        </w:rPr>
        <w:t xml:space="preserve">или единственным участником </w:t>
      </w:r>
      <w:r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Pr="000107EF">
        <w:rPr>
          <w:bCs/>
          <w:spacing w:val="-3"/>
          <w:sz w:val="22"/>
          <w:szCs w:val="22"/>
        </w:rPr>
        <w:t xml:space="preserve"> договор </w:t>
      </w:r>
      <w:r w:rsidR="00A51047">
        <w:rPr>
          <w:bCs/>
          <w:spacing w:val="-3"/>
          <w:sz w:val="22"/>
          <w:szCs w:val="22"/>
        </w:rPr>
        <w:t>купли - продажи</w:t>
      </w:r>
      <w:r w:rsidRPr="005508E9">
        <w:rPr>
          <w:bCs/>
          <w:spacing w:val="-3"/>
          <w:sz w:val="22"/>
          <w:szCs w:val="22"/>
        </w:rPr>
        <w:t xml:space="preserve"> </w:t>
      </w:r>
      <w:r w:rsidR="00A51047" w:rsidRPr="00600CCC">
        <w:rPr>
          <w:sz w:val="22"/>
          <w:szCs w:val="22"/>
        </w:rPr>
        <w:t>подметально-уборочной машины</w:t>
      </w:r>
      <w:r w:rsidR="00A51047">
        <w:rPr>
          <w:sz w:val="22"/>
          <w:szCs w:val="22"/>
        </w:rPr>
        <w:t xml:space="preserve"> </w:t>
      </w:r>
      <w:r w:rsidR="00A51047" w:rsidRPr="00600CCC">
        <w:rPr>
          <w:sz w:val="22"/>
          <w:szCs w:val="22"/>
        </w:rPr>
        <w:t>на базе КамАЗ с навесным оборудованием</w:t>
      </w:r>
      <w:r w:rsidR="00A51047">
        <w:rPr>
          <w:sz w:val="22"/>
          <w:szCs w:val="22"/>
        </w:rPr>
        <w:t xml:space="preserve"> </w:t>
      </w:r>
      <w:r w:rsidRPr="000107EF">
        <w:rPr>
          <w:bCs/>
          <w:spacing w:val="-3"/>
          <w:sz w:val="22"/>
          <w:szCs w:val="22"/>
        </w:rPr>
        <w:t>в</w:t>
      </w:r>
      <w:r>
        <w:rPr>
          <w:bCs/>
          <w:spacing w:val="-3"/>
          <w:sz w:val="22"/>
          <w:szCs w:val="22"/>
        </w:rPr>
        <w:t xml:space="preserve"> соответствии с требованиями, установленными пунктом 16 </w:t>
      </w:r>
      <w:r w:rsidRPr="000107EF">
        <w:rPr>
          <w:bCs/>
          <w:spacing w:val="-3"/>
          <w:sz w:val="22"/>
          <w:szCs w:val="22"/>
        </w:rPr>
        <w:t>документацией о запросе предложений</w:t>
      </w:r>
      <w:r>
        <w:rPr>
          <w:bCs/>
          <w:spacing w:val="-3"/>
          <w:sz w:val="22"/>
          <w:szCs w:val="22"/>
        </w:rPr>
        <w:t xml:space="preserve"> </w:t>
      </w:r>
      <w:r w:rsidRPr="005508E9">
        <w:rPr>
          <w:bCs/>
          <w:spacing w:val="-3"/>
          <w:sz w:val="22"/>
          <w:szCs w:val="22"/>
        </w:rPr>
        <w:t>№</w:t>
      </w:r>
      <w:r w:rsidR="00253DB7">
        <w:rPr>
          <w:bCs/>
          <w:spacing w:val="-3"/>
          <w:sz w:val="22"/>
          <w:szCs w:val="22"/>
        </w:rPr>
        <w:t>85</w:t>
      </w:r>
      <w:r w:rsidRPr="005508E9">
        <w:rPr>
          <w:bCs/>
          <w:spacing w:val="-3"/>
          <w:sz w:val="22"/>
          <w:szCs w:val="22"/>
        </w:rPr>
        <w:t xml:space="preserve"> от </w:t>
      </w:r>
      <w:r w:rsidR="00253DB7">
        <w:rPr>
          <w:bCs/>
          <w:spacing w:val="-3"/>
          <w:sz w:val="22"/>
          <w:szCs w:val="22"/>
        </w:rPr>
        <w:t>08</w:t>
      </w:r>
      <w:r w:rsidRPr="005508E9">
        <w:rPr>
          <w:bCs/>
          <w:spacing w:val="-3"/>
          <w:sz w:val="22"/>
          <w:szCs w:val="22"/>
        </w:rPr>
        <w:t>.</w:t>
      </w:r>
      <w:r w:rsidR="00253DB7">
        <w:rPr>
          <w:bCs/>
          <w:spacing w:val="-3"/>
          <w:sz w:val="22"/>
          <w:szCs w:val="22"/>
        </w:rPr>
        <w:t>07</w:t>
      </w:r>
      <w:r w:rsidRPr="005508E9">
        <w:rPr>
          <w:bCs/>
          <w:spacing w:val="-3"/>
          <w:sz w:val="22"/>
          <w:szCs w:val="22"/>
        </w:rPr>
        <w:t>.2013 г</w:t>
      </w:r>
      <w:r w:rsidRPr="000107EF">
        <w:rPr>
          <w:bCs/>
          <w:spacing w:val="-3"/>
          <w:sz w:val="22"/>
          <w:szCs w:val="22"/>
        </w:rPr>
        <w:t>.</w:t>
      </w:r>
    </w:p>
    <w:p w:rsidR="00D01F56" w:rsidRPr="007D62CB" w:rsidRDefault="00AF0C98" w:rsidP="00D01F56">
      <w:pPr>
        <w:tabs>
          <w:tab w:val="left" w:pos="0"/>
        </w:tabs>
        <w:suppressAutoHyphens/>
        <w:spacing w:before="120"/>
        <w:ind w:firstLine="709"/>
        <w:jc w:val="both"/>
        <w:rPr>
          <w:spacing w:val="-3"/>
          <w:sz w:val="22"/>
          <w:szCs w:val="22"/>
        </w:rPr>
      </w:pPr>
      <w:r>
        <w:rPr>
          <w:spacing w:val="-3"/>
          <w:sz w:val="22"/>
          <w:szCs w:val="22"/>
        </w:rPr>
        <w:t>Настоящее письмо-</w:t>
      </w:r>
      <w:r w:rsidR="00D01F56" w:rsidRPr="007D62CB">
        <w:rPr>
          <w:spacing w:val="-3"/>
          <w:sz w:val="22"/>
          <w:szCs w:val="22"/>
        </w:rPr>
        <w:t>заявка дополняется следующими документами, включая неотъемлемые приложения в соответствии с описью:</w:t>
      </w:r>
    </w:p>
    <w:p w:rsidR="00D01F56" w:rsidRPr="00DB23E7" w:rsidRDefault="00D01F56" w:rsidP="00A51047">
      <w:pPr>
        <w:numPr>
          <w:ilvl w:val="0"/>
          <w:numId w:val="3"/>
        </w:numPr>
        <w:tabs>
          <w:tab w:val="left" w:pos="676"/>
          <w:tab w:val="left" w:pos="1080"/>
        </w:tabs>
        <w:suppressAutoHyphens/>
        <w:spacing w:before="120" w:after="100" w:afterAutospacing="1"/>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6207DC" w:rsidRPr="006207DC">
        <w:rPr>
          <w:spacing w:val="-3"/>
          <w:sz w:val="22"/>
          <w:szCs w:val="22"/>
        </w:rPr>
        <w:t xml:space="preserve"> </w:t>
      </w:r>
      <w:r w:rsidR="006207DC" w:rsidRPr="00AF0C98">
        <w:rPr>
          <w:spacing w:val="-3"/>
          <w:sz w:val="22"/>
          <w:szCs w:val="22"/>
        </w:rPr>
        <w:t>запроса предложений</w:t>
      </w:r>
      <w:r w:rsidRPr="00DB23E7">
        <w:rPr>
          <w:color w:val="000000"/>
          <w:spacing w:val="-3"/>
          <w:sz w:val="22"/>
          <w:szCs w:val="22"/>
        </w:rPr>
        <w:t>, на _______ листах.</w:t>
      </w:r>
    </w:p>
    <w:p w:rsidR="00D01F56" w:rsidRPr="005C51EF" w:rsidRDefault="00D01F56" w:rsidP="00A51047">
      <w:pPr>
        <w:numPr>
          <w:ilvl w:val="0"/>
          <w:numId w:val="3"/>
        </w:numPr>
        <w:tabs>
          <w:tab w:val="left" w:pos="676"/>
          <w:tab w:val="left" w:pos="1080"/>
        </w:tabs>
        <w:suppressAutoHyphens/>
        <w:spacing w:before="120"/>
        <w:ind w:firstLine="349"/>
        <w:jc w:val="both"/>
        <w:rPr>
          <w:spacing w:val="-3"/>
          <w:sz w:val="22"/>
          <w:szCs w:val="22"/>
        </w:rPr>
      </w:pPr>
      <w:r w:rsidRPr="005C51EF">
        <w:rPr>
          <w:spacing w:val="-3"/>
          <w:sz w:val="22"/>
          <w:szCs w:val="22"/>
        </w:rPr>
        <w:t>Сведения об участнике</w:t>
      </w:r>
      <w:r w:rsidR="00AF0C98" w:rsidRPr="00AF0C98">
        <w:rPr>
          <w:sz w:val="22"/>
          <w:szCs w:val="22"/>
        </w:rPr>
        <w:t xml:space="preserve"> </w:t>
      </w:r>
      <w:r w:rsidR="00AF0C98" w:rsidRPr="00AF0C98">
        <w:rPr>
          <w:spacing w:val="-3"/>
          <w:sz w:val="22"/>
          <w:szCs w:val="22"/>
        </w:rPr>
        <w:t>запроса предложений</w:t>
      </w:r>
      <w:r w:rsidRPr="005C51EF">
        <w:rPr>
          <w:spacing w:val="-3"/>
          <w:sz w:val="22"/>
          <w:szCs w:val="22"/>
        </w:rPr>
        <w:t>, на ______листах.</w:t>
      </w:r>
    </w:p>
    <w:p w:rsidR="006207DC" w:rsidRDefault="006207DC" w:rsidP="00A51047">
      <w:pPr>
        <w:shd w:val="clear" w:color="auto" w:fill="FFFFFF"/>
        <w:tabs>
          <w:tab w:val="left" w:pos="3562"/>
          <w:tab w:val="left" w:leader="underscore" w:pos="5774"/>
          <w:tab w:val="left" w:leader="underscore" w:pos="8218"/>
        </w:tabs>
        <w:ind w:left="-360"/>
        <w:rPr>
          <w:sz w:val="22"/>
          <w:szCs w:val="22"/>
        </w:rPr>
      </w:pPr>
    </w:p>
    <w:p w:rsidR="00D01F56" w:rsidRPr="007141FB" w:rsidRDefault="00D01F56" w:rsidP="00A51047">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AF0C98">
        <w:rPr>
          <w:sz w:val="22"/>
          <w:szCs w:val="22"/>
        </w:rPr>
        <w:t xml:space="preserve">__________________  </w:t>
      </w:r>
      <w:r w:rsidR="006207DC">
        <w:rPr>
          <w:sz w:val="22"/>
          <w:szCs w:val="22"/>
        </w:rPr>
        <w:t xml:space="preserve">            </w:t>
      </w:r>
      <w:r w:rsidRPr="007141FB">
        <w:rPr>
          <w:sz w:val="22"/>
          <w:szCs w:val="22"/>
        </w:rPr>
        <w:t xml:space="preserve">  ________________</w:t>
      </w:r>
      <w:r>
        <w:rPr>
          <w:sz w:val="22"/>
          <w:szCs w:val="22"/>
        </w:rPr>
        <w:t>/_________/</w:t>
      </w:r>
      <w:r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6207DC">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Pr="008C0479">
        <w:rPr>
          <w:sz w:val="22"/>
          <w:szCs w:val="22"/>
          <w:vertAlign w:val="superscript"/>
        </w:rPr>
        <w:t>Ф.И.О.</w:t>
      </w:r>
    </w:p>
    <w:p w:rsidR="00D01F56" w:rsidRPr="006207DC" w:rsidRDefault="00D01F56" w:rsidP="00D01F56">
      <w:pPr>
        <w:shd w:val="clear" w:color="auto" w:fill="FFFFFF"/>
        <w:tabs>
          <w:tab w:val="left" w:pos="3562"/>
          <w:tab w:val="left" w:leader="underscore" w:pos="5774"/>
          <w:tab w:val="left" w:leader="underscore" w:pos="8218"/>
        </w:tabs>
        <w:ind w:left="-360"/>
        <w:rPr>
          <w:sz w:val="14"/>
          <w:szCs w:val="14"/>
        </w:rPr>
      </w:pPr>
      <w:r w:rsidRPr="006207DC">
        <w:rPr>
          <w:sz w:val="14"/>
          <w:szCs w:val="14"/>
        </w:rPr>
        <w:t>Инструкции по заполнению письма-заявки:</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1. Данные инструкции не следует воспроизводить в документах, подготовленных участником закупки.</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3. Участник закупки должен указать свое полное наименование (с указанием организационно-правовой формы и юридического адреса).</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 xml:space="preserve">4. Участник закупки должен указать срок действия </w:t>
      </w:r>
      <w:r w:rsidR="00AF0C98" w:rsidRPr="006207DC">
        <w:rPr>
          <w:sz w:val="14"/>
          <w:szCs w:val="14"/>
        </w:rPr>
        <w:t>письма -</w:t>
      </w:r>
      <w:r w:rsidR="00A51047">
        <w:rPr>
          <w:sz w:val="14"/>
          <w:szCs w:val="14"/>
        </w:rPr>
        <w:t xml:space="preserve"> </w:t>
      </w:r>
      <w:r w:rsidRPr="006207DC">
        <w:rPr>
          <w:sz w:val="14"/>
          <w:szCs w:val="14"/>
        </w:rPr>
        <w:t>заявки на участие в запросе предложений согласно требованиям п. 8 документации о проведении запроса предложений.</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 xml:space="preserve">5. Участник закупки должен перечислить все прилагаемые документы, определяющие суть его </w:t>
      </w:r>
      <w:r w:rsidR="00AF0C98" w:rsidRPr="006207DC">
        <w:rPr>
          <w:sz w:val="14"/>
          <w:szCs w:val="14"/>
        </w:rPr>
        <w:t>письма -</w:t>
      </w:r>
      <w:r w:rsidR="006207DC" w:rsidRPr="006207DC">
        <w:rPr>
          <w:sz w:val="14"/>
          <w:szCs w:val="14"/>
        </w:rPr>
        <w:t xml:space="preserve"> </w:t>
      </w:r>
      <w:r w:rsidRPr="006207DC">
        <w:rPr>
          <w:sz w:val="14"/>
          <w:szCs w:val="14"/>
        </w:rPr>
        <w:t>заявки на участие в запросе предложений.</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6. Письмо-заявка должно быть подписано руководителем или уполномоченным им лицом и скреплено печатью.</w:t>
      </w:r>
    </w:p>
    <w:p w:rsidR="00D01F56" w:rsidRDefault="00D01F56" w:rsidP="00D01F56">
      <w:pP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D01F56" w:rsidRDefault="00D01F56" w:rsidP="00D01F56">
      <w:pPr>
        <w:jc w:val="center"/>
        <w:rPr>
          <w:b/>
          <w:bCs/>
        </w:rPr>
      </w:pPr>
      <w:r>
        <w:rPr>
          <w:b/>
          <w:bCs/>
        </w:rPr>
        <w:t>__________________________________________________________________________________</w:t>
      </w:r>
    </w:p>
    <w:p w:rsidR="00D01F56" w:rsidRPr="00677D47" w:rsidRDefault="00D01F56" w:rsidP="00D01F56">
      <w:pPr>
        <w:jc w:val="right"/>
        <w:rPr>
          <w:sz w:val="20"/>
          <w:szCs w:val="20"/>
        </w:rPr>
      </w:pPr>
      <w:r w:rsidRPr="00677D47">
        <w:rPr>
          <w:sz w:val="20"/>
          <w:szCs w:val="20"/>
        </w:rPr>
        <w:t xml:space="preserve">Приложение №1 к </w:t>
      </w:r>
      <w:r>
        <w:rPr>
          <w:sz w:val="20"/>
          <w:szCs w:val="20"/>
        </w:rPr>
        <w:t xml:space="preserve">письму - </w:t>
      </w:r>
      <w:r w:rsidRPr="00677D47">
        <w:rPr>
          <w:sz w:val="20"/>
          <w:szCs w:val="20"/>
        </w:rPr>
        <w:t>заявке на участие в запросе предложений</w:t>
      </w:r>
    </w:p>
    <w:p w:rsidR="00D01F56" w:rsidRPr="000A763F" w:rsidRDefault="00D01F56" w:rsidP="00D01F56">
      <w:pPr>
        <w:pStyle w:val="ConsNonformat"/>
        <w:widowControl/>
        <w:jc w:val="right"/>
        <w:rPr>
          <w:rFonts w:ascii="Times New Roman" w:hAnsi="Times New Roman"/>
          <w:caps/>
          <w:color w:val="000000"/>
        </w:rPr>
      </w:pPr>
      <w:r w:rsidRPr="000A763F">
        <w:rPr>
          <w:rFonts w:ascii="Times New Roman" w:hAnsi="Times New Roman"/>
          <w:caps/>
          <w:color w:val="000000"/>
        </w:rPr>
        <w:t>_______________________________________</w:t>
      </w:r>
    </w:p>
    <w:p w:rsidR="00D01F56" w:rsidRPr="000A763F" w:rsidRDefault="00D01F56" w:rsidP="00D01F56">
      <w:pPr>
        <w:pStyle w:val="ConsNonformat"/>
        <w:widowControl/>
        <w:jc w:val="center"/>
        <w:rPr>
          <w:rFonts w:ascii="Times New Roman" w:hAnsi="Times New Roman"/>
          <w:b/>
          <w:caps/>
          <w:color w:val="000000"/>
        </w:rPr>
      </w:pPr>
    </w:p>
    <w:p w:rsidR="00E32BCD" w:rsidRPr="005074FC" w:rsidRDefault="00E32BCD" w:rsidP="00E32BCD">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w:t>
      </w:r>
      <w:r w:rsidR="00A51047">
        <w:rPr>
          <w:rFonts w:ascii="Times New Roman" w:hAnsi="Times New Roman"/>
          <w:b/>
          <w:caps/>
          <w:color w:val="000000"/>
          <w:sz w:val="24"/>
          <w:szCs w:val="24"/>
        </w:rPr>
        <w:t>ЗАПРОСА ПРЕДЛОЖЕНИЙ</w:t>
      </w:r>
    </w:p>
    <w:p w:rsidR="00E32BCD" w:rsidRDefault="00E32BCD" w:rsidP="00E32BCD">
      <w:pPr>
        <w:pStyle w:val="ConsNonformat"/>
        <w:widowControl/>
        <w:spacing w:line="100" w:lineRule="atLeast"/>
        <w:jc w:val="center"/>
        <w:rPr>
          <w:sz w:val="24"/>
          <w:szCs w:val="24"/>
        </w:rPr>
      </w:pPr>
    </w:p>
    <w:p w:rsidR="00E32BCD" w:rsidRPr="005402C6" w:rsidRDefault="00E32BCD" w:rsidP="00E32BCD">
      <w:pPr>
        <w:keepNext/>
        <w:keepLines/>
        <w:jc w:val="both"/>
      </w:pPr>
      <w:r w:rsidRPr="005402C6">
        <w:t>__________________________________________</w:t>
      </w:r>
      <w:r>
        <w:t>_____</w:t>
      </w:r>
      <w:r w:rsidRPr="005402C6">
        <w:t>__________________________</w:t>
      </w:r>
      <w:r>
        <w:t>______</w:t>
      </w:r>
      <w:r w:rsidRPr="005402C6">
        <w:t>__,</w:t>
      </w:r>
    </w:p>
    <w:p w:rsidR="00E32BCD" w:rsidRDefault="00E32BCD" w:rsidP="00E32BCD">
      <w:pPr>
        <w:keepNext/>
        <w:keepLines/>
        <w:jc w:val="center"/>
        <w:rPr>
          <w:vertAlign w:val="superscript"/>
        </w:rPr>
      </w:pPr>
      <w:r w:rsidRPr="005402C6">
        <w:rPr>
          <w:vertAlign w:val="superscript"/>
        </w:rPr>
        <w:t xml:space="preserve">(полное наименование Участника </w:t>
      </w:r>
      <w:r w:rsidR="00AF0C98">
        <w:rPr>
          <w:vertAlign w:val="superscript"/>
        </w:rPr>
        <w:t xml:space="preserve">закупки </w:t>
      </w:r>
      <w:r w:rsidRPr="005402C6">
        <w:rPr>
          <w:vertAlign w:val="superscript"/>
        </w:rPr>
        <w:t>с указанием организационно-правовой формы)</w:t>
      </w:r>
    </w:p>
    <w:p w:rsidR="00E32BCD" w:rsidRPr="00A75213" w:rsidRDefault="00E32BCD" w:rsidP="00E32BCD">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w:t>
      </w:r>
      <w:proofErr w:type="spellStart"/>
      <w:proofErr w:type="gramStart"/>
      <w:r w:rsidRPr="00D310BF">
        <w:rPr>
          <w:rFonts w:ascii="Times New Roman" w:hAnsi="Times New Roman"/>
          <w:sz w:val="22"/>
          <w:szCs w:val="22"/>
        </w:rPr>
        <w:t>на</w:t>
      </w:r>
      <w:proofErr w:type="spellEnd"/>
      <w:proofErr w:type="gramEnd"/>
      <w:r w:rsidRPr="00677D47">
        <w:rPr>
          <w:rFonts w:ascii="Times New Roman" w:hAnsi="Times New Roman"/>
          <w:sz w:val="22"/>
          <w:szCs w:val="22"/>
        </w:rPr>
        <w:t xml:space="preserve"> нижеприведенных условиях:</w:t>
      </w:r>
    </w:p>
    <w:tbl>
      <w:tblPr>
        <w:tblW w:w="0" w:type="auto"/>
        <w:jc w:val="center"/>
        <w:tblInd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0"/>
        <w:gridCol w:w="4536"/>
      </w:tblGrid>
      <w:tr w:rsidR="00723C5B" w:rsidRPr="001609E7" w:rsidTr="003638B8">
        <w:trPr>
          <w:tblHeader/>
          <w:jc w:val="center"/>
        </w:trPr>
        <w:tc>
          <w:tcPr>
            <w:tcW w:w="5330" w:type="dxa"/>
          </w:tcPr>
          <w:p w:rsidR="00723C5B" w:rsidRPr="00405D7B" w:rsidRDefault="00723C5B" w:rsidP="00723C5B">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Наименование товара</w:t>
            </w:r>
            <w:r>
              <w:rPr>
                <w:rFonts w:ascii="Times New Roman" w:hAnsi="Times New Roman"/>
                <w:color w:val="000000"/>
                <w:sz w:val="22"/>
                <w:szCs w:val="22"/>
              </w:rPr>
              <w:t>, т</w:t>
            </w:r>
            <w:r w:rsidRPr="00405D7B">
              <w:rPr>
                <w:rFonts w:ascii="Times New Roman" w:hAnsi="Times New Roman"/>
                <w:color w:val="000000"/>
                <w:sz w:val="22"/>
                <w:szCs w:val="22"/>
              </w:rPr>
              <w:t>орговая марка, модель</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Pr="00405D7B" w:rsidRDefault="00723C5B" w:rsidP="00723C5B">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Страна происхождения</w:t>
            </w:r>
            <w:r>
              <w:rPr>
                <w:rFonts w:ascii="Times New Roman" w:hAnsi="Times New Roman"/>
                <w:color w:val="000000"/>
                <w:sz w:val="22"/>
                <w:szCs w:val="22"/>
              </w:rPr>
              <w:t>, предприятие-изготовитель</w:t>
            </w:r>
            <w:r w:rsidR="00E2034F">
              <w:rPr>
                <w:rFonts w:ascii="Times New Roman" w:hAnsi="Times New Roman"/>
                <w:color w:val="000000"/>
                <w:sz w:val="22"/>
                <w:szCs w:val="22"/>
              </w:rPr>
              <w:t xml:space="preserve"> несущего шасси</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E2034F" w:rsidRPr="001609E7" w:rsidTr="003638B8">
        <w:trPr>
          <w:tblHeader/>
          <w:jc w:val="center"/>
        </w:trPr>
        <w:tc>
          <w:tcPr>
            <w:tcW w:w="5330" w:type="dxa"/>
          </w:tcPr>
          <w:p w:rsidR="00E2034F" w:rsidRPr="00405D7B" w:rsidRDefault="00E2034F" w:rsidP="00E2034F">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Страна происхождения</w:t>
            </w:r>
            <w:r>
              <w:rPr>
                <w:rFonts w:ascii="Times New Roman" w:hAnsi="Times New Roman"/>
                <w:color w:val="000000"/>
                <w:sz w:val="22"/>
                <w:szCs w:val="22"/>
              </w:rPr>
              <w:t>, предприятие-изготовитель навесного оборудования</w:t>
            </w:r>
          </w:p>
        </w:tc>
        <w:tc>
          <w:tcPr>
            <w:tcW w:w="4536" w:type="dxa"/>
          </w:tcPr>
          <w:p w:rsidR="00E2034F" w:rsidRPr="001609E7" w:rsidRDefault="00E2034F"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Pr="00405D7B" w:rsidRDefault="00723C5B" w:rsidP="00723C5B">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Год изготовления</w:t>
            </w:r>
            <w:r w:rsidR="00E2034F">
              <w:rPr>
                <w:rFonts w:ascii="Times New Roman" w:hAnsi="Times New Roman"/>
                <w:color w:val="000000"/>
                <w:sz w:val="22"/>
                <w:szCs w:val="22"/>
              </w:rPr>
              <w:t xml:space="preserve"> товара</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9866" w:type="dxa"/>
            <w:gridSpan w:val="2"/>
          </w:tcPr>
          <w:p w:rsidR="00723C5B" w:rsidRPr="001609E7" w:rsidRDefault="00723C5B" w:rsidP="00723C5B">
            <w:pPr>
              <w:pStyle w:val="ConsNormal"/>
              <w:widowControl/>
              <w:snapToGrid w:val="0"/>
              <w:ind w:firstLine="0"/>
              <w:rPr>
                <w:rFonts w:ascii="Times New Roman" w:hAnsi="Times New Roman"/>
                <w:color w:val="000000"/>
              </w:rPr>
            </w:pPr>
            <w:r w:rsidRPr="008A7346">
              <w:rPr>
                <w:rFonts w:ascii="Times New Roman" w:hAnsi="Times New Roman"/>
                <w:color w:val="000000"/>
                <w:sz w:val="22"/>
                <w:szCs w:val="22"/>
                <w:u w:val="single"/>
              </w:rPr>
              <w:t xml:space="preserve">Подробные </w:t>
            </w:r>
            <w:r>
              <w:rPr>
                <w:rFonts w:ascii="Times New Roman" w:hAnsi="Times New Roman"/>
                <w:color w:val="000000"/>
                <w:sz w:val="22"/>
                <w:szCs w:val="22"/>
              </w:rPr>
              <w:t xml:space="preserve">характеристики </w:t>
            </w:r>
            <w:r w:rsidRPr="00405D7B">
              <w:rPr>
                <w:rFonts w:ascii="Times New Roman" w:hAnsi="Times New Roman"/>
                <w:color w:val="000000"/>
                <w:sz w:val="22"/>
                <w:szCs w:val="22"/>
              </w:rPr>
              <w:t>товара</w:t>
            </w:r>
            <w:r>
              <w:rPr>
                <w:rFonts w:ascii="Times New Roman" w:hAnsi="Times New Roman"/>
                <w:color w:val="000000"/>
                <w:sz w:val="22"/>
                <w:szCs w:val="22"/>
              </w:rPr>
              <w:t>:</w:t>
            </w:r>
          </w:p>
        </w:tc>
      </w:tr>
      <w:tr w:rsidR="00723C5B" w:rsidRPr="001609E7" w:rsidTr="003638B8">
        <w:trPr>
          <w:tblHeader/>
          <w:jc w:val="center"/>
        </w:trPr>
        <w:tc>
          <w:tcPr>
            <w:tcW w:w="5330" w:type="dxa"/>
          </w:tcPr>
          <w:p w:rsidR="00723C5B" w:rsidRPr="00AF0C98" w:rsidRDefault="00926C0A" w:rsidP="00926C0A">
            <w:pPr>
              <w:pStyle w:val="ConsNorma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Весовые параметры и нагрузки</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Pr="00AF0C98" w:rsidRDefault="00926C0A" w:rsidP="00723C5B">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Описание несущего шасси</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Pr="00AF0C98" w:rsidRDefault="00926C0A" w:rsidP="00723C5B">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Описание фургона</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Pr="00AF0C98" w:rsidRDefault="00926C0A" w:rsidP="00926C0A">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Описание отвала скоростного</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723C5B" w:rsidRPr="001609E7" w:rsidTr="003638B8">
        <w:trPr>
          <w:tblHeader/>
          <w:jc w:val="center"/>
        </w:trPr>
        <w:tc>
          <w:tcPr>
            <w:tcW w:w="5330" w:type="dxa"/>
          </w:tcPr>
          <w:p w:rsidR="00723C5B" w:rsidRPr="00AF0C98" w:rsidRDefault="00926C0A" w:rsidP="00723C5B">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Описание межбазовой щетки</w:t>
            </w:r>
          </w:p>
        </w:tc>
        <w:tc>
          <w:tcPr>
            <w:tcW w:w="4536" w:type="dxa"/>
          </w:tcPr>
          <w:p w:rsidR="00723C5B" w:rsidRPr="001609E7" w:rsidRDefault="00723C5B" w:rsidP="00723C5B">
            <w:pPr>
              <w:pStyle w:val="ConsNormal"/>
              <w:widowControl/>
              <w:snapToGrid w:val="0"/>
              <w:ind w:firstLine="0"/>
              <w:jc w:val="center"/>
              <w:rPr>
                <w:rFonts w:ascii="Times New Roman" w:hAnsi="Times New Roman"/>
                <w:color w:val="000000"/>
              </w:rPr>
            </w:pPr>
          </w:p>
        </w:tc>
      </w:tr>
      <w:tr w:rsidR="00CF5112" w:rsidRPr="001609E7" w:rsidTr="003638B8">
        <w:trPr>
          <w:tblHeader/>
          <w:jc w:val="center"/>
        </w:trPr>
        <w:tc>
          <w:tcPr>
            <w:tcW w:w="5330" w:type="dxa"/>
          </w:tcPr>
          <w:p w:rsidR="00CF5112" w:rsidRPr="00447295" w:rsidRDefault="00447295" w:rsidP="00723C5B">
            <w:pPr>
              <w:pStyle w:val="ConsNormal"/>
              <w:widowControl/>
              <w:snapToGrid w:val="0"/>
              <w:spacing w:before="120"/>
              <w:ind w:firstLine="0"/>
              <w:jc w:val="both"/>
              <w:rPr>
                <w:rFonts w:ascii="Times New Roman" w:hAnsi="Times New Roman"/>
                <w:color w:val="000000"/>
                <w:sz w:val="22"/>
                <w:szCs w:val="22"/>
              </w:rPr>
            </w:pPr>
            <w:r w:rsidRPr="00447295">
              <w:rPr>
                <w:rFonts w:ascii="Times New Roman" w:hAnsi="Times New Roman"/>
                <w:color w:val="000000"/>
                <w:kern w:val="1"/>
                <w:sz w:val="22"/>
                <w:szCs w:val="22"/>
                <w:lang w:eastAsia="hi-IN" w:bidi="hi-IN"/>
              </w:rPr>
              <w:t>Окраска кузова и несущего шасси</w:t>
            </w:r>
          </w:p>
        </w:tc>
        <w:tc>
          <w:tcPr>
            <w:tcW w:w="4536" w:type="dxa"/>
          </w:tcPr>
          <w:p w:rsidR="00CF5112" w:rsidRPr="001609E7" w:rsidRDefault="00CF5112" w:rsidP="00723C5B">
            <w:pPr>
              <w:pStyle w:val="ConsNormal"/>
              <w:widowControl/>
              <w:snapToGrid w:val="0"/>
              <w:ind w:firstLine="0"/>
              <w:jc w:val="center"/>
              <w:rPr>
                <w:rFonts w:ascii="Times New Roman" w:hAnsi="Times New Roman"/>
                <w:color w:val="000000"/>
              </w:rPr>
            </w:pPr>
          </w:p>
        </w:tc>
      </w:tr>
      <w:tr w:rsidR="00447295" w:rsidRPr="001609E7" w:rsidTr="003638B8">
        <w:trPr>
          <w:tblHeader/>
          <w:jc w:val="center"/>
        </w:trPr>
        <w:tc>
          <w:tcPr>
            <w:tcW w:w="5330" w:type="dxa"/>
          </w:tcPr>
          <w:p w:rsidR="00447295" w:rsidRDefault="00447295" w:rsidP="00723C5B">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Наличие сертификата соответствия транспортного средства</w:t>
            </w:r>
          </w:p>
        </w:tc>
        <w:tc>
          <w:tcPr>
            <w:tcW w:w="4536" w:type="dxa"/>
          </w:tcPr>
          <w:p w:rsidR="00447295" w:rsidRPr="001609E7" w:rsidRDefault="00447295" w:rsidP="00723C5B">
            <w:pPr>
              <w:pStyle w:val="ConsNormal"/>
              <w:widowControl/>
              <w:snapToGrid w:val="0"/>
              <w:ind w:firstLine="0"/>
              <w:jc w:val="center"/>
              <w:rPr>
                <w:rFonts w:ascii="Times New Roman" w:hAnsi="Times New Roman"/>
                <w:color w:val="000000"/>
              </w:rPr>
            </w:pPr>
          </w:p>
        </w:tc>
      </w:tr>
      <w:tr w:rsidR="006207DC" w:rsidRPr="001609E7" w:rsidTr="003638B8">
        <w:trPr>
          <w:tblHeader/>
          <w:jc w:val="center"/>
        </w:trPr>
        <w:tc>
          <w:tcPr>
            <w:tcW w:w="5330" w:type="dxa"/>
          </w:tcPr>
          <w:p w:rsidR="006207DC" w:rsidRPr="006207DC" w:rsidRDefault="006207DC" w:rsidP="006A0151">
            <w:pPr>
              <w:pStyle w:val="ConsNormal"/>
              <w:snapToGrid w:val="0"/>
              <w:ind w:firstLine="0"/>
              <w:rPr>
                <w:rFonts w:ascii="Times New Roman" w:hAnsi="Times New Roman"/>
                <w:color w:val="000000"/>
                <w:sz w:val="22"/>
                <w:szCs w:val="22"/>
              </w:rPr>
            </w:pPr>
            <w:r w:rsidRPr="006207DC">
              <w:rPr>
                <w:rFonts w:ascii="Times New Roman" w:hAnsi="Times New Roman"/>
                <w:color w:val="000000"/>
                <w:sz w:val="22"/>
                <w:szCs w:val="22"/>
              </w:rPr>
              <w:t>Дополнительная информация</w:t>
            </w:r>
          </w:p>
        </w:tc>
        <w:tc>
          <w:tcPr>
            <w:tcW w:w="4536" w:type="dxa"/>
          </w:tcPr>
          <w:p w:rsidR="006207DC" w:rsidRPr="006207DC" w:rsidRDefault="006207DC" w:rsidP="006A0151">
            <w:pPr>
              <w:pStyle w:val="ConsNormal"/>
              <w:widowControl/>
              <w:snapToGrid w:val="0"/>
              <w:ind w:firstLine="0"/>
              <w:jc w:val="center"/>
              <w:rPr>
                <w:rFonts w:ascii="Times New Roman" w:hAnsi="Times New Roman"/>
                <w:i/>
                <w:color w:val="000000"/>
                <w:sz w:val="22"/>
                <w:szCs w:val="22"/>
              </w:rPr>
            </w:pPr>
            <w:r w:rsidRPr="006207DC">
              <w:rPr>
                <w:rFonts w:ascii="Times New Roman" w:hAnsi="Times New Roman"/>
                <w:i/>
                <w:color w:val="000000"/>
                <w:sz w:val="22"/>
                <w:szCs w:val="22"/>
              </w:rPr>
              <w:t>Заполняется при необходимости</w:t>
            </w:r>
          </w:p>
        </w:tc>
      </w:tr>
      <w:tr w:rsidR="006207DC" w:rsidRPr="005074FC" w:rsidTr="00723C5B">
        <w:trPr>
          <w:jc w:val="center"/>
        </w:trPr>
        <w:tc>
          <w:tcPr>
            <w:tcW w:w="5330" w:type="dxa"/>
          </w:tcPr>
          <w:p w:rsidR="006207DC" w:rsidRPr="00405D7B" w:rsidRDefault="006207DC" w:rsidP="00723C5B">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Кол-во</w:t>
            </w:r>
            <w:r w:rsidRPr="00D310BF">
              <w:rPr>
                <w:rFonts w:ascii="Times New Roman" w:hAnsi="Times New Roman"/>
                <w:i/>
                <w:color w:val="000000"/>
                <w:sz w:val="22"/>
                <w:szCs w:val="22"/>
              </w:rPr>
              <w:t>, шт.</w:t>
            </w:r>
          </w:p>
        </w:tc>
        <w:tc>
          <w:tcPr>
            <w:tcW w:w="4536" w:type="dxa"/>
            <w:vAlign w:val="center"/>
          </w:tcPr>
          <w:p w:rsidR="006207DC" w:rsidRPr="005074FC" w:rsidRDefault="006207DC" w:rsidP="00723C5B">
            <w:pPr>
              <w:snapToGrid w:val="0"/>
              <w:jc w:val="both"/>
              <w:rPr>
                <w:i/>
                <w:color w:val="000000"/>
              </w:rPr>
            </w:pPr>
          </w:p>
        </w:tc>
      </w:tr>
      <w:tr w:rsidR="006207DC" w:rsidRPr="005074FC" w:rsidTr="00723C5B">
        <w:trPr>
          <w:jc w:val="center"/>
        </w:trPr>
        <w:tc>
          <w:tcPr>
            <w:tcW w:w="5330" w:type="dxa"/>
          </w:tcPr>
          <w:p w:rsidR="006207DC" w:rsidRPr="00405D7B" w:rsidRDefault="006207DC" w:rsidP="00723C5B">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sz w:val="22"/>
                <w:szCs w:val="22"/>
              </w:rPr>
              <w:t>Цена договора</w:t>
            </w:r>
            <w:r w:rsidRPr="00D310BF">
              <w:rPr>
                <w:rFonts w:ascii="Times New Roman" w:hAnsi="Times New Roman"/>
                <w:i/>
                <w:sz w:val="22"/>
                <w:szCs w:val="22"/>
              </w:rPr>
              <w:t>, руб.</w:t>
            </w:r>
          </w:p>
        </w:tc>
        <w:tc>
          <w:tcPr>
            <w:tcW w:w="4536" w:type="dxa"/>
            <w:vAlign w:val="center"/>
          </w:tcPr>
          <w:p w:rsidR="006207DC" w:rsidRPr="005074FC" w:rsidRDefault="006207DC" w:rsidP="00723C5B">
            <w:pPr>
              <w:snapToGrid w:val="0"/>
              <w:jc w:val="both"/>
              <w:rPr>
                <w:i/>
                <w:color w:val="000000"/>
              </w:rPr>
            </w:pPr>
          </w:p>
        </w:tc>
      </w:tr>
      <w:tr w:rsidR="00A51047" w:rsidRPr="005074FC" w:rsidTr="00723C5B">
        <w:trPr>
          <w:jc w:val="center"/>
        </w:trPr>
        <w:tc>
          <w:tcPr>
            <w:tcW w:w="5330" w:type="dxa"/>
          </w:tcPr>
          <w:p w:rsidR="00A51047" w:rsidRPr="00405D7B" w:rsidRDefault="00A51047" w:rsidP="00723C5B">
            <w:pPr>
              <w:pStyle w:val="ConsNormal"/>
              <w:widowControl/>
              <w:snapToGrid w:val="0"/>
              <w:spacing w:before="120"/>
              <w:ind w:firstLine="0"/>
              <w:jc w:val="both"/>
              <w:rPr>
                <w:rFonts w:ascii="Times New Roman" w:hAnsi="Times New Roman"/>
                <w:sz w:val="22"/>
                <w:szCs w:val="22"/>
              </w:rPr>
            </w:pPr>
            <w:r>
              <w:rPr>
                <w:rFonts w:ascii="Times New Roman" w:hAnsi="Times New Roman"/>
                <w:sz w:val="22"/>
                <w:szCs w:val="22"/>
              </w:rPr>
              <w:t xml:space="preserve">Размер аванса, </w:t>
            </w:r>
            <w:r w:rsidRPr="00A51047">
              <w:rPr>
                <w:rFonts w:ascii="Times New Roman" w:hAnsi="Times New Roman"/>
                <w:i/>
                <w:sz w:val="22"/>
                <w:szCs w:val="22"/>
              </w:rPr>
              <w:t>процент от общей цены договора</w:t>
            </w:r>
          </w:p>
        </w:tc>
        <w:tc>
          <w:tcPr>
            <w:tcW w:w="4536" w:type="dxa"/>
            <w:vAlign w:val="center"/>
          </w:tcPr>
          <w:p w:rsidR="00A51047" w:rsidRPr="005074FC" w:rsidRDefault="00A51047" w:rsidP="00723C5B">
            <w:pPr>
              <w:snapToGrid w:val="0"/>
              <w:jc w:val="both"/>
              <w:rPr>
                <w:i/>
                <w:color w:val="000000"/>
              </w:rPr>
            </w:pPr>
          </w:p>
        </w:tc>
      </w:tr>
      <w:tr w:rsidR="00A51047" w:rsidRPr="005074FC" w:rsidTr="00723C5B">
        <w:trPr>
          <w:trHeight w:val="759"/>
          <w:jc w:val="center"/>
        </w:trPr>
        <w:tc>
          <w:tcPr>
            <w:tcW w:w="5330" w:type="dxa"/>
            <w:vMerge w:val="restart"/>
          </w:tcPr>
          <w:p w:rsidR="00A51047" w:rsidRDefault="00A51047" w:rsidP="00723C5B">
            <w:pPr>
              <w:widowControl w:val="0"/>
              <w:autoSpaceDE w:val="0"/>
              <w:autoSpaceDN w:val="0"/>
              <w:adjustRightInd w:val="0"/>
              <w:jc w:val="both"/>
              <w:rPr>
                <w:sz w:val="22"/>
                <w:szCs w:val="22"/>
                <w:lang w:eastAsia="ar-SA"/>
              </w:rPr>
            </w:pPr>
          </w:p>
          <w:p w:rsidR="00A51047" w:rsidRPr="00405D7B" w:rsidRDefault="00A51047" w:rsidP="00253DB7">
            <w:pPr>
              <w:widowControl w:val="0"/>
              <w:autoSpaceDE w:val="0"/>
              <w:autoSpaceDN w:val="0"/>
              <w:adjustRightInd w:val="0"/>
              <w:jc w:val="both"/>
              <w:rPr>
                <w:sz w:val="22"/>
                <w:szCs w:val="22"/>
              </w:rPr>
            </w:pPr>
            <w:r w:rsidRPr="00E27D3B">
              <w:rPr>
                <w:sz w:val="22"/>
                <w:szCs w:val="22"/>
                <w:lang w:eastAsia="ar-SA"/>
              </w:rPr>
              <w:t>Сро</w:t>
            </w:r>
            <w:r>
              <w:rPr>
                <w:sz w:val="22"/>
                <w:szCs w:val="22"/>
                <w:lang w:eastAsia="ar-SA"/>
              </w:rPr>
              <w:t>к поставки т</w:t>
            </w:r>
            <w:r w:rsidRPr="00E27D3B">
              <w:rPr>
                <w:sz w:val="22"/>
                <w:szCs w:val="22"/>
                <w:lang w:eastAsia="ar-SA"/>
              </w:rPr>
              <w:t>овара</w:t>
            </w:r>
            <w:r w:rsidR="00E2034F">
              <w:rPr>
                <w:sz w:val="22"/>
                <w:szCs w:val="22"/>
                <w:lang w:eastAsia="ar-SA"/>
              </w:rPr>
              <w:t xml:space="preserve"> </w:t>
            </w:r>
            <w:r w:rsidR="00E2034F" w:rsidRPr="00E2034F">
              <w:rPr>
                <w:i/>
                <w:sz w:val="22"/>
                <w:szCs w:val="22"/>
                <w:u w:val="single"/>
                <w:lang w:eastAsia="ar-SA"/>
              </w:rPr>
              <w:t>(выбрать один из вариантов</w:t>
            </w:r>
            <w:r w:rsidR="00E2034F">
              <w:rPr>
                <w:i/>
                <w:sz w:val="22"/>
                <w:szCs w:val="22"/>
                <w:u w:val="single"/>
                <w:lang w:eastAsia="ar-SA"/>
              </w:rPr>
              <w:t>, ненужный удалить</w:t>
            </w:r>
            <w:r w:rsidR="00E2034F" w:rsidRPr="00E2034F">
              <w:rPr>
                <w:i/>
                <w:sz w:val="22"/>
                <w:szCs w:val="22"/>
                <w:u w:val="single"/>
                <w:lang w:eastAsia="ar-SA"/>
              </w:rPr>
              <w:t>)</w:t>
            </w:r>
          </w:p>
        </w:tc>
        <w:tc>
          <w:tcPr>
            <w:tcW w:w="4536" w:type="dxa"/>
            <w:vAlign w:val="center"/>
          </w:tcPr>
          <w:p w:rsidR="00A51047" w:rsidRPr="005074FC" w:rsidRDefault="00E2034F" w:rsidP="00723C5B">
            <w:pPr>
              <w:pStyle w:val="af"/>
              <w:spacing w:line="240" w:lineRule="auto"/>
              <w:ind w:left="-23" w:firstLine="0"/>
              <w:rPr>
                <w:i/>
                <w:color w:val="000000"/>
              </w:rPr>
            </w:pPr>
            <w:r>
              <w:rPr>
                <w:sz w:val="22"/>
                <w:szCs w:val="22"/>
              </w:rPr>
              <w:t xml:space="preserve">Вариант 1: </w:t>
            </w:r>
            <w:r w:rsidR="00A51047">
              <w:rPr>
                <w:sz w:val="22"/>
                <w:szCs w:val="22"/>
              </w:rPr>
              <w:t xml:space="preserve">_____ </w:t>
            </w:r>
            <w:r w:rsidR="00A51047" w:rsidRPr="006207DC">
              <w:rPr>
                <w:sz w:val="22"/>
                <w:szCs w:val="22"/>
                <w:u w:val="single"/>
              </w:rPr>
              <w:t>календарных дней со дня заключения Договора.</w:t>
            </w:r>
          </w:p>
        </w:tc>
      </w:tr>
      <w:tr w:rsidR="00A51047" w:rsidRPr="005074FC" w:rsidTr="00723C5B">
        <w:trPr>
          <w:trHeight w:val="759"/>
          <w:jc w:val="center"/>
        </w:trPr>
        <w:tc>
          <w:tcPr>
            <w:tcW w:w="5330" w:type="dxa"/>
            <w:vMerge/>
          </w:tcPr>
          <w:p w:rsidR="00A51047" w:rsidRDefault="00A51047" w:rsidP="00723C5B">
            <w:pPr>
              <w:widowControl w:val="0"/>
              <w:autoSpaceDE w:val="0"/>
              <w:autoSpaceDN w:val="0"/>
              <w:adjustRightInd w:val="0"/>
              <w:jc w:val="both"/>
              <w:rPr>
                <w:sz w:val="22"/>
                <w:szCs w:val="22"/>
                <w:lang w:eastAsia="ar-SA"/>
              </w:rPr>
            </w:pPr>
          </w:p>
        </w:tc>
        <w:tc>
          <w:tcPr>
            <w:tcW w:w="4536" w:type="dxa"/>
            <w:vAlign w:val="center"/>
          </w:tcPr>
          <w:p w:rsidR="00A51047" w:rsidRDefault="00E2034F" w:rsidP="00E2034F">
            <w:pPr>
              <w:pStyle w:val="af"/>
              <w:spacing w:line="240" w:lineRule="auto"/>
              <w:ind w:left="-23" w:firstLine="0"/>
              <w:rPr>
                <w:sz w:val="22"/>
                <w:szCs w:val="22"/>
              </w:rPr>
            </w:pPr>
            <w:r>
              <w:rPr>
                <w:sz w:val="22"/>
                <w:szCs w:val="22"/>
              </w:rPr>
              <w:t xml:space="preserve">Вариант 2:_____ </w:t>
            </w:r>
            <w:r w:rsidRPr="006207DC">
              <w:rPr>
                <w:sz w:val="22"/>
                <w:szCs w:val="22"/>
                <w:u w:val="single"/>
              </w:rPr>
              <w:t xml:space="preserve">календарных дней </w:t>
            </w:r>
            <w:r w:rsidRPr="00E2034F">
              <w:rPr>
                <w:sz w:val="22"/>
                <w:szCs w:val="22"/>
                <w:u w:val="single"/>
              </w:rPr>
              <w:t>с момента поступления предоплаты на расчетный счет П</w:t>
            </w:r>
            <w:r>
              <w:rPr>
                <w:sz w:val="22"/>
                <w:szCs w:val="22"/>
                <w:u w:val="single"/>
              </w:rPr>
              <w:t>родавца</w:t>
            </w:r>
          </w:p>
        </w:tc>
      </w:tr>
      <w:tr w:rsidR="006207DC" w:rsidRPr="005074FC" w:rsidTr="00723C5B">
        <w:trPr>
          <w:jc w:val="center"/>
        </w:trPr>
        <w:tc>
          <w:tcPr>
            <w:tcW w:w="5330" w:type="dxa"/>
          </w:tcPr>
          <w:p w:rsidR="006207DC" w:rsidRDefault="00926C0A" w:rsidP="00723C5B">
            <w:pPr>
              <w:pStyle w:val="ConsNormal"/>
              <w:widowControl/>
              <w:snapToGrid w:val="0"/>
              <w:spacing w:before="120"/>
              <w:ind w:firstLine="0"/>
              <w:jc w:val="both"/>
              <w:rPr>
                <w:rFonts w:ascii="Times New Roman" w:hAnsi="Times New Roman"/>
                <w:sz w:val="22"/>
                <w:szCs w:val="22"/>
              </w:rPr>
            </w:pPr>
            <w:r>
              <w:rPr>
                <w:rFonts w:ascii="Times New Roman" w:hAnsi="Times New Roman"/>
                <w:sz w:val="22"/>
                <w:szCs w:val="22"/>
              </w:rPr>
              <w:t xml:space="preserve">Срок, </w:t>
            </w:r>
            <w:r w:rsidR="006207DC">
              <w:rPr>
                <w:rFonts w:ascii="Times New Roman" w:hAnsi="Times New Roman"/>
                <w:sz w:val="22"/>
                <w:szCs w:val="22"/>
              </w:rPr>
              <w:t>объем</w:t>
            </w:r>
            <w:r>
              <w:rPr>
                <w:rFonts w:ascii="Times New Roman" w:hAnsi="Times New Roman"/>
                <w:sz w:val="22"/>
                <w:szCs w:val="22"/>
              </w:rPr>
              <w:t xml:space="preserve"> и условия</w:t>
            </w:r>
            <w:r w:rsidR="00E2034F">
              <w:rPr>
                <w:rFonts w:ascii="Times New Roman" w:hAnsi="Times New Roman"/>
                <w:sz w:val="22"/>
                <w:szCs w:val="22"/>
              </w:rPr>
              <w:t xml:space="preserve"> </w:t>
            </w:r>
            <w:r w:rsidR="006207DC">
              <w:rPr>
                <w:rFonts w:ascii="Times New Roman" w:hAnsi="Times New Roman"/>
                <w:sz w:val="22"/>
                <w:szCs w:val="22"/>
              </w:rPr>
              <w:t>предоставления гарантии качества предприятия-изготовителя</w:t>
            </w:r>
          </w:p>
        </w:tc>
        <w:tc>
          <w:tcPr>
            <w:tcW w:w="4536" w:type="dxa"/>
            <w:vAlign w:val="center"/>
          </w:tcPr>
          <w:p w:rsidR="006207DC" w:rsidRPr="005074FC" w:rsidRDefault="006207DC" w:rsidP="00723C5B">
            <w:pPr>
              <w:snapToGrid w:val="0"/>
              <w:jc w:val="both"/>
              <w:rPr>
                <w:i/>
                <w:color w:val="000000"/>
              </w:rPr>
            </w:pPr>
          </w:p>
        </w:tc>
      </w:tr>
      <w:tr w:rsidR="006207DC" w:rsidRPr="005074FC" w:rsidTr="00723C5B">
        <w:trPr>
          <w:jc w:val="center"/>
        </w:trPr>
        <w:tc>
          <w:tcPr>
            <w:tcW w:w="5330" w:type="dxa"/>
          </w:tcPr>
          <w:p w:rsidR="006207DC" w:rsidRDefault="006207DC" w:rsidP="00723C5B">
            <w:pPr>
              <w:pStyle w:val="ConsNormal"/>
              <w:widowControl/>
              <w:snapToGrid w:val="0"/>
              <w:spacing w:before="120"/>
              <w:ind w:firstLine="0"/>
              <w:jc w:val="both"/>
              <w:rPr>
                <w:rFonts w:ascii="Times New Roman" w:hAnsi="Times New Roman"/>
                <w:sz w:val="22"/>
                <w:szCs w:val="22"/>
              </w:rPr>
            </w:pPr>
            <w:r>
              <w:rPr>
                <w:rFonts w:ascii="Times New Roman" w:hAnsi="Times New Roman"/>
                <w:sz w:val="22"/>
                <w:szCs w:val="22"/>
              </w:rPr>
              <w:t>Срок и объем предоставления гарантии участника закупки</w:t>
            </w:r>
          </w:p>
        </w:tc>
        <w:tc>
          <w:tcPr>
            <w:tcW w:w="4536" w:type="dxa"/>
            <w:vAlign w:val="center"/>
          </w:tcPr>
          <w:p w:rsidR="006207DC" w:rsidRPr="005074FC" w:rsidRDefault="006207DC" w:rsidP="00723C5B">
            <w:pPr>
              <w:snapToGrid w:val="0"/>
              <w:jc w:val="both"/>
              <w:rPr>
                <w:i/>
                <w:color w:val="000000"/>
              </w:rPr>
            </w:pPr>
          </w:p>
        </w:tc>
      </w:tr>
    </w:tbl>
    <w:p w:rsidR="00D01F56" w:rsidRDefault="00D01F56" w:rsidP="00D01F56">
      <w:pPr>
        <w:shd w:val="clear" w:color="auto" w:fill="FFFFFF"/>
        <w:tabs>
          <w:tab w:val="left" w:pos="3562"/>
          <w:tab w:val="left" w:leader="underscore" w:pos="5774"/>
          <w:tab w:val="left" w:leader="underscore" w:pos="8218"/>
        </w:tabs>
        <w:spacing w:before="60"/>
        <w:rPr>
          <w:color w:val="000000"/>
          <w:sz w:val="22"/>
          <w:szCs w:val="22"/>
        </w:rPr>
      </w:pP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AF0C98">
        <w:rPr>
          <w:sz w:val="22"/>
          <w:szCs w:val="22"/>
        </w:rPr>
        <w:t>___________</w:t>
      </w:r>
      <w:r w:rsidR="006207DC">
        <w:rPr>
          <w:sz w:val="22"/>
          <w:szCs w:val="22"/>
        </w:rPr>
        <w:t xml:space="preserve">_________________ </w:t>
      </w:r>
      <w:r w:rsidRPr="007141FB">
        <w:rPr>
          <w:sz w:val="22"/>
          <w:szCs w:val="22"/>
        </w:rPr>
        <w:t xml:space="preserve">    ___________</w:t>
      </w:r>
      <w:r>
        <w:rPr>
          <w:sz w:val="22"/>
          <w:szCs w:val="22"/>
        </w:rPr>
        <w:t>______</w:t>
      </w:r>
      <w:r w:rsidRPr="007141FB">
        <w:rPr>
          <w:sz w:val="22"/>
          <w:szCs w:val="22"/>
        </w:rPr>
        <w:t>_____</w:t>
      </w:r>
      <w:r>
        <w:rPr>
          <w:sz w:val="22"/>
          <w:szCs w:val="22"/>
        </w:rPr>
        <w:t>/___________/</w:t>
      </w:r>
      <w:r w:rsidRPr="007141FB">
        <w:rPr>
          <w:sz w:val="22"/>
          <w:szCs w:val="22"/>
        </w:rPr>
        <w:t xml:space="preserve"> </w:t>
      </w:r>
    </w:p>
    <w:p w:rsidR="00D01F56" w:rsidRPr="007141FB" w:rsidRDefault="00D01F56" w:rsidP="00D01F56">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Pr>
          <w:sz w:val="22"/>
          <w:szCs w:val="22"/>
        </w:rPr>
        <w:t xml:space="preserve">            </w:t>
      </w:r>
      <w:r w:rsidRPr="002855CD">
        <w:rPr>
          <w:sz w:val="22"/>
          <w:szCs w:val="22"/>
        </w:rPr>
        <w:t xml:space="preserve"> (должность) </w:t>
      </w:r>
      <w:r w:rsidRPr="007141FB">
        <w:rPr>
          <w:sz w:val="22"/>
          <w:szCs w:val="22"/>
        </w:rPr>
        <w:t xml:space="preserve">              </w:t>
      </w:r>
      <w:r w:rsidR="006207DC">
        <w:rPr>
          <w:sz w:val="22"/>
          <w:szCs w:val="22"/>
        </w:rPr>
        <w:t xml:space="preserve"> М.П.              </w:t>
      </w:r>
      <w:r w:rsidRPr="007141FB">
        <w:rPr>
          <w:sz w:val="22"/>
          <w:szCs w:val="22"/>
        </w:rPr>
        <w:t xml:space="preserve">      (подпись)</w:t>
      </w:r>
      <w:r w:rsidRPr="008C0479">
        <w:rPr>
          <w:sz w:val="22"/>
          <w:szCs w:val="22"/>
        </w:rPr>
        <w:t xml:space="preserve"> </w:t>
      </w:r>
      <w:r>
        <w:rPr>
          <w:sz w:val="22"/>
          <w:szCs w:val="22"/>
        </w:rPr>
        <w:t xml:space="preserve">                    </w:t>
      </w:r>
      <w:r w:rsidRPr="007141FB">
        <w:rPr>
          <w:sz w:val="22"/>
          <w:szCs w:val="22"/>
        </w:rPr>
        <w:t>Ф.И.О.</w:t>
      </w:r>
    </w:p>
    <w:p w:rsidR="00D01F56" w:rsidRPr="007D62CB" w:rsidRDefault="00D01F56" w:rsidP="00DC2C45">
      <w:pPr>
        <w:shd w:val="clear" w:color="auto" w:fill="FFFFFF"/>
        <w:tabs>
          <w:tab w:val="left" w:pos="3562"/>
          <w:tab w:val="left" w:leader="underscore" w:pos="5774"/>
          <w:tab w:val="left" w:leader="underscore" w:pos="8218"/>
        </w:tabs>
        <w:ind w:left="-360"/>
        <w:jc w:val="right"/>
        <w:rPr>
          <w:b/>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D01F56" w:rsidRDefault="00D01F56" w:rsidP="00D01F56">
      <w:pPr>
        <w:jc w:val="center"/>
        <w:rPr>
          <w:b/>
          <w:bCs/>
        </w:rPr>
      </w:pPr>
      <w:r>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154548" w:rsidRDefault="00154548"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154548" w:rsidRDefault="00D01F56" w:rsidP="00154548">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Pr="00217295">
              <w:rPr>
                <w:sz w:val="22"/>
                <w:szCs w:val="22"/>
              </w:rPr>
              <w:t>(полн</w:t>
            </w:r>
            <w:r>
              <w:rPr>
                <w:sz w:val="22"/>
                <w:szCs w:val="22"/>
              </w:rPr>
              <w:t>ое и сокращенное)</w:t>
            </w:r>
            <w:r w:rsidR="00154548">
              <w:rPr>
                <w:sz w:val="22"/>
                <w:szCs w:val="22"/>
              </w:rPr>
              <w:t xml:space="preserve"> с указанием организационно-правовой формы </w:t>
            </w:r>
          </w:p>
          <w:p w:rsidR="00D01F56" w:rsidRPr="00217295" w:rsidRDefault="00D01F56" w:rsidP="0079208D">
            <w:pPr>
              <w:snapToGrid w:val="0"/>
              <w:rPr>
                <w:sz w:val="22"/>
                <w:szCs w:val="22"/>
              </w:rPr>
            </w:pP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507FD9" w:rsidP="0079208D">
            <w:pPr>
              <w:snapToGrid w:val="0"/>
              <w:rPr>
                <w:sz w:val="22"/>
                <w:szCs w:val="22"/>
              </w:rPr>
            </w:pPr>
            <w:r>
              <w:rPr>
                <w:sz w:val="22"/>
                <w:szCs w:val="22"/>
              </w:rPr>
              <w:t>Ф.И.О. к</w:t>
            </w:r>
            <w:r w:rsidR="00D01F56" w:rsidRPr="00217295">
              <w:rPr>
                <w:sz w:val="22"/>
                <w:szCs w:val="22"/>
              </w:rPr>
              <w:t>онтактно</w:t>
            </w:r>
            <w:r>
              <w:rPr>
                <w:sz w:val="22"/>
                <w:szCs w:val="22"/>
              </w:rPr>
              <w:t>го</w:t>
            </w:r>
            <w:r w:rsidR="00D01F56" w:rsidRPr="00217295">
              <w:rPr>
                <w:sz w:val="22"/>
                <w:szCs w:val="22"/>
              </w:rPr>
              <w:t xml:space="preserve"> лиц</w:t>
            </w:r>
            <w:r>
              <w:rPr>
                <w:sz w:val="22"/>
                <w:szCs w:val="22"/>
              </w:rPr>
              <w:t>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723C5B" w:rsidRPr="007141FB" w:rsidRDefault="00723C5B" w:rsidP="00723C5B">
      <w:pPr>
        <w:shd w:val="clear" w:color="auto" w:fill="FFFFFF"/>
        <w:tabs>
          <w:tab w:val="left" w:pos="3562"/>
          <w:tab w:val="left" w:leader="underscore" w:pos="5774"/>
          <w:tab w:val="left" w:leader="underscore" w:pos="8218"/>
        </w:tabs>
        <w:ind w:left="-360"/>
        <w:rPr>
          <w:sz w:val="22"/>
          <w:szCs w:val="22"/>
        </w:rPr>
      </w:pPr>
      <w:r>
        <w:rPr>
          <w:sz w:val="22"/>
          <w:szCs w:val="22"/>
        </w:rPr>
        <w:t>_________________</w:t>
      </w:r>
      <w:r w:rsidR="00507FD9">
        <w:rPr>
          <w:sz w:val="22"/>
          <w:szCs w:val="22"/>
        </w:rPr>
        <w:t xml:space="preserve">___________       </w:t>
      </w:r>
      <w:r w:rsidRPr="007141FB">
        <w:rPr>
          <w:sz w:val="22"/>
          <w:szCs w:val="22"/>
        </w:rPr>
        <w:t xml:space="preserve"> ___________</w:t>
      </w:r>
      <w:r>
        <w:rPr>
          <w:sz w:val="22"/>
          <w:szCs w:val="22"/>
        </w:rPr>
        <w:t>______</w:t>
      </w:r>
      <w:r w:rsidRPr="007141FB">
        <w:rPr>
          <w:sz w:val="22"/>
          <w:szCs w:val="22"/>
        </w:rPr>
        <w:t>_____</w:t>
      </w:r>
      <w:r>
        <w:rPr>
          <w:sz w:val="22"/>
          <w:szCs w:val="22"/>
        </w:rPr>
        <w:t>/___________/</w:t>
      </w:r>
      <w:r w:rsidRPr="007141FB">
        <w:rPr>
          <w:sz w:val="22"/>
          <w:szCs w:val="22"/>
        </w:rPr>
        <w:t xml:space="preserve"> </w:t>
      </w:r>
    </w:p>
    <w:p w:rsidR="00723C5B" w:rsidRPr="007141FB" w:rsidRDefault="00723C5B" w:rsidP="00723C5B">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sidR="00507FD9">
        <w:rPr>
          <w:sz w:val="22"/>
          <w:szCs w:val="22"/>
        </w:rPr>
        <w:t xml:space="preserve">   </w:t>
      </w:r>
      <w:r w:rsidRPr="002855CD">
        <w:rPr>
          <w:sz w:val="22"/>
          <w:szCs w:val="22"/>
        </w:rPr>
        <w:t xml:space="preserve"> (должность) </w:t>
      </w:r>
      <w:r w:rsidRPr="007141FB">
        <w:rPr>
          <w:sz w:val="22"/>
          <w:szCs w:val="22"/>
        </w:rPr>
        <w:t xml:space="preserve">            </w:t>
      </w:r>
      <w:r w:rsidR="00507FD9">
        <w:rPr>
          <w:sz w:val="22"/>
          <w:szCs w:val="22"/>
        </w:rPr>
        <w:t xml:space="preserve">     </w:t>
      </w:r>
      <w:r w:rsidRPr="007141FB">
        <w:rPr>
          <w:sz w:val="22"/>
          <w:szCs w:val="22"/>
        </w:rPr>
        <w:t xml:space="preserve"> М.П.   </w:t>
      </w:r>
      <w:r w:rsidR="00507FD9">
        <w:rPr>
          <w:sz w:val="22"/>
          <w:szCs w:val="22"/>
        </w:rPr>
        <w:t xml:space="preserve">        </w:t>
      </w:r>
      <w:r w:rsidRPr="007141FB">
        <w:rPr>
          <w:sz w:val="22"/>
          <w:szCs w:val="22"/>
        </w:rPr>
        <w:t xml:space="preserve">          (подпись)</w:t>
      </w:r>
      <w:r w:rsidRPr="008C0479">
        <w:rPr>
          <w:sz w:val="22"/>
          <w:szCs w:val="22"/>
        </w:rPr>
        <w:t xml:space="preserve"> </w:t>
      </w:r>
      <w:r>
        <w:rPr>
          <w:sz w:val="22"/>
          <w:szCs w:val="22"/>
        </w:rPr>
        <w:t xml:space="preserve">                    </w:t>
      </w:r>
      <w:r w:rsidRPr="007141FB">
        <w:rPr>
          <w:sz w:val="22"/>
          <w:szCs w:val="22"/>
        </w:rPr>
        <w:t>Ф.И.О.</w:t>
      </w:r>
    </w:p>
    <w:p w:rsidR="00723C5B" w:rsidRPr="007D62CB" w:rsidRDefault="00723C5B" w:rsidP="00723C5B">
      <w:pPr>
        <w:shd w:val="clear" w:color="auto" w:fill="FFFFFF"/>
        <w:tabs>
          <w:tab w:val="left" w:pos="3562"/>
          <w:tab w:val="left" w:leader="underscore" w:pos="5774"/>
          <w:tab w:val="left" w:leader="underscore" w:pos="8218"/>
        </w:tabs>
        <w:ind w:left="-360"/>
        <w:jc w:val="right"/>
        <w:rPr>
          <w:b/>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9E0639" w:rsidRDefault="009E0639"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D01F56" w:rsidRPr="008C0479" w:rsidRDefault="00D01F56" w:rsidP="00D01F56">
      <w:pPr>
        <w:jc w:val="center"/>
        <w:rPr>
          <w:b/>
          <w:bCs/>
          <w:sz w:val="22"/>
          <w:szCs w:val="22"/>
        </w:rPr>
      </w:pPr>
      <w:r w:rsidRPr="002855CD">
        <w:rPr>
          <w:b/>
          <w:bCs/>
          <w:sz w:val="22"/>
          <w:szCs w:val="22"/>
        </w:rPr>
        <w:t xml:space="preserve">о наличии опыта поставки </w:t>
      </w:r>
      <w:r w:rsidR="00C85419">
        <w:rPr>
          <w:b/>
          <w:bCs/>
          <w:sz w:val="22"/>
          <w:szCs w:val="22"/>
        </w:rPr>
        <w:t xml:space="preserve">аналогичных видов товара </w:t>
      </w:r>
      <w:r w:rsidRPr="002855CD">
        <w:rPr>
          <w:b/>
          <w:bCs/>
          <w:sz w:val="22"/>
          <w:szCs w:val="22"/>
        </w:rPr>
        <w:t>в 201</w:t>
      </w:r>
      <w:r w:rsidR="00C85419">
        <w:rPr>
          <w:b/>
          <w:bCs/>
          <w:sz w:val="22"/>
          <w:szCs w:val="22"/>
        </w:rPr>
        <w:t>2</w:t>
      </w:r>
      <w:r w:rsidR="00723C5B">
        <w:rPr>
          <w:b/>
          <w:bCs/>
          <w:sz w:val="22"/>
          <w:szCs w:val="22"/>
        </w:rPr>
        <w:t>-2013</w:t>
      </w:r>
      <w:r w:rsidRPr="002855CD">
        <w:rPr>
          <w:b/>
          <w:bCs/>
          <w:sz w:val="22"/>
          <w:szCs w:val="22"/>
        </w:rPr>
        <w:t xml:space="preserve"> </w:t>
      </w:r>
      <w:proofErr w:type="spellStart"/>
      <w:proofErr w:type="gramStart"/>
      <w:r w:rsidRPr="002855CD">
        <w:rPr>
          <w:b/>
          <w:bCs/>
          <w:sz w:val="22"/>
          <w:szCs w:val="22"/>
        </w:rPr>
        <w:t>г</w:t>
      </w:r>
      <w:r>
        <w:rPr>
          <w:b/>
          <w:bCs/>
          <w:sz w:val="22"/>
          <w:szCs w:val="22"/>
        </w:rPr>
        <w:t>г</w:t>
      </w:r>
      <w:proofErr w:type="spellEnd"/>
      <w:proofErr w:type="gramEnd"/>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2855CD" w:rsidRDefault="00D01F56" w:rsidP="0079208D">
            <w:pPr>
              <w:jc w:val="center"/>
              <w:rPr>
                <w:bCs/>
                <w:sz w:val="22"/>
                <w:szCs w:val="22"/>
              </w:rPr>
            </w:pPr>
            <w:r w:rsidRPr="002855CD">
              <w:rPr>
                <w:bCs/>
                <w:sz w:val="22"/>
                <w:szCs w:val="22"/>
              </w:rPr>
              <w:t>№</w:t>
            </w:r>
          </w:p>
          <w:p w:rsidR="00D01F56" w:rsidRPr="002855CD" w:rsidRDefault="00D01F56" w:rsidP="0079208D">
            <w:pPr>
              <w:jc w:val="center"/>
              <w:rPr>
                <w:bCs/>
                <w:sz w:val="22"/>
                <w:szCs w:val="22"/>
              </w:rPr>
            </w:pPr>
            <w:proofErr w:type="gramStart"/>
            <w:r w:rsidRPr="002855CD">
              <w:rPr>
                <w:bCs/>
                <w:sz w:val="22"/>
                <w:szCs w:val="22"/>
              </w:rPr>
              <w:t>п</w:t>
            </w:r>
            <w:proofErr w:type="gramEnd"/>
            <w:r w:rsidRPr="002855CD">
              <w:rPr>
                <w:bCs/>
                <w:sz w:val="22"/>
                <w:szCs w:val="22"/>
              </w:rPr>
              <w:t>/п</w:t>
            </w:r>
          </w:p>
        </w:tc>
        <w:tc>
          <w:tcPr>
            <w:tcW w:w="906" w:type="pct"/>
          </w:tcPr>
          <w:p w:rsidR="00D01F56" w:rsidRPr="002855CD" w:rsidRDefault="00D01F56" w:rsidP="0079208D">
            <w:pPr>
              <w:jc w:val="center"/>
              <w:rPr>
                <w:bCs/>
                <w:sz w:val="22"/>
                <w:szCs w:val="22"/>
              </w:rPr>
            </w:pPr>
            <w:r w:rsidRPr="002855CD">
              <w:rPr>
                <w:bCs/>
                <w:sz w:val="22"/>
                <w:szCs w:val="22"/>
              </w:rPr>
              <w:t>Реквизиты договора</w:t>
            </w:r>
          </w:p>
          <w:p w:rsidR="00D01F56" w:rsidRPr="002855CD" w:rsidRDefault="00D01F56" w:rsidP="0079208D">
            <w:pPr>
              <w:jc w:val="center"/>
              <w:rPr>
                <w:bCs/>
                <w:sz w:val="22"/>
                <w:szCs w:val="22"/>
              </w:rPr>
            </w:pPr>
            <w:r w:rsidRPr="002855CD">
              <w:rPr>
                <w:bCs/>
                <w:sz w:val="22"/>
                <w:szCs w:val="22"/>
              </w:rPr>
              <w:t xml:space="preserve"> (номер, дата</w:t>
            </w:r>
            <w:r w:rsidR="009E0639">
              <w:rPr>
                <w:bCs/>
                <w:sz w:val="22"/>
                <w:szCs w:val="22"/>
              </w:rPr>
              <w:t xml:space="preserve"> заключения</w:t>
            </w:r>
            <w:r w:rsidRPr="002855CD">
              <w:rPr>
                <w:bCs/>
                <w:sz w:val="22"/>
                <w:szCs w:val="22"/>
              </w:rPr>
              <w:t>)</w:t>
            </w:r>
          </w:p>
        </w:tc>
        <w:tc>
          <w:tcPr>
            <w:tcW w:w="1263" w:type="pct"/>
          </w:tcPr>
          <w:p w:rsidR="00D01F56" w:rsidRPr="002855CD" w:rsidRDefault="00D01F56" w:rsidP="0079208D">
            <w:pPr>
              <w:jc w:val="center"/>
              <w:rPr>
                <w:bCs/>
                <w:sz w:val="22"/>
                <w:szCs w:val="22"/>
              </w:rPr>
            </w:pPr>
            <w:r w:rsidRPr="002855CD">
              <w:rPr>
                <w:bCs/>
                <w:sz w:val="22"/>
                <w:szCs w:val="22"/>
              </w:rPr>
              <w:t xml:space="preserve">Заказчик </w:t>
            </w:r>
            <w:r w:rsidRPr="002855CD">
              <w:rPr>
                <w:bCs/>
                <w:sz w:val="22"/>
                <w:szCs w:val="22"/>
              </w:rPr>
              <w:br/>
              <w:t>(наименование, адрес)</w:t>
            </w:r>
          </w:p>
        </w:tc>
        <w:tc>
          <w:tcPr>
            <w:tcW w:w="1641" w:type="pct"/>
          </w:tcPr>
          <w:p w:rsidR="00D01F56" w:rsidRPr="002855CD" w:rsidRDefault="00D01F56" w:rsidP="0079208D">
            <w:pPr>
              <w:jc w:val="center"/>
              <w:rPr>
                <w:bCs/>
                <w:sz w:val="22"/>
                <w:szCs w:val="22"/>
              </w:rPr>
            </w:pPr>
            <w:r w:rsidRPr="002855CD">
              <w:rPr>
                <w:bCs/>
                <w:sz w:val="22"/>
                <w:szCs w:val="22"/>
              </w:rPr>
              <w:t>Предмет договора</w:t>
            </w:r>
            <w:r w:rsidRPr="002855CD">
              <w:rPr>
                <w:bCs/>
                <w:sz w:val="22"/>
                <w:szCs w:val="22"/>
              </w:rPr>
              <w:br/>
            </w:r>
          </w:p>
        </w:tc>
        <w:tc>
          <w:tcPr>
            <w:tcW w:w="779" w:type="pct"/>
          </w:tcPr>
          <w:p w:rsidR="00D01F56" w:rsidRPr="002855CD" w:rsidRDefault="00D01F56" w:rsidP="0079208D">
            <w:pPr>
              <w:jc w:val="center"/>
              <w:rPr>
                <w:bCs/>
                <w:sz w:val="22"/>
                <w:szCs w:val="22"/>
              </w:rPr>
            </w:pPr>
            <w:r w:rsidRPr="002855CD">
              <w:rPr>
                <w:bCs/>
                <w:sz w:val="22"/>
                <w:szCs w:val="22"/>
              </w:rPr>
              <w:t>Сумма договора, руб.</w:t>
            </w:r>
          </w:p>
        </w:tc>
      </w:tr>
      <w:tr w:rsidR="00D01F56" w:rsidRPr="002855CD" w:rsidTr="0079208D">
        <w:trPr>
          <w:cantSplit/>
        </w:trPr>
        <w:tc>
          <w:tcPr>
            <w:tcW w:w="5000" w:type="pct"/>
            <w:gridSpan w:val="5"/>
          </w:tcPr>
          <w:p w:rsidR="00D01F56" w:rsidRPr="002855CD" w:rsidRDefault="00D01F56" w:rsidP="0079208D">
            <w:pPr>
              <w:jc w:val="center"/>
              <w:rPr>
                <w:bCs/>
                <w:sz w:val="22"/>
                <w:szCs w:val="22"/>
              </w:rPr>
            </w:pPr>
            <w:r>
              <w:rPr>
                <w:bCs/>
                <w:sz w:val="22"/>
                <w:szCs w:val="22"/>
              </w:rPr>
              <w:t>2012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5D1470" w:rsidRPr="002855CD" w:rsidTr="005D1470">
        <w:trPr>
          <w:cantSplit/>
        </w:trPr>
        <w:tc>
          <w:tcPr>
            <w:tcW w:w="4221" w:type="pct"/>
            <w:gridSpan w:val="4"/>
          </w:tcPr>
          <w:p w:rsidR="005D1470" w:rsidRPr="002855CD" w:rsidRDefault="005D1470" w:rsidP="005D1470">
            <w:pPr>
              <w:rPr>
                <w:bCs/>
                <w:sz w:val="22"/>
                <w:szCs w:val="22"/>
              </w:rPr>
            </w:pPr>
            <w:r>
              <w:rPr>
                <w:bCs/>
                <w:sz w:val="22"/>
                <w:szCs w:val="22"/>
              </w:rPr>
              <w:t xml:space="preserve">ИТОГО: </w:t>
            </w:r>
          </w:p>
        </w:tc>
        <w:tc>
          <w:tcPr>
            <w:tcW w:w="779" w:type="pct"/>
          </w:tcPr>
          <w:p w:rsidR="005D1470" w:rsidRPr="002855CD" w:rsidRDefault="005D1470" w:rsidP="0079208D">
            <w:pPr>
              <w:jc w:val="center"/>
              <w:rPr>
                <w:bCs/>
                <w:sz w:val="22"/>
                <w:szCs w:val="22"/>
              </w:rPr>
            </w:pPr>
          </w:p>
        </w:tc>
      </w:tr>
      <w:tr w:rsidR="00723C5B" w:rsidRPr="002855CD" w:rsidTr="00723C5B">
        <w:trPr>
          <w:cantSplit/>
        </w:trPr>
        <w:tc>
          <w:tcPr>
            <w:tcW w:w="5000" w:type="pct"/>
            <w:gridSpan w:val="5"/>
          </w:tcPr>
          <w:p w:rsidR="00723C5B" w:rsidRPr="002855CD" w:rsidRDefault="00723C5B" w:rsidP="0079208D">
            <w:pPr>
              <w:jc w:val="center"/>
              <w:rPr>
                <w:bCs/>
                <w:sz w:val="22"/>
                <w:szCs w:val="22"/>
              </w:rPr>
            </w:pPr>
          </w:p>
        </w:tc>
      </w:tr>
      <w:tr w:rsidR="00723C5B" w:rsidRPr="002855CD" w:rsidTr="003638B8">
        <w:trPr>
          <w:cantSplit/>
        </w:trPr>
        <w:tc>
          <w:tcPr>
            <w:tcW w:w="5000" w:type="pct"/>
            <w:gridSpan w:val="5"/>
          </w:tcPr>
          <w:p w:rsidR="00723C5B" w:rsidRPr="002855CD" w:rsidRDefault="00723C5B" w:rsidP="00723C5B">
            <w:pPr>
              <w:jc w:val="center"/>
              <w:rPr>
                <w:bCs/>
                <w:sz w:val="22"/>
                <w:szCs w:val="22"/>
              </w:rPr>
            </w:pPr>
            <w:r>
              <w:rPr>
                <w:bCs/>
                <w:sz w:val="22"/>
                <w:szCs w:val="22"/>
              </w:rPr>
              <w:t>2013 год</w:t>
            </w: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1.</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2.</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3.</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sidRPr="002855CD">
              <w:rPr>
                <w:bCs/>
                <w:sz w:val="22"/>
                <w:szCs w:val="22"/>
              </w:rPr>
              <w:t>…</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5D1470" w:rsidRPr="002855CD" w:rsidTr="005D1470">
        <w:trPr>
          <w:cantSplit/>
        </w:trPr>
        <w:tc>
          <w:tcPr>
            <w:tcW w:w="4221" w:type="pct"/>
            <w:gridSpan w:val="4"/>
          </w:tcPr>
          <w:p w:rsidR="005D1470" w:rsidRPr="002855CD" w:rsidRDefault="005D1470" w:rsidP="005D1470">
            <w:pPr>
              <w:rPr>
                <w:bCs/>
                <w:sz w:val="22"/>
                <w:szCs w:val="22"/>
              </w:rPr>
            </w:pPr>
            <w:r>
              <w:rPr>
                <w:bCs/>
                <w:sz w:val="22"/>
                <w:szCs w:val="22"/>
              </w:rPr>
              <w:t>ИТОГО:</w:t>
            </w:r>
          </w:p>
        </w:tc>
        <w:tc>
          <w:tcPr>
            <w:tcW w:w="779" w:type="pct"/>
          </w:tcPr>
          <w:p w:rsidR="005D1470" w:rsidRPr="002855CD" w:rsidRDefault="005D1470" w:rsidP="0079208D">
            <w:pPr>
              <w:jc w:val="center"/>
              <w:rPr>
                <w:bCs/>
                <w:sz w:val="22"/>
                <w:szCs w:val="22"/>
              </w:rPr>
            </w:pPr>
          </w:p>
        </w:tc>
      </w:tr>
    </w:tbl>
    <w:p w:rsidR="00D01F56" w:rsidRPr="002855CD" w:rsidRDefault="00D01F56" w:rsidP="00D01F56">
      <w:pPr>
        <w:rPr>
          <w:bCs/>
          <w:sz w:val="22"/>
          <w:szCs w:val="22"/>
        </w:rPr>
      </w:pPr>
    </w:p>
    <w:p w:rsidR="00D01F56" w:rsidRPr="002855CD" w:rsidRDefault="00D01F56" w:rsidP="00D01F56">
      <w:pPr>
        <w:rPr>
          <w:bCs/>
          <w:sz w:val="22"/>
          <w:szCs w:val="22"/>
        </w:rPr>
      </w:pPr>
    </w:p>
    <w:p w:rsidR="00723C5B" w:rsidRPr="00723C5B" w:rsidRDefault="00723C5B" w:rsidP="009E0639">
      <w:pPr>
        <w:rPr>
          <w:bCs/>
          <w:sz w:val="22"/>
          <w:szCs w:val="22"/>
        </w:rPr>
      </w:pPr>
      <w:r w:rsidRPr="00723C5B">
        <w:rPr>
          <w:bCs/>
          <w:sz w:val="22"/>
          <w:szCs w:val="22"/>
        </w:rPr>
        <w:t>__________</w:t>
      </w:r>
      <w:r w:rsidR="009E0639">
        <w:rPr>
          <w:bCs/>
          <w:sz w:val="22"/>
          <w:szCs w:val="22"/>
        </w:rPr>
        <w:t xml:space="preserve">__________________         </w:t>
      </w:r>
      <w:r w:rsidRPr="00723C5B">
        <w:rPr>
          <w:bCs/>
          <w:sz w:val="22"/>
          <w:szCs w:val="22"/>
        </w:rPr>
        <w:t xml:space="preserve"> ______________________/___________/ </w:t>
      </w:r>
    </w:p>
    <w:p w:rsidR="00723C5B" w:rsidRPr="00723C5B" w:rsidRDefault="00723C5B" w:rsidP="009E0639">
      <w:pPr>
        <w:rPr>
          <w:bCs/>
          <w:sz w:val="22"/>
          <w:szCs w:val="22"/>
        </w:rPr>
      </w:pPr>
      <w:r w:rsidRPr="00723C5B">
        <w:rPr>
          <w:bCs/>
          <w:sz w:val="22"/>
          <w:szCs w:val="22"/>
        </w:rPr>
        <w:t xml:space="preserve">  (должность)                </w:t>
      </w:r>
      <w:r w:rsidR="009E0639">
        <w:rPr>
          <w:bCs/>
          <w:sz w:val="22"/>
          <w:szCs w:val="22"/>
        </w:rPr>
        <w:t xml:space="preserve">   М.П.                   </w:t>
      </w:r>
      <w:r w:rsidRPr="00723C5B">
        <w:rPr>
          <w:bCs/>
          <w:sz w:val="22"/>
          <w:szCs w:val="22"/>
        </w:rPr>
        <w:t xml:space="preserve">       (подпись)                     Ф.И.О.</w:t>
      </w:r>
    </w:p>
    <w:p w:rsidR="00723C5B" w:rsidRPr="00723C5B" w:rsidRDefault="00723C5B" w:rsidP="00723C5B">
      <w:pPr>
        <w:jc w:val="right"/>
        <w:rPr>
          <w:b/>
          <w:bCs/>
          <w:sz w:val="22"/>
          <w:szCs w:val="22"/>
        </w:rPr>
      </w:pPr>
      <w:r w:rsidRPr="00723C5B">
        <w:rPr>
          <w:bCs/>
          <w:sz w:val="22"/>
          <w:szCs w:val="22"/>
        </w:rPr>
        <w:t>«___» ____________ 2013 г</w:t>
      </w:r>
      <w:r w:rsidRPr="00723C5B">
        <w:rPr>
          <w:b/>
          <w:bCs/>
          <w:sz w:val="22"/>
          <w:szCs w:val="22"/>
        </w:rPr>
        <w:t xml:space="preserve"> </w:t>
      </w: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D01F56" w:rsidRPr="0043077A" w:rsidRDefault="00D01F56" w:rsidP="00D01F56">
      <w:pPr>
        <w:jc w:val="center"/>
        <w:rPr>
          <w:b/>
          <w:bCs/>
          <w:sz w:val="22"/>
          <w:szCs w:val="22"/>
        </w:rPr>
      </w:pPr>
      <w:r w:rsidRPr="0043077A">
        <w:rPr>
          <w:b/>
          <w:bCs/>
          <w:sz w:val="22"/>
          <w:szCs w:val="22"/>
        </w:rPr>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4" w:name="_Toc197747956"/>
      <w:bookmarkStart w:id="5" w:name="_Toc252458183"/>
      <w:proofErr w:type="gramStart"/>
      <w:r w:rsidRPr="00227403">
        <w:rPr>
          <w:b/>
          <w:sz w:val="22"/>
          <w:szCs w:val="22"/>
        </w:rPr>
        <w:t>об участие участника закупки в судебных заседания по арбитражным делам об исполнении договорных обязательств в качестве</w:t>
      </w:r>
      <w:proofErr w:type="gramEnd"/>
      <w:r w:rsidRPr="00227403">
        <w:rPr>
          <w:b/>
          <w:sz w:val="22"/>
          <w:szCs w:val="22"/>
        </w:rPr>
        <w:t xml:space="preserve"> ответчика за 2011-201</w:t>
      </w:r>
      <w:r w:rsidR="00723C5B">
        <w:rPr>
          <w:b/>
          <w:sz w:val="22"/>
          <w:szCs w:val="22"/>
        </w:rPr>
        <w:t>3</w:t>
      </w:r>
      <w:r w:rsidRPr="00227403">
        <w:rPr>
          <w:b/>
          <w:sz w:val="22"/>
          <w:szCs w:val="22"/>
        </w:rPr>
        <w:t>гг.</w:t>
      </w:r>
      <w:bookmarkEnd w:id="4"/>
      <w:bookmarkEnd w:id="5"/>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6" w:name="_Toc172017791"/>
      <w:bookmarkStart w:id="7" w:name="_Toc175121346"/>
      <w:bookmarkStart w:id="8" w:name="_Toc176860025"/>
      <w:bookmarkStart w:id="9" w:name="_Toc177539700"/>
      <w:bookmarkStart w:id="10"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6"/>
      <w:bookmarkEnd w:id="7"/>
      <w:bookmarkEnd w:id="8"/>
      <w:bookmarkEnd w:id="9"/>
      <w:bookmarkEnd w:id="10"/>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43077A"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Default="00D01F56" w:rsidP="00D01F56">
      <w:pPr>
        <w:keepNext/>
        <w:keepLines/>
        <w:rPr>
          <w:b/>
          <w:sz w:val="22"/>
          <w:szCs w:val="22"/>
        </w:rPr>
      </w:pPr>
    </w:p>
    <w:p w:rsidR="00723C5B" w:rsidRPr="0043077A" w:rsidRDefault="00723C5B" w:rsidP="00D01F56">
      <w:pPr>
        <w:keepNext/>
        <w:keepLines/>
        <w:rPr>
          <w:b/>
          <w:sz w:val="22"/>
          <w:szCs w:val="22"/>
        </w:rPr>
      </w:pPr>
    </w:p>
    <w:p w:rsidR="00723C5B" w:rsidRPr="00723C5B" w:rsidRDefault="00723C5B" w:rsidP="009E0639">
      <w:pPr>
        <w:rPr>
          <w:bCs/>
          <w:sz w:val="22"/>
          <w:szCs w:val="22"/>
        </w:rPr>
      </w:pPr>
      <w:r w:rsidRPr="00723C5B">
        <w:rPr>
          <w:bCs/>
          <w:sz w:val="22"/>
          <w:szCs w:val="22"/>
        </w:rPr>
        <w:t>______</w:t>
      </w:r>
      <w:r w:rsidR="009E0639">
        <w:rPr>
          <w:bCs/>
          <w:sz w:val="22"/>
          <w:szCs w:val="22"/>
        </w:rPr>
        <w:t xml:space="preserve">______________________    </w:t>
      </w:r>
      <w:r w:rsidRPr="00723C5B">
        <w:rPr>
          <w:bCs/>
          <w:sz w:val="22"/>
          <w:szCs w:val="22"/>
        </w:rPr>
        <w:t xml:space="preserve">______________________/___________/ </w:t>
      </w:r>
    </w:p>
    <w:p w:rsidR="00723C5B" w:rsidRPr="00723C5B" w:rsidRDefault="00723C5B" w:rsidP="009E0639">
      <w:pPr>
        <w:rPr>
          <w:bCs/>
          <w:sz w:val="22"/>
          <w:szCs w:val="22"/>
        </w:rPr>
      </w:pPr>
      <w:r w:rsidRPr="00723C5B">
        <w:rPr>
          <w:bCs/>
          <w:sz w:val="22"/>
          <w:szCs w:val="22"/>
        </w:rPr>
        <w:t xml:space="preserve"> (должность)               </w:t>
      </w:r>
      <w:r w:rsidR="009E0639">
        <w:rPr>
          <w:bCs/>
          <w:sz w:val="22"/>
          <w:szCs w:val="22"/>
        </w:rPr>
        <w:t xml:space="preserve">        М.П.        </w:t>
      </w:r>
      <w:r w:rsidRPr="00723C5B">
        <w:rPr>
          <w:bCs/>
          <w:sz w:val="22"/>
          <w:szCs w:val="22"/>
        </w:rPr>
        <w:t xml:space="preserve">           (подпись)                     Ф.И.О.</w:t>
      </w:r>
    </w:p>
    <w:p w:rsidR="00723C5B" w:rsidRPr="00723C5B" w:rsidRDefault="00723C5B" w:rsidP="00723C5B">
      <w:pPr>
        <w:jc w:val="right"/>
        <w:rPr>
          <w:b/>
          <w:bCs/>
          <w:sz w:val="22"/>
          <w:szCs w:val="22"/>
        </w:rPr>
      </w:pPr>
      <w:r w:rsidRPr="00723C5B">
        <w:rPr>
          <w:bCs/>
          <w:sz w:val="22"/>
          <w:szCs w:val="22"/>
        </w:rPr>
        <w:t>«___» ____________ 2013 г</w:t>
      </w:r>
      <w:r w:rsidRPr="00723C5B">
        <w:rPr>
          <w:b/>
          <w:bCs/>
          <w:sz w:val="22"/>
          <w:szCs w:val="22"/>
        </w:rPr>
        <w:t xml:space="preserve"> </w:t>
      </w:r>
    </w:p>
    <w:p w:rsidR="00D01F56" w:rsidRDefault="00D01F56" w:rsidP="00D01F56">
      <w:pPr>
        <w:jc w:val="center"/>
        <w:rPr>
          <w:b/>
          <w:bCs/>
        </w:rPr>
      </w:pPr>
    </w:p>
    <w:p w:rsidR="00013A11" w:rsidRDefault="00013A11" w:rsidP="00DC2C45">
      <w:pPr>
        <w:jc w:val="center"/>
        <w:rPr>
          <w:bCs/>
          <w:sz w:val="22"/>
          <w:szCs w:val="22"/>
        </w:rPr>
        <w:sectPr w:rsidR="00013A11" w:rsidSect="006207DC">
          <w:type w:val="continuous"/>
          <w:pgSz w:w="11906" w:h="16838"/>
          <w:pgMar w:top="993" w:right="746" w:bottom="993" w:left="1276" w:header="708" w:footer="708" w:gutter="0"/>
          <w:cols w:space="708"/>
          <w:docGrid w:linePitch="360"/>
        </w:sectPr>
      </w:pPr>
    </w:p>
    <w:p w:rsidR="00952EB5" w:rsidRPr="00E27D3B"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952EB5" w:rsidRPr="00E27D3B" w:rsidRDefault="00952EB5" w:rsidP="00952EB5">
      <w:pPr>
        <w:jc w:val="center"/>
        <w:rPr>
          <w:bCs/>
          <w:sz w:val="22"/>
          <w:szCs w:val="22"/>
        </w:rPr>
      </w:pPr>
    </w:p>
    <w:p w:rsidR="00952EB5" w:rsidRPr="00E27D3B" w:rsidRDefault="00952EB5" w:rsidP="00952EB5">
      <w:pPr>
        <w:jc w:val="center"/>
        <w:rPr>
          <w:b/>
          <w:bCs/>
          <w:sz w:val="22"/>
          <w:szCs w:val="22"/>
        </w:rPr>
      </w:pPr>
      <w:r w:rsidRPr="00E27D3B">
        <w:rPr>
          <w:b/>
          <w:bCs/>
          <w:sz w:val="22"/>
          <w:szCs w:val="22"/>
        </w:rPr>
        <w:t>ПРОЕКТ</w:t>
      </w:r>
    </w:p>
    <w:p w:rsidR="00952EB5"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Договор купли-продажи автотранспортного средства № ____________</w:t>
      </w:r>
      <w:r w:rsidRPr="00E27D3B">
        <w:rPr>
          <w:rStyle w:val="FontStyle18"/>
          <w:sz w:val="22"/>
          <w:szCs w:val="22"/>
        </w:rPr>
        <w:br/>
      </w:r>
    </w:p>
    <w:p w:rsidR="00952EB5" w:rsidRDefault="00952EB5" w:rsidP="002F13F0">
      <w:pPr>
        <w:pStyle w:val="Style1"/>
        <w:widowControl/>
        <w:tabs>
          <w:tab w:val="left" w:pos="8832"/>
        </w:tabs>
        <w:ind w:firstLine="0"/>
        <w:jc w:val="center"/>
        <w:rPr>
          <w:rStyle w:val="FontStyle18"/>
          <w:sz w:val="22"/>
          <w:szCs w:val="22"/>
        </w:rPr>
      </w:pPr>
      <w:r w:rsidRPr="00E27D3B">
        <w:rPr>
          <w:rStyle w:val="FontStyle18"/>
          <w:sz w:val="22"/>
          <w:szCs w:val="22"/>
        </w:rPr>
        <w:t xml:space="preserve">г. Омск                                                </w:t>
      </w:r>
      <w:r w:rsidR="002F13F0" w:rsidRPr="00E27D3B">
        <w:rPr>
          <w:rStyle w:val="FontStyle18"/>
          <w:sz w:val="22"/>
          <w:szCs w:val="22"/>
        </w:rPr>
        <w:t xml:space="preserve">     </w:t>
      </w:r>
      <w:r w:rsidRPr="00E27D3B">
        <w:rPr>
          <w:rStyle w:val="FontStyle18"/>
          <w:sz w:val="22"/>
          <w:szCs w:val="22"/>
        </w:rPr>
        <w:t xml:space="preserve">                              </w:t>
      </w:r>
      <w:r w:rsidR="0026662F">
        <w:rPr>
          <w:rStyle w:val="FontStyle18"/>
          <w:sz w:val="22"/>
          <w:szCs w:val="22"/>
        </w:rPr>
        <w:t xml:space="preserve">      </w:t>
      </w:r>
      <w:r w:rsidRPr="00E27D3B">
        <w:rPr>
          <w:rStyle w:val="FontStyle18"/>
          <w:sz w:val="22"/>
          <w:szCs w:val="22"/>
        </w:rPr>
        <w:t xml:space="preserve">       </w:t>
      </w:r>
      <w:r w:rsidR="00723C5B">
        <w:rPr>
          <w:rStyle w:val="FontStyle18"/>
          <w:sz w:val="22"/>
          <w:szCs w:val="22"/>
        </w:rPr>
        <w:t xml:space="preserve">     </w:t>
      </w:r>
      <w:r w:rsidRPr="00E27D3B">
        <w:rPr>
          <w:rStyle w:val="FontStyle18"/>
          <w:sz w:val="22"/>
          <w:szCs w:val="22"/>
        </w:rPr>
        <w:t xml:space="preserve">                </w:t>
      </w:r>
      <w:r w:rsidR="004E22B6">
        <w:rPr>
          <w:rStyle w:val="FontStyle18"/>
          <w:sz w:val="22"/>
          <w:szCs w:val="22"/>
        </w:rPr>
        <w:t>«____» ________</w:t>
      </w:r>
      <w:r w:rsidRPr="00E27D3B">
        <w:rPr>
          <w:rStyle w:val="FontStyle18"/>
          <w:sz w:val="22"/>
          <w:szCs w:val="22"/>
        </w:rPr>
        <w:t xml:space="preserve"> 201</w:t>
      </w:r>
      <w:r w:rsidR="004E22B6">
        <w:rPr>
          <w:rStyle w:val="FontStyle18"/>
          <w:sz w:val="22"/>
          <w:szCs w:val="22"/>
        </w:rPr>
        <w:t>3</w:t>
      </w:r>
      <w:r w:rsidRPr="00E27D3B">
        <w:rPr>
          <w:rStyle w:val="FontStyle18"/>
          <w:sz w:val="22"/>
          <w:szCs w:val="22"/>
        </w:rPr>
        <w:t xml:space="preserve"> г.</w:t>
      </w:r>
    </w:p>
    <w:p w:rsidR="00E2381D" w:rsidRPr="00E27D3B" w:rsidRDefault="00E2381D" w:rsidP="002F13F0">
      <w:pPr>
        <w:pStyle w:val="Style1"/>
        <w:widowControl/>
        <w:tabs>
          <w:tab w:val="left" w:pos="8832"/>
        </w:tabs>
        <w:ind w:firstLine="0"/>
        <w:jc w:val="center"/>
        <w:rPr>
          <w:rStyle w:val="FontStyle18"/>
          <w:sz w:val="22"/>
          <w:szCs w:val="22"/>
        </w:rPr>
      </w:pPr>
    </w:p>
    <w:p w:rsidR="00952EB5" w:rsidRPr="00E27D3B" w:rsidRDefault="00952EB5" w:rsidP="0026662F">
      <w:pPr>
        <w:pStyle w:val="aff"/>
        <w:widowControl w:val="0"/>
        <w:autoSpaceDE w:val="0"/>
        <w:autoSpaceDN w:val="0"/>
        <w:adjustRightInd w:val="0"/>
        <w:ind w:left="0" w:firstLine="357"/>
        <w:jc w:val="both"/>
        <w:rPr>
          <w:sz w:val="22"/>
          <w:szCs w:val="22"/>
          <w:lang w:eastAsia="ar-SA"/>
        </w:rPr>
      </w:pPr>
      <w:r w:rsidRPr="00E27D3B">
        <w:rPr>
          <w:sz w:val="22"/>
          <w:szCs w:val="22"/>
          <w:lang w:eastAsia="ar-SA"/>
        </w:rPr>
        <w:t>Настоящий договор заключен между ___________________ и ОАО «Омский аэропорт» подписан в количестве 3-х экземпляров имеющих равную правовую силу: по одному для каждой из сторон договора</w:t>
      </w:r>
      <w:r w:rsidRPr="004A05F6">
        <w:rPr>
          <w:sz w:val="22"/>
          <w:szCs w:val="22"/>
          <w:lang w:eastAsia="ar-SA"/>
        </w:rPr>
        <w:t>, и один экземпляр для государственной регистрации в органах ГИБДД</w:t>
      </w:r>
      <w:proofErr w:type="gramStart"/>
      <w:r w:rsidRPr="004A05F6">
        <w:rPr>
          <w:sz w:val="22"/>
          <w:szCs w:val="22"/>
          <w:lang w:eastAsia="ar-SA"/>
        </w:rPr>
        <w:t>.</w:t>
      </w:r>
      <w:proofErr w:type="gramEnd"/>
      <w:r w:rsidR="0026662F">
        <w:rPr>
          <w:sz w:val="22"/>
          <w:szCs w:val="22"/>
          <w:lang w:eastAsia="ar-SA"/>
        </w:rPr>
        <w:t xml:space="preserve"> </w:t>
      </w:r>
      <w:r w:rsidRPr="004A05F6">
        <w:rPr>
          <w:sz w:val="22"/>
          <w:szCs w:val="22"/>
          <w:lang w:eastAsia="ar-SA"/>
        </w:rPr>
        <w:t>______________________________,</w:t>
      </w:r>
      <w:r w:rsidRPr="00E27D3B">
        <w:rPr>
          <w:sz w:val="22"/>
          <w:szCs w:val="22"/>
          <w:lang w:eastAsia="ar-SA"/>
        </w:rPr>
        <w:t xml:space="preserve"> именуемое в дальнейшем «Продавец»</w:t>
      </w:r>
      <w:r w:rsidR="008431DA" w:rsidRPr="00E27D3B">
        <w:rPr>
          <w:sz w:val="22"/>
          <w:szCs w:val="22"/>
          <w:lang w:eastAsia="ar-SA"/>
        </w:rPr>
        <w:t xml:space="preserve">, в лице </w:t>
      </w:r>
      <w:r w:rsidRPr="00E27D3B">
        <w:rPr>
          <w:sz w:val="22"/>
          <w:szCs w:val="22"/>
          <w:lang w:eastAsia="ar-SA"/>
        </w:rPr>
        <w:t>______________________________________</w:t>
      </w:r>
      <w:r w:rsidR="002F13F0" w:rsidRPr="00E27D3B">
        <w:rPr>
          <w:sz w:val="22"/>
          <w:szCs w:val="22"/>
          <w:lang w:eastAsia="ar-SA"/>
        </w:rPr>
        <w:t xml:space="preserve">, действующего на основании </w:t>
      </w:r>
      <w:r w:rsidRPr="00E27D3B">
        <w:rPr>
          <w:sz w:val="22"/>
          <w:szCs w:val="22"/>
          <w:lang w:eastAsia="ar-SA"/>
        </w:rPr>
        <w:t>Устава, с одной стороны, и ОАО «Омский аэропорт», именуемое в дальнейшем «Покупатель», в лице Генерального директора Бермана Михаила Львовича действующего на основании Устава, с другой стороны</w:t>
      </w:r>
      <w:r w:rsidR="007C1D31">
        <w:rPr>
          <w:sz w:val="22"/>
          <w:szCs w:val="22"/>
          <w:lang w:eastAsia="ar-SA"/>
        </w:rPr>
        <w:t>,</w:t>
      </w:r>
      <w:r w:rsidR="007C1D31" w:rsidRPr="007C1D31">
        <w:rPr>
          <w:sz w:val="22"/>
          <w:szCs w:val="22"/>
        </w:rPr>
        <w:t xml:space="preserve"> </w:t>
      </w:r>
      <w:r w:rsidR="007C1D31" w:rsidRPr="00352218">
        <w:rPr>
          <w:sz w:val="22"/>
          <w:szCs w:val="22"/>
        </w:rPr>
        <w:t>далее именуемы по тексту договора «Стороны», а по отдельности «Сторона»</w:t>
      </w:r>
      <w:r w:rsidRPr="00E27D3B">
        <w:rPr>
          <w:sz w:val="22"/>
          <w:szCs w:val="22"/>
          <w:lang w:eastAsia="ar-SA"/>
        </w:rPr>
        <w:t>,</w:t>
      </w:r>
      <w:r w:rsidR="00AC1303">
        <w:rPr>
          <w:sz w:val="22"/>
          <w:szCs w:val="22"/>
          <w:lang w:eastAsia="ar-SA"/>
        </w:rPr>
        <w:t xml:space="preserve"> </w:t>
      </w:r>
      <w:bookmarkStart w:id="11" w:name="_GoBack"/>
      <w:bookmarkEnd w:id="11"/>
      <w:r w:rsidRPr="00E27D3B">
        <w:rPr>
          <w:sz w:val="22"/>
          <w:szCs w:val="22"/>
          <w:lang w:eastAsia="ar-SA"/>
        </w:rPr>
        <w:t xml:space="preserve">заключили настоящий </w:t>
      </w:r>
      <w:r w:rsidR="007C1D31">
        <w:rPr>
          <w:sz w:val="22"/>
          <w:szCs w:val="22"/>
          <w:lang w:eastAsia="ar-SA"/>
        </w:rPr>
        <w:t>Д</w:t>
      </w:r>
      <w:r w:rsidRPr="00E27D3B">
        <w:rPr>
          <w:sz w:val="22"/>
          <w:szCs w:val="22"/>
          <w:lang w:eastAsia="ar-SA"/>
        </w:rPr>
        <w:t>оговор о нижеследующем:</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Предмет договора</w:t>
      </w:r>
    </w:p>
    <w:p w:rsidR="0032684F" w:rsidRPr="00E27D3B" w:rsidRDefault="0032684F"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Предметом настоящего Договора является купля-продажа</w:t>
      </w:r>
      <w:r w:rsidR="009C7907" w:rsidRPr="009C7907">
        <w:rPr>
          <w:b/>
          <w:sz w:val="22"/>
          <w:szCs w:val="22"/>
        </w:rPr>
        <w:t xml:space="preserve"> </w:t>
      </w:r>
      <w:r w:rsidR="009C7907" w:rsidRPr="00600CCC">
        <w:rPr>
          <w:b/>
          <w:sz w:val="22"/>
          <w:szCs w:val="22"/>
        </w:rPr>
        <w:t>подметально-уборочной машины</w:t>
      </w:r>
      <w:r w:rsidR="009C7907">
        <w:rPr>
          <w:b/>
          <w:sz w:val="22"/>
          <w:szCs w:val="22"/>
        </w:rPr>
        <w:t xml:space="preserve"> </w:t>
      </w:r>
      <w:r w:rsidR="009C7907" w:rsidRPr="00600CCC">
        <w:rPr>
          <w:b/>
          <w:sz w:val="22"/>
          <w:szCs w:val="22"/>
        </w:rPr>
        <w:t>на базе КамАЗ с навесным оборудованием</w:t>
      </w:r>
      <w:r w:rsidRPr="00E27D3B">
        <w:rPr>
          <w:sz w:val="22"/>
          <w:szCs w:val="22"/>
          <w:lang w:eastAsia="ar-SA"/>
        </w:rPr>
        <w:t xml:space="preserve"> (далее </w:t>
      </w:r>
      <w:r w:rsidR="009A145E">
        <w:rPr>
          <w:sz w:val="22"/>
          <w:szCs w:val="22"/>
          <w:lang w:eastAsia="ar-SA"/>
        </w:rPr>
        <w:t>–</w:t>
      </w:r>
      <w:r w:rsidRPr="00E27D3B">
        <w:rPr>
          <w:sz w:val="22"/>
          <w:szCs w:val="22"/>
          <w:lang w:eastAsia="ar-SA"/>
        </w:rPr>
        <w:t xml:space="preserve"> Товар</w:t>
      </w:r>
      <w:r w:rsidR="009A145E">
        <w:rPr>
          <w:sz w:val="22"/>
          <w:szCs w:val="22"/>
          <w:lang w:eastAsia="ar-SA"/>
        </w:rPr>
        <w:t>, Транспортное средство</w:t>
      </w:r>
      <w:r w:rsidRPr="00E27D3B">
        <w:rPr>
          <w:sz w:val="22"/>
          <w:szCs w:val="22"/>
          <w:lang w:eastAsia="ar-SA"/>
        </w:rPr>
        <w:t>)</w:t>
      </w:r>
      <w:r w:rsidR="00BC3B3A" w:rsidRPr="00E27D3B">
        <w:rPr>
          <w:sz w:val="22"/>
          <w:szCs w:val="22"/>
          <w:lang w:eastAsia="ar-SA"/>
        </w:rPr>
        <w:t>,</w:t>
      </w:r>
      <w:r w:rsidRPr="00E27D3B">
        <w:rPr>
          <w:sz w:val="22"/>
          <w:szCs w:val="22"/>
          <w:lang w:eastAsia="ar-SA"/>
        </w:rPr>
        <w:t xml:space="preserve"> а также принадлежностей этого </w:t>
      </w:r>
      <w:r w:rsidR="007C1D31">
        <w:rPr>
          <w:sz w:val="22"/>
          <w:szCs w:val="22"/>
          <w:lang w:eastAsia="ar-SA"/>
        </w:rPr>
        <w:t>Т</w:t>
      </w:r>
      <w:r w:rsidRPr="00E27D3B">
        <w:rPr>
          <w:sz w:val="22"/>
          <w:szCs w:val="22"/>
          <w:lang w:eastAsia="ar-SA"/>
        </w:rPr>
        <w:t>овара, которые Продавец продает, а Покупатель приобретает для последующей эксплуатации.</w:t>
      </w:r>
      <w:r w:rsidR="00BC3B3A" w:rsidRPr="00E27D3B">
        <w:rPr>
          <w:sz w:val="22"/>
          <w:szCs w:val="22"/>
          <w:lang w:eastAsia="ar-SA"/>
        </w:rPr>
        <w:t xml:space="preserve"> </w:t>
      </w:r>
      <w:r w:rsidRPr="00E27D3B">
        <w:rPr>
          <w:sz w:val="22"/>
          <w:szCs w:val="22"/>
          <w:lang w:eastAsia="ar-SA"/>
        </w:rPr>
        <w:t xml:space="preserve">Технические характеристики Товара определены в </w:t>
      </w:r>
      <w:r w:rsidR="00BC3B3A" w:rsidRPr="00E27D3B">
        <w:rPr>
          <w:sz w:val="22"/>
          <w:szCs w:val="22"/>
          <w:lang w:eastAsia="ar-SA"/>
        </w:rPr>
        <w:t>Приложении 1 к настоящему Д</w:t>
      </w:r>
      <w:r w:rsidRPr="00E27D3B">
        <w:rPr>
          <w:sz w:val="22"/>
          <w:szCs w:val="22"/>
          <w:lang w:eastAsia="ar-SA"/>
        </w:rPr>
        <w:t>оговору.</w:t>
      </w:r>
    </w:p>
    <w:p w:rsidR="00B36FFE" w:rsidRPr="00E27D3B" w:rsidRDefault="0026662F"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На момент передачи Покупателю Т</w:t>
      </w:r>
      <w:r w:rsidR="00952EB5" w:rsidRPr="00E27D3B">
        <w:rPr>
          <w:sz w:val="22"/>
          <w:szCs w:val="22"/>
          <w:lang w:eastAsia="ar-SA"/>
        </w:rPr>
        <w:t>овара</w:t>
      </w:r>
      <w:r w:rsidR="0032684F" w:rsidRPr="00E27D3B">
        <w:rPr>
          <w:sz w:val="22"/>
          <w:szCs w:val="22"/>
          <w:lang w:eastAsia="ar-SA"/>
        </w:rPr>
        <w:t>,</w:t>
      </w:r>
      <w:r w:rsidR="00952EB5" w:rsidRPr="00E27D3B">
        <w:rPr>
          <w:sz w:val="22"/>
          <w:szCs w:val="22"/>
          <w:lang w:eastAsia="ar-SA"/>
        </w:rPr>
        <w:t xml:space="preserve"> последний находиться в распоряжении Продавца</w:t>
      </w:r>
      <w:r w:rsidR="0032684F" w:rsidRPr="00E27D3B">
        <w:rPr>
          <w:sz w:val="22"/>
          <w:szCs w:val="22"/>
          <w:lang w:eastAsia="ar-SA"/>
        </w:rPr>
        <w:t xml:space="preserve"> -</w:t>
      </w:r>
      <w:r w:rsidR="00952EB5" w:rsidRPr="00E27D3B">
        <w:rPr>
          <w:sz w:val="22"/>
          <w:szCs w:val="22"/>
          <w:lang w:eastAsia="ar-SA"/>
        </w:rPr>
        <w:t xml:space="preserve"> </w:t>
      </w:r>
      <w:r w:rsidR="0032684F" w:rsidRPr="00E27D3B">
        <w:rPr>
          <w:sz w:val="22"/>
          <w:szCs w:val="22"/>
          <w:lang w:eastAsia="ar-SA"/>
        </w:rPr>
        <w:t>не</w:t>
      </w:r>
      <w:r w:rsidR="00952EB5" w:rsidRPr="00E27D3B">
        <w:rPr>
          <w:sz w:val="22"/>
          <w:szCs w:val="22"/>
          <w:lang w:eastAsia="ar-SA"/>
        </w:rPr>
        <w:t xml:space="preserve"> заложен или арестован, не </w:t>
      </w:r>
      <w:r w:rsidR="0032684F" w:rsidRPr="00E27D3B">
        <w:rPr>
          <w:sz w:val="22"/>
          <w:szCs w:val="22"/>
          <w:lang w:eastAsia="ar-SA"/>
        </w:rPr>
        <w:t>я</w:t>
      </w:r>
      <w:r w:rsidR="00952EB5" w:rsidRPr="00E27D3B">
        <w:rPr>
          <w:sz w:val="22"/>
          <w:szCs w:val="22"/>
          <w:lang w:eastAsia="ar-SA"/>
        </w:rPr>
        <w:t>вля</w:t>
      </w:r>
      <w:r w:rsidR="0032684F" w:rsidRPr="00E27D3B">
        <w:rPr>
          <w:sz w:val="22"/>
          <w:szCs w:val="22"/>
          <w:lang w:eastAsia="ar-SA"/>
        </w:rPr>
        <w:t>е</w:t>
      </w:r>
      <w:r w:rsidR="00952EB5" w:rsidRPr="00E27D3B">
        <w:rPr>
          <w:sz w:val="22"/>
          <w:szCs w:val="22"/>
          <w:lang w:eastAsia="ar-SA"/>
        </w:rPr>
        <w:t>тся предметом исков третьих лиц.</w:t>
      </w:r>
    </w:p>
    <w:p w:rsidR="00952EB5" w:rsidRPr="00E27D3B" w:rsidRDefault="00952EB5"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Продавец полностью принимает на себя решение всех вопросов, которые могут возникнуть по</w:t>
      </w:r>
      <w:r w:rsidR="0032684F" w:rsidRPr="00E27D3B">
        <w:rPr>
          <w:sz w:val="22"/>
          <w:szCs w:val="22"/>
          <w:lang w:eastAsia="ar-SA"/>
        </w:rPr>
        <w:t xml:space="preserve"> </w:t>
      </w:r>
      <w:r w:rsidR="007C1D31">
        <w:rPr>
          <w:sz w:val="22"/>
          <w:szCs w:val="22"/>
          <w:lang w:eastAsia="ar-SA"/>
        </w:rPr>
        <w:t>данному Д</w:t>
      </w:r>
      <w:r w:rsidRPr="00E27D3B">
        <w:rPr>
          <w:sz w:val="22"/>
          <w:szCs w:val="22"/>
          <w:lang w:eastAsia="ar-SA"/>
        </w:rPr>
        <w:t>оговору, как если бы он сам был производителем товара.</w:t>
      </w:r>
    </w:p>
    <w:p w:rsidR="00952EB5" w:rsidRDefault="00E2381D" w:rsidP="00B36FFE">
      <w:pPr>
        <w:pStyle w:val="aff"/>
        <w:widowControl w:val="0"/>
        <w:numPr>
          <w:ilvl w:val="1"/>
          <w:numId w:val="25"/>
        </w:numPr>
        <w:autoSpaceDE w:val="0"/>
        <w:autoSpaceDN w:val="0"/>
        <w:adjustRightInd w:val="0"/>
        <w:ind w:left="426"/>
        <w:jc w:val="both"/>
        <w:rPr>
          <w:rStyle w:val="FontStyle24"/>
          <w:rFonts w:ascii="Times New Roman" w:hAnsi="Times New Roman" w:cs="Times New Roman"/>
          <w:sz w:val="22"/>
          <w:szCs w:val="22"/>
        </w:rPr>
      </w:pPr>
      <w:r>
        <w:rPr>
          <w:sz w:val="22"/>
          <w:szCs w:val="22"/>
          <w:lang w:eastAsia="ar-SA"/>
        </w:rPr>
        <w:t xml:space="preserve">Указанный выше </w:t>
      </w:r>
      <w:r w:rsidR="007C1D31">
        <w:rPr>
          <w:sz w:val="22"/>
          <w:szCs w:val="22"/>
          <w:lang w:eastAsia="ar-SA"/>
        </w:rPr>
        <w:t>Т</w:t>
      </w:r>
      <w:r w:rsidR="00952EB5" w:rsidRPr="00E27D3B">
        <w:rPr>
          <w:sz w:val="22"/>
          <w:szCs w:val="22"/>
          <w:lang w:eastAsia="ar-SA"/>
        </w:rPr>
        <w:t xml:space="preserve">овар Продавец обязуется передать в собственность Покупателя в согласованном количестве и ассортименте, а Покупатель обязуется принять данный </w:t>
      </w:r>
      <w:r w:rsidR="007C1D31">
        <w:rPr>
          <w:sz w:val="22"/>
          <w:szCs w:val="22"/>
          <w:lang w:eastAsia="ar-SA"/>
        </w:rPr>
        <w:t>Т</w:t>
      </w:r>
      <w:r w:rsidR="00952EB5" w:rsidRPr="00E27D3B">
        <w:rPr>
          <w:sz w:val="22"/>
          <w:szCs w:val="22"/>
          <w:lang w:eastAsia="ar-SA"/>
        </w:rPr>
        <w:t>овар и оплатить его в порядке и сроки, установленные</w:t>
      </w:r>
      <w:r w:rsidR="007C1D31">
        <w:rPr>
          <w:rStyle w:val="FontStyle24"/>
          <w:rFonts w:ascii="Times New Roman" w:hAnsi="Times New Roman" w:cs="Times New Roman"/>
          <w:sz w:val="22"/>
          <w:szCs w:val="22"/>
        </w:rPr>
        <w:t xml:space="preserve"> сторонами настоящего Д</w:t>
      </w:r>
      <w:r w:rsidR="00952EB5" w:rsidRPr="00E27D3B">
        <w:rPr>
          <w:rStyle w:val="FontStyle24"/>
          <w:rFonts w:ascii="Times New Roman" w:hAnsi="Times New Roman" w:cs="Times New Roman"/>
          <w:sz w:val="22"/>
          <w:szCs w:val="22"/>
        </w:rPr>
        <w:t>оговора.</w:t>
      </w:r>
    </w:p>
    <w:p w:rsidR="0026662F" w:rsidRDefault="00584967" w:rsidP="00584967">
      <w:pPr>
        <w:pStyle w:val="aff"/>
        <w:widowControl w:val="0"/>
        <w:numPr>
          <w:ilvl w:val="1"/>
          <w:numId w:val="25"/>
        </w:numPr>
        <w:autoSpaceDE w:val="0"/>
        <w:autoSpaceDN w:val="0"/>
        <w:adjustRightInd w:val="0"/>
        <w:ind w:left="426" w:hanging="426"/>
        <w:jc w:val="both"/>
        <w:rPr>
          <w:rStyle w:val="FontStyle24"/>
          <w:rFonts w:ascii="Times New Roman" w:hAnsi="Times New Roman" w:cs="Times New Roman"/>
          <w:sz w:val="22"/>
          <w:szCs w:val="22"/>
        </w:rPr>
      </w:pPr>
      <w:r w:rsidRPr="00584967">
        <w:rPr>
          <w:rStyle w:val="FontStyle24"/>
          <w:rFonts w:ascii="Times New Roman" w:hAnsi="Times New Roman" w:cs="Times New Roman"/>
          <w:sz w:val="22"/>
          <w:szCs w:val="22"/>
        </w:rPr>
        <w:t>Условия настоящего Договора определены в соответствии с объявленными результатами открытого запроса предложений</w:t>
      </w:r>
      <w:r>
        <w:rPr>
          <w:rStyle w:val="FontStyle24"/>
          <w:rFonts w:ascii="Times New Roman" w:hAnsi="Times New Roman" w:cs="Times New Roman"/>
          <w:sz w:val="22"/>
          <w:szCs w:val="22"/>
        </w:rPr>
        <w:t xml:space="preserve"> в электронной форме </w:t>
      </w:r>
      <w:r w:rsidRPr="00584967">
        <w:rPr>
          <w:rStyle w:val="FontStyle24"/>
          <w:rFonts w:ascii="Times New Roman" w:hAnsi="Times New Roman" w:cs="Times New Roman"/>
          <w:sz w:val="22"/>
          <w:szCs w:val="22"/>
        </w:rPr>
        <w:t>(протокол №____ от ____._____ 2013 г).</w:t>
      </w:r>
    </w:p>
    <w:p w:rsidR="00897433" w:rsidRPr="004E22B6" w:rsidRDefault="00B36FFE" w:rsidP="004E22B6">
      <w:pPr>
        <w:pStyle w:val="Style8"/>
        <w:widowControl/>
        <w:numPr>
          <w:ilvl w:val="0"/>
          <w:numId w:val="25"/>
        </w:numPr>
        <w:spacing w:before="240" w:line="240" w:lineRule="exact"/>
        <w:ind w:left="357" w:hanging="357"/>
        <w:jc w:val="center"/>
        <w:rPr>
          <w:rFonts w:ascii="Times New Roman" w:hAnsi="Times New Roman" w:cs="Times New Roman"/>
          <w:b/>
          <w:caps/>
          <w:sz w:val="22"/>
          <w:szCs w:val="22"/>
          <w:lang w:eastAsia="ar-SA"/>
        </w:rPr>
      </w:pPr>
      <w:r w:rsidRPr="004E22B6">
        <w:rPr>
          <w:rStyle w:val="FontStyle18"/>
          <w:b/>
          <w:caps/>
          <w:sz w:val="22"/>
          <w:szCs w:val="22"/>
        </w:rPr>
        <w:t>Качество товара</w:t>
      </w:r>
      <w:r w:rsidR="00897433" w:rsidRPr="004E22B6">
        <w:rPr>
          <w:rFonts w:ascii="Times New Roman" w:hAnsi="Times New Roman" w:cs="Times New Roman"/>
          <w:b/>
          <w:caps/>
          <w:sz w:val="22"/>
          <w:szCs w:val="22"/>
          <w:lang w:eastAsia="ar-SA"/>
        </w:rPr>
        <w:t>.</w:t>
      </w:r>
    </w:p>
    <w:p w:rsidR="00E27D3B" w:rsidRDefault="00B36FFE"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То</w:t>
      </w:r>
      <w:r w:rsidR="00952EB5" w:rsidRPr="00E27D3B">
        <w:rPr>
          <w:sz w:val="22"/>
          <w:szCs w:val="22"/>
          <w:lang w:eastAsia="ar-SA"/>
        </w:rPr>
        <w:t>вар должен по качеству</w:t>
      </w:r>
      <w:r w:rsidR="0031526E">
        <w:rPr>
          <w:sz w:val="22"/>
          <w:szCs w:val="22"/>
          <w:lang w:eastAsia="ar-SA"/>
        </w:rPr>
        <w:t xml:space="preserve"> соответс</w:t>
      </w:r>
      <w:r w:rsidR="005F71DF">
        <w:rPr>
          <w:sz w:val="22"/>
          <w:szCs w:val="22"/>
          <w:lang w:eastAsia="ar-SA"/>
        </w:rPr>
        <w:t>т</w:t>
      </w:r>
      <w:r w:rsidR="0031526E">
        <w:rPr>
          <w:sz w:val="22"/>
          <w:szCs w:val="22"/>
          <w:lang w:eastAsia="ar-SA"/>
        </w:rPr>
        <w:t>вовать</w:t>
      </w:r>
      <w:r w:rsidR="0031526E" w:rsidRPr="0031526E">
        <w:rPr>
          <w:sz w:val="22"/>
          <w:szCs w:val="22"/>
        </w:rPr>
        <w:t xml:space="preserve"> стандартам, принятым в РФ, иным нормативным документам, де</w:t>
      </w:r>
      <w:r w:rsidR="00584967">
        <w:rPr>
          <w:sz w:val="22"/>
          <w:szCs w:val="22"/>
        </w:rPr>
        <w:t>йствующим на момент заключения Д</w:t>
      </w:r>
      <w:r w:rsidR="0031526E" w:rsidRPr="0031526E">
        <w:rPr>
          <w:sz w:val="22"/>
          <w:szCs w:val="22"/>
        </w:rPr>
        <w:t>оговора</w:t>
      </w:r>
      <w:r w:rsidR="0031526E">
        <w:rPr>
          <w:sz w:val="22"/>
          <w:szCs w:val="22"/>
        </w:rPr>
        <w:t>,</w:t>
      </w:r>
      <w:r w:rsidR="00C648E6" w:rsidRPr="0031526E">
        <w:rPr>
          <w:sz w:val="22"/>
          <w:szCs w:val="22"/>
          <w:lang w:eastAsia="ar-SA"/>
        </w:rPr>
        <w:t xml:space="preserve"> </w:t>
      </w:r>
      <w:r w:rsidR="00952EB5" w:rsidRPr="0031526E">
        <w:rPr>
          <w:sz w:val="22"/>
          <w:szCs w:val="22"/>
          <w:lang w:eastAsia="ar-SA"/>
        </w:rPr>
        <w:t>иметь сертификат качества</w:t>
      </w:r>
      <w:r w:rsidR="00C648E6" w:rsidRPr="0031526E">
        <w:rPr>
          <w:sz w:val="22"/>
          <w:szCs w:val="22"/>
          <w:lang w:eastAsia="ar-SA"/>
        </w:rPr>
        <w:t xml:space="preserve"> (соответствия)</w:t>
      </w:r>
      <w:r w:rsidR="00952EB5" w:rsidRPr="0031526E">
        <w:rPr>
          <w:sz w:val="22"/>
          <w:szCs w:val="22"/>
          <w:lang w:eastAsia="ar-SA"/>
        </w:rPr>
        <w:t>.</w:t>
      </w:r>
    </w:p>
    <w:p w:rsidR="00A5567D" w:rsidRPr="00A5567D" w:rsidRDefault="00A5567D" w:rsidP="00A5567D">
      <w:pPr>
        <w:pStyle w:val="aff"/>
        <w:numPr>
          <w:ilvl w:val="1"/>
          <w:numId w:val="25"/>
        </w:numPr>
        <w:ind w:left="426" w:hanging="426"/>
        <w:rPr>
          <w:sz w:val="22"/>
          <w:szCs w:val="22"/>
          <w:lang w:eastAsia="ar-SA"/>
        </w:rPr>
      </w:pPr>
      <w:r w:rsidRPr="00A5567D">
        <w:rPr>
          <w:sz w:val="22"/>
          <w:szCs w:val="22"/>
          <w:lang w:eastAsia="ar-SA"/>
        </w:rPr>
        <w:t>Продавец гарантирует, что поставляемый Товар является новым (год изготовления- 2013) т.е. не бывшим в употреблении, не прошедшим ремонт, в том числе восстановление, замену составных частей, восстановление потребительских свойств, не имеет дефектов и деформаций.</w:t>
      </w:r>
    </w:p>
    <w:p w:rsidR="00E27D3B" w:rsidRDefault="00E27D3B"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 Продавец обязан обеспечить качеств</w:t>
      </w:r>
      <w:r w:rsidR="00584967">
        <w:rPr>
          <w:sz w:val="22"/>
          <w:szCs w:val="22"/>
          <w:lang w:eastAsia="ar-SA"/>
        </w:rPr>
        <w:t>енную предпродажную подготовку Т</w:t>
      </w:r>
      <w:r w:rsidRPr="00E27D3B">
        <w:rPr>
          <w:sz w:val="22"/>
          <w:szCs w:val="22"/>
          <w:lang w:eastAsia="ar-SA"/>
        </w:rPr>
        <w:t xml:space="preserve">овара (с выполнением всех предусмотренных </w:t>
      </w:r>
      <w:r w:rsidR="00DF76FC">
        <w:rPr>
          <w:sz w:val="22"/>
          <w:szCs w:val="22"/>
          <w:lang w:eastAsia="ar-SA"/>
        </w:rPr>
        <w:t xml:space="preserve">предприятием - </w:t>
      </w:r>
      <w:r w:rsidRPr="00E27D3B">
        <w:rPr>
          <w:sz w:val="22"/>
          <w:szCs w:val="22"/>
          <w:lang w:eastAsia="ar-SA"/>
        </w:rPr>
        <w:t>изготовителем операций) и проверку ее результатов Покупателем. Все недостатки производственного характера, обнаруженные при пров</w:t>
      </w:r>
      <w:r w:rsidR="009A145E">
        <w:rPr>
          <w:sz w:val="22"/>
          <w:szCs w:val="22"/>
          <w:lang w:eastAsia="ar-SA"/>
        </w:rPr>
        <w:t>едении предпродажной подготовки</w:t>
      </w:r>
      <w:r w:rsidRPr="00E27D3B">
        <w:rPr>
          <w:sz w:val="22"/>
          <w:szCs w:val="22"/>
          <w:lang w:eastAsia="ar-SA"/>
        </w:rPr>
        <w:t xml:space="preserve"> должны</w:t>
      </w:r>
      <w:r w:rsidR="009A145E">
        <w:rPr>
          <w:sz w:val="22"/>
          <w:szCs w:val="22"/>
          <w:lang w:eastAsia="ar-SA"/>
        </w:rPr>
        <w:t>,</w:t>
      </w:r>
      <w:r w:rsidRPr="00E27D3B">
        <w:rPr>
          <w:sz w:val="22"/>
          <w:szCs w:val="22"/>
          <w:lang w:eastAsia="ar-SA"/>
        </w:rPr>
        <w:t xml:space="preserve"> безусловно</w:t>
      </w:r>
      <w:r w:rsidR="009A145E">
        <w:rPr>
          <w:sz w:val="22"/>
          <w:szCs w:val="22"/>
          <w:lang w:eastAsia="ar-SA"/>
        </w:rPr>
        <w:t>,</w:t>
      </w:r>
      <w:r w:rsidRPr="00E27D3B">
        <w:rPr>
          <w:sz w:val="22"/>
          <w:szCs w:val="22"/>
          <w:lang w:eastAsia="ar-SA"/>
        </w:rPr>
        <w:t xml:space="preserve"> и безвозмездно устраняться Продавцом с составлением соответствующих актов гарантийного ремонта.</w:t>
      </w:r>
    </w:p>
    <w:p w:rsidR="009A145E" w:rsidRDefault="009A145E" w:rsidP="009A145E">
      <w:pPr>
        <w:pStyle w:val="aff"/>
        <w:widowControl w:val="0"/>
        <w:numPr>
          <w:ilvl w:val="1"/>
          <w:numId w:val="25"/>
        </w:numPr>
        <w:autoSpaceDE w:val="0"/>
        <w:autoSpaceDN w:val="0"/>
        <w:adjustRightInd w:val="0"/>
        <w:ind w:left="426"/>
        <w:jc w:val="both"/>
        <w:rPr>
          <w:sz w:val="22"/>
          <w:szCs w:val="22"/>
          <w:lang w:eastAsia="ar-SA"/>
        </w:rPr>
      </w:pPr>
      <w:r w:rsidRPr="009A145E">
        <w:rPr>
          <w:sz w:val="22"/>
          <w:szCs w:val="22"/>
        </w:rPr>
        <w:t>Условия гарантии на шасси устанавливаются предприятием - изготовителем транспортного средства и доводятся до Покупателя Продавцом</w:t>
      </w:r>
      <w:r>
        <w:rPr>
          <w:sz w:val="22"/>
          <w:szCs w:val="22"/>
        </w:rPr>
        <w:t xml:space="preserve"> </w:t>
      </w:r>
      <w:r w:rsidRPr="009A145E">
        <w:rPr>
          <w:sz w:val="22"/>
          <w:szCs w:val="22"/>
        </w:rPr>
        <w:t xml:space="preserve">в настоящем разделе Договора и Сервисной книжке. </w:t>
      </w:r>
    </w:p>
    <w:p w:rsidR="009A145E" w:rsidRDefault="009A145E" w:rsidP="009A145E">
      <w:pPr>
        <w:pStyle w:val="aff"/>
        <w:widowControl w:val="0"/>
        <w:numPr>
          <w:ilvl w:val="1"/>
          <w:numId w:val="25"/>
        </w:numPr>
        <w:autoSpaceDE w:val="0"/>
        <w:autoSpaceDN w:val="0"/>
        <w:adjustRightInd w:val="0"/>
        <w:ind w:left="426"/>
        <w:jc w:val="both"/>
        <w:rPr>
          <w:sz w:val="22"/>
          <w:szCs w:val="22"/>
          <w:lang w:eastAsia="ar-SA"/>
        </w:rPr>
      </w:pPr>
      <w:r w:rsidRPr="009A145E">
        <w:rPr>
          <w:sz w:val="22"/>
          <w:szCs w:val="22"/>
        </w:rPr>
        <w:t xml:space="preserve"> Любое техническое обслуживание приобретенного по настоящему Договору Товара (транспортного средства) в период гарантийного срока должно осуществляться только авторизированными техническими центрами официального дилера _______________________.</w:t>
      </w:r>
    </w:p>
    <w:p w:rsidR="009A145E" w:rsidRDefault="009A145E" w:rsidP="009A145E">
      <w:pPr>
        <w:pStyle w:val="aff"/>
        <w:widowControl w:val="0"/>
        <w:numPr>
          <w:ilvl w:val="1"/>
          <w:numId w:val="25"/>
        </w:numPr>
        <w:autoSpaceDE w:val="0"/>
        <w:autoSpaceDN w:val="0"/>
        <w:adjustRightInd w:val="0"/>
        <w:ind w:left="426"/>
        <w:jc w:val="both"/>
        <w:rPr>
          <w:sz w:val="22"/>
          <w:szCs w:val="22"/>
          <w:lang w:eastAsia="ar-SA"/>
        </w:rPr>
      </w:pPr>
      <w:r w:rsidRPr="009A145E">
        <w:rPr>
          <w:sz w:val="22"/>
          <w:szCs w:val="22"/>
        </w:rPr>
        <w:t xml:space="preserve"> Гарантийный срок на Товар составляет ________________ с даты приобретения Товара (с даты передачи Товара по Акту приема-передачи) первым Покупателем или ______________ км</w:t>
      </w:r>
      <w:proofErr w:type="gramStart"/>
      <w:r w:rsidRPr="009A145E">
        <w:rPr>
          <w:sz w:val="22"/>
          <w:szCs w:val="22"/>
        </w:rPr>
        <w:t>.</w:t>
      </w:r>
      <w:proofErr w:type="gramEnd"/>
      <w:r w:rsidRPr="009A145E">
        <w:rPr>
          <w:sz w:val="22"/>
          <w:szCs w:val="22"/>
        </w:rPr>
        <w:t xml:space="preserve"> </w:t>
      </w:r>
      <w:proofErr w:type="gramStart"/>
      <w:r w:rsidRPr="009A145E">
        <w:rPr>
          <w:sz w:val="22"/>
          <w:szCs w:val="22"/>
        </w:rPr>
        <w:t>п</w:t>
      </w:r>
      <w:proofErr w:type="gramEnd"/>
      <w:r w:rsidRPr="009A145E">
        <w:rPr>
          <w:sz w:val="22"/>
          <w:szCs w:val="22"/>
        </w:rPr>
        <w:t>робега (в зависимости от того, что наступит ранее), за исключением отдельных комплектующих изделий транспортного средства</w:t>
      </w:r>
      <w:r>
        <w:rPr>
          <w:sz w:val="22"/>
          <w:szCs w:val="22"/>
        </w:rPr>
        <w:t xml:space="preserve"> (</w:t>
      </w:r>
      <w:r>
        <w:rPr>
          <w:sz w:val="22"/>
          <w:szCs w:val="22"/>
          <w:lang w:eastAsia="ar-SA"/>
        </w:rPr>
        <w:t xml:space="preserve">навесное оборудование: </w:t>
      </w:r>
      <w:r w:rsidRPr="00DF76FC">
        <w:rPr>
          <w:sz w:val="22"/>
          <w:szCs w:val="22"/>
          <w:lang w:eastAsia="ar-SA"/>
        </w:rPr>
        <w:t>скоростной отвал, межбазовая щетка)</w:t>
      </w:r>
      <w:r w:rsidRPr="009A145E">
        <w:rPr>
          <w:sz w:val="22"/>
          <w:szCs w:val="22"/>
        </w:rPr>
        <w:t>, на которые установлен иной срок гарантии.</w:t>
      </w:r>
    </w:p>
    <w:p w:rsidR="009A145E" w:rsidRDefault="009A145E" w:rsidP="009A145E">
      <w:pPr>
        <w:pStyle w:val="aff"/>
        <w:widowControl w:val="0"/>
        <w:numPr>
          <w:ilvl w:val="1"/>
          <w:numId w:val="25"/>
        </w:numPr>
        <w:autoSpaceDE w:val="0"/>
        <w:autoSpaceDN w:val="0"/>
        <w:adjustRightInd w:val="0"/>
        <w:ind w:left="426"/>
        <w:jc w:val="both"/>
        <w:rPr>
          <w:sz w:val="22"/>
          <w:szCs w:val="22"/>
          <w:lang w:eastAsia="ar-SA"/>
        </w:rPr>
      </w:pPr>
      <w:r w:rsidRPr="009A145E">
        <w:rPr>
          <w:sz w:val="22"/>
          <w:szCs w:val="22"/>
        </w:rPr>
        <w:t xml:space="preserve">В случае устранения недостатков Товара гарантийный срок на него продлевается на период, в </w:t>
      </w:r>
      <w:r w:rsidRPr="009A145E">
        <w:rPr>
          <w:sz w:val="22"/>
          <w:szCs w:val="22"/>
        </w:rPr>
        <w:lastRenderedPageBreak/>
        <w:t xml:space="preserve">течение которого Товар не использовался. Указанный период исчисляется </w:t>
      </w:r>
      <w:proofErr w:type="gramStart"/>
      <w:r w:rsidRPr="009A145E">
        <w:rPr>
          <w:sz w:val="22"/>
          <w:szCs w:val="22"/>
        </w:rPr>
        <w:t>со дня обращения Покупателя с требованием об устранении недостатков Товара до дня выдачи его по окончании</w:t>
      </w:r>
      <w:proofErr w:type="gramEnd"/>
      <w:r w:rsidRPr="009A145E">
        <w:rPr>
          <w:sz w:val="22"/>
          <w:szCs w:val="22"/>
        </w:rPr>
        <w:t xml:space="preserve"> ремонта. В случае уклонения Покупателя от принятия Товара после окончания ремонта, указанный период исчисляется со дня обращения Покупателя с требованием об устранении недостатков Товара до дня уведомления Покупателя об окончании ремонта.</w:t>
      </w:r>
    </w:p>
    <w:p w:rsidR="009A145E" w:rsidRPr="009A145E" w:rsidRDefault="009A145E" w:rsidP="009A145E">
      <w:pPr>
        <w:pStyle w:val="aff"/>
        <w:widowControl w:val="0"/>
        <w:numPr>
          <w:ilvl w:val="1"/>
          <w:numId w:val="25"/>
        </w:numPr>
        <w:autoSpaceDE w:val="0"/>
        <w:autoSpaceDN w:val="0"/>
        <w:adjustRightInd w:val="0"/>
        <w:ind w:left="426"/>
        <w:jc w:val="both"/>
        <w:rPr>
          <w:sz w:val="22"/>
          <w:szCs w:val="22"/>
          <w:lang w:eastAsia="ar-SA"/>
        </w:rPr>
      </w:pPr>
      <w:r w:rsidRPr="009A145E">
        <w:rPr>
          <w:sz w:val="22"/>
          <w:szCs w:val="22"/>
        </w:rPr>
        <w:t>На неисправности, возникшие в результате несоблюдения Покупателем правил эксплуатации и управления, содержащихся в Инструкции по эксплуатации Товара, и/или требований о проведении ТО, гарантия не распространяется.</w:t>
      </w:r>
    </w:p>
    <w:p w:rsidR="009A145E" w:rsidRPr="009A145E" w:rsidRDefault="009A145E" w:rsidP="009A145E">
      <w:pPr>
        <w:pStyle w:val="aff"/>
        <w:widowControl w:val="0"/>
        <w:numPr>
          <w:ilvl w:val="1"/>
          <w:numId w:val="25"/>
        </w:numPr>
        <w:autoSpaceDE w:val="0"/>
        <w:autoSpaceDN w:val="0"/>
        <w:adjustRightInd w:val="0"/>
        <w:ind w:left="426"/>
        <w:jc w:val="both"/>
        <w:rPr>
          <w:sz w:val="22"/>
          <w:szCs w:val="22"/>
          <w:lang w:eastAsia="ar-SA"/>
        </w:rPr>
      </w:pPr>
      <w:r w:rsidRPr="009A145E">
        <w:rPr>
          <w:sz w:val="22"/>
          <w:szCs w:val="22"/>
        </w:rPr>
        <w:t xml:space="preserve"> Гарантийные обязательства, в том числе условия их действия, указаны также в Сервисной книжке и Инструкции по эксплуатации, передаваемых Покупателю под личную подпись с Товаром и являющихся неотъемлемой частью настоящего Договора</w:t>
      </w:r>
      <w:r w:rsidRPr="009A145E">
        <w:t xml:space="preserve">. </w:t>
      </w:r>
    </w:p>
    <w:p w:rsidR="00952EB5" w:rsidRPr="00DF76FC" w:rsidRDefault="00DF76FC" w:rsidP="00E27D3B">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 xml:space="preserve">Гарантия </w:t>
      </w:r>
      <w:r w:rsidRPr="00DF76FC">
        <w:rPr>
          <w:sz w:val="22"/>
          <w:szCs w:val="22"/>
          <w:lang w:eastAsia="ar-SA"/>
        </w:rPr>
        <w:t>на навесное оборудование (скоростной отвал, межбазовая щетка)</w:t>
      </w:r>
      <w:r w:rsidR="00E27D3B" w:rsidRPr="00DF76FC">
        <w:rPr>
          <w:sz w:val="22"/>
          <w:szCs w:val="22"/>
          <w:lang w:eastAsia="ar-SA"/>
        </w:rPr>
        <w:t xml:space="preserve"> </w:t>
      </w:r>
      <w:r>
        <w:rPr>
          <w:sz w:val="22"/>
          <w:szCs w:val="22"/>
          <w:lang w:eastAsia="ar-SA"/>
        </w:rPr>
        <w:t>предоставляется Продавцом и</w:t>
      </w:r>
      <w:r w:rsidRPr="00DF76FC">
        <w:rPr>
          <w:sz w:val="22"/>
          <w:szCs w:val="22"/>
          <w:lang w:eastAsia="ar-SA"/>
        </w:rPr>
        <w:t xml:space="preserve"> </w:t>
      </w:r>
      <w:r w:rsidR="00E27D3B" w:rsidRPr="00DF76FC">
        <w:rPr>
          <w:sz w:val="22"/>
          <w:szCs w:val="22"/>
          <w:lang w:eastAsia="ar-SA"/>
        </w:rPr>
        <w:t>составля</w:t>
      </w:r>
      <w:r w:rsidRPr="00DF76FC">
        <w:rPr>
          <w:sz w:val="22"/>
          <w:szCs w:val="22"/>
          <w:lang w:eastAsia="ar-SA"/>
        </w:rPr>
        <w:t>ет</w:t>
      </w:r>
      <w:r w:rsidR="00E27D3B" w:rsidRPr="00DF76FC">
        <w:rPr>
          <w:sz w:val="22"/>
          <w:szCs w:val="22"/>
          <w:lang w:eastAsia="ar-SA"/>
        </w:rPr>
        <w:t xml:space="preserve"> </w:t>
      </w:r>
      <w:r w:rsidR="00CE3988" w:rsidRPr="00DF76FC">
        <w:rPr>
          <w:sz w:val="22"/>
          <w:szCs w:val="22"/>
          <w:lang w:eastAsia="ar-SA"/>
        </w:rPr>
        <w:t>_____</w:t>
      </w:r>
      <w:r w:rsidR="00E27D3B" w:rsidRPr="00DF76FC">
        <w:rPr>
          <w:sz w:val="22"/>
          <w:szCs w:val="22"/>
          <w:lang w:eastAsia="ar-SA"/>
        </w:rPr>
        <w:t xml:space="preserve"> месяцев со дня </w:t>
      </w:r>
      <w:r w:rsidRPr="00DF76FC">
        <w:rPr>
          <w:sz w:val="22"/>
          <w:szCs w:val="22"/>
          <w:lang w:eastAsia="ar-SA"/>
        </w:rPr>
        <w:t>постановки транспортного средства на учет в органах ГИБДД</w:t>
      </w:r>
      <w:r w:rsidR="00E27D3B" w:rsidRPr="00DF76FC">
        <w:rPr>
          <w:sz w:val="22"/>
          <w:szCs w:val="22"/>
          <w:lang w:eastAsia="ar-SA"/>
        </w:rPr>
        <w:t>.</w:t>
      </w:r>
      <w:r w:rsidRPr="00DF76FC">
        <w:rPr>
          <w:sz w:val="22"/>
          <w:szCs w:val="22"/>
        </w:rPr>
        <w:t xml:space="preserve"> </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 xml:space="preserve">Возникновение у Покупателя права собственности на товар </w:t>
      </w:r>
    </w:p>
    <w:p w:rsidR="00952EB5" w:rsidRPr="00103EEF" w:rsidRDefault="00E2381D"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В смысле настоящего Д</w:t>
      </w:r>
      <w:r w:rsidR="00952EB5" w:rsidRPr="00E27D3B">
        <w:rPr>
          <w:sz w:val="22"/>
          <w:szCs w:val="22"/>
          <w:lang w:eastAsia="ar-SA"/>
        </w:rPr>
        <w:t>оговора стороны его определи</w:t>
      </w:r>
      <w:r w:rsidR="007C1D31">
        <w:rPr>
          <w:sz w:val="22"/>
          <w:szCs w:val="22"/>
          <w:lang w:eastAsia="ar-SA"/>
        </w:rPr>
        <w:t>ли, что право собственности на Товар, являющийся предметом Д</w:t>
      </w:r>
      <w:r w:rsidR="00952EB5" w:rsidRPr="00E27D3B">
        <w:rPr>
          <w:sz w:val="22"/>
          <w:szCs w:val="22"/>
          <w:lang w:eastAsia="ar-SA"/>
        </w:rPr>
        <w:t>оговора (п.1</w:t>
      </w:r>
      <w:r w:rsidR="007C1D31">
        <w:rPr>
          <w:sz w:val="22"/>
          <w:szCs w:val="22"/>
          <w:lang w:eastAsia="ar-SA"/>
        </w:rPr>
        <w:t>.1 Д</w:t>
      </w:r>
      <w:r w:rsidR="00952EB5" w:rsidRPr="00E27D3B">
        <w:rPr>
          <w:sz w:val="22"/>
          <w:szCs w:val="22"/>
          <w:lang w:eastAsia="ar-SA"/>
        </w:rPr>
        <w:t>оговора), переходит к Покупателю с момента передачи его Продавцом Покупателю по акту приема-</w:t>
      </w:r>
      <w:r w:rsidR="00952EB5" w:rsidRPr="00103EEF">
        <w:rPr>
          <w:sz w:val="22"/>
          <w:szCs w:val="22"/>
          <w:lang w:eastAsia="ar-SA"/>
        </w:rPr>
        <w:t>передачи</w:t>
      </w:r>
      <w:r w:rsidR="00103EEF">
        <w:rPr>
          <w:sz w:val="22"/>
          <w:szCs w:val="22"/>
          <w:lang w:eastAsia="ar-SA"/>
        </w:rPr>
        <w:t xml:space="preserve"> и его полной оплаты</w:t>
      </w:r>
      <w:r w:rsidR="00952EB5" w:rsidRPr="00103EEF">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Риск случайной гибели товара</w:t>
      </w:r>
    </w:p>
    <w:p w:rsidR="00952EB5" w:rsidRPr="00E27D3B" w:rsidRDefault="00952EB5" w:rsidP="00B36FFE">
      <w:pPr>
        <w:pStyle w:val="aff"/>
        <w:widowControl w:val="0"/>
        <w:numPr>
          <w:ilvl w:val="1"/>
          <w:numId w:val="25"/>
        </w:numPr>
        <w:autoSpaceDE w:val="0"/>
        <w:autoSpaceDN w:val="0"/>
        <w:adjustRightInd w:val="0"/>
        <w:ind w:left="426"/>
        <w:jc w:val="both"/>
        <w:rPr>
          <w:sz w:val="22"/>
          <w:szCs w:val="22"/>
          <w:lang w:eastAsia="ar-SA"/>
        </w:rPr>
      </w:pPr>
      <w:proofErr w:type="gramStart"/>
      <w:r w:rsidRPr="00E27D3B">
        <w:rPr>
          <w:sz w:val="22"/>
          <w:szCs w:val="22"/>
          <w:lang w:eastAsia="ar-SA"/>
        </w:rPr>
        <w:t>Риск случайной гибели или случайной</w:t>
      </w:r>
      <w:r w:rsidR="007C1D31">
        <w:rPr>
          <w:sz w:val="22"/>
          <w:szCs w:val="22"/>
          <w:lang w:eastAsia="ar-SA"/>
        </w:rPr>
        <w:t xml:space="preserve"> порчи, утраты или повреждения Т</w:t>
      </w:r>
      <w:r w:rsidRPr="00E27D3B">
        <w:rPr>
          <w:sz w:val="22"/>
          <w:szCs w:val="22"/>
          <w:lang w:eastAsia="ar-SA"/>
        </w:rPr>
        <w:t>овара, яв</w:t>
      </w:r>
      <w:r w:rsidR="007C1D31">
        <w:rPr>
          <w:sz w:val="22"/>
          <w:szCs w:val="22"/>
          <w:lang w:eastAsia="ar-SA"/>
        </w:rPr>
        <w:t>ляющегося предметом настоящего Д</w:t>
      </w:r>
      <w:r w:rsidRPr="00E27D3B">
        <w:rPr>
          <w:sz w:val="22"/>
          <w:szCs w:val="22"/>
          <w:lang w:eastAsia="ar-SA"/>
        </w:rPr>
        <w:t>оговора, несет Продавец или Покупатель в зависимости от того, кто из них о</w:t>
      </w:r>
      <w:r w:rsidR="007C1D31">
        <w:rPr>
          <w:sz w:val="22"/>
          <w:szCs w:val="22"/>
          <w:lang w:eastAsia="ar-SA"/>
        </w:rPr>
        <w:t>бладал правом собственности на Т</w:t>
      </w:r>
      <w:r w:rsidRPr="00E27D3B">
        <w:rPr>
          <w:sz w:val="22"/>
          <w:szCs w:val="22"/>
          <w:lang w:eastAsia="ar-SA"/>
        </w:rPr>
        <w:t>овар в момент случайной гибели или случайного повреждения ее, т.е. был ли он передан Покупател</w:t>
      </w:r>
      <w:r w:rsidR="007C1D31">
        <w:rPr>
          <w:sz w:val="22"/>
          <w:szCs w:val="22"/>
          <w:lang w:eastAsia="ar-SA"/>
        </w:rPr>
        <w:t>ю в порядке исполнения условий Д</w:t>
      </w:r>
      <w:r w:rsidRPr="00E27D3B">
        <w:rPr>
          <w:sz w:val="22"/>
          <w:szCs w:val="22"/>
          <w:lang w:eastAsia="ar-SA"/>
        </w:rPr>
        <w:t>оговора Продавцом.</w:t>
      </w:r>
      <w:proofErr w:type="gramEnd"/>
    </w:p>
    <w:p w:rsidR="00FC4C75" w:rsidRPr="004E22B6" w:rsidRDefault="00FC4C7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 xml:space="preserve">Срок </w:t>
      </w:r>
      <w:r w:rsidR="00E27D3B" w:rsidRPr="004E22B6">
        <w:rPr>
          <w:rStyle w:val="FontStyle18"/>
          <w:b/>
          <w:caps/>
          <w:sz w:val="22"/>
          <w:szCs w:val="22"/>
        </w:rPr>
        <w:t xml:space="preserve">и порядок </w:t>
      </w:r>
      <w:r w:rsidRPr="004E22B6">
        <w:rPr>
          <w:rStyle w:val="FontStyle18"/>
          <w:b/>
          <w:caps/>
          <w:sz w:val="22"/>
          <w:szCs w:val="22"/>
        </w:rPr>
        <w:t>поставки товара</w:t>
      </w:r>
    </w:p>
    <w:p w:rsidR="009C7907" w:rsidRPr="00E2034F" w:rsidRDefault="009C7907" w:rsidP="009C7907">
      <w:pPr>
        <w:pStyle w:val="aff"/>
        <w:widowControl w:val="0"/>
        <w:numPr>
          <w:ilvl w:val="1"/>
          <w:numId w:val="25"/>
        </w:numPr>
        <w:autoSpaceDE w:val="0"/>
        <w:autoSpaceDN w:val="0"/>
        <w:adjustRightInd w:val="0"/>
        <w:ind w:left="567" w:hanging="567"/>
        <w:jc w:val="both"/>
        <w:rPr>
          <w:i/>
          <w:sz w:val="22"/>
          <w:szCs w:val="22"/>
          <w:lang w:eastAsia="ar-SA"/>
        </w:rPr>
      </w:pPr>
      <w:r>
        <w:rPr>
          <w:sz w:val="22"/>
          <w:szCs w:val="22"/>
          <w:lang w:eastAsia="ar-SA"/>
        </w:rPr>
        <w:t>Продавец обязуется передать Т</w:t>
      </w:r>
      <w:r w:rsidRPr="009C7907">
        <w:rPr>
          <w:sz w:val="22"/>
          <w:szCs w:val="22"/>
          <w:lang w:eastAsia="ar-SA"/>
        </w:rPr>
        <w:t>овар, я</w:t>
      </w:r>
      <w:r>
        <w:rPr>
          <w:sz w:val="22"/>
          <w:szCs w:val="22"/>
          <w:lang w:eastAsia="ar-SA"/>
        </w:rPr>
        <w:t>вляющийся предметом настоящего Д</w:t>
      </w:r>
      <w:r w:rsidRPr="009C7907">
        <w:rPr>
          <w:sz w:val="22"/>
          <w:szCs w:val="22"/>
          <w:lang w:eastAsia="ar-SA"/>
        </w:rPr>
        <w:t>оговора, в течение _____ календарных дней, при этом срок передачи исчисляется</w:t>
      </w:r>
      <w:r w:rsidR="00E2034F">
        <w:rPr>
          <w:sz w:val="22"/>
          <w:szCs w:val="22"/>
          <w:lang w:eastAsia="ar-SA"/>
        </w:rPr>
        <w:t xml:space="preserve"> Вариант 1- со дня заключения настоящего Договора или Вариант 2-</w:t>
      </w:r>
      <w:r w:rsidRPr="009C7907">
        <w:rPr>
          <w:sz w:val="22"/>
          <w:szCs w:val="22"/>
          <w:lang w:eastAsia="ar-SA"/>
        </w:rPr>
        <w:t xml:space="preserve"> с мом</w:t>
      </w:r>
      <w:r>
        <w:rPr>
          <w:sz w:val="22"/>
          <w:szCs w:val="22"/>
          <w:lang w:eastAsia="ar-SA"/>
        </w:rPr>
        <w:t>ента получения аванса согласно</w:t>
      </w:r>
      <w:r w:rsidR="00A5567D">
        <w:rPr>
          <w:sz w:val="22"/>
          <w:szCs w:val="22"/>
          <w:lang w:eastAsia="ar-SA"/>
        </w:rPr>
        <w:t xml:space="preserve"> </w:t>
      </w:r>
      <w:r>
        <w:rPr>
          <w:sz w:val="22"/>
          <w:szCs w:val="22"/>
          <w:lang w:eastAsia="ar-SA"/>
        </w:rPr>
        <w:t>7</w:t>
      </w:r>
      <w:r w:rsidR="00A5567D">
        <w:rPr>
          <w:sz w:val="22"/>
          <w:szCs w:val="22"/>
          <w:lang w:eastAsia="ar-SA"/>
        </w:rPr>
        <w:t>.2. настоящего Д</w:t>
      </w:r>
      <w:r w:rsidRPr="009C7907">
        <w:rPr>
          <w:sz w:val="22"/>
          <w:szCs w:val="22"/>
          <w:lang w:eastAsia="ar-SA"/>
        </w:rPr>
        <w:t>оговора</w:t>
      </w:r>
      <w:r w:rsidR="00E2034F">
        <w:rPr>
          <w:sz w:val="22"/>
          <w:szCs w:val="22"/>
          <w:lang w:eastAsia="ar-SA"/>
        </w:rPr>
        <w:t xml:space="preserve"> (</w:t>
      </w:r>
      <w:r w:rsidR="00E2034F" w:rsidRPr="00E2034F">
        <w:rPr>
          <w:i/>
          <w:sz w:val="22"/>
          <w:szCs w:val="22"/>
          <w:lang w:eastAsia="ar-SA"/>
        </w:rPr>
        <w:t>при заполнении проекта выбирае</w:t>
      </w:r>
      <w:r w:rsidR="00E2034F">
        <w:rPr>
          <w:i/>
          <w:sz w:val="22"/>
          <w:szCs w:val="22"/>
          <w:lang w:eastAsia="ar-SA"/>
        </w:rPr>
        <w:t>тся один из вариантов, не нужный</w:t>
      </w:r>
      <w:r w:rsidR="00E2034F" w:rsidRPr="00E2034F">
        <w:rPr>
          <w:i/>
          <w:sz w:val="22"/>
          <w:szCs w:val="22"/>
          <w:lang w:eastAsia="ar-SA"/>
        </w:rPr>
        <w:t xml:space="preserve"> удаляется)</w:t>
      </w:r>
      <w:r w:rsidRPr="00E2034F">
        <w:rPr>
          <w:i/>
          <w:sz w:val="22"/>
          <w:szCs w:val="22"/>
          <w:lang w:eastAsia="ar-SA"/>
        </w:rPr>
        <w:t>.</w:t>
      </w:r>
    </w:p>
    <w:p w:rsidR="009C7907" w:rsidRPr="009C7907" w:rsidRDefault="009C7907" w:rsidP="009C7907">
      <w:pPr>
        <w:pStyle w:val="aff"/>
        <w:widowControl w:val="0"/>
        <w:numPr>
          <w:ilvl w:val="1"/>
          <w:numId w:val="25"/>
        </w:numPr>
        <w:autoSpaceDE w:val="0"/>
        <w:autoSpaceDN w:val="0"/>
        <w:adjustRightInd w:val="0"/>
        <w:ind w:left="567" w:hanging="567"/>
        <w:jc w:val="both"/>
        <w:rPr>
          <w:sz w:val="22"/>
          <w:szCs w:val="22"/>
          <w:lang w:eastAsia="ar-SA"/>
        </w:rPr>
      </w:pPr>
      <w:r w:rsidRPr="009C7907">
        <w:rPr>
          <w:sz w:val="22"/>
          <w:szCs w:val="22"/>
          <w:lang w:eastAsia="ar-SA"/>
        </w:rPr>
        <w:t xml:space="preserve"> Приемка </w:t>
      </w:r>
      <w:r>
        <w:rPr>
          <w:sz w:val="22"/>
          <w:szCs w:val="22"/>
          <w:lang w:eastAsia="ar-SA"/>
        </w:rPr>
        <w:t>Т</w:t>
      </w:r>
      <w:r w:rsidRPr="009C7907">
        <w:rPr>
          <w:sz w:val="22"/>
          <w:szCs w:val="22"/>
          <w:lang w:eastAsia="ar-SA"/>
        </w:rPr>
        <w:t>овара по количеству и комплектности производится на территории Продавца представителями Покупателя, имеющими оригиналы до</w:t>
      </w:r>
      <w:r w:rsidR="00A5567D">
        <w:rPr>
          <w:sz w:val="22"/>
          <w:szCs w:val="22"/>
          <w:lang w:eastAsia="ar-SA"/>
        </w:rPr>
        <w:t>веренностей на право получения Т</w:t>
      </w:r>
      <w:r w:rsidRPr="009C7907">
        <w:rPr>
          <w:sz w:val="22"/>
          <w:szCs w:val="22"/>
          <w:lang w:eastAsia="ar-SA"/>
        </w:rPr>
        <w:t>овара и документ, удостоверяющий личность (паспорт).</w:t>
      </w:r>
    </w:p>
    <w:p w:rsidR="009C7907" w:rsidRDefault="009C7907" w:rsidP="009C7907">
      <w:pPr>
        <w:pStyle w:val="aff"/>
        <w:widowControl w:val="0"/>
        <w:numPr>
          <w:ilvl w:val="1"/>
          <w:numId w:val="25"/>
        </w:numPr>
        <w:autoSpaceDE w:val="0"/>
        <w:autoSpaceDN w:val="0"/>
        <w:adjustRightInd w:val="0"/>
        <w:ind w:left="567" w:hanging="567"/>
        <w:jc w:val="both"/>
        <w:rPr>
          <w:sz w:val="22"/>
          <w:szCs w:val="22"/>
          <w:lang w:eastAsia="ar-SA"/>
        </w:rPr>
      </w:pPr>
      <w:r>
        <w:rPr>
          <w:sz w:val="22"/>
          <w:szCs w:val="22"/>
          <w:lang w:eastAsia="ar-SA"/>
        </w:rPr>
        <w:t>Доставка Т</w:t>
      </w:r>
      <w:r w:rsidRPr="009C7907">
        <w:rPr>
          <w:sz w:val="22"/>
          <w:szCs w:val="22"/>
          <w:lang w:eastAsia="ar-SA"/>
        </w:rPr>
        <w:t>овара производится на условиях самовывоза с письменным извещением Покупателя о месте нахождения склада (стоянки). Указанное извещение направляется Продавцом в адрес Покупателя не менее чем за 7 рабочих дней до назначенной даты приемки товара.</w:t>
      </w:r>
    </w:p>
    <w:p w:rsidR="009C7907" w:rsidRDefault="009C7907" w:rsidP="009C7907">
      <w:pPr>
        <w:widowControl w:val="0"/>
        <w:autoSpaceDE w:val="0"/>
        <w:autoSpaceDN w:val="0"/>
        <w:adjustRightInd w:val="0"/>
        <w:ind w:left="567" w:hanging="567"/>
        <w:jc w:val="both"/>
        <w:rPr>
          <w:sz w:val="22"/>
          <w:szCs w:val="22"/>
          <w:lang w:eastAsia="ar-SA"/>
        </w:rPr>
      </w:pPr>
      <w:r>
        <w:rPr>
          <w:sz w:val="22"/>
          <w:szCs w:val="22"/>
          <w:lang w:eastAsia="ar-SA"/>
        </w:rPr>
        <w:t xml:space="preserve">          К</w:t>
      </w:r>
      <w:r w:rsidRPr="009C7907">
        <w:rPr>
          <w:sz w:val="22"/>
          <w:szCs w:val="22"/>
          <w:lang w:eastAsia="ar-SA"/>
        </w:rPr>
        <w:t>онтактное лицо</w:t>
      </w:r>
      <w:r>
        <w:rPr>
          <w:sz w:val="22"/>
          <w:szCs w:val="22"/>
          <w:lang w:eastAsia="ar-SA"/>
        </w:rPr>
        <w:t xml:space="preserve"> со стороны Покупателя:</w:t>
      </w:r>
      <w:r w:rsidRPr="009C7907">
        <w:rPr>
          <w:sz w:val="22"/>
          <w:szCs w:val="22"/>
          <w:lang w:eastAsia="ar-SA"/>
        </w:rPr>
        <w:t xml:space="preserve"> Самсонов Вячеслав Константинович, тел (3812) 517-381.</w:t>
      </w:r>
    </w:p>
    <w:p w:rsidR="00A5567D" w:rsidRDefault="009C7907" w:rsidP="00A5567D">
      <w:pPr>
        <w:widowControl w:val="0"/>
        <w:autoSpaceDE w:val="0"/>
        <w:autoSpaceDN w:val="0"/>
        <w:adjustRightInd w:val="0"/>
        <w:ind w:left="567" w:hanging="567"/>
        <w:jc w:val="both"/>
        <w:rPr>
          <w:sz w:val="22"/>
          <w:szCs w:val="22"/>
          <w:lang w:eastAsia="ar-SA"/>
        </w:rPr>
      </w:pPr>
      <w:r>
        <w:rPr>
          <w:sz w:val="22"/>
          <w:szCs w:val="22"/>
          <w:lang w:eastAsia="ar-SA"/>
        </w:rPr>
        <w:t xml:space="preserve">         </w:t>
      </w:r>
      <w:r w:rsidRPr="009C7907">
        <w:rPr>
          <w:sz w:val="22"/>
          <w:szCs w:val="22"/>
          <w:lang w:eastAsia="ar-SA"/>
        </w:rPr>
        <w:t xml:space="preserve"> Контактное лицо со стороны Продавца ____________________, тел. ________________.</w:t>
      </w:r>
    </w:p>
    <w:p w:rsidR="00A5567D" w:rsidRPr="00A5567D" w:rsidRDefault="00A5567D" w:rsidP="00A5567D">
      <w:pPr>
        <w:pStyle w:val="aff"/>
        <w:widowControl w:val="0"/>
        <w:numPr>
          <w:ilvl w:val="1"/>
          <w:numId w:val="25"/>
        </w:numPr>
        <w:autoSpaceDE w:val="0"/>
        <w:autoSpaceDN w:val="0"/>
        <w:adjustRightInd w:val="0"/>
        <w:ind w:left="567" w:hanging="567"/>
        <w:jc w:val="both"/>
        <w:rPr>
          <w:b/>
          <w:sz w:val="22"/>
          <w:szCs w:val="22"/>
          <w:lang w:eastAsia="ar-SA"/>
        </w:rPr>
      </w:pPr>
      <w:r w:rsidRPr="00A5567D">
        <w:rPr>
          <w:rStyle w:val="FontStyle24"/>
          <w:rFonts w:ascii="Times New Roman" w:hAnsi="Times New Roman" w:cs="Times New Roman"/>
          <w:sz w:val="22"/>
          <w:szCs w:val="22"/>
        </w:rPr>
        <w:t>Продавец обязуется произвести инструктаж и обучение персонала Покупателя по вопросам эксплуатации Товара</w:t>
      </w:r>
      <w:r w:rsidRPr="00A5567D">
        <w:rPr>
          <w:sz w:val="22"/>
          <w:szCs w:val="22"/>
        </w:rPr>
        <w:t>.</w:t>
      </w:r>
    </w:p>
    <w:p w:rsidR="00FC4C75" w:rsidRPr="00AF2797" w:rsidRDefault="00A5567D" w:rsidP="00A5567D">
      <w:pPr>
        <w:pStyle w:val="aff"/>
        <w:widowControl w:val="0"/>
        <w:numPr>
          <w:ilvl w:val="1"/>
          <w:numId w:val="25"/>
        </w:numPr>
        <w:autoSpaceDE w:val="0"/>
        <w:autoSpaceDN w:val="0"/>
        <w:adjustRightInd w:val="0"/>
        <w:ind w:left="426" w:hanging="426"/>
        <w:jc w:val="both"/>
        <w:rPr>
          <w:sz w:val="22"/>
          <w:szCs w:val="22"/>
          <w:lang w:eastAsia="ar-SA"/>
        </w:rPr>
      </w:pPr>
      <w:r>
        <w:rPr>
          <w:sz w:val="22"/>
          <w:szCs w:val="22"/>
          <w:lang w:eastAsia="ar-SA"/>
        </w:rPr>
        <w:t xml:space="preserve"> </w:t>
      </w:r>
      <w:r w:rsidR="00FC4C75" w:rsidRPr="00AF2797">
        <w:rPr>
          <w:sz w:val="22"/>
          <w:szCs w:val="22"/>
          <w:lang w:eastAsia="ar-SA"/>
        </w:rPr>
        <w:t xml:space="preserve">Обязанность </w:t>
      </w:r>
      <w:r w:rsidR="00E87A5F">
        <w:rPr>
          <w:sz w:val="22"/>
          <w:szCs w:val="22"/>
          <w:lang w:eastAsia="ar-SA"/>
        </w:rPr>
        <w:t>Продавц</w:t>
      </w:r>
      <w:r w:rsidR="00FC4C75" w:rsidRPr="00AF2797">
        <w:rPr>
          <w:sz w:val="22"/>
          <w:szCs w:val="22"/>
          <w:lang w:eastAsia="ar-SA"/>
        </w:rPr>
        <w:t>а по поставке Товара считается исполненной с момента приемки Товара Покупателем по акту приема-передачи.</w:t>
      </w:r>
    </w:p>
    <w:p w:rsidR="00952EB5" w:rsidRPr="004E22B6" w:rsidRDefault="00952EB5" w:rsidP="00A5567D">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Передача принадлежностей и документов на товар</w:t>
      </w:r>
    </w:p>
    <w:p w:rsidR="00A5567D" w:rsidRPr="00A5567D" w:rsidRDefault="00952EB5" w:rsidP="00A5567D">
      <w:pPr>
        <w:pStyle w:val="aff"/>
        <w:widowControl w:val="0"/>
        <w:numPr>
          <w:ilvl w:val="1"/>
          <w:numId w:val="25"/>
        </w:numPr>
        <w:autoSpaceDE w:val="0"/>
        <w:autoSpaceDN w:val="0"/>
        <w:adjustRightInd w:val="0"/>
        <w:ind w:left="426"/>
        <w:jc w:val="both"/>
        <w:rPr>
          <w:b/>
          <w:bCs/>
          <w:sz w:val="22"/>
          <w:szCs w:val="22"/>
        </w:rPr>
      </w:pPr>
      <w:r w:rsidRPr="004561DE">
        <w:rPr>
          <w:rStyle w:val="FontStyle12"/>
          <w:rFonts w:ascii="Times New Roman" w:hAnsi="Times New Roman" w:cs="Times New Roman"/>
          <w:sz w:val="22"/>
          <w:szCs w:val="22"/>
        </w:rPr>
        <w:t>П</w:t>
      </w:r>
      <w:r w:rsidRPr="00E27D3B">
        <w:rPr>
          <w:sz w:val="22"/>
          <w:szCs w:val="22"/>
          <w:lang w:eastAsia="ar-SA"/>
        </w:rPr>
        <w:t>родавец обязуется одновременно с</w:t>
      </w:r>
      <w:r w:rsidR="007C1D31">
        <w:rPr>
          <w:sz w:val="22"/>
          <w:szCs w:val="22"/>
          <w:lang w:eastAsia="ar-SA"/>
        </w:rPr>
        <w:t xml:space="preserve"> передачей (сдачей - приемкой) Т</w:t>
      </w:r>
      <w:r w:rsidRPr="00E27D3B">
        <w:rPr>
          <w:sz w:val="22"/>
          <w:szCs w:val="22"/>
          <w:lang w:eastAsia="ar-SA"/>
        </w:rPr>
        <w:t>овара передать Покупат</w:t>
      </w:r>
      <w:r w:rsidR="006C082A" w:rsidRPr="00E27D3B">
        <w:rPr>
          <w:sz w:val="22"/>
          <w:szCs w:val="22"/>
          <w:lang w:eastAsia="ar-SA"/>
        </w:rPr>
        <w:t xml:space="preserve">елю принадлежности этого </w:t>
      </w:r>
      <w:r w:rsidR="007C1D31">
        <w:rPr>
          <w:sz w:val="22"/>
          <w:szCs w:val="22"/>
          <w:lang w:eastAsia="ar-SA"/>
        </w:rPr>
        <w:t>Т</w:t>
      </w:r>
      <w:r w:rsidR="006C082A" w:rsidRPr="00E27D3B">
        <w:rPr>
          <w:sz w:val="22"/>
          <w:szCs w:val="22"/>
          <w:lang w:eastAsia="ar-SA"/>
        </w:rPr>
        <w:t>овара</w:t>
      </w:r>
      <w:r w:rsidR="00F143AF" w:rsidRPr="00E27D3B">
        <w:rPr>
          <w:sz w:val="22"/>
          <w:szCs w:val="22"/>
          <w:lang w:eastAsia="ar-SA"/>
        </w:rPr>
        <w:t xml:space="preserve"> (домкрат, запасное колесо в сборе)</w:t>
      </w:r>
      <w:r w:rsidR="006C082A" w:rsidRPr="00E27D3B">
        <w:rPr>
          <w:sz w:val="22"/>
          <w:szCs w:val="22"/>
          <w:lang w:eastAsia="ar-SA"/>
        </w:rPr>
        <w:t xml:space="preserve">, </w:t>
      </w:r>
      <w:r w:rsidRPr="00E27D3B">
        <w:rPr>
          <w:sz w:val="22"/>
          <w:szCs w:val="22"/>
          <w:lang w:eastAsia="ar-SA"/>
        </w:rPr>
        <w:t>а так</w:t>
      </w:r>
      <w:r w:rsidR="003E4E48" w:rsidRPr="00E27D3B">
        <w:rPr>
          <w:sz w:val="22"/>
          <w:szCs w:val="22"/>
          <w:lang w:eastAsia="ar-SA"/>
        </w:rPr>
        <w:t>же относящиеся к нему документы</w:t>
      </w:r>
      <w:r w:rsidR="00A5567D">
        <w:rPr>
          <w:sz w:val="22"/>
          <w:szCs w:val="22"/>
          <w:lang w:eastAsia="ar-SA"/>
        </w:rPr>
        <w:t>:</w:t>
      </w:r>
    </w:p>
    <w:p w:rsidR="00A5567D" w:rsidRPr="00A5567D"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2"/>
          <w:szCs w:val="22"/>
        </w:rPr>
      </w:pPr>
      <w:r w:rsidRPr="00A5567D">
        <w:rPr>
          <w:rStyle w:val="FontStyle24"/>
          <w:rFonts w:ascii="Times New Roman" w:hAnsi="Times New Roman" w:cs="Times New Roman"/>
          <w:sz w:val="22"/>
          <w:szCs w:val="22"/>
        </w:rPr>
        <w:t xml:space="preserve">акт </w:t>
      </w:r>
      <w:r w:rsidR="00447295" w:rsidRPr="009A145E">
        <w:rPr>
          <w:sz w:val="22"/>
          <w:szCs w:val="22"/>
        </w:rPr>
        <w:t>приема-передачи</w:t>
      </w:r>
      <w:r w:rsidR="00447295" w:rsidRPr="00A5567D">
        <w:rPr>
          <w:rStyle w:val="FontStyle24"/>
          <w:rFonts w:ascii="Times New Roman" w:hAnsi="Times New Roman" w:cs="Times New Roman"/>
          <w:sz w:val="22"/>
          <w:szCs w:val="22"/>
        </w:rPr>
        <w:t xml:space="preserve"> </w:t>
      </w:r>
      <w:r w:rsidRPr="00A5567D">
        <w:rPr>
          <w:rStyle w:val="FontStyle24"/>
          <w:rFonts w:ascii="Times New Roman" w:hAnsi="Times New Roman" w:cs="Times New Roman"/>
          <w:sz w:val="22"/>
          <w:szCs w:val="22"/>
        </w:rPr>
        <w:t>Товара;</w:t>
      </w:r>
    </w:p>
    <w:p w:rsidR="00A5567D" w:rsidRPr="00A5567D"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2"/>
          <w:szCs w:val="22"/>
        </w:rPr>
      </w:pPr>
      <w:r w:rsidRPr="00A5567D">
        <w:rPr>
          <w:rStyle w:val="FontStyle24"/>
          <w:rFonts w:ascii="Times New Roman" w:hAnsi="Times New Roman" w:cs="Times New Roman"/>
          <w:sz w:val="22"/>
          <w:szCs w:val="22"/>
        </w:rPr>
        <w:t>счет-фактуру (при наличии НДС у Поставщика);</w:t>
      </w:r>
    </w:p>
    <w:p w:rsidR="00A5567D" w:rsidRPr="00A5567D"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2"/>
          <w:szCs w:val="22"/>
        </w:rPr>
      </w:pPr>
      <w:r w:rsidRPr="00A5567D">
        <w:rPr>
          <w:rStyle w:val="FontStyle24"/>
          <w:rFonts w:ascii="Times New Roman" w:hAnsi="Times New Roman" w:cs="Times New Roman"/>
          <w:sz w:val="22"/>
          <w:szCs w:val="22"/>
        </w:rPr>
        <w:t>товарную накладную;</w:t>
      </w:r>
    </w:p>
    <w:p w:rsidR="00A5567D" w:rsidRPr="00A5567D"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2"/>
          <w:szCs w:val="22"/>
        </w:rPr>
      </w:pPr>
      <w:r w:rsidRPr="00A5567D">
        <w:rPr>
          <w:rStyle w:val="FontStyle24"/>
          <w:rFonts w:ascii="Times New Roman" w:hAnsi="Times New Roman" w:cs="Times New Roman"/>
          <w:sz w:val="22"/>
          <w:szCs w:val="22"/>
        </w:rPr>
        <w:t>оригинал паспорта транспортного средства;</w:t>
      </w:r>
    </w:p>
    <w:p w:rsidR="00A5567D" w:rsidRPr="00A5567D"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2"/>
          <w:szCs w:val="22"/>
        </w:rPr>
      </w:pPr>
      <w:r w:rsidRPr="00A5567D">
        <w:rPr>
          <w:rStyle w:val="FontStyle24"/>
          <w:rFonts w:ascii="Times New Roman" w:hAnsi="Times New Roman" w:cs="Times New Roman"/>
          <w:sz w:val="22"/>
          <w:szCs w:val="22"/>
        </w:rPr>
        <w:t>руководство по ТО, руководство по эксплуатации на русском языке;</w:t>
      </w:r>
    </w:p>
    <w:p w:rsidR="00A5567D" w:rsidRPr="00A5567D"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2"/>
          <w:szCs w:val="22"/>
        </w:rPr>
      </w:pPr>
      <w:r w:rsidRPr="00A5567D">
        <w:rPr>
          <w:rStyle w:val="FontStyle24"/>
          <w:rFonts w:ascii="Times New Roman" w:hAnsi="Times New Roman" w:cs="Times New Roman"/>
          <w:sz w:val="22"/>
          <w:szCs w:val="22"/>
        </w:rPr>
        <w:t>сертификат соответствия транспортного средства;</w:t>
      </w:r>
    </w:p>
    <w:p w:rsidR="00A5567D"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2"/>
          <w:szCs w:val="22"/>
        </w:rPr>
      </w:pPr>
      <w:r w:rsidRPr="00A5567D">
        <w:rPr>
          <w:rStyle w:val="FontStyle24"/>
          <w:rFonts w:ascii="Times New Roman" w:hAnsi="Times New Roman" w:cs="Times New Roman"/>
          <w:sz w:val="22"/>
          <w:szCs w:val="22"/>
        </w:rPr>
        <w:t>сервисную книжку</w:t>
      </w:r>
      <w:r>
        <w:rPr>
          <w:rStyle w:val="FontStyle24"/>
          <w:rFonts w:ascii="Times New Roman" w:hAnsi="Times New Roman" w:cs="Times New Roman"/>
          <w:sz w:val="22"/>
          <w:szCs w:val="22"/>
        </w:rPr>
        <w:t>.</w:t>
      </w:r>
    </w:p>
    <w:p w:rsidR="00952EB5" w:rsidRPr="00E27D3B" w:rsidRDefault="00952EB5" w:rsidP="00A5567D">
      <w:pPr>
        <w:pStyle w:val="aff"/>
        <w:widowControl w:val="0"/>
        <w:autoSpaceDE w:val="0"/>
        <w:autoSpaceDN w:val="0"/>
        <w:adjustRightInd w:val="0"/>
        <w:ind w:left="426"/>
        <w:jc w:val="both"/>
        <w:rPr>
          <w:b/>
          <w:bCs/>
          <w:sz w:val="22"/>
          <w:szCs w:val="22"/>
          <w:lang w:eastAsia="ar-SA"/>
        </w:rPr>
      </w:pPr>
      <w:r w:rsidRPr="00E27D3B">
        <w:rPr>
          <w:rStyle w:val="FontStyle12"/>
          <w:rFonts w:ascii="Times New Roman" w:hAnsi="Times New Roman" w:cs="Times New Roman"/>
          <w:sz w:val="22"/>
          <w:szCs w:val="22"/>
        </w:rPr>
        <w:lastRenderedPageBreak/>
        <w:t>В случае, когда принадлежности и/или документы, относящиеся к</w:t>
      </w:r>
      <w:r w:rsidR="007C1D31">
        <w:rPr>
          <w:rStyle w:val="FontStyle12"/>
          <w:rFonts w:ascii="Times New Roman" w:hAnsi="Times New Roman" w:cs="Times New Roman"/>
          <w:sz w:val="22"/>
          <w:szCs w:val="22"/>
        </w:rPr>
        <w:t xml:space="preserve"> Т</w:t>
      </w:r>
      <w:r w:rsidRPr="00E27D3B">
        <w:rPr>
          <w:rStyle w:val="FontStyle12"/>
          <w:rFonts w:ascii="Times New Roman" w:hAnsi="Times New Roman" w:cs="Times New Roman"/>
          <w:sz w:val="22"/>
          <w:szCs w:val="22"/>
        </w:rPr>
        <w:t xml:space="preserve">овару, не переданы </w:t>
      </w:r>
      <w:r w:rsidRPr="00E27D3B">
        <w:rPr>
          <w:sz w:val="22"/>
          <w:szCs w:val="22"/>
          <w:lang w:eastAsia="ar-SA"/>
        </w:rPr>
        <w:t>Продавцом в установленный срок, П</w:t>
      </w:r>
      <w:r w:rsidR="007C1D31">
        <w:rPr>
          <w:sz w:val="22"/>
          <w:szCs w:val="22"/>
          <w:lang w:eastAsia="ar-SA"/>
        </w:rPr>
        <w:t>окупатель вправе отказаться от Т</w:t>
      </w:r>
      <w:r w:rsidRPr="00E27D3B">
        <w:rPr>
          <w:sz w:val="22"/>
          <w:szCs w:val="22"/>
          <w:lang w:eastAsia="ar-SA"/>
        </w:rPr>
        <w:t>овара и потребовать возмещения убытков.</w:t>
      </w:r>
    </w:p>
    <w:p w:rsidR="00952EB5" w:rsidRPr="004E22B6" w:rsidRDefault="00952EB5" w:rsidP="00A5567D">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Цена товара и договора, порядок расчетов</w:t>
      </w:r>
    </w:p>
    <w:p w:rsidR="00153790" w:rsidRDefault="00452EEB" w:rsidP="00A5567D">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Общая цена Договора </w:t>
      </w:r>
      <w:r w:rsidR="004561DE">
        <w:rPr>
          <w:sz w:val="22"/>
          <w:szCs w:val="22"/>
          <w:lang w:eastAsia="ar-SA"/>
        </w:rPr>
        <w:t>составляет</w:t>
      </w:r>
      <w:proofErr w:type="gramStart"/>
      <w:r w:rsidR="004561DE">
        <w:rPr>
          <w:sz w:val="22"/>
          <w:szCs w:val="22"/>
          <w:lang w:eastAsia="ar-SA"/>
        </w:rPr>
        <w:t xml:space="preserve"> ______________ (________________) </w:t>
      </w:r>
      <w:proofErr w:type="gramEnd"/>
      <w:r w:rsidR="004561DE">
        <w:rPr>
          <w:sz w:val="22"/>
          <w:szCs w:val="22"/>
          <w:lang w:eastAsia="ar-SA"/>
        </w:rPr>
        <w:t>рублей</w:t>
      </w:r>
      <w:r w:rsidR="00153790">
        <w:rPr>
          <w:sz w:val="22"/>
          <w:szCs w:val="22"/>
          <w:lang w:eastAsia="ar-SA"/>
        </w:rPr>
        <w:t xml:space="preserve"> ___ копеек, в том числе НДС ______________ (________________) рублей ___ копеек.</w:t>
      </w:r>
    </w:p>
    <w:p w:rsidR="003C321C" w:rsidRDefault="004561DE" w:rsidP="00A5567D">
      <w:pPr>
        <w:pStyle w:val="aff"/>
        <w:widowControl w:val="0"/>
        <w:numPr>
          <w:ilvl w:val="1"/>
          <w:numId w:val="25"/>
        </w:numPr>
        <w:autoSpaceDE w:val="0"/>
        <w:autoSpaceDN w:val="0"/>
        <w:adjustRightInd w:val="0"/>
        <w:ind w:left="426"/>
        <w:jc w:val="both"/>
        <w:rPr>
          <w:sz w:val="22"/>
          <w:szCs w:val="22"/>
          <w:lang w:eastAsia="ar-SA"/>
        </w:rPr>
      </w:pPr>
      <w:r w:rsidRPr="003C321C">
        <w:rPr>
          <w:sz w:val="22"/>
          <w:szCs w:val="22"/>
          <w:lang w:eastAsia="ar-SA"/>
        </w:rPr>
        <w:t xml:space="preserve"> </w:t>
      </w:r>
      <w:r w:rsidR="00153790" w:rsidRPr="003C321C">
        <w:rPr>
          <w:sz w:val="22"/>
          <w:szCs w:val="22"/>
          <w:lang w:eastAsia="ar-SA"/>
        </w:rPr>
        <w:t>Общая цена Договора</w:t>
      </w:r>
      <w:r w:rsidRPr="003C321C">
        <w:rPr>
          <w:sz w:val="22"/>
          <w:szCs w:val="22"/>
          <w:lang w:eastAsia="ar-SA"/>
        </w:rPr>
        <w:t xml:space="preserve"> </w:t>
      </w:r>
      <w:r w:rsidR="00452EEB" w:rsidRPr="003C321C">
        <w:rPr>
          <w:sz w:val="22"/>
          <w:szCs w:val="22"/>
          <w:lang w:eastAsia="ar-SA"/>
        </w:rPr>
        <w:t xml:space="preserve">включает </w:t>
      </w:r>
      <w:r w:rsidRPr="003C321C">
        <w:rPr>
          <w:sz w:val="22"/>
          <w:szCs w:val="22"/>
          <w:lang w:eastAsia="ar-SA"/>
        </w:rPr>
        <w:t xml:space="preserve">в себя </w:t>
      </w:r>
      <w:r w:rsidR="003C321C" w:rsidRPr="001838DE">
        <w:rPr>
          <w:sz w:val="22"/>
          <w:szCs w:val="22"/>
        </w:rPr>
        <w:t>стоимост</w:t>
      </w:r>
      <w:r w:rsidR="003C321C">
        <w:rPr>
          <w:sz w:val="22"/>
          <w:szCs w:val="22"/>
        </w:rPr>
        <w:t>ь Т</w:t>
      </w:r>
      <w:r w:rsidR="003C321C" w:rsidRPr="001838DE">
        <w:rPr>
          <w:sz w:val="22"/>
          <w:szCs w:val="22"/>
        </w:rPr>
        <w:t>овара, расход</w:t>
      </w:r>
      <w:r w:rsidR="003C321C">
        <w:rPr>
          <w:sz w:val="22"/>
          <w:szCs w:val="22"/>
        </w:rPr>
        <w:t>ы,</w:t>
      </w:r>
      <w:r w:rsidR="003C321C" w:rsidRPr="001838DE">
        <w:rPr>
          <w:sz w:val="22"/>
          <w:szCs w:val="22"/>
        </w:rPr>
        <w:t xml:space="preserve"> </w:t>
      </w:r>
      <w:r w:rsidR="003C321C">
        <w:rPr>
          <w:sz w:val="22"/>
          <w:szCs w:val="22"/>
        </w:rPr>
        <w:t>связанные с доставкой</w:t>
      </w:r>
      <w:r w:rsidR="003C321C" w:rsidRPr="001838DE">
        <w:rPr>
          <w:sz w:val="22"/>
          <w:szCs w:val="22"/>
        </w:rPr>
        <w:t xml:space="preserve"> </w:t>
      </w:r>
      <w:r w:rsidR="003C321C">
        <w:rPr>
          <w:sz w:val="22"/>
          <w:szCs w:val="22"/>
        </w:rPr>
        <w:t>Т</w:t>
      </w:r>
      <w:r w:rsidR="003C321C" w:rsidRPr="001838DE">
        <w:rPr>
          <w:sz w:val="22"/>
          <w:szCs w:val="22"/>
        </w:rPr>
        <w:t xml:space="preserve">овара </w:t>
      </w:r>
      <w:r w:rsidR="003C321C">
        <w:rPr>
          <w:sz w:val="22"/>
          <w:szCs w:val="22"/>
        </w:rPr>
        <w:t>до места передачи</w:t>
      </w:r>
      <w:r w:rsidR="003C321C" w:rsidRPr="001838DE">
        <w:rPr>
          <w:rStyle w:val="FontStyle18"/>
          <w:sz w:val="22"/>
          <w:szCs w:val="22"/>
        </w:rPr>
        <w:t xml:space="preserve">, </w:t>
      </w:r>
      <w:r w:rsidR="003C321C">
        <w:rPr>
          <w:sz w:val="22"/>
          <w:szCs w:val="22"/>
        </w:rPr>
        <w:t xml:space="preserve">проведением тестовых испытаний, инструктажа и  </w:t>
      </w:r>
      <w:r w:rsidR="003C321C" w:rsidRPr="00BB3935">
        <w:rPr>
          <w:sz w:val="22"/>
          <w:szCs w:val="22"/>
        </w:rPr>
        <w:t>обучение</w:t>
      </w:r>
      <w:r w:rsidR="003C321C">
        <w:rPr>
          <w:sz w:val="22"/>
          <w:szCs w:val="22"/>
        </w:rPr>
        <w:t>м</w:t>
      </w:r>
      <w:r w:rsidR="003C321C" w:rsidRPr="00BB3935">
        <w:rPr>
          <w:sz w:val="22"/>
          <w:szCs w:val="22"/>
        </w:rPr>
        <w:t xml:space="preserve"> </w:t>
      </w:r>
      <w:r w:rsidR="003C321C">
        <w:rPr>
          <w:sz w:val="22"/>
          <w:szCs w:val="22"/>
        </w:rPr>
        <w:t xml:space="preserve">специалистов </w:t>
      </w:r>
      <w:r w:rsidR="003C321C" w:rsidRPr="00BB3935">
        <w:rPr>
          <w:sz w:val="22"/>
          <w:szCs w:val="22"/>
        </w:rPr>
        <w:t>Заказчика</w:t>
      </w:r>
      <w:r w:rsidR="003C321C">
        <w:rPr>
          <w:sz w:val="22"/>
          <w:szCs w:val="22"/>
        </w:rPr>
        <w:t xml:space="preserve"> по вопросам эксплуатации товара</w:t>
      </w:r>
      <w:r w:rsidR="003C321C" w:rsidRPr="00BB3935">
        <w:rPr>
          <w:sz w:val="22"/>
          <w:szCs w:val="22"/>
        </w:rPr>
        <w:t>, уплату</w:t>
      </w:r>
      <w:r w:rsidR="003C321C" w:rsidRPr="001838DE">
        <w:rPr>
          <w:sz w:val="22"/>
          <w:szCs w:val="22"/>
        </w:rPr>
        <w:t xml:space="preserve"> таможенных пошлин, </w:t>
      </w:r>
      <w:r w:rsidR="003C321C">
        <w:rPr>
          <w:sz w:val="22"/>
          <w:szCs w:val="22"/>
        </w:rPr>
        <w:t xml:space="preserve">утилизационных сборов, </w:t>
      </w:r>
      <w:r w:rsidR="003C321C" w:rsidRPr="001838DE">
        <w:rPr>
          <w:sz w:val="22"/>
          <w:szCs w:val="22"/>
        </w:rPr>
        <w:t>налогов, сборов и других обязательных платежей</w:t>
      </w:r>
      <w:r w:rsidR="003C321C">
        <w:rPr>
          <w:sz w:val="22"/>
          <w:szCs w:val="22"/>
        </w:rPr>
        <w:t>.</w:t>
      </w:r>
    </w:p>
    <w:p w:rsidR="00452EEB" w:rsidRPr="003C321C" w:rsidRDefault="00452EEB" w:rsidP="00A5567D">
      <w:pPr>
        <w:pStyle w:val="aff"/>
        <w:widowControl w:val="0"/>
        <w:numPr>
          <w:ilvl w:val="1"/>
          <w:numId w:val="25"/>
        </w:numPr>
        <w:autoSpaceDE w:val="0"/>
        <w:autoSpaceDN w:val="0"/>
        <w:adjustRightInd w:val="0"/>
        <w:ind w:left="426"/>
        <w:jc w:val="both"/>
        <w:rPr>
          <w:sz w:val="22"/>
          <w:szCs w:val="22"/>
          <w:lang w:eastAsia="ar-SA"/>
        </w:rPr>
      </w:pPr>
      <w:r w:rsidRPr="003C321C">
        <w:rPr>
          <w:sz w:val="22"/>
          <w:szCs w:val="22"/>
          <w:lang w:eastAsia="ar-SA"/>
        </w:rPr>
        <w:t>Расчеты между Сторонами производятся путем перечисления безналичных денежных сре</w:t>
      </w:r>
      <w:proofErr w:type="gramStart"/>
      <w:r w:rsidRPr="003C321C">
        <w:rPr>
          <w:sz w:val="22"/>
          <w:szCs w:val="22"/>
          <w:lang w:eastAsia="ar-SA"/>
        </w:rPr>
        <w:t>дств с р</w:t>
      </w:r>
      <w:proofErr w:type="gramEnd"/>
      <w:r w:rsidRPr="003C321C">
        <w:rPr>
          <w:sz w:val="22"/>
          <w:szCs w:val="22"/>
          <w:lang w:eastAsia="ar-SA"/>
        </w:rPr>
        <w:t xml:space="preserve">асчетного счета Покупателя на расчетный счет </w:t>
      </w:r>
      <w:r w:rsidR="009C60CF" w:rsidRPr="003C321C">
        <w:rPr>
          <w:sz w:val="22"/>
          <w:szCs w:val="22"/>
          <w:lang w:eastAsia="ar-SA"/>
        </w:rPr>
        <w:t>Продавца</w:t>
      </w:r>
      <w:r w:rsidRPr="003C321C">
        <w:rPr>
          <w:sz w:val="22"/>
          <w:szCs w:val="22"/>
          <w:lang w:eastAsia="ar-SA"/>
        </w:rPr>
        <w:t>.</w:t>
      </w:r>
    </w:p>
    <w:p w:rsidR="00452EEB" w:rsidRDefault="00452EEB" w:rsidP="00A5567D">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Расчеты за Товар производятся в следующем порядке:</w:t>
      </w:r>
    </w:p>
    <w:p w:rsidR="001D74EC" w:rsidRPr="001D74EC" w:rsidRDefault="001D74EC" w:rsidP="001D74EC">
      <w:pPr>
        <w:pStyle w:val="aff"/>
        <w:widowControl w:val="0"/>
        <w:autoSpaceDE w:val="0"/>
        <w:autoSpaceDN w:val="0"/>
        <w:adjustRightInd w:val="0"/>
        <w:ind w:left="426"/>
        <w:jc w:val="both"/>
        <w:rPr>
          <w:sz w:val="22"/>
          <w:szCs w:val="22"/>
          <w:lang w:eastAsia="ar-SA"/>
        </w:rPr>
      </w:pPr>
      <w:r w:rsidRPr="001D74EC">
        <w:rPr>
          <w:sz w:val="22"/>
          <w:szCs w:val="22"/>
          <w:lang w:eastAsia="ar-SA"/>
        </w:rPr>
        <w:t>- аванс в размере</w:t>
      </w:r>
      <w:r>
        <w:rPr>
          <w:sz w:val="22"/>
          <w:szCs w:val="22"/>
          <w:lang w:eastAsia="ar-SA"/>
        </w:rPr>
        <w:t xml:space="preserve"> ___</w:t>
      </w:r>
      <w:r w:rsidRPr="001D74EC">
        <w:rPr>
          <w:sz w:val="22"/>
          <w:szCs w:val="22"/>
          <w:lang w:eastAsia="ar-SA"/>
        </w:rPr>
        <w:t xml:space="preserve">  % </w:t>
      </w:r>
      <w:r>
        <w:rPr>
          <w:sz w:val="22"/>
          <w:szCs w:val="22"/>
          <w:lang w:eastAsia="ar-SA"/>
        </w:rPr>
        <w:t>общей цены Д</w:t>
      </w:r>
      <w:r w:rsidRPr="001D74EC">
        <w:rPr>
          <w:sz w:val="22"/>
          <w:szCs w:val="22"/>
          <w:lang w:eastAsia="ar-SA"/>
        </w:rPr>
        <w:t xml:space="preserve">оговора </w:t>
      </w:r>
      <w:r>
        <w:rPr>
          <w:sz w:val="22"/>
          <w:szCs w:val="22"/>
          <w:lang w:eastAsia="ar-SA"/>
        </w:rPr>
        <w:t xml:space="preserve"> (п. 7.1.) </w:t>
      </w:r>
      <w:r w:rsidRPr="001D74EC">
        <w:rPr>
          <w:sz w:val="22"/>
          <w:szCs w:val="22"/>
          <w:lang w:eastAsia="ar-SA"/>
        </w:rPr>
        <w:t>перечисляется Продавцу в течение 14  банковских дней с момента получения от Поставщика счета на предоплату;</w:t>
      </w:r>
    </w:p>
    <w:p w:rsidR="00153790" w:rsidRPr="00E27D3B" w:rsidRDefault="001D74EC" w:rsidP="001D74EC">
      <w:pPr>
        <w:pStyle w:val="aff"/>
        <w:widowControl w:val="0"/>
        <w:autoSpaceDE w:val="0"/>
        <w:autoSpaceDN w:val="0"/>
        <w:adjustRightInd w:val="0"/>
        <w:ind w:left="426"/>
        <w:jc w:val="both"/>
        <w:rPr>
          <w:sz w:val="22"/>
          <w:szCs w:val="22"/>
          <w:lang w:eastAsia="ar-SA"/>
        </w:rPr>
      </w:pPr>
      <w:r w:rsidRPr="001D74EC">
        <w:rPr>
          <w:sz w:val="22"/>
          <w:szCs w:val="22"/>
          <w:lang w:eastAsia="ar-SA"/>
        </w:rPr>
        <w:t xml:space="preserve">- </w:t>
      </w:r>
      <w:r w:rsidR="00A94197" w:rsidRPr="00260084">
        <w:rPr>
          <w:rStyle w:val="FontStyle12"/>
          <w:rFonts w:ascii="Times New Roman" w:hAnsi="Times New Roman" w:cs="Times New Roman"/>
          <w:sz w:val="22"/>
          <w:szCs w:val="22"/>
        </w:rPr>
        <w:t>окончательный ра</w:t>
      </w:r>
      <w:r w:rsidR="00A94197">
        <w:rPr>
          <w:rStyle w:val="FontStyle12"/>
          <w:rFonts w:ascii="Times New Roman" w:hAnsi="Times New Roman" w:cs="Times New Roman"/>
          <w:sz w:val="22"/>
          <w:szCs w:val="22"/>
        </w:rPr>
        <w:t xml:space="preserve">счет осуществляется </w:t>
      </w:r>
      <w:r w:rsidRPr="001D74EC">
        <w:rPr>
          <w:sz w:val="22"/>
          <w:szCs w:val="22"/>
          <w:lang w:eastAsia="ar-SA"/>
        </w:rPr>
        <w:t>в течение 14 банковских дней после подписания Сторонами товарной накладной и акта прие</w:t>
      </w:r>
      <w:r>
        <w:rPr>
          <w:sz w:val="22"/>
          <w:szCs w:val="22"/>
          <w:lang w:eastAsia="ar-SA"/>
        </w:rPr>
        <w:t>ма-передачи</w:t>
      </w:r>
      <w:r w:rsidRPr="001D74EC">
        <w:rPr>
          <w:sz w:val="22"/>
          <w:szCs w:val="22"/>
          <w:lang w:eastAsia="ar-SA"/>
        </w:rPr>
        <w:t>.</w:t>
      </w:r>
    </w:p>
    <w:p w:rsidR="00452EEB" w:rsidRPr="00E27D3B" w:rsidRDefault="009C60CF" w:rsidP="00A5567D">
      <w:pPr>
        <w:pStyle w:val="aff"/>
        <w:widowControl w:val="0"/>
        <w:numPr>
          <w:ilvl w:val="1"/>
          <w:numId w:val="25"/>
        </w:numPr>
        <w:autoSpaceDE w:val="0"/>
        <w:autoSpaceDN w:val="0"/>
        <w:adjustRightInd w:val="0"/>
        <w:ind w:left="425"/>
        <w:jc w:val="both"/>
        <w:rPr>
          <w:sz w:val="22"/>
          <w:szCs w:val="22"/>
        </w:rPr>
      </w:pPr>
      <w:r w:rsidRPr="00E27D3B">
        <w:rPr>
          <w:sz w:val="22"/>
          <w:szCs w:val="22"/>
          <w:lang w:eastAsia="ar-SA"/>
        </w:rPr>
        <w:t>Продавец</w:t>
      </w:r>
      <w:r w:rsidR="00452EEB" w:rsidRPr="00E27D3B">
        <w:rPr>
          <w:sz w:val="22"/>
          <w:szCs w:val="22"/>
          <w:lang w:eastAsia="ar-SA"/>
        </w:rPr>
        <w:t xml:space="preserve"> обязуется предоставлять Покупателю счет-фактуру на оплату поставленного Товара, оформленную в соответствии с Налоговым</w:t>
      </w:r>
      <w:r w:rsidR="00452EEB" w:rsidRPr="00E27D3B">
        <w:rPr>
          <w:sz w:val="22"/>
          <w:szCs w:val="22"/>
        </w:rPr>
        <w:t xml:space="preserve"> законодательством РФ. </w:t>
      </w:r>
    </w:p>
    <w:p w:rsidR="00952EB5" w:rsidRPr="004E22B6" w:rsidRDefault="00952EB5" w:rsidP="003C321C">
      <w:pPr>
        <w:pStyle w:val="Style8"/>
        <w:widowControl/>
        <w:numPr>
          <w:ilvl w:val="0"/>
          <w:numId w:val="25"/>
        </w:numPr>
        <w:spacing w:before="240" w:line="240" w:lineRule="exact"/>
        <w:ind w:left="0" w:firstLine="0"/>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Ответственность сторон</w:t>
      </w:r>
    </w:p>
    <w:p w:rsidR="00E448E3" w:rsidRPr="00E448E3" w:rsidRDefault="00E448E3" w:rsidP="00A5567D">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За невыполнение сторонами обязательств по настоящему Договору, стороны несут ответственность, предусмотренную действующим законодательством РФ.</w:t>
      </w:r>
    </w:p>
    <w:p w:rsidR="00E448E3" w:rsidRPr="00E448E3" w:rsidRDefault="00E448E3" w:rsidP="00A5567D">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В случае нарушения Покупателем обязательств по оплате Товара (окончательный расчет), Покупатель обязан уплатить </w:t>
      </w:r>
      <w:r w:rsidR="004E22B6">
        <w:rPr>
          <w:sz w:val="22"/>
          <w:szCs w:val="22"/>
          <w:lang w:eastAsia="ar-SA"/>
        </w:rPr>
        <w:t>Продавцу</w:t>
      </w:r>
      <w:r w:rsidRPr="00E448E3">
        <w:rPr>
          <w:sz w:val="22"/>
          <w:szCs w:val="22"/>
          <w:lang w:eastAsia="ar-SA"/>
        </w:rPr>
        <w:t xml:space="preserve"> </w:t>
      </w:r>
      <w:r w:rsidR="00855695">
        <w:rPr>
          <w:sz w:val="22"/>
          <w:szCs w:val="22"/>
          <w:lang w:eastAsia="ar-SA"/>
        </w:rPr>
        <w:t>неустойку</w:t>
      </w:r>
      <w:r w:rsidR="007C1D31">
        <w:rPr>
          <w:sz w:val="22"/>
          <w:szCs w:val="22"/>
          <w:lang w:eastAsia="ar-SA"/>
        </w:rPr>
        <w:t xml:space="preserve"> в размере 0,</w:t>
      </w:r>
      <w:r>
        <w:rPr>
          <w:sz w:val="22"/>
          <w:szCs w:val="22"/>
          <w:lang w:eastAsia="ar-SA"/>
        </w:rPr>
        <w:t>1</w:t>
      </w:r>
      <w:r w:rsidRPr="00E448E3">
        <w:rPr>
          <w:sz w:val="22"/>
          <w:szCs w:val="22"/>
          <w:lang w:eastAsia="ar-SA"/>
        </w:rPr>
        <w:t xml:space="preserve"> % от суммы задолженности за каждый день просрочки оплаты.</w:t>
      </w:r>
    </w:p>
    <w:p w:rsidR="00E448E3" w:rsidRPr="00E448E3" w:rsidRDefault="00E448E3" w:rsidP="00A5567D">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 При нарушении </w:t>
      </w:r>
      <w:r w:rsidR="004E22B6">
        <w:rPr>
          <w:sz w:val="22"/>
          <w:szCs w:val="22"/>
          <w:lang w:eastAsia="ar-SA"/>
        </w:rPr>
        <w:t>Продавцом</w:t>
      </w:r>
      <w:r w:rsidRPr="00E448E3">
        <w:rPr>
          <w:sz w:val="22"/>
          <w:szCs w:val="22"/>
          <w:lang w:eastAsia="ar-SA"/>
        </w:rPr>
        <w:t xml:space="preserve"> сроков поставки Товара, </w:t>
      </w:r>
      <w:r w:rsidR="004E22B6">
        <w:rPr>
          <w:sz w:val="22"/>
          <w:szCs w:val="22"/>
          <w:lang w:eastAsia="ar-SA"/>
        </w:rPr>
        <w:t>Продавец</w:t>
      </w:r>
      <w:r w:rsidRPr="00E448E3">
        <w:rPr>
          <w:sz w:val="22"/>
          <w:szCs w:val="22"/>
          <w:lang w:eastAsia="ar-SA"/>
        </w:rPr>
        <w:t xml:space="preserve"> оплачивает Покупателю </w:t>
      </w:r>
      <w:r w:rsidR="00855695">
        <w:rPr>
          <w:sz w:val="22"/>
          <w:szCs w:val="22"/>
          <w:lang w:eastAsia="ar-SA"/>
        </w:rPr>
        <w:t>неустойку</w:t>
      </w:r>
      <w:r w:rsidRPr="00E448E3">
        <w:rPr>
          <w:sz w:val="22"/>
          <w:szCs w:val="22"/>
          <w:lang w:eastAsia="ar-SA"/>
        </w:rPr>
        <w:t xml:space="preserve"> в размере 0,</w:t>
      </w:r>
      <w:r w:rsidR="007C1D31">
        <w:rPr>
          <w:sz w:val="22"/>
          <w:szCs w:val="22"/>
          <w:lang w:eastAsia="ar-SA"/>
        </w:rPr>
        <w:t>1</w:t>
      </w:r>
      <w:r w:rsidRPr="00E448E3">
        <w:rPr>
          <w:sz w:val="22"/>
          <w:szCs w:val="22"/>
          <w:lang w:eastAsia="ar-SA"/>
        </w:rPr>
        <w:t xml:space="preserve">% от </w:t>
      </w:r>
      <w:r w:rsidR="00226663">
        <w:rPr>
          <w:sz w:val="22"/>
          <w:szCs w:val="22"/>
          <w:lang w:eastAsia="ar-SA"/>
        </w:rPr>
        <w:t xml:space="preserve">общей цены Договора, установленной п. </w:t>
      </w:r>
      <w:r w:rsidR="001A3438">
        <w:rPr>
          <w:sz w:val="22"/>
          <w:szCs w:val="22"/>
          <w:lang w:eastAsia="ar-SA"/>
        </w:rPr>
        <w:t>7.1.</w:t>
      </w:r>
      <w:r w:rsidR="00226663">
        <w:rPr>
          <w:sz w:val="22"/>
          <w:szCs w:val="22"/>
          <w:lang w:eastAsia="ar-SA"/>
        </w:rPr>
        <w:t xml:space="preserve"> настоящего Договора,</w:t>
      </w:r>
      <w:r w:rsidRPr="00E448E3">
        <w:rPr>
          <w:sz w:val="22"/>
          <w:szCs w:val="22"/>
          <w:lang w:eastAsia="ar-SA"/>
        </w:rPr>
        <w:t xml:space="preserve"> за каждый день просрочки поставки.</w:t>
      </w:r>
    </w:p>
    <w:p w:rsidR="00E448E3" w:rsidRPr="00E448E3" w:rsidRDefault="00E448E3" w:rsidP="00A5567D">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Оплата </w:t>
      </w:r>
      <w:r w:rsidR="00855695">
        <w:rPr>
          <w:sz w:val="22"/>
          <w:szCs w:val="22"/>
          <w:lang w:eastAsia="ar-SA"/>
        </w:rPr>
        <w:t xml:space="preserve">неустойки </w:t>
      </w:r>
      <w:r w:rsidRPr="00E448E3">
        <w:rPr>
          <w:sz w:val="22"/>
          <w:szCs w:val="22"/>
          <w:lang w:eastAsia="ar-SA"/>
        </w:rPr>
        <w:t>Стороной, нарушившей обязательства по Договору, не освобождает ее от обязанности выполнить обязательства надлежащим образом.</w:t>
      </w:r>
    </w:p>
    <w:p w:rsidR="00E448E3" w:rsidRPr="00E448E3" w:rsidRDefault="00E448E3" w:rsidP="00A5567D">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Для взыскания </w:t>
      </w:r>
      <w:r w:rsidR="00855695">
        <w:rPr>
          <w:sz w:val="22"/>
          <w:szCs w:val="22"/>
          <w:lang w:eastAsia="ar-SA"/>
        </w:rPr>
        <w:t xml:space="preserve">неустойки </w:t>
      </w:r>
      <w:proofErr w:type="gramStart"/>
      <w:r w:rsidRPr="00E448E3">
        <w:rPr>
          <w:sz w:val="22"/>
          <w:szCs w:val="22"/>
          <w:lang w:eastAsia="ar-SA"/>
        </w:rPr>
        <w:t>Стороне, нарушившей договорные обязательства направляется</w:t>
      </w:r>
      <w:proofErr w:type="gramEnd"/>
      <w:r w:rsidRPr="00E448E3">
        <w:rPr>
          <w:sz w:val="22"/>
          <w:szCs w:val="22"/>
          <w:lang w:eastAsia="ar-SA"/>
        </w:rPr>
        <w:t xml:space="preserve"> письменная претензия. </w:t>
      </w:r>
      <w:proofErr w:type="gramStart"/>
      <w:r w:rsidRPr="00E448E3">
        <w:rPr>
          <w:sz w:val="22"/>
          <w:szCs w:val="22"/>
          <w:lang w:eastAsia="ar-SA"/>
        </w:rPr>
        <w:t>Право на получение пеней</w:t>
      </w:r>
      <w:r w:rsidR="004E22B6">
        <w:rPr>
          <w:sz w:val="22"/>
          <w:szCs w:val="22"/>
          <w:lang w:eastAsia="ar-SA"/>
        </w:rPr>
        <w:t xml:space="preserve"> </w:t>
      </w:r>
      <w:r w:rsidRPr="00E448E3">
        <w:rPr>
          <w:sz w:val="22"/>
          <w:szCs w:val="22"/>
          <w:lang w:eastAsia="ar-SA"/>
        </w:rPr>
        <w:t xml:space="preserve">и отражение этих сумм по 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обоснованным расчетом </w:t>
      </w:r>
      <w:r w:rsidR="00855695">
        <w:rPr>
          <w:sz w:val="22"/>
          <w:szCs w:val="22"/>
          <w:lang w:eastAsia="ar-SA"/>
        </w:rPr>
        <w:t>неустойки</w:t>
      </w:r>
      <w:r w:rsidRPr="00E448E3">
        <w:rPr>
          <w:sz w:val="22"/>
          <w:szCs w:val="22"/>
          <w:lang w:eastAsia="ar-SA"/>
        </w:rPr>
        <w:t xml:space="preserve">, либо на следующий день после вступления в законную силу судебного акта о взыскании со Стороны, нарушившей обязательства, </w:t>
      </w:r>
      <w:r w:rsidR="00855695">
        <w:rPr>
          <w:sz w:val="22"/>
          <w:szCs w:val="22"/>
          <w:lang w:eastAsia="ar-SA"/>
        </w:rPr>
        <w:t>неустойки</w:t>
      </w:r>
      <w:r w:rsidRPr="00E448E3">
        <w:rPr>
          <w:sz w:val="22"/>
          <w:szCs w:val="22"/>
          <w:lang w:eastAsia="ar-SA"/>
        </w:rPr>
        <w:t xml:space="preserve"> в пользу заявителя, если претензия  не признавалась.</w:t>
      </w:r>
      <w:proofErr w:type="gramEnd"/>
    </w:p>
    <w:p w:rsidR="00E448E3" w:rsidRPr="00E448E3" w:rsidRDefault="00E448E3" w:rsidP="00A5567D">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Покупатель вправе, уведомив письменно или телефонограммой </w:t>
      </w:r>
      <w:r w:rsidR="004E22B6">
        <w:rPr>
          <w:sz w:val="22"/>
          <w:szCs w:val="22"/>
          <w:lang w:eastAsia="ar-SA"/>
        </w:rPr>
        <w:t>Продавца</w:t>
      </w:r>
      <w:r w:rsidRPr="00E448E3">
        <w:rPr>
          <w:sz w:val="22"/>
          <w:szCs w:val="22"/>
          <w:lang w:eastAsia="ar-SA"/>
        </w:rPr>
        <w:t xml:space="preserve">, отказаться от принятия </w:t>
      </w:r>
      <w:r w:rsidR="004E22B6">
        <w:rPr>
          <w:sz w:val="22"/>
          <w:szCs w:val="22"/>
          <w:lang w:eastAsia="ar-SA"/>
        </w:rPr>
        <w:t>Товара</w:t>
      </w:r>
      <w:r w:rsidRPr="00E448E3">
        <w:rPr>
          <w:sz w:val="22"/>
          <w:szCs w:val="22"/>
          <w:lang w:eastAsia="ar-SA"/>
        </w:rPr>
        <w:t>, поставка котор</w:t>
      </w:r>
      <w:r w:rsidR="004E22B6">
        <w:rPr>
          <w:sz w:val="22"/>
          <w:szCs w:val="22"/>
          <w:lang w:eastAsia="ar-SA"/>
        </w:rPr>
        <w:t>ого</w:t>
      </w:r>
      <w:r w:rsidRPr="00E448E3">
        <w:rPr>
          <w:sz w:val="22"/>
          <w:szCs w:val="22"/>
          <w:lang w:eastAsia="ar-SA"/>
        </w:rPr>
        <w:t xml:space="preserve"> просрочена более чем </w:t>
      </w:r>
      <w:r>
        <w:rPr>
          <w:sz w:val="22"/>
          <w:szCs w:val="22"/>
          <w:lang w:eastAsia="ar-SA"/>
        </w:rPr>
        <w:t>на 6</w:t>
      </w:r>
      <w:r w:rsidRPr="00E448E3">
        <w:rPr>
          <w:sz w:val="22"/>
          <w:szCs w:val="22"/>
          <w:lang w:eastAsia="ar-SA"/>
        </w:rPr>
        <w:t>0 (</w:t>
      </w:r>
      <w:r>
        <w:rPr>
          <w:sz w:val="22"/>
          <w:szCs w:val="22"/>
          <w:lang w:eastAsia="ar-SA"/>
        </w:rPr>
        <w:t>шестьдесят</w:t>
      </w:r>
      <w:r w:rsidRPr="00E448E3">
        <w:rPr>
          <w:sz w:val="22"/>
          <w:szCs w:val="22"/>
          <w:lang w:eastAsia="ar-SA"/>
        </w:rPr>
        <w:t>) календарных дней.</w:t>
      </w:r>
    </w:p>
    <w:p w:rsidR="00E448E3" w:rsidRPr="00E448E3" w:rsidRDefault="004E22B6" w:rsidP="00A5567D">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Продавец</w:t>
      </w:r>
      <w:r w:rsidR="00E448E3" w:rsidRPr="00E448E3">
        <w:rPr>
          <w:sz w:val="22"/>
          <w:szCs w:val="22"/>
          <w:lang w:eastAsia="ar-SA"/>
        </w:rPr>
        <w:t xml:space="preserve"> обязуется возместить Покупателю убытки, причиненные вследствие поставки некачественно</w:t>
      </w:r>
      <w:r>
        <w:rPr>
          <w:sz w:val="22"/>
          <w:szCs w:val="22"/>
          <w:lang w:eastAsia="ar-SA"/>
        </w:rPr>
        <w:t>го Товара.</w:t>
      </w:r>
    </w:p>
    <w:p w:rsidR="00E448E3" w:rsidRPr="007C1D31" w:rsidRDefault="00E448E3" w:rsidP="00A5567D">
      <w:pPr>
        <w:pStyle w:val="Style8"/>
        <w:widowControl/>
        <w:numPr>
          <w:ilvl w:val="0"/>
          <w:numId w:val="25"/>
        </w:numPr>
        <w:spacing w:before="240" w:line="240" w:lineRule="exact"/>
        <w:ind w:left="357" w:hanging="357"/>
        <w:jc w:val="center"/>
        <w:rPr>
          <w:rStyle w:val="FontStyle11"/>
          <w:rFonts w:ascii="Times New Roman" w:hAnsi="Times New Roman" w:cs="Times New Roman"/>
          <w:sz w:val="22"/>
          <w:szCs w:val="22"/>
        </w:rPr>
      </w:pPr>
      <w:r w:rsidRPr="007C1D31">
        <w:rPr>
          <w:rStyle w:val="FontStyle11"/>
          <w:rFonts w:ascii="Times New Roman" w:hAnsi="Times New Roman" w:cs="Times New Roman"/>
          <w:sz w:val="22"/>
          <w:szCs w:val="22"/>
        </w:rPr>
        <w:t xml:space="preserve"> </w:t>
      </w:r>
      <w:proofErr w:type="gramStart"/>
      <w:r w:rsidRPr="007C1D31">
        <w:rPr>
          <w:rStyle w:val="FontStyle11"/>
          <w:rFonts w:ascii="Times New Roman" w:hAnsi="Times New Roman" w:cs="Times New Roman"/>
          <w:sz w:val="22"/>
          <w:szCs w:val="22"/>
        </w:rPr>
        <w:t>ФОРС</w:t>
      </w:r>
      <w:proofErr w:type="gramEnd"/>
      <w:r w:rsidRPr="007C1D31">
        <w:rPr>
          <w:rStyle w:val="FontStyle11"/>
          <w:rFonts w:ascii="Times New Roman" w:hAnsi="Times New Roman" w:cs="Times New Roman"/>
          <w:sz w:val="22"/>
          <w:szCs w:val="22"/>
        </w:rPr>
        <w:t xml:space="preserve"> - МАЖОРНЫЕ ОБСТОЯТЕЛЬСТВА.</w:t>
      </w:r>
    </w:p>
    <w:p w:rsidR="00E448E3" w:rsidRPr="00D83592" w:rsidRDefault="00E448E3" w:rsidP="00A5567D">
      <w:pPr>
        <w:pStyle w:val="aff"/>
        <w:widowControl w:val="0"/>
        <w:numPr>
          <w:ilvl w:val="1"/>
          <w:numId w:val="25"/>
        </w:numPr>
        <w:tabs>
          <w:tab w:val="left" w:pos="567"/>
        </w:tabs>
        <w:autoSpaceDE w:val="0"/>
        <w:autoSpaceDN w:val="0"/>
        <w:adjustRightInd w:val="0"/>
        <w:ind w:left="567" w:hanging="501"/>
        <w:jc w:val="both"/>
        <w:rPr>
          <w:sz w:val="22"/>
          <w:szCs w:val="22"/>
          <w:lang w:eastAsia="ar-SA"/>
        </w:rPr>
      </w:pPr>
      <w:r w:rsidRPr="00D83592">
        <w:rPr>
          <w:sz w:val="22"/>
          <w:szCs w:val="22"/>
          <w:lang w:eastAsia="ar-SA"/>
        </w:rPr>
        <w:t>Ни одна из Сторон не будет нести ответственности по настоящему Договору, если нарушение условий последнего связано с обстоятельствами непреодолимой силы (стихийные бедствия, военными действиями и т.п.).</w:t>
      </w:r>
    </w:p>
    <w:p w:rsidR="00E448E3" w:rsidRPr="00D83592" w:rsidRDefault="00E448E3" w:rsidP="00A5567D">
      <w:pPr>
        <w:pStyle w:val="aff"/>
        <w:widowControl w:val="0"/>
        <w:numPr>
          <w:ilvl w:val="1"/>
          <w:numId w:val="25"/>
        </w:numPr>
        <w:tabs>
          <w:tab w:val="left" w:pos="567"/>
        </w:tabs>
        <w:autoSpaceDE w:val="0"/>
        <w:autoSpaceDN w:val="0"/>
        <w:adjustRightInd w:val="0"/>
        <w:ind w:left="567" w:hanging="501"/>
        <w:jc w:val="both"/>
        <w:rPr>
          <w:sz w:val="22"/>
          <w:szCs w:val="22"/>
          <w:lang w:eastAsia="ar-SA"/>
        </w:rPr>
      </w:pPr>
      <w:r w:rsidRPr="00D83592">
        <w:rPr>
          <w:sz w:val="22"/>
          <w:szCs w:val="22"/>
          <w:lang w:eastAsia="ar-SA"/>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из Сторон не будет  иметь право на возмещение другой Стороной возможных убытков.</w:t>
      </w:r>
    </w:p>
    <w:p w:rsidR="00E448E3" w:rsidRPr="00D83592" w:rsidRDefault="00E448E3" w:rsidP="00A5567D">
      <w:pPr>
        <w:pStyle w:val="aff"/>
        <w:widowControl w:val="0"/>
        <w:numPr>
          <w:ilvl w:val="1"/>
          <w:numId w:val="25"/>
        </w:numPr>
        <w:tabs>
          <w:tab w:val="left" w:pos="567"/>
        </w:tabs>
        <w:autoSpaceDE w:val="0"/>
        <w:autoSpaceDN w:val="0"/>
        <w:adjustRightInd w:val="0"/>
        <w:ind w:left="567" w:hanging="501"/>
        <w:jc w:val="both"/>
        <w:rPr>
          <w:sz w:val="22"/>
          <w:szCs w:val="22"/>
          <w:lang w:eastAsia="ar-SA"/>
        </w:rPr>
      </w:pPr>
      <w:r w:rsidRPr="00D83592">
        <w:rPr>
          <w:sz w:val="22"/>
          <w:szCs w:val="22"/>
          <w:lang w:eastAsia="ar-SA"/>
        </w:rPr>
        <w:t xml:space="preserve">Сторона, для которой создалась невозможность исполнения обязательств по настоящему Договору, обязана не позднее десяти дней со дня начала действия  обстоятельств </w:t>
      </w:r>
      <w:r w:rsidRPr="00D83592">
        <w:rPr>
          <w:sz w:val="22"/>
          <w:szCs w:val="22"/>
          <w:lang w:eastAsia="ar-SA"/>
        </w:rPr>
        <w:lastRenderedPageBreak/>
        <w:t>непреодолимой силы известить в письменной форме другую сторону с представлением письменного подтверждения действия указанных обстоятельств, выданного Торгово-промышленной платой. Неуведомление или не своевременное уведомление о наступлении обстоятельств  непреодолимой силы  лишает Сторону права ссылаться на них.</w:t>
      </w:r>
    </w:p>
    <w:p w:rsidR="00952EB5" w:rsidRPr="004E22B6" w:rsidRDefault="00952EB5" w:rsidP="00A5567D">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Порядок разрешения споров</w:t>
      </w:r>
    </w:p>
    <w:p w:rsidR="00952EB5" w:rsidRPr="00E27D3B" w:rsidRDefault="00952EB5" w:rsidP="00A5567D">
      <w:pPr>
        <w:pStyle w:val="aff"/>
        <w:widowControl w:val="0"/>
        <w:numPr>
          <w:ilvl w:val="1"/>
          <w:numId w:val="25"/>
        </w:numPr>
        <w:tabs>
          <w:tab w:val="left" w:pos="567"/>
        </w:tabs>
        <w:autoSpaceDE w:val="0"/>
        <w:autoSpaceDN w:val="0"/>
        <w:adjustRightInd w:val="0"/>
        <w:ind w:left="567" w:hanging="501"/>
        <w:jc w:val="both"/>
        <w:rPr>
          <w:sz w:val="22"/>
          <w:szCs w:val="22"/>
          <w:lang w:eastAsia="ar-SA"/>
        </w:rPr>
      </w:pPr>
      <w:proofErr w:type="gramStart"/>
      <w:r w:rsidRPr="00E27D3B">
        <w:rPr>
          <w:sz w:val="22"/>
          <w:szCs w:val="22"/>
          <w:lang w:eastAsia="ar-SA"/>
        </w:rPr>
        <w:t>Споры, которые могут возникнуть при</w:t>
      </w:r>
      <w:r w:rsidR="003A3CAA">
        <w:rPr>
          <w:sz w:val="22"/>
          <w:szCs w:val="22"/>
          <w:lang w:eastAsia="ar-SA"/>
        </w:rPr>
        <w:t xml:space="preserve"> исполнении условий настоящего Д</w:t>
      </w:r>
      <w:r w:rsidRPr="00E27D3B">
        <w:rPr>
          <w:sz w:val="22"/>
          <w:szCs w:val="22"/>
          <w:lang w:eastAsia="ar-SA"/>
        </w:rPr>
        <w:t>оговора, стороны его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952EB5" w:rsidRPr="00E27D3B" w:rsidRDefault="00952EB5" w:rsidP="00A5567D">
      <w:pPr>
        <w:pStyle w:val="aff"/>
        <w:widowControl w:val="0"/>
        <w:numPr>
          <w:ilvl w:val="1"/>
          <w:numId w:val="25"/>
        </w:numPr>
        <w:tabs>
          <w:tab w:val="left" w:pos="567"/>
        </w:tabs>
        <w:autoSpaceDE w:val="0"/>
        <w:autoSpaceDN w:val="0"/>
        <w:adjustRightInd w:val="0"/>
        <w:ind w:left="567" w:hanging="501"/>
        <w:jc w:val="both"/>
        <w:rPr>
          <w:rStyle w:val="FontStyle15"/>
          <w:rFonts w:ascii="Times New Roman" w:hAnsi="Times New Roman" w:cs="Times New Roman"/>
          <w:sz w:val="22"/>
          <w:szCs w:val="22"/>
        </w:rPr>
      </w:pPr>
      <w:r w:rsidRPr="00E27D3B">
        <w:rPr>
          <w:sz w:val="22"/>
          <w:szCs w:val="22"/>
          <w:lang w:eastAsia="ar-SA"/>
        </w:rPr>
        <w:t>При недостижении взаимоприемлемого решения стороны вправе передать спорный вопрос на разрешение в</w:t>
      </w:r>
      <w:r w:rsidRPr="00E27D3B">
        <w:rPr>
          <w:rStyle w:val="FontStyle15"/>
          <w:rFonts w:ascii="Times New Roman" w:hAnsi="Times New Roman" w:cs="Times New Roman"/>
          <w:sz w:val="22"/>
          <w:szCs w:val="22"/>
        </w:rPr>
        <w:t xml:space="preserve"> арбитражный суд Омкой области.</w:t>
      </w:r>
    </w:p>
    <w:p w:rsidR="00952EB5" w:rsidRPr="004E22B6" w:rsidRDefault="00952EB5" w:rsidP="00A5567D">
      <w:pPr>
        <w:pStyle w:val="Style8"/>
        <w:widowControl/>
        <w:numPr>
          <w:ilvl w:val="0"/>
          <w:numId w:val="25"/>
        </w:numPr>
        <w:tabs>
          <w:tab w:val="left" w:pos="567"/>
        </w:tabs>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Изменение и/или дополнение договора</w:t>
      </w:r>
    </w:p>
    <w:p w:rsidR="00952EB5" w:rsidRPr="00E27D3B" w:rsidRDefault="003A3CAA" w:rsidP="00A5567D">
      <w:pPr>
        <w:pStyle w:val="aff"/>
        <w:widowControl w:val="0"/>
        <w:numPr>
          <w:ilvl w:val="1"/>
          <w:numId w:val="25"/>
        </w:numPr>
        <w:tabs>
          <w:tab w:val="left" w:pos="567"/>
        </w:tabs>
        <w:autoSpaceDE w:val="0"/>
        <w:autoSpaceDN w:val="0"/>
        <w:adjustRightInd w:val="0"/>
        <w:ind w:left="567" w:hanging="642"/>
        <w:jc w:val="both"/>
        <w:rPr>
          <w:sz w:val="22"/>
          <w:szCs w:val="22"/>
          <w:lang w:eastAsia="ar-SA"/>
        </w:rPr>
      </w:pPr>
      <w:r>
        <w:rPr>
          <w:rStyle w:val="FontStyle15"/>
          <w:rFonts w:ascii="Times New Roman" w:hAnsi="Times New Roman" w:cs="Times New Roman"/>
          <w:sz w:val="22"/>
          <w:szCs w:val="22"/>
        </w:rPr>
        <w:t>Настоящий Д</w:t>
      </w:r>
      <w:r w:rsidR="00952EB5" w:rsidRPr="00E27D3B">
        <w:rPr>
          <w:rStyle w:val="FontStyle15"/>
          <w:rFonts w:ascii="Times New Roman" w:hAnsi="Times New Roman" w:cs="Times New Roman"/>
          <w:sz w:val="22"/>
          <w:szCs w:val="22"/>
        </w:rPr>
        <w:t xml:space="preserve">оговор может быть изменен и/или дополнен сторонами в период его действия на </w:t>
      </w:r>
      <w:r w:rsidR="00952EB5" w:rsidRPr="00E27D3B">
        <w:rPr>
          <w:sz w:val="22"/>
          <w:szCs w:val="22"/>
          <w:lang w:eastAsia="ar-SA"/>
        </w:rPr>
        <w:t>основе их взаимного согласия и наличия объективных причин, вызвавших такие действия сторон.</w:t>
      </w:r>
    </w:p>
    <w:p w:rsidR="00952EB5" w:rsidRPr="00E27D3B" w:rsidRDefault="00952EB5" w:rsidP="00A5567D">
      <w:pPr>
        <w:pStyle w:val="aff"/>
        <w:widowControl w:val="0"/>
        <w:numPr>
          <w:ilvl w:val="1"/>
          <w:numId w:val="25"/>
        </w:numPr>
        <w:tabs>
          <w:tab w:val="left" w:pos="567"/>
        </w:tabs>
        <w:autoSpaceDE w:val="0"/>
        <w:autoSpaceDN w:val="0"/>
        <w:adjustRightInd w:val="0"/>
        <w:ind w:left="567" w:hanging="501"/>
        <w:jc w:val="both"/>
        <w:rPr>
          <w:sz w:val="22"/>
          <w:szCs w:val="22"/>
          <w:lang w:eastAsia="ar-SA"/>
        </w:rPr>
      </w:pPr>
      <w:r w:rsidRPr="00E27D3B">
        <w:rPr>
          <w:sz w:val="22"/>
          <w:szCs w:val="22"/>
          <w:lang w:eastAsia="ar-SA"/>
        </w:rPr>
        <w:t xml:space="preserve">Если стороны не </w:t>
      </w:r>
      <w:r w:rsidR="003A3CAA">
        <w:rPr>
          <w:sz w:val="22"/>
          <w:szCs w:val="22"/>
          <w:lang w:eastAsia="ar-SA"/>
        </w:rPr>
        <w:t>достигли согласия о приведении Д</w:t>
      </w:r>
      <w:r w:rsidRPr="00E27D3B">
        <w:rPr>
          <w:sz w:val="22"/>
          <w:szCs w:val="22"/>
          <w:lang w:eastAsia="ar-SA"/>
        </w:rPr>
        <w:t>оговора в соответствие с изменившимися обстоятельствами, по требо</w:t>
      </w:r>
      <w:r w:rsidR="003A3CAA">
        <w:rPr>
          <w:sz w:val="22"/>
          <w:szCs w:val="22"/>
          <w:lang w:eastAsia="ar-SA"/>
        </w:rPr>
        <w:t>ванию заинтересованной стороны Д</w:t>
      </w:r>
      <w:r w:rsidRPr="00E27D3B">
        <w:rPr>
          <w:sz w:val="22"/>
          <w:szCs w:val="22"/>
          <w:lang w:eastAsia="ar-SA"/>
        </w:rPr>
        <w:t>оговор может быть изменен и/или дополнен по решению суда только при наличии условий, предусмотренных действующим законодательством.</w:t>
      </w:r>
    </w:p>
    <w:p w:rsidR="00952EB5" w:rsidRPr="00E27D3B" w:rsidRDefault="00952EB5" w:rsidP="00A5567D">
      <w:pPr>
        <w:pStyle w:val="aff"/>
        <w:widowControl w:val="0"/>
        <w:numPr>
          <w:ilvl w:val="1"/>
          <w:numId w:val="25"/>
        </w:numPr>
        <w:tabs>
          <w:tab w:val="left" w:pos="567"/>
        </w:tabs>
        <w:autoSpaceDE w:val="0"/>
        <w:autoSpaceDN w:val="0"/>
        <w:adjustRightInd w:val="0"/>
        <w:ind w:left="567" w:hanging="501"/>
        <w:jc w:val="both"/>
        <w:rPr>
          <w:sz w:val="22"/>
          <w:szCs w:val="22"/>
          <w:lang w:eastAsia="ar-SA"/>
        </w:rPr>
      </w:pPr>
      <w:r w:rsidRPr="00E27D3B">
        <w:rPr>
          <w:sz w:val="22"/>
          <w:szCs w:val="22"/>
          <w:lang w:eastAsia="ar-SA"/>
        </w:rPr>
        <w:t>Последствия изменен</w:t>
      </w:r>
      <w:r w:rsidR="003A3CAA">
        <w:rPr>
          <w:sz w:val="22"/>
          <w:szCs w:val="22"/>
          <w:lang w:eastAsia="ar-SA"/>
        </w:rPr>
        <w:t>ия и/или дополнения настоящего Д</w:t>
      </w:r>
      <w:r w:rsidRPr="00E27D3B">
        <w:rPr>
          <w:sz w:val="22"/>
          <w:szCs w:val="22"/>
          <w:lang w:eastAsia="ar-SA"/>
        </w:rPr>
        <w:t xml:space="preserve">оговора определяются взаимным соглашением сторон или судом по требованию любой из сторон </w:t>
      </w:r>
      <w:r w:rsidR="003A3CAA">
        <w:rPr>
          <w:sz w:val="22"/>
          <w:szCs w:val="22"/>
          <w:lang w:eastAsia="ar-SA"/>
        </w:rPr>
        <w:t>Д</w:t>
      </w:r>
      <w:r w:rsidRPr="00E27D3B">
        <w:rPr>
          <w:sz w:val="22"/>
          <w:szCs w:val="22"/>
          <w:lang w:eastAsia="ar-SA"/>
        </w:rPr>
        <w:t>оговора.</w:t>
      </w:r>
    </w:p>
    <w:p w:rsidR="00952EB5" w:rsidRPr="00E27D3B" w:rsidRDefault="00952EB5" w:rsidP="00A5567D">
      <w:pPr>
        <w:pStyle w:val="aff"/>
        <w:widowControl w:val="0"/>
        <w:numPr>
          <w:ilvl w:val="1"/>
          <w:numId w:val="25"/>
        </w:numPr>
        <w:tabs>
          <w:tab w:val="left" w:pos="567"/>
        </w:tabs>
        <w:autoSpaceDE w:val="0"/>
        <w:autoSpaceDN w:val="0"/>
        <w:adjustRightInd w:val="0"/>
        <w:ind w:left="567" w:hanging="501"/>
        <w:jc w:val="both"/>
        <w:rPr>
          <w:sz w:val="22"/>
          <w:szCs w:val="22"/>
          <w:lang w:eastAsia="ar-SA"/>
        </w:rPr>
      </w:pPr>
      <w:r w:rsidRPr="00E27D3B">
        <w:rPr>
          <w:sz w:val="22"/>
          <w:szCs w:val="22"/>
          <w:lang w:eastAsia="ar-SA"/>
        </w:rPr>
        <w:t xml:space="preserve">Любые соглашения сторон по изменению и/или дополнению условий настоящего </w:t>
      </w:r>
      <w:r w:rsidR="003A3CAA">
        <w:rPr>
          <w:sz w:val="22"/>
          <w:szCs w:val="22"/>
          <w:lang w:eastAsia="ar-SA"/>
        </w:rPr>
        <w:t>Д</w:t>
      </w:r>
      <w:r w:rsidRPr="00E27D3B">
        <w:rPr>
          <w:sz w:val="22"/>
          <w:szCs w:val="22"/>
          <w:lang w:eastAsia="ar-SA"/>
        </w:rPr>
        <w:t>оговора имеют силу в том случае, если они оформлены в письме</w:t>
      </w:r>
      <w:r w:rsidR="003A3CAA">
        <w:rPr>
          <w:sz w:val="22"/>
          <w:szCs w:val="22"/>
          <w:lang w:eastAsia="ar-SA"/>
        </w:rPr>
        <w:t>нном виде, подписаны сторонами Д</w:t>
      </w:r>
      <w:r w:rsidRPr="00E27D3B">
        <w:rPr>
          <w:sz w:val="22"/>
          <w:szCs w:val="22"/>
          <w:lang w:eastAsia="ar-SA"/>
        </w:rPr>
        <w:t>оговора и скреплены печатями сторон.</w:t>
      </w:r>
    </w:p>
    <w:p w:rsidR="00952EB5" w:rsidRPr="004E22B6" w:rsidRDefault="00952EB5" w:rsidP="00A5567D">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Возможность и порядок расторжения договора</w:t>
      </w:r>
    </w:p>
    <w:p w:rsidR="00952EB5" w:rsidRPr="00E27D3B" w:rsidRDefault="00952EB5" w:rsidP="00A5567D">
      <w:pPr>
        <w:pStyle w:val="aff"/>
        <w:widowControl w:val="0"/>
        <w:numPr>
          <w:ilvl w:val="1"/>
          <w:numId w:val="25"/>
        </w:numPr>
        <w:tabs>
          <w:tab w:val="left" w:pos="567"/>
        </w:tabs>
        <w:autoSpaceDE w:val="0"/>
        <w:autoSpaceDN w:val="0"/>
        <w:adjustRightInd w:val="0"/>
        <w:ind w:left="567" w:hanging="501"/>
        <w:jc w:val="both"/>
        <w:rPr>
          <w:sz w:val="22"/>
          <w:szCs w:val="22"/>
          <w:lang w:eastAsia="ar-SA"/>
        </w:rPr>
      </w:pPr>
      <w:r w:rsidRPr="00E27D3B">
        <w:rPr>
          <w:sz w:val="22"/>
          <w:szCs w:val="22"/>
          <w:lang w:eastAsia="ar-SA"/>
        </w:rPr>
        <w:t>Стор</w:t>
      </w:r>
      <w:r w:rsidR="003A3CAA">
        <w:rPr>
          <w:sz w:val="22"/>
          <w:szCs w:val="22"/>
          <w:lang w:eastAsia="ar-SA"/>
        </w:rPr>
        <w:t xml:space="preserve">оны согласились, что настоящий </w:t>
      </w:r>
      <w:proofErr w:type="gramStart"/>
      <w:r w:rsidR="003A3CAA">
        <w:rPr>
          <w:sz w:val="22"/>
          <w:szCs w:val="22"/>
          <w:lang w:eastAsia="ar-SA"/>
        </w:rPr>
        <w:t>Д</w:t>
      </w:r>
      <w:r w:rsidRPr="00E27D3B">
        <w:rPr>
          <w:sz w:val="22"/>
          <w:szCs w:val="22"/>
          <w:lang w:eastAsia="ar-SA"/>
        </w:rPr>
        <w:t>оговор</w:t>
      </w:r>
      <w:proofErr w:type="gramEnd"/>
      <w:r w:rsidRPr="00E27D3B">
        <w:rPr>
          <w:sz w:val="22"/>
          <w:szCs w:val="22"/>
          <w:lang w:eastAsia="ar-SA"/>
        </w:rPr>
        <w:t xml:space="preserve"> может быть расторгнут по соглашению сторон при наличии к тому оснований, которые стороны сочту</w:t>
      </w:r>
      <w:r w:rsidR="003A3CAA">
        <w:rPr>
          <w:sz w:val="22"/>
          <w:szCs w:val="22"/>
          <w:lang w:eastAsia="ar-SA"/>
        </w:rPr>
        <w:t>т достаточными для расторжения Д</w:t>
      </w:r>
      <w:r w:rsidRPr="00E27D3B">
        <w:rPr>
          <w:sz w:val="22"/>
          <w:szCs w:val="22"/>
          <w:lang w:eastAsia="ar-SA"/>
        </w:rPr>
        <w:t>оговора.</w:t>
      </w:r>
    </w:p>
    <w:p w:rsidR="00952EB5" w:rsidRPr="00E27D3B" w:rsidRDefault="003A3CAA" w:rsidP="00A5567D">
      <w:pPr>
        <w:pStyle w:val="aff"/>
        <w:widowControl w:val="0"/>
        <w:numPr>
          <w:ilvl w:val="1"/>
          <w:numId w:val="25"/>
        </w:numPr>
        <w:tabs>
          <w:tab w:val="left" w:pos="567"/>
        </w:tabs>
        <w:autoSpaceDE w:val="0"/>
        <w:autoSpaceDN w:val="0"/>
        <w:adjustRightInd w:val="0"/>
        <w:ind w:left="567" w:hanging="501"/>
        <w:jc w:val="both"/>
        <w:rPr>
          <w:rStyle w:val="FontStyle15"/>
          <w:rFonts w:ascii="Times New Roman" w:hAnsi="Times New Roman" w:cs="Times New Roman"/>
          <w:sz w:val="22"/>
          <w:szCs w:val="22"/>
        </w:rPr>
      </w:pPr>
      <w:r>
        <w:rPr>
          <w:sz w:val="22"/>
          <w:szCs w:val="22"/>
          <w:lang w:eastAsia="ar-SA"/>
        </w:rPr>
        <w:t xml:space="preserve">Настоящий </w:t>
      </w:r>
      <w:proofErr w:type="gramStart"/>
      <w:r>
        <w:rPr>
          <w:sz w:val="22"/>
          <w:szCs w:val="22"/>
          <w:lang w:eastAsia="ar-SA"/>
        </w:rPr>
        <w:t>Д</w:t>
      </w:r>
      <w:r w:rsidR="00952EB5" w:rsidRPr="00E27D3B">
        <w:rPr>
          <w:sz w:val="22"/>
          <w:szCs w:val="22"/>
          <w:lang w:eastAsia="ar-SA"/>
        </w:rPr>
        <w:t>оговор</w:t>
      </w:r>
      <w:proofErr w:type="gramEnd"/>
      <w:r w:rsidR="00952EB5" w:rsidRPr="00E27D3B">
        <w:rPr>
          <w:sz w:val="22"/>
          <w:szCs w:val="22"/>
          <w:lang w:eastAsia="ar-SA"/>
        </w:rPr>
        <w:t xml:space="preserve"> может быть расторгнут в соответствии со ст.523 ГК РФ в одностороннем порядке</w:t>
      </w:r>
      <w:r w:rsidR="00952EB5" w:rsidRPr="00E27D3B">
        <w:rPr>
          <w:rStyle w:val="FontStyle15"/>
          <w:rFonts w:ascii="Times New Roman" w:hAnsi="Times New Roman" w:cs="Times New Roman"/>
          <w:sz w:val="22"/>
          <w:szCs w:val="22"/>
        </w:rPr>
        <w:t>.</w:t>
      </w:r>
    </w:p>
    <w:p w:rsidR="00952EB5" w:rsidRPr="004E22B6" w:rsidRDefault="00952EB5" w:rsidP="00A5567D">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Действие договора во времени</w:t>
      </w:r>
    </w:p>
    <w:p w:rsidR="00952EB5" w:rsidRPr="00E27D3B" w:rsidRDefault="003A3CAA" w:rsidP="00A5567D">
      <w:pPr>
        <w:pStyle w:val="aff"/>
        <w:widowControl w:val="0"/>
        <w:numPr>
          <w:ilvl w:val="1"/>
          <w:numId w:val="25"/>
        </w:numPr>
        <w:tabs>
          <w:tab w:val="left" w:pos="567"/>
        </w:tabs>
        <w:autoSpaceDE w:val="0"/>
        <w:autoSpaceDN w:val="0"/>
        <w:adjustRightInd w:val="0"/>
        <w:ind w:left="567" w:hanging="566"/>
        <w:jc w:val="both"/>
        <w:rPr>
          <w:rStyle w:val="FontStyle15"/>
          <w:rFonts w:ascii="Times New Roman" w:hAnsi="Times New Roman" w:cs="Times New Roman"/>
          <w:sz w:val="22"/>
          <w:szCs w:val="22"/>
        </w:rPr>
      </w:pPr>
      <w:r>
        <w:rPr>
          <w:sz w:val="22"/>
          <w:szCs w:val="22"/>
          <w:lang w:eastAsia="ar-SA"/>
        </w:rPr>
        <w:t>Настоящий Д</w:t>
      </w:r>
      <w:r w:rsidR="00952EB5" w:rsidRPr="00E27D3B">
        <w:rPr>
          <w:sz w:val="22"/>
          <w:szCs w:val="22"/>
          <w:lang w:eastAsia="ar-SA"/>
        </w:rPr>
        <w:t xml:space="preserve">оговор вступает в силу со дня подписания его сторонами, с которого и становится обязательным для сторон, заключив их, его и действует в части возникших обязательств до полного их </w:t>
      </w:r>
      <w:r>
        <w:rPr>
          <w:sz w:val="22"/>
          <w:szCs w:val="22"/>
          <w:lang w:eastAsia="ar-SA"/>
        </w:rPr>
        <w:t>исполнения. Условия настоящего Д</w:t>
      </w:r>
      <w:r w:rsidR="00952EB5" w:rsidRPr="00E27D3B">
        <w:rPr>
          <w:sz w:val="22"/>
          <w:szCs w:val="22"/>
          <w:lang w:eastAsia="ar-SA"/>
        </w:rPr>
        <w:t>оговора применяются к отношениям</w:t>
      </w:r>
      <w:r w:rsidR="00952EB5" w:rsidRPr="00E27D3B">
        <w:rPr>
          <w:rStyle w:val="FontStyle15"/>
          <w:rFonts w:ascii="Times New Roman" w:hAnsi="Times New Roman" w:cs="Times New Roman"/>
          <w:sz w:val="22"/>
          <w:szCs w:val="22"/>
        </w:rPr>
        <w:t xml:space="preserve"> сторон, возникшим только после з</w:t>
      </w:r>
      <w:r>
        <w:rPr>
          <w:rStyle w:val="FontStyle15"/>
          <w:rFonts w:ascii="Times New Roman" w:hAnsi="Times New Roman" w:cs="Times New Roman"/>
          <w:sz w:val="22"/>
          <w:szCs w:val="22"/>
        </w:rPr>
        <w:t>аключения настоящего Д</w:t>
      </w:r>
      <w:r w:rsidR="00952EB5" w:rsidRPr="00E27D3B">
        <w:rPr>
          <w:rStyle w:val="FontStyle15"/>
          <w:rFonts w:ascii="Times New Roman" w:hAnsi="Times New Roman" w:cs="Times New Roman"/>
          <w:sz w:val="22"/>
          <w:szCs w:val="22"/>
        </w:rPr>
        <w:t>оговора.</w:t>
      </w:r>
    </w:p>
    <w:p w:rsidR="00952EB5" w:rsidRPr="00FE479D" w:rsidRDefault="00952EB5" w:rsidP="00952EB5">
      <w:pPr>
        <w:pStyle w:val="Style8"/>
        <w:widowControl/>
        <w:numPr>
          <w:ilvl w:val="0"/>
          <w:numId w:val="25"/>
        </w:numPr>
        <w:spacing w:before="240" w:line="240" w:lineRule="exact"/>
        <w:ind w:left="357" w:hanging="357"/>
        <w:jc w:val="center"/>
        <w:rPr>
          <w:rFonts w:ascii="Times New Roman" w:hAnsi="Times New Roman" w:cs="Times New Roman"/>
          <w:b/>
          <w:bCs/>
          <w:caps/>
          <w:color w:val="000000"/>
          <w:sz w:val="22"/>
          <w:szCs w:val="22"/>
        </w:rPr>
      </w:pPr>
      <w:r w:rsidRPr="004E22B6">
        <w:rPr>
          <w:rStyle w:val="ad"/>
          <w:rFonts w:ascii="Times New Roman" w:hAnsi="Times New Roman" w:cs="Times New Roman"/>
          <w:caps/>
          <w:color w:val="000000"/>
          <w:sz w:val="22"/>
          <w:szCs w:val="22"/>
        </w:rPr>
        <w:t>Юридические адреса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11"/>
        <w:gridCol w:w="4764"/>
      </w:tblGrid>
      <w:tr w:rsidR="00952EB5" w:rsidRPr="00E27D3B" w:rsidTr="0032684F">
        <w:tc>
          <w:tcPr>
            <w:tcW w:w="4911" w:type="dxa"/>
          </w:tcPr>
          <w:p w:rsidR="00952EB5" w:rsidRPr="00E27D3B" w:rsidRDefault="00952EB5" w:rsidP="0032684F">
            <w:pPr>
              <w:pStyle w:val="ae"/>
              <w:outlineLvl w:val="0"/>
              <w:rPr>
                <w:rFonts w:ascii="Times New Roman" w:hAnsi="Times New Roman" w:cs="Times New Roman"/>
                <w:b/>
                <w:sz w:val="22"/>
                <w:szCs w:val="22"/>
              </w:rPr>
            </w:pPr>
            <w:permStart w:id="639116144" w:edGrp="everyone"/>
            <w:r w:rsidRPr="00E27D3B">
              <w:rPr>
                <w:rFonts w:ascii="Times New Roman" w:hAnsi="Times New Roman" w:cs="Times New Roman"/>
                <w:b/>
                <w:sz w:val="22"/>
                <w:szCs w:val="22"/>
              </w:rPr>
              <w:t>Продавец:</w:t>
            </w:r>
          </w:p>
          <w:p w:rsidR="00952EB5" w:rsidRPr="00E27D3B" w:rsidRDefault="00952EB5" w:rsidP="0032684F">
            <w:pPr>
              <w:rPr>
                <w:sz w:val="22"/>
                <w:szCs w:val="22"/>
              </w:rPr>
            </w:pPr>
            <w:r w:rsidRPr="00E27D3B">
              <w:rPr>
                <w:sz w:val="22"/>
                <w:szCs w:val="22"/>
              </w:rPr>
              <w:t>_______________________________</w:t>
            </w:r>
            <w:r w:rsidR="0026662F">
              <w:rPr>
                <w:sz w:val="22"/>
                <w:szCs w:val="22"/>
              </w:rPr>
              <w:t>__</w:t>
            </w:r>
          </w:p>
          <w:p w:rsidR="00952EB5" w:rsidRPr="00E27D3B" w:rsidRDefault="00952EB5" w:rsidP="0032684F">
            <w:pPr>
              <w:rPr>
                <w:sz w:val="22"/>
                <w:szCs w:val="22"/>
              </w:rPr>
            </w:pPr>
            <w:r w:rsidRPr="00E27D3B">
              <w:rPr>
                <w:sz w:val="22"/>
                <w:szCs w:val="22"/>
              </w:rPr>
              <w:t>Адрес_____________________</w:t>
            </w:r>
            <w:r w:rsidR="0026662F">
              <w:rPr>
                <w:sz w:val="22"/>
                <w:szCs w:val="22"/>
              </w:rPr>
              <w:t>______</w:t>
            </w:r>
            <w:r w:rsidRPr="00E27D3B">
              <w:rPr>
                <w:sz w:val="22"/>
                <w:szCs w:val="22"/>
              </w:rPr>
              <w:t>_</w:t>
            </w:r>
          </w:p>
          <w:p w:rsidR="00952EB5" w:rsidRPr="00E27D3B" w:rsidRDefault="00952EB5" w:rsidP="0032684F">
            <w:pPr>
              <w:rPr>
                <w:sz w:val="22"/>
                <w:szCs w:val="22"/>
              </w:rPr>
            </w:pPr>
            <w:r w:rsidRPr="00E27D3B">
              <w:rPr>
                <w:sz w:val="22"/>
                <w:szCs w:val="22"/>
              </w:rPr>
              <w:t>ИНН____ КПП________ ОГРН______</w:t>
            </w:r>
          </w:p>
          <w:p w:rsidR="00952EB5" w:rsidRPr="00E27D3B" w:rsidRDefault="00952EB5" w:rsidP="0032684F">
            <w:pPr>
              <w:rPr>
                <w:sz w:val="22"/>
                <w:szCs w:val="22"/>
              </w:rPr>
            </w:pPr>
            <w:proofErr w:type="gramStart"/>
            <w:r w:rsidRPr="00E27D3B">
              <w:rPr>
                <w:sz w:val="22"/>
                <w:szCs w:val="22"/>
              </w:rPr>
              <w:t>р</w:t>
            </w:r>
            <w:proofErr w:type="gramEnd"/>
            <w:r w:rsidRPr="00E27D3B">
              <w:rPr>
                <w:sz w:val="22"/>
                <w:szCs w:val="22"/>
              </w:rPr>
              <w:t>/счет_______________________</w:t>
            </w:r>
            <w:r w:rsidR="0026662F">
              <w:rPr>
                <w:sz w:val="22"/>
                <w:szCs w:val="22"/>
              </w:rPr>
              <w:t>____</w:t>
            </w:r>
          </w:p>
          <w:p w:rsidR="00952EB5" w:rsidRPr="00E27D3B" w:rsidRDefault="00952EB5" w:rsidP="0032684F">
            <w:pPr>
              <w:rPr>
                <w:sz w:val="22"/>
                <w:szCs w:val="22"/>
              </w:rPr>
            </w:pPr>
            <w:r w:rsidRPr="00E27D3B">
              <w:rPr>
                <w:sz w:val="22"/>
                <w:szCs w:val="22"/>
              </w:rPr>
              <w:t>наименование банка_________</w:t>
            </w:r>
            <w:r w:rsidR="0026662F">
              <w:rPr>
                <w:sz w:val="22"/>
                <w:szCs w:val="22"/>
              </w:rPr>
              <w:t>______</w:t>
            </w:r>
          </w:p>
          <w:p w:rsidR="00952EB5" w:rsidRPr="00E27D3B" w:rsidRDefault="00952EB5" w:rsidP="0032684F">
            <w:pPr>
              <w:rPr>
                <w:sz w:val="22"/>
                <w:szCs w:val="22"/>
              </w:rPr>
            </w:pPr>
            <w:proofErr w:type="spellStart"/>
            <w:proofErr w:type="gramStart"/>
            <w:r w:rsidRPr="00E27D3B">
              <w:rPr>
                <w:sz w:val="22"/>
                <w:szCs w:val="22"/>
              </w:rPr>
              <w:t>кор</w:t>
            </w:r>
            <w:proofErr w:type="spellEnd"/>
            <w:r w:rsidRPr="00E27D3B">
              <w:rPr>
                <w:sz w:val="22"/>
                <w:szCs w:val="22"/>
              </w:rPr>
              <w:t>/счет</w:t>
            </w:r>
            <w:proofErr w:type="gramEnd"/>
            <w:r w:rsidRPr="00E27D3B">
              <w:rPr>
                <w:sz w:val="22"/>
                <w:szCs w:val="22"/>
              </w:rPr>
              <w:t>____________________</w:t>
            </w:r>
            <w:r w:rsidR="0026662F">
              <w:rPr>
                <w:sz w:val="22"/>
                <w:szCs w:val="22"/>
              </w:rPr>
              <w:t>_____</w:t>
            </w:r>
          </w:p>
          <w:p w:rsidR="00952EB5" w:rsidRPr="00E27D3B" w:rsidRDefault="00952EB5" w:rsidP="0032684F">
            <w:pPr>
              <w:rPr>
                <w:sz w:val="22"/>
                <w:szCs w:val="22"/>
              </w:rPr>
            </w:pPr>
            <w:r w:rsidRPr="00E27D3B">
              <w:rPr>
                <w:sz w:val="22"/>
                <w:szCs w:val="22"/>
              </w:rPr>
              <w:t>БИК_____________</w:t>
            </w:r>
          </w:p>
          <w:p w:rsidR="00952EB5" w:rsidRPr="00E27D3B" w:rsidRDefault="002F13F0" w:rsidP="0032684F">
            <w:pPr>
              <w:rPr>
                <w:sz w:val="22"/>
                <w:szCs w:val="22"/>
              </w:rPr>
            </w:pPr>
            <w:r w:rsidRPr="00E27D3B">
              <w:rPr>
                <w:sz w:val="22"/>
                <w:szCs w:val="22"/>
              </w:rPr>
              <w:t>Тел./факс.</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w:t>
            </w:r>
            <w:r w:rsidR="00BE3364">
              <w:rPr>
                <w:rFonts w:ascii="Times New Roman" w:hAnsi="Times New Roman" w:cs="Times New Roman"/>
                <w:sz w:val="22"/>
                <w:szCs w:val="22"/>
              </w:rPr>
              <w:t>Продав</w:t>
            </w:r>
            <w:r w:rsidR="00E87A5F">
              <w:rPr>
                <w:rFonts w:ascii="Times New Roman" w:hAnsi="Times New Roman" w:cs="Times New Roman"/>
                <w:sz w:val="22"/>
                <w:szCs w:val="22"/>
              </w:rPr>
              <w:t>ц</w:t>
            </w:r>
            <w:r w:rsidRPr="00E27D3B">
              <w:rPr>
                <w:rFonts w:ascii="Times New Roman" w:hAnsi="Times New Roman" w:cs="Times New Roman"/>
                <w:sz w:val="22"/>
                <w:szCs w:val="22"/>
              </w:rPr>
              <w:t>а</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______________________/___________/</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М.П.</w:t>
            </w:r>
          </w:p>
          <w:permEnd w:id="639116144"/>
          <w:p w:rsidR="00952EB5" w:rsidRPr="00E2381D" w:rsidRDefault="00E2381D" w:rsidP="00E2381D">
            <w:pPr>
              <w:jc w:val="right"/>
              <w:rPr>
                <w:sz w:val="22"/>
                <w:szCs w:val="22"/>
              </w:rPr>
            </w:pPr>
            <w:r w:rsidRPr="00E2381D">
              <w:rPr>
                <w:sz w:val="22"/>
                <w:szCs w:val="22"/>
              </w:rPr>
              <w:t>«__» _________ 2013г.</w:t>
            </w:r>
          </w:p>
        </w:tc>
        <w:tc>
          <w:tcPr>
            <w:tcW w:w="4764" w:type="dxa"/>
          </w:tcPr>
          <w:p w:rsidR="00952EB5" w:rsidRPr="00E27D3B" w:rsidRDefault="00952EB5" w:rsidP="0032684F">
            <w:pPr>
              <w:pStyle w:val="ae"/>
              <w:outlineLvl w:val="0"/>
              <w:rPr>
                <w:rFonts w:ascii="Times New Roman" w:hAnsi="Times New Roman" w:cs="Times New Roman"/>
                <w:b/>
                <w:sz w:val="22"/>
                <w:szCs w:val="22"/>
              </w:rPr>
            </w:pPr>
            <w:r w:rsidRPr="00E27D3B">
              <w:rPr>
                <w:rFonts w:ascii="Times New Roman" w:hAnsi="Times New Roman" w:cs="Times New Roman"/>
                <w:b/>
                <w:sz w:val="22"/>
                <w:szCs w:val="22"/>
              </w:rPr>
              <w:t xml:space="preserve">Покупатель </w:t>
            </w:r>
          </w:p>
          <w:p w:rsidR="00952EB5" w:rsidRPr="00E27D3B" w:rsidRDefault="00952EB5" w:rsidP="0032684F">
            <w:pPr>
              <w:rPr>
                <w:sz w:val="22"/>
                <w:szCs w:val="22"/>
              </w:rPr>
            </w:pPr>
            <w:r w:rsidRPr="00E27D3B">
              <w:rPr>
                <w:sz w:val="22"/>
                <w:szCs w:val="22"/>
              </w:rPr>
              <w:t>ОАО «Омский аэропорт»</w:t>
            </w:r>
          </w:p>
          <w:p w:rsidR="00952EB5" w:rsidRPr="00E27D3B" w:rsidRDefault="00952EB5" w:rsidP="0032684F">
            <w:pPr>
              <w:rPr>
                <w:sz w:val="22"/>
                <w:szCs w:val="22"/>
              </w:rPr>
            </w:pPr>
            <w:r w:rsidRPr="00E27D3B">
              <w:rPr>
                <w:sz w:val="22"/>
                <w:szCs w:val="22"/>
              </w:rPr>
              <w:t xml:space="preserve">644103, г. Омск, ул. </w:t>
            </w:r>
            <w:proofErr w:type="gramStart"/>
            <w:r w:rsidRPr="00E27D3B">
              <w:rPr>
                <w:sz w:val="22"/>
                <w:szCs w:val="22"/>
              </w:rPr>
              <w:t>Транссибирская</w:t>
            </w:r>
            <w:proofErr w:type="gramEnd"/>
            <w:r w:rsidRPr="00E27D3B">
              <w:rPr>
                <w:sz w:val="22"/>
                <w:szCs w:val="22"/>
              </w:rPr>
              <w:t>, д.18</w:t>
            </w:r>
          </w:p>
          <w:p w:rsidR="00952EB5" w:rsidRPr="00E27D3B" w:rsidRDefault="00952EB5" w:rsidP="0032684F">
            <w:pPr>
              <w:rPr>
                <w:sz w:val="22"/>
                <w:szCs w:val="22"/>
              </w:rPr>
            </w:pPr>
            <w:r w:rsidRPr="00E27D3B">
              <w:rPr>
                <w:sz w:val="22"/>
                <w:szCs w:val="22"/>
              </w:rPr>
              <w:t>ИНН 5507028605 КПП 55</w:t>
            </w:r>
            <w:r w:rsidR="0026662F">
              <w:rPr>
                <w:sz w:val="22"/>
                <w:szCs w:val="22"/>
              </w:rPr>
              <w:t>4250001</w:t>
            </w:r>
          </w:p>
          <w:p w:rsidR="00952EB5" w:rsidRPr="00E27D3B" w:rsidRDefault="00952EB5" w:rsidP="0032684F">
            <w:pPr>
              <w:rPr>
                <w:sz w:val="22"/>
                <w:szCs w:val="22"/>
              </w:rPr>
            </w:pPr>
            <w:r w:rsidRPr="00E27D3B">
              <w:rPr>
                <w:sz w:val="22"/>
                <w:szCs w:val="22"/>
              </w:rPr>
              <w:t>ОГРН 1025501376878</w:t>
            </w:r>
          </w:p>
          <w:p w:rsidR="00952EB5" w:rsidRPr="00E27D3B" w:rsidRDefault="00952EB5" w:rsidP="0032684F">
            <w:pPr>
              <w:rPr>
                <w:sz w:val="22"/>
                <w:szCs w:val="22"/>
              </w:rPr>
            </w:pPr>
            <w:proofErr w:type="gramStart"/>
            <w:r w:rsidRPr="00E27D3B">
              <w:rPr>
                <w:sz w:val="22"/>
                <w:szCs w:val="22"/>
              </w:rPr>
              <w:t>р</w:t>
            </w:r>
            <w:proofErr w:type="gramEnd"/>
            <w:r w:rsidRPr="00E27D3B">
              <w:rPr>
                <w:sz w:val="22"/>
                <w:szCs w:val="22"/>
              </w:rPr>
              <w:t xml:space="preserve">/счет 40702810900310000809 </w:t>
            </w:r>
          </w:p>
          <w:p w:rsidR="00952EB5" w:rsidRPr="00E27D3B" w:rsidRDefault="00952EB5" w:rsidP="0032684F">
            <w:pPr>
              <w:rPr>
                <w:sz w:val="22"/>
                <w:szCs w:val="22"/>
              </w:rPr>
            </w:pPr>
            <w:r w:rsidRPr="00E27D3B">
              <w:rPr>
                <w:sz w:val="22"/>
                <w:szCs w:val="22"/>
              </w:rPr>
              <w:t xml:space="preserve">в банке ф-л  «Газпромбанк» (Открытое акционерное общество) г. Омск, </w:t>
            </w:r>
          </w:p>
          <w:p w:rsidR="00952EB5" w:rsidRPr="00E27D3B" w:rsidRDefault="00952EB5" w:rsidP="0032684F">
            <w:pPr>
              <w:rPr>
                <w:sz w:val="22"/>
                <w:szCs w:val="22"/>
              </w:rPr>
            </w:pPr>
            <w:proofErr w:type="gramStart"/>
            <w:r w:rsidRPr="00E27D3B">
              <w:rPr>
                <w:sz w:val="22"/>
                <w:szCs w:val="22"/>
              </w:rPr>
              <w:t>к</w:t>
            </w:r>
            <w:proofErr w:type="gramEnd"/>
            <w:r w:rsidRPr="00E27D3B">
              <w:rPr>
                <w:sz w:val="22"/>
                <w:szCs w:val="22"/>
              </w:rPr>
              <w:t>/счет 30101810800000000828, БИК 045279828</w:t>
            </w:r>
          </w:p>
          <w:p w:rsidR="00952EB5" w:rsidRPr="00E27D3B" w:rsidRDefault="00952EB5" w:rsidP="0032684F">
            <w:pPr>
              <w:pStyle w:val="ae"/>
              <w:rPr>
                <w:rFonts w:ascii="Times New Roman" w:hAnsi="Times New Roman" w:cs="Times New Roman"/>
                <w:sz w:val="22"/>
                <w:szCs w:val="22"/>
              </w:rPr>
            </w:pPr>
          </w:p>
          <w:p w:rsidR="00952EB5" w:rsidRPr="00E27D3B" w:rsidRDefault="003C321C" w:rsidP="0032684F">
            <w:pPr>
              <w:pStyle w:val="ae"/>
              <w:rPr>
                <w:rFonts w:ascii="Times New Roman" w:hAnsi="Times New Roman" w:cs="Times New Roman"/>
                <w:sz w:val="22"/>
                <w:szCs w:val="22"/>
              </w:rPr>
            </w:pPr>
            <w:r>
              <w:rPr>
                <w:rFonts w:ascii="Times New Roman" w:hAnsi="Times New Roman" w:cs="Times New Roman"/>
                <w:sz w:val="22"/>
                <w:szCs w:val="22"/>
              </w:rPr>
              <w:t xml:space="preserve">От Покупателя         </w:t>
            </w:r>
            <w:r w:rsidR="00952EB5" w:rsidRPr="00E27D3B">
              <w:rPr>
                <w:rFonts w:ascii="Times New Roman" w:hAnsi="Times New Roman" w:cs="Times New Roman"/>
                <w:sz w:val="22"/>
                <w:szCs w:val="22"/>
              </w:rPr>
              <w:t xml:space="preserve">             </w:t>
            </w:r>
          </w:p>
          <w:p w:rsidR="00952EB5" w:rsidRPr="00E27D3B" w:rsidRDefault="00952EB5" w:rsidP="0032684F">
            <w:pPr>
              <w:pStyle w:val="ae"/>
              <w:jc w:val="left"/>
              <w:rPr>
                <w:rFonts w:ascii="Times New Roman" w:hAnsi="Times New Roman" w:cs="Times New Roman"/>
                <w:sz w:val="22"/>
                <w:szCs w:val="22"/>
              </w:rPr>
            </w:pPr>
            <w:r w:rsidRPr="00E27D3B">
              <w:rPr>
                <w:rFonts w:ascii="Times New Roman" w:hAnsi="Times New Roman" w:cs="Times New Roman"/>
                <w:sz w:val="22"/>
                <w:szCs w:val="22"/>
              </w:rPr>
              <w:t xml:space="preserve"> ______________________/М.Л. Берман/                      М.П.                                  </w:t>
            </w:r>
          </w:p>
          <w:p w:rsidR="00952EB5" w:rsidRPr="00E27D3B" w:rsidRDefault="00E2381D" w:rsidP="00E2381D">
            <w:pPr>
              <w:jc w:val="right"/>
              <w:rPr>
                <w:sz w:val="22"/>
                <w:szCs w:val="22"/>
              </w:rPr>
            </w:pPr>
            <w:r w:rsidRPr="00E2381D">
              <w:rPr>
                <w:sz w:val="22"/>
                <w:szCs w:val="22"/>
              </w:rPr>
              <w:t>«__» _________ 2013г.</w:t>
            </w:r>
          </w:p>
          <w:p w:rsidR="00952EB5" w:rsidRPr="00E27D3B" w:rsidRDefault="00952EB5" w:rsidP="0032684F">
            <w:pPr>
              <w:rPr>
                <w:sz w:val="22"/>
                <w:szCs w:val="22"/>
              </w:rPr>
            </w:pPr>
          </w:p>
        </w:tc>
      </w:tr>
    </w:tbl>
    <w:p w:rsidR="00DC2C45" w:rsidRDefault="00D01F56" w:rsidP="00D01F56">
      <w:pPr>
        <w:tabs>
          <w:tab w:val="left" w:pos="420"/>
        </w:tabs>
        <w:suppressAutoHyphens/>
        <w:jc w:val="right"/>
        <w:rPr>
          <w:sz w:val="22"/>
          <w:szCs w:val="22"/>
          <w:lang w:eastAsia="ar-SA"/>
        </w:rPr>
      </w:pPr>
      <w:r w:rsidRPr="002963F9">
        <w:rPr>
          <w:sz w:val="22"/>
          <w:szCs w:val="22"/>
        </w:rPr>
        <w:br w:type="page"/>
      </w:r>
      <w:r w:rsidRPr="00B3000B">
        <w:rPr>
          <w:sz w:val="22"/>
          <w:szCs w:val="22"/>
          <w:lang w:eastAsia="ar-SA"/>
        </w:rPr>
        <w:lastRenderedPageBreak/>
        <w:t>Приложение 1 к Договору</w:t>
      </w:r>
    </w:p>
    <w:p w:rsidR="00D01F56" w:rsidRPr="00B3000B" w:rsidRDefault="00DC2C45" w:rsidP="00D01F56">
      <w:pPr>
        <w:tabs>
          <w:tab w:val="left" w:pos="420"/>
        </w:tabs>
        <w:suppressAutoHyphens/>
        <w:jc w:val="right"/>
        <w:rPr>
          <w:sz w:val="22"/>
          <w:szCs w:val="22"/>
          <w:lang w:eastAsia="ar-SA"/>
        </w:rPr>
      </w:pPr>
      <w:r>
        <w:rPr>
          <w:sz w:val="22"/>
          <w:szCs w:val="22"/>
          <w:lang w:eastAsia="ar-SA"/>
        </w:rPr>
        <w:t>купли-продажи автотранспортного средства</w:t>
      </w:r>
      <w:r w:rsidR="00D01F56" w:rsidRPr="005D5E9A">
        <w:rPr>
          <w:sz w:val="22"/>
          <w:szCs w:val="22"/>
          <w:lang w:eastAsia="ar-SA"/>
        </w:rPr>
        <w:t>№ ___ от _________________</w:t>
      </w:r>
      <w:r w:rsidR="00D01F56" w:rsidRPr="00B3000B">
        <w:rPr>
          <w:sz w:val="22"/>
          <w:szCs w:val="22"/>
          <w:lang w:eastAsia="ar-SA"/>
        </w:rPr>
        <w:t>2013 г</w:t>
      </w:r>
    </w:p>
    <w:p w:rsidR="00D01F56" w:rsidRPr="00B3000B" w:rsidRDefault="00D01F56" w:rsidP="00D01F56">
      <w:pPr>
        <w:tabs>
          <w:tab w:val="left" w:pos="420"/>
        </w:tabs>
        <w:suppressAutoHyphens/>
        <w:jc w:val="right"/>
        <w:rPr>
          <w:sz w:val="22"/>
          <w:szCs w:val="22"/>
        </w:rPr>
      </w:pPr>
    </w:p>
    <w:p w:rsidR="00DC2C45" w:rsidRDefault="00DC2C45" w:rsidP="00D01F56">
      <w:pPr>
        <w:widowControl w:val="0"/>
        <w:autoSpaceDE w:val="0"/>
        <w:autoSpaceDN w:val="0"/>
        <w:adjustRightInd w:val="0"/>
        <w:jc w:val="center"/>
        <w:rPr>
          <w:b/>
          <w:sz w:val="22"/>
          <w:szCs w:val="22"/>
        </w:rPr>
      </w:pPr>
    </w:p>
    <w:p w:rsidR="00DC2C45" w:rsidRDefault="00DC2C45" w:rsidP="00D01F56">
      <w:pPr>
        <w:widowControl w:val="0"/>
        <w:autoSpaceDE w:val="0"/>
        <w:autoSpaceDN w:val="0"/>
        <w:adjustRightInd w:val="0"/>
        <w:jc w:val="center"/>
        <w:rPr>
          <w:b/>
          <w:sz w:val="22"/>
          <w:szCs w:val="22"/>
        </w:rPr>
      </w:pPr>
    </w:p>
    <w:p w:rsidR="00D01F56" w:rsidRPr="00B3000B" w:rsidRDefault="00DC2C45" w:rsidP="00D01F56">
      <w:pPr>
        <w:widowControl w:val="0"/>
        <w:autoSpaceDE w:val="0"/>
        <w:autoSpaceDN w:val="0"/>
        <w:adjustRightInd w:val="0"/>
        <w:jc w:val="center"/>
        <w:rPr>
          <w:sz w:val="22"/>
          <w:szCs w:val="22"/>
        </w:rPr>
      </w:pPr>
      <w:r>
        <w:rPr>
          <w:b/>
          <w:sz w:val="22"/>
          <w:szCs w:val="22"/>
        </w:rPr>
        <w:t>ТЕХНИЧЕСКИЕ ХАРАКТЕРИСТИКИ ТОВАРА</w:t>
      </w:r>
    </w:p>
    <w:p w:rsidR="00D01F56" w:rsidRPr="00B3000B" w:rsidRDefault="00D01F56" w:rsidP="00D01F56">
      <w:pPr>
        <w:rPr>
          <w:sz w:val="22"/>
          <w:szCs w:val="22"/>
        </w:rPr>
      </w:pPr>
    </w:p>
    <w:tbl>
      <w:tblPr>
        <w:tblW w:w="0" w:type="auto"/>
        <w:jc w:val="center"/>
        <w:tblInd w:w="-9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6"/>
        <w:gridCol w:w="5330"/>
      </w:tblGrid>
      <w:tr w:rsidR="00FE479D" w:rsidRPr="00405D7B" w:rsidTr="00FE479D">
        <w:trPr>
          <w:tblHeader/>
          <w:jc w:val="center"/>
        </w:trPr>
        <w:tc>
          <w:tcPr>
            <w:tcW w:w="4676" w:type="dxa"/>
          </w:tcPr>
          <w:p w:rsidR="00FE479D" w:rsidRPr="00405D7B" w:rsidRDefault="00FE479D" w:rsidP="00320C89">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Наименование товара</w:t>
            </w:r>
            <w:r>
              <w:rPr>
                <w:rFonts w:ascii="Times New Roman" w:hAnsi="Times New Roman"/>
                <w:color w:val="000000"/>
                <w:sz w:val="22"/>
                <w:szCs w:val="22"/>
              </w:rPr>
              <w:t>, т</w:t>
            </w:r>
            <w:r w:rsidRPr="00405D7B">
              <w:rPr>
                <w:rFonts w:ascii="Times New Roman" w:hAnsi="Times New Roman"/>
                <w:color w:val="000000"/>
                <w:sz w:val="22"/>
                <w:szCs w:val="22"/>
              </w:rPr>
              <w:t>орговая марка, модель</w:t>
            </w:r>
          </w:p>
        </w:tc>
        <w:tc>
          <w:tcPr>
            <w:tcW w:w="5330" w:type="dxa"/>
          </w:tcPr>
          <w:p w:rsidR="00FE479D" w:rsidRPr="00405D7B" w:rsidRDefault="00FE479D" w:rsidP="00320C89">
            <w:pPr>
              <w:pStyle w:val="ConsNormal"/>
              <w:widowControl/>
              <w:snapToGrid w:val="0"/>
              <w:spacing w:before="120"/>
              <w:ind w:firstLine="0"/>
              <w:jc w:val="both"/>
              <w:rPr>
                <w:rFonts w:ascii="Times New Roman" w:hAnsi="Times New Roman"/>
                <w:color w:val="000000"/>
                <w:sz w:val="22"/>
                <w:szCs w:val="22"/>
              </w:rPr>
            </w:pPr>
          </w:p>
        </w:tc>
      </w:tr>
      <w:tr w:rsidR="00FE479D" w:rsidRPr="00405D7B" w:rsidTr="00FE479D">
        <w:trPr>
          <w:tblHeader/>
          <w:jc w:val="center"/>
        </w:trPr>
        <w:tc>
          <w:tcPr>
            <w:tcW w:w="4676" w:type="dxa"/>
          </w:tcPr>
          <w:p w:rsidR="00FE479D" w:rsidRPr="00405D7B" w:rsidRDefault="00FE479D" w:rsidP="00320C89">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Страна происхождения</w:t>
            </w:r>
            <w:r>
              <w:rPr>
                <w:rFonts w:ascii="Times New Roman" w:hAnsi="Times New Roman"/>
                <w:color w:val="000000"/>
                <w:sz w:val="22"/>
                <w:szCs w:val="22"/>
              </w:rPr>
              <w:t>, предприятие-изготовитель несущего шасси</w:t>
            </w:r>
          </w:p>
        </w:tc>
        <w:tc>
          <w:tcPr>
            <w:tcW w:w="5330" w:type="dxa"/>
          </w:tcPr>
          <w:p w:rsidR="00FE479D" w:rsidRPr="00405D7B" w:rsidRDefault="00FE479D" w:rsidP="00320C89">
            <w:pPr>
              <w:pStyle w:val="ConsNormal"/>
              <w:widowControl/>
              <w:snapToGrid w:val="0"/>
              <w:spacing w:before="120"/>
              <w:ind w:firstLine="0"/>
              <w:jc w:val="both"/>
              <w:rPr>
                <w:rFonts w:ascii="Times New Roman" w:hAnsi="Times New Roman"/>
                <w:color w:val="000000"/>
                <w:sz w:val="22"/>
                <w:szCs w:val="22"/>
              </w:rPr>
            </w:pPr>
          </w:p>
        </w:tc>
      </w:tr>
      <w:tr w:rsidR="00FE479D" w:rsidRPr="00405D7B" w:rsidTr="00FE479D">
        <w:trPr>
          <w:tblHeader/>
          <w:jc w:val="center"/>
        </w:trPr>
        <w:tc>
          <w:tcPr>
            <w:tcW w:w="4676" w:type="dxa"/>
          </w:tcPr>
          <w:p w:rsidR="00FE479D" w:rsidRPr="00405D7B" w:rsidRDefault="00FE479D" w:rsidP="00320C89">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Страна происхождения</w:t>
            </w:r>
            <w:r>
              <w:rPr>
                <w:rFonts w:ascii="Times New Roman" w:hAnsi="Times New Roman"/>
                <w:color w:val="000000"/>
                <w:sz w:val="22"/>
                <w:szCs w:val="22"/>
              </w:rPr>
              <w:t>, предприятие-изготовитель навесного оборудования</w:t>
            </w:r>
          </w:p>
        </w:tc>
        <w:tc>
          <w:tcPr>
            <w:tcW w:w="5330" w:type="dxa"/>
          </w:tcPr>
          <w:p w:rsidR="00FE479D" w:rsidRPr="00405D7B" w:rsidRDefault="00FE479D" w:rsidP="00320C89">
            <w:pPr>
              <w:pStyle w:val="ConsNormal"/>
              <w:widowControl/>
              <w:snapToGrid w:val="0"/>
              <w:spacing w:before="120"/>
              <w:ind w:firstLine="0"/>
              <w:jc w:val="both"/>
              <w:rPr>
                <w:rFonts w:ascii="Times New Roman" w:hAnsi="Times New Roman"/>
                <w:color w:val="000000"/>
                <w:sz w:val="22"/>
                <w:szCs w:val="22"/>
              </w:rPr>
            </w:pPr>
          </w:p>
        </w:tc>
      </w:tr>
      <w:tr w:rsidR="00FE479D" w:rsidRPr="00405D7B" w:rsidTr="00FE479D">
        <w:trPr>
          <w:tblHeader/>
          <w:jc w:val="center"/>
        </w:trPr>
        <w:tc>
          <w:tcPr>
            <w:tcW w:w="4676" w:type="dxa"/>
          </w:tcPr>
          <w:p w:rsidR="00FE479D" w:rsidRPr="00405D7B" w:rsidRDefault="00FE479D" w:rsidP="00320C89">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Год изготовления товара</w:t>
            </w:r>
          </w:p>
        </w:tc>
        <w:tc>
          <w:tcPr>
            <w:tcW w:w="5330" w:type="dxa"/>
          </w:tcPr>
          <w:p w:rsidR="00FE479D" w:rsidRDefault="00FE479D" w:rsidP="00320C89">
            <w:pPr>
              <w:pStyle w:val="ConsNormal"/>
              <w:widowControl/>
              <w:snapToGrid w:val="0"/>
              <w:spacing w:before="120"/>
              <w:ind w:firstLine="0"/>
              <w:jc w:val="both"/>
              <w:rPr>
                <w:rFonts w:ascii="Times New Roman" w:hAnsi="Times New Roman"/>
                <w:color w:val="000000"/>
                <w:sz w:val="22"/>
                <w:szCs w:val="22"/>
              </w:rPr>
            </w:pPr>
          </w:p>
        </w:tc>
      </w:tr>
      <w:tr w:rsidR="00FE479D" w:rsidRPr="00405D7B" w:rsidTr="00FE479D">
        <w:trPr>
          <w:tblHeader/>
          <w:jc w:val="center"/>
        </w:trPr>
        <w:tc>
          <w:tcPr>
            <w:tcW w:w="10006" w:type="dxa"/>
            <w:gridSpan w:val="2"/>
          </w:tcPr>
          <w:p w:rsidR="00FE479D" w:rsidRDefault="00FE479D" w:rsidP="00320C89">
            <w:pPr>
              <w:pStyle w:val="ConsNormal"/>
              <w:widowControl/>
              <w:snapToGrid w:val="0"/>
              <w:spacing w:before="120"/>
              <w:ind w:firstLine="0"/>
              <w:jc w:val="both"/>
              <w:rPr>
                <w:rFonts w:ascii="Times New Roman" w:hAnsi="Times New Roman"/>
                <w:color w:val="000000"/>
                <w:sz w:val="22"/>
                <w:szCs w:val="22"/>
              </w:rPr>
            </w:pPr>
            <w:r w:rsidRPr="008A7346">
              <w:rPr>
                <w:rFonts w:ascii="Times New Roman" w:hAnsi="Times New Roman"/>
                <w:color w:val="000000"/>
                <w:sz w:val="22"/>
                <w:szCs w:val="22"/>
                <w:u w:val="single"/>
              </w:rPr>
              <w:t xml:space="preserve">Подробные </w:t>
            </w:r>
            <w:r>
              <w:rPr>
                <w:rFonts w:ascii="Times New Roman" w:hAnsi="Times New Roman"/>
                <w:color w:val="000000"/>
                <w:sz w:val="22"/>
                <w:szCs w:val="22"/>
              </w:rPr>
              <w:t xml:space="preserve">характеристики </w:t>
            </w:r>
            <w:r w:rsidRPr="00405D7B">
              <w:rPr>
                <w:rFonts w:ascii="Times New Roman" w:hAnsi="Times New Roman"/>
                <w:color w:val="000000"/>
                <w:sz w:val="22"/>
                <w:szCs w:val="22"/>
              </w:rPr>
              <w:t>товара</w:t>
            </w:r>
            <w:r>
              <w:rPr>
                <w:rFonts w:ascii="Times New Roman" w:hAnsi="Times New Roman"/>
                <w:color w:val="000000"/>
                <w:sz w:val="22"/>
                <w:szCs w:val="22"/>
              </w:rPr>
              <w:t>:</w:t>
            </w:r>
          </w:p>
        </w:tc>
      </w:tr>
      <w:tr w:rsidR="00FE479D" w:rsidRPr="00AF0C98" w:rsidTr="00FE479D">
        <w:trPr>
          <w:tblHeader/>
          <w:jc w:val="center"/>
        </w:trPr>
        <w:tc>
          <w:tcPr>
            <w:tcW w:w="4676" w:type="dxa"/>
          </w:tcPr>
          <w:p w:rsidR="00FE479D" w:rsidRPr="00AF0C98" w:rsidRDefault="00FE479D" w:rsidP="00320C89">
            <w:pPr>
              <w:pStyle w:val="ConsNorma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Весовые параметры и нагрузки</w:t>
            </w:r>
          </w:p>
        </w:tc>
        <w:tc>
          <w:tcPr>
            <w:tcW w:w="5330" w:type="dxa"/>
          </w:tcPr>
          <w:p w:rsidR="00FE479D" w:rsidRDefault="00FE479D" w:rsidP="00320C89">
            <w:pPr>
              <w:pStyle w:val="ConsNormal"/>
              <w:snapToGrid w:val="0"/>
              <w:spacing w:before="120"/>
              <w:ind w:firstLine="0"/>
              <w:jc w:val="both"/>
              <w:rPr>
                <w:rFonts w:ascii="Times New Roman" w:hAnsi="Times New Roman"/>
                <w:color w:val="000000"/>
                <w:sz w:val="22"/>
                <w:szCs w:val="22"/>
              </w:rPr>
            </w:pPr>
          </w:p>
        </w:tc>
      </w:tr>
      <w:tr w:rsidR="00FE479D" w:rsidRPr="00AF0C98" w:rsidTr="00FE479D">
        <w:trPr>
          <w:tblHeader/>
          <w:jc w:val="center"/>
        </w:trPr>
        <w:tc>
          <w:tcPr>
            <w:tcW w:w="4676" w:type="dxa"/>
          </w:tcPr>
          <w:p w:rsidR="00FE479D" w:rsidRPr="00AF0C98" w:rsidRDefault="00FE479D" w:rsidP="00320C89">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Описание несущего шасси</w:t>
            </w:r>
          </w:p>
        </w:tc>
        <w:tc>
          <w:tcPr>
            <w:tcW w:w="5330" w:type="dxa"/>
          </w:tcPr>
          <w:p w:rsidR="00FE479D" w:rsidRDefault="00FE479D" w:rsidP="00320C89">
            <w:pPr>
              <w:pStyle w:val="ConsNormal"/>
              <w:widowControl/>
              <w:snapToGrid w:val="0"/>
              <w:spacing w:before="120"/>
              <w:ind w:firstLine="0"/>
              <w:jc w:val="both"/>
              <w:rPr>
                <w:rFonts w:ascii="Times New Roman" w:hAnsi="Times New Roman"/>
                <w:color w:val="000000"/>
                <w:sz w:val="22"/>
                <w:szCs w:val="22"/>
              </w:rPr>
            </w:pPr>
          </w:p>
        </w:tc>
      </w:tr>
      <w:tr w:rsidR="00FE479D" w:rsidRPr="00AF0C98" w:rsidTr="00FE479D">
        <w:trPr>
          <w:tblHeader/>
          <w:jc w:val="center"/>
        </w:trPr>
        <w:tc>
          <w:tcPr>
            <w:tcW w:w="4676" w:type="dxa"/>
          </w:tcPr>
          <w:p w:rsidR="00FE479D" w:rsidRPr="00AF0C98" w:rsidRDefault="00FE479D" w:rsidP="00320C89">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Описание фургона</w:t>
            </w:r>
          </w:p>
        </w:tc>
        <w:tc>
          <w:tcPr>
            <w:tcW w:w="5330" w:type="dxa"/>
          </w:tcPr>
          <w:p w:rsidR="00FE479D" w:rsidRDefault="00FE479D" w:rsidP="00320C89">
            <w:pPr>
              <w:pStyle w:val="ConsNormal"/>
              <w:widowControl/>
              <w:snapToGrid w:val="0"/>
              <w:spacing w:before="120"/>
              <w:ind w:firstLine="0"/>
              <w:jc w:val="both"/>
              <w:rPr>
                <w:rFonts w:ascii="Times New Roman" w:hAnsi="Times New Roman"/>
                <w:color w:val="000000"/>
                <w:sz w:val="22"/>
                <w:szCs w:val="22"/>
              </w:rPr>
            </w:pPr>
          </w:p>
        </w:tc>
      </w:tr>
      <w:tr w:rsidR="00FE479D" w:rsidRPr="00AF0C98" w:rsidTr="00FE479D">
        <w:trPr>
          <w:tblHeader/>
          <w:jc w:val="center"/>
        </w:trPr>
        <w:tc>
          <w:tcPr>
            <w:tcW w:w="4676" w:type="dxa"/>
          </w:tcPr>
          <w:p w:rsidR="00FE479D" w:rsidRPr="00AF0C98" w:rsidRDefault="00FE479D" w:rsidP="00320C89">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Описание отвала скоростного</w:t>
            </w:r>
          </w:p>
        </w:tc>
        <w:tc>
          <w:tcPr>
            <w:tcW w:w="5330" w:type="dxa"/>
          </w:tcPr>
          <w:p w:rsidR="00FE479D" w:rsidRDefault="00FE479D" w:rsidP="00320C89">
            <w:pPr>
              <w:pStyle w:val="ConsNormal"/>
              <w:widowControl/>
              <w:snapToGrid w:val="0"/>
              <w:spacing w:before="120"/>
              <w:ind w:firstLine="0"/>
              <w:jc w:val="both"/>
              <w:rPr>
                <w:rFonts w:ascii="Times New Roman" w:hAnsi="Times New Roman"/>
                <w:color w:val="000000"/>
                <w:sz w:val="22"/>
                <w:szCs w:val="22"/>
              </w:rPr>
            </w:pPr>
          </w:p>
        </w:tc>
      </w:tr>
      <w:tr w:rsidR="00FE479D" w:rsidRPr="00AF0C98" w:rsidTr="00FE479D">
        <w:trPr>
          <w:tblHeader/>
          <w:jc w:val="center"/>
        </w:trPr>
        <w:tc>
          <w:tcPr>
            <w:tcW w:w="4676" w:type="dxa"/>
          </w:tcPr>
          <w:p w:rsidR="00FE479D" w:rsidRPr="00AF0C98" w:rsidRDefault="00FE479D" w:rsidP="00320C89">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Описание межбазовой щетки</w:t>
            </w:r>
          </w:p>
        </w:tc>
        <w:tc>
          <w:tcPr>
            <w:tcW w:w="5330" w:type="dxa"/>
          </w:tcPr>
          <w:p w:rsidR="00FE479D" w:rsidRDefault="00FE479D" w:rsidP="00320C89">
            <w:pPr>
              <w:pStyle w:val="ConsNormal"/>
              <w:widowControl/>
              <w:snapToGrid w:val="0"/>
              <w:spacing w:before="120"/>
              <w:ind w:firstLine="0"/>
              <w:jc w:val="both"/>
              <w:rPr>
                <w:rFonts w:ascii="Times New Roman" w:hAnsi="Times New Roman"/>
                <w:color w:val="000000"/>
                <w:sz w:val="22"/>
                <w:szCs w:val="22"/>
              </w:rPr>
            </w:pPr>
          </w:p>
        </w:tc>
      </w:tr>
    </w:tbl>
    <w:p w:rsidR="00691CD4" w:rsidRDefault="00691CD4" w:rsidP="00691CD4">
      <w:pPr>
        <w:spacing w:after="120"/>
        <w:jc w:val="both"/>
        <w:rPr>
          <w:b/>
          <w:sz w:val="22"/>
          <w:szCs w:val="22"/>
        </w:rPr>
      </w:pPr>
    </w:p>
    <w:p w:rsidR="00691CD4" w:rsidRDefault="00691CD4" w:rsidP="00D01F56">
      <w:pPr>
        <w:rPr>
          <w:sz w:val="22"/>
          <w:szCs w:val="22"/>
        </w:rPr>
      </w:pPr>
    </w:p>
    <w:p w:rsidR="00D01F56" w:rsidRPr="00B3000B" w:rsidRDefault="00D01F56" w:rsidP="00D01F56">
      <w:pPr>
        <w:rPr>
          <w:sz w:val="22"/>
          <w:szCs w:val="22"/>
        </w:rPr>
      </w:pPr>
      <w:r w:rsidRPr="00B3000B">
        <w:rPr>
          <w:sz w:val="22"/>
          <w:szCs w:val="22"/>
        </w:rPr>
        <w:t xml:space="preserve">от </w:t>
      </w:r>
      <w:r w:rsidR="00BE3364">
        <w:rPr>
          <w:sz w:val="22"/>
          <w:szCs w:val="22"/>
        </w:rPr>
        <w:t>Продав</w:t>
      </w:r>
      <w:r w:rsidR="00E87A5F">
        <w:rPr>
          <w:sz w:val="22"/>
          <w:szCs w:val="22"/>
        </w:rPr>
        <w:t>ц</w:t>
      </w:r>
      <w:r w:rsidRPr="00B3000B">
        <w:rPr>
          <w:sz w:val="22"/>
          <w:szCs w:val="22"/>
        </w:rPr>
        <w:t>а                                                                                     от Покупателя</w:t>
      </w:r>
    </w:p>
    <w:p w:rsidR="00D01F56" w:rsidRPr="00B3000B" w:rsidRDefault="00D01F56" w:rsidP="00D01F56">
      <w:pPr>
        <w:rPr>
          <w:sz w:val="22"/>
          <w:szCs w:val="22"/>
        </w:rPr>
      </w:pPr>
      <w:r w:rsidRPr="00B3000B">
        <w:rPr>
          <w:sz w:val="22"/>
          <w:szCs w:val="22"/>
        </w:rPr>
        <w:t>______________/________/                                                                 ___________</w:t>
      </w:r>
      <w:r>
        <w:rPr>
          <w:sz w:val="22"/>
          <w:szCs w:val="22"/>
        </w:rPr>
        <w:t>/</w:t>
      </w:r>
      <w:r w:rsidRPr="00B3000B">
        <w:rPr>
          <w:sz w:val="22"/>
          <w:szCs w:val="22"/>
        </w:rPr>
        <w:t>М.Л. Берман</w:t>
      </w:r>
      <w:r>
        <w:rPr>
          <w:sz w:val="22"/>
          <w:szCs w:val="22"/>
        </w:rPr>
        <w:t>/</w:t>
      </w:r>
    </w:p>
    <w:p w:rsidR="00D01F56" w:rsidRPr="00B3000B" w:rsidRDefault="00D01F56" w:rsidP="00D01F56">
      <w:pPr>
        <w:ind w:firstLine="720"/>
        <w:jc w:val="center"/>
        <w:rPr>
          <w:b/>
          <w:sz w:val="22"/>
          <w:szCs w:val="22"/>
        </w:rPr>
      </w:pPr>
      <w:r w:rsidRPr="00B3000B">
        <w:rPr>
          <w:sz w:val="22"/>
          <w:szCs w:val="22"/>
        </w:rPr>
        <w:br w:type="page"/>
      </w:r>
      <w:r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 </w:t>
      </w:r>
      <w:r w:rsidR="00253DB7">
        <w:rPr>
          <w:b/>
          <w:sz w:val="22"/>
          <w:szCs w:val="22"/>
        </w:rPr>
        <w:t>85</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D01F56"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взаиморасчетов</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Н.П. Орешков</w:t>
            </w:r>
          </w:p>
        </w:tc>
      </w:tr>
      <w:tr w:rsidR="00D01F56" w:rsidRPr="00B3000B" w:rsidTr="0079208D">
        <w:trPr>
          <w:trHeight w:val="1126"/>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26662F" w:rsidRPr="00B3000B" w:rsidRDefault="0026662F" w:rsidP="0026662F">
            <w:pPr>
              <w:pStyle w:val="a9"/>
              <w:tabs>
                <w:tab w:val="clear" w:pos="2978"/>
                <w:tab w:val="left" w:pos="360"/>
              </w:tabs>
              <w:spacing w:line="240" w:lineRule="auto"/>
              <w:ind w:left="0" w:firstLine="0"/>
              <w:jc w:val="left"/>
              <w:rPr>
                <w:sz w:val="22"/>
                <w:szCs w:val="22"/>
              </w:rPr>
            </w:pPr>
            <w:r w:rsidRPr="00B3000B">
              <w:rPr>
                <w:sz w:val="22"/>
                <w:szCs w:val="22"/>
              </w:rPr>
              <w:t>Начальник отдела закупок</w:t>
            </w:r>
          </w:p>
          <w:p w:rsidR="00D01F56" w:rsidRPr="00B3000B" w:rsidRDefault="00D01F56" w:rsidP="0026662F">
            <w:pPr>
              <w:pStyle w:val="a9"/>
              <w:tabs>
                <w:tab w:val="clear" w:pos="2978"/>
                <w:tab w:val="left" w:pos="360"/>
              </w:tabs>
              <w:spacing w:after="120" w:line="240" w:lineRule="auto"/>
              <w:ind w:left="0" w:firstLine="0"/>
              <w:jc w:val="left"/>
              <w:rPr>
                <w:sz w:val="22"/>
                <w:szCs w:val="22"/>
              </w:rPr>
            </w:pPr>
          </w:p>
        </w:tc>
        <w:tc>
          <w:tcPr>
            <w:tcW w:w="3324" w:type="dxa"/>
            <w:vMerge/>
            <w:tcBorders>
              <w:bottom w:val="nil"/>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26662F" w:rsidP="0026662F">
            <w:pPr>
              <w:pStyle w:val="a9"/>
              <w:tabs>
                <w:tab w:val="clear" w:pos="2978"/>
                <w:tab w:val="left" w:pos="360"/>
              </w:tabs>
              <w:spacing w:after="120"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r w:rsidRPr="00B3000B">
              <w:rPr>
                <w:sz w:val="22"/>
                <w:szCs w:val="22"/>
              </w:rPr>
              <w:t xml:space="preserve"> </w:t>
            </w:r>
          </w:p>
        </w:tc>
      </w:tr>
      <w:tr w:rsidR="00D01F56" w:rsidRPr="00B3000B" w:rsidTr="0079208D">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left"/>
              <w:rPr>
                <w:sz w:val="22"/>
                <w:szCs w:val="22"/>
              </w:rPr>
            </w:pPr>
          </w:p>
          <w:p w:rsidR="0026662F" w:rsidRPr="00B3000B" w:rsidRDefault="0026662F" w:rsidP="0026662F">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D01F56" w:rsidRPr="00B3000B" w:rsidRDefault="00D01F56" w:rsidP="0079208D">
            <w:pPr>
              <w:pStyle w:val="a9"/>
              <w:tabs>
                <w:tab w:val="clear" w:pos="2978"/>
                <w:tab w:val="left" w:pos="360"/>
              </w:tabs>
              <w:spacing w:line="240" w:lineRule="auto"/>
              <w:ind w:left="0" w:firstLine="0"/>
              <w:jc w:val="left"/>
              <w:rPr>
                <w:sz w:val="22"/>
                <w:szCs w:val="22"/>
              </w:rPr>
            </w:pPr>
          </w:p>
        </w:tc>
        <w:tc>
          <w:tcPr>
            <w:tcW w:w="3324" w:type="dxa"/>
            <w:tcBorders>
              <w:top w:val="nil"/>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p w:rsidR="00D01F56" w:rsidRPr="00B3000B" w:rsidRDefault="0026662F" w:rsidP="0079208D">
            <w:pPr>
              <w:pStyle w:val="a9"/>
              <w:tabs>
                <w:tab w:val="clear" w:pos="2978"/>
                <w:tab w:val="left" w:pos="360"/>
              </w:tabs>
              <w:spacing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C82" w:rsidRDefault="00423C82" w:rsidP="000649A2">
      <w:r>
        <w:separator/>
      </w:r>
    </w:p>
  </w:endnote>
  <w:endnote w:type="continuationSeparator" w:id="0">
    <w:p w:rsidR="00423C82" w:rsidRDefault="00423C82"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C82" w:rsidRDefault="00423C82" w:rsidP="000649A2">
      <w:r>
        <w:separator/>
      </w:r>
    </w:p>
  </w:footnote>
  <w:footnote w:type="continuationSeparator" w:id="0">
    <w:p w:rsidR="00423C82" w:rsidRDefault="00423C82"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5">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6">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43E4301"/>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8">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9">
    <w:nsid w:val="1F3A27BE"/>
    <w:multiLevelType w:val="hybridMultilevel"/>
    <w:tmpl w:val="9A7E7EFE"/>
    <w:lvl w:ilvl="0" w:tplc="F016346A">
      <w:start w:val="1"/>
      <w:numFmt w:val="bullet"/>
      <w:lvlText w:val=""/>
      <w:lvlJc w:val="left"/>
      <w:pPr>
        <w:ind w:left="1146" w:hanging="360"/>
      </w:pPr>
      <w:rPr>
        <w:rFonts w:ascii="Symbol" w:hAnsi="Symbol" w:hint="default"/>
        <w:sz w:val="20"/>
        <w:szCs w:val="20"/>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11">
    <w:nsid w:val="2AF664E5"/>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2">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15">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16">
    <w:nsid w:val="3B2363CB"/>
    <w:multiLevelType w:val="multilevel"/>
    <w:tmpl w:val="006EB516"/>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i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7">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18">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9">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0">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FF414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3">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4">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5">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6">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27">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28">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29">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32">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abstractNum w:abstractNumId="33">
    <w:nsid w:val="7BD60DA8"/>
    <w:multiLevelType w:val="multilevel"/>
    <w:tmpl w:val="161699C6"/>
    <w:lvl w:ilvl="0">
      <w:start w:val="1"/>
      <w:numFmt w:val="bullet"/>
      <w:lvlText w:val=""/>
      <w:lvlJc w:val="left"/>
      <w:pPr>
        <w:tabs>
          <w:tab w:val="num" w:pos="501"/>
        </w:tabs>
        <w:ind w:left="501" w:hanging="360"/>
      </w:pPr>
      <w:rPr>
        <w:rFonts w:ascii="Symbol" w:hAnsi="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num w:numId="1">
    <w:abstractNumId w:val="22"/>
  </w:num>
  <w:num w:numId="2">
    <w:abstractNumId w:val="30"/>
  </w:num>
  <w:num w:numId="3">
    <w:abstractNumId w:val="24"/>
  </w:num>
  <w:num w:numId="4">
    <w:abstractNumId w:val="29"/>
  </w:num>
  <w:num w:numId="5">
    <w:abstractNumId w:val="6"/>
  </w:num>
  <w:num w:numId="6">
    <w:abstractNumId w:val="13"/>
  </w:num>
  <w:num w:numId="7">
    <w:abstractNumId w:val="23"/>
  </w:num>
  <w:num w:numId="8">
    <w:abstractNumId w:val="20"/>
  </w:num>
  <w:num w:numId="9">
    <w:abstractNumId w:val="18"/>
  </w:num>
  <w:num w:numId="10">
    <w:abstractNumId w:val="25"/>
  </w:num>
  <w:num w:numId="11">
    <w:abstractNumId w:val="19"/>
  </w:num>
  <w:num w:numId="12">
    <w:abstractNumId w:val="32"/>
  </w:num>
  <w:num w:numId="13">
    <w:abstractNumId w:val="26"/>
  </w:num>
  <w:num w:numId="14">
    <w:abstractNumId w:val="17"/>
  </w:num>
  <w:num w:numId="15">
    <w:abstractNumId w:val="15"/>
  </w:num>
  <w:num w:numId="16">
    <w:abstractNumId w:val="27"/>
  </w:num>
  <w:num w:numId="17">
    <w:abstractNumId w:val="10"/>
  </w:num>
  <w:num w:numId="18">
    <w:abstractNumId w:val="4"/>
  </w:num>
  <w:num w:numId="19">
    <w:abstractNumId w:val="31"/>
  </w:num>
  <w:num w:numId="20">
    <w:abstractNumId w:val="28"/>
  </w:num>
  <w:num w:numId="21">
    <w:abstractNumId w:val="8"/>
  </w:num>
  <w:num w:numId="22">
    <w:abstractNumId w:val="14"/>
  </w:num>
  <w:num w:numId="23">
    <w:abstractNumId w:val="1"/>
  </w:num>
  <w:num w:numId="24">
    <w:abstractNumId w:val="12"/>
  </w:num>
  <w:num w:numId="25">
    <w:abstractNumId w:val="16"/>
  </w:num>
  <w:num w:numId="26">
    <w:abstractNumId w:val="5"/>
  </w:num>
  <w:num w:numId="27">
    <w:abstractNumId w:val="21"/>
  </w:num>
  <w:num w:numId="28">
    <w:abstractNumId w:val="0"/>
  </w:num>
  <w:num w:numId="29">
    <w:abstractNumId w:val="33"/>
  </w:num>
  <w:num w:numId="30">
    <w:abstractNumId w:val="11"/>
  </w:num>
  <w:num w:numId="31">
    <w:abstractNumId w:val="7"/>
  </w:num>
  <w:num w:numId="32">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40B7B"/>
    <w:rsid w:val="00042BBC"/>
    <w:rsid w:val="00045C9A"/>
    <w:rsid w:val="000500E7"/>
    <w:rsid w:val="00054CF7"/>
    <w:rsid w:val="00055C9C"/>
    <w:rsid w:val="00056E63"/>
    <w:rsid w:val="00061C67"/>
    <w:rsid w:val="000649A2"/>
    <w:rsid w:val="00064B7F"/>
    <w:rsid w:val="00064F86"/>
    <w:rsid w:val="000707E5"/>
    <w:rsid w:val="00071302"/>
    <w:rsid w:val="00071F0B"/>
    <w:rsid w:val="000734B6"/>
    <w:rsid w:val="000737C7"/>
    <w:rsid w:val="00073814"/>
    <w:rsid w:val="00073E45"/>
    <w:rsid w:val="00074602"/>
    <w:rsid w:val="00074F6E"/>
    <w:rsid w:val="000753A7"/>
    <w:rsid w:val="00075AD7"/>
    <w:rsid w:val="0007653B"/>
    <w:rsid w:val="00080625"/>
    <w:rsid w:val="00080BF7"/>
    <w:rsid w:val="00082498"/>
    <w:rsid w:val="000857C7"/>
    <w:rsid w:val="00087DAB"/>
    <w:rsid w:val="000921EB"/>
    <w:rsid w:val="00094DC5"/>
    <w:rsid w:val="00096598"/>
    <w:rsid w:val="00097855"/>
    <w:rsid w:val="000A1062"/>
    <w:rsid w:val="000B1F3C"/>
    <w:rsid w:val="000B5AE4"/>
    <w:rsid w:val="000C30F7"/>
    <w:rsid w:val="000D02EC"/>
    <w:rsid w:val="000D06F1"/>
    <w:rsid w:val="000D1186"/>
    <w:rsid w:val="000D22E7"/>
    <w:rsid w:val="000D4694"/>
    <w:rsid w:val="000D4DF2"/>
    <w:rsid w:val="000D606C"/>
    <w:rsid w:val="000D65F6"/>
    <w:rsid w:val="000D725A"/>
    <w:rsid w:val="000E1F0C"/>
    <w:rsid w:val="000E572A"/>
    <w:rsid w:val="000E57D2"/>
    <w:rsid w:val="000E6736"/>
    <w:rsid w:val="000E7334"/>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36DFE"/>
    <w:rsid w:val="001406CB"/>
    <w:rsid w:val="00141359"/>
    <w:rsid w:val="00141884"/>
    <w:rsid w:val="001423E0"/>
    <w:rsid w:val="00142C17"/>
    <w:rsid w:val="001434FA"/>
    <w:rsid w:val="00145BFC"/>
    <w:rsid w:val="00151F73"/>
    <w:rsid w:val="00152219"/>
    <w:rsid w:val="001523A0"/>
    <w:rsid w:val="00153790"/>
    <w:rsid w:val="00154548"/>
    <w:rsid w:val="00155C99"/>
    <w:rsid w:val="00160972"/>
    <w:rsid w:val="001609E7"/>
    <w:rsid w:val="0016253F"/>
    <w:rsid w:val="001625D6"/>
    <w:rsid w:val="00163E8C"/>
    <w:rsid w:val="00166230"/>
    <w:rsid w:val="001665D7"/>
    <w:rsid w:val="00166B80"/>
    <w:rsid w:val="00167689"/>
    <w:rsid w:val="001707FA"/>
    <w:rsid w:val="00171380"/>
    <w:rsid w:val="00171BDA"/>
    <w:rsid w:val="001732F2"/>
    <w:rsid w:val="0017637B"/>
    <w:rsid w:val="001838DE"/>
    <w:rsid w:val="00185227"/>
    <w:rsid w:val="0018600B"/>
    <w:rsid w:val="001861D4"/>
    <w:rsid w:val="001873D0"/>
    <w:rsid w:val="00190508"/>
    <w:rsid w:val="0019072C"/>
    <w:rsid w:val="001919EF"/>
    <w:rsid w:val="0019418A"/>
    <w:rsid w:val="00196142"/>
    <w:rsid w:val="00196255"/>
    <w:rsid w:val="001A2E28"/>
    <w:rsid w:val="001A3438"/>
    <w:rsid w:val="001A56B3"/>
    <w:rsid w:val="001A74F1"/>
    <w:rsid w:val="001B060D"/>
    <w:rsid w:val="001B0D9B"/>
    <w:rsid w:val="001B10B2"/>
    <w:rsid w:val="001B289C"/>
    <w:rsid w:val="001B2966"/>
    <w:rsid w:val="001C06D4"/>
    <w:rsid w:val="001C1422"/>
    <w:rsid w:val="001C1871"/>
    <w:rsid w:val="001C35F5"/>
    <w:rsid w:val="001C471D"/>
    <w:rsid w:val="001C57DF"/>
    <w:rsid w:val="001C6F0B"/>
    <w:rsid w:val="001C7401"/>
    <w:rsid w:val="001D1EB6"/>
    <w:rsid w:val="001D2376"/>
    <w:rsid w:val="001D277B"/>
    <w:rsid w:val="001D2C16"/>
    <w:rsid w:val="001D41BC"/>
    <w:rsid w:val="001D4C61"/>
    <w:rsid w:val="001D53E9"/>
    <w:rsid w:val="001D74EC"/>
    <w:rsid w:val="001D7DD8"/>
    <w:rsid w:val="001E01F4"/>
    <w:rsid w:val="001E0C04"/>
    <w:rsid w:val="001E2936"/>
    <w:rsid w:val="001E3550"/>
    <w:rsid w:val="001E3E02"/>
    <w:rsid w:val="001E439B"/>
    <w:rsid w:val="001E4426"/>
    <w:rsid w:val="001E44DE"/>
    <w:rsid w:val="001E673B"/>
    <w:rsid w:val="001E67D9"/>
    <w:rsid w:val="001E75B7"/>
    <w:rsid w:val="001F2E7D"/>
    <w:rsid w:val="001F43C4"/>
    <w:rsid w:val="001F4A18"/>
    <w:rsid w:val="001F5239"/>
    <w:rsid w:val="0020075F"/>
    <w:rsid w:val="00201159"/>
    <w:rsid w:val="00202E7E"/>
    <w:rsid w:val="002030D4"/>
    <w:rsid w:val="00203A0B"/>
    <w:rsid w:val="00210B29"/>
    <w:rsid w:val="00212D96"/>
    <w:rsid w:val="00213E79"/>
    <w:rsid w:val="00217295"/>
    <w:rsid w:val="00217F4D"/>
    <w:rsid w:val="00222B32"/>
    <w:rsid w:val="00223A11"/>
    <w:rsid w:val="00226663"/>
    <w:rsid w:val="00226DC0"/>
    <w:rsid w:val="0022772A"/>
    <w:rsid w:val="0023141C"/>
    <w:rsid w:val="00233E55"/>
    <w:rsid w:val="00235833"/>
    <w:rsid w:val="00237E91"/>
    <w:rsid w:val="00245277"/>
    <w:rsid w:val="00245E79"/>
    <w:rsid w:val="002470BB"/>
    <w:rsid w:val="0025147A"/>
    <w:rsid w:val="00252EF9"/>
    <w:rsid w:val="00253DB7"/>
    <w:rsid w:val="00253E7D"/>
    <w:rsid w:val="00255587"/>
    <w:rsid w:val="00255D76"/>
    <w:rsid w:val="00256EF1"/>
    <w:rsid w:val="0026175A"/>
    <w:rsid w:val="00262967"/>
    <w:rsid w:val="00264637"/>
    <w:rsid w:val="0026662F"/>
    <w:rsid w:val="00266860"/>
    <w:rsid w:val="00267189"/>
    <w:rsid w:val="00272684"/>
    <w:rsid w:val="002730DC"/>
    <w:rsid w:val="00273858"/>
    <w:rsid w:val="00273DC7"/>
    <w:rsid w:val="0027464E"/>
    <w:rsid w:val="002747DB"/>
    <w:rsid w:val="00277F73"/>
    <w:rsid w:val="00295682"/>
    <w:rsid w:val="0029666E"/>
    <w:rsid w:val="00296E14"/>
    <w:rsid w:val="002A05F5"/>
    <w:rsid w:val="002A0958"/>
    <w:rsid w:val="002A47DA"/>
    <w:rsid w:val="002A6F4E"/>
    <w:rsid w:val="002B06E3"/>
    <w:rsid w:val="002B0EB1"/>
    <w:rsid w:val="002B36D9"/>
    <w:rsid w:val="002B4FCA"/>
    <w:rsid w:val="002B527B"/>
    <w:rsid w:val="002C2E86"/>
    <w:rsid w:val="002C322B"/>
    <w:rsid w:val="002C510A"/>
    <w:rsid w:val="002C7C4E"/>
    <w:rsid w:val="002D0A67"/>
    <w:rsid w:val="002D437F"/>
    <w:rsid w:val="002D527B"/>
    <w:rsid w:val="002D53C2"/>
    <w:rsid w:val="002D6C07"/>
    <w:rsid w:val="002D6E25"/>
    <w:rsid w:val="002D7180"/>
    <w:rsid w:val="002E1D69"/>
    <w:rsid w:val="002E2801"/>
    <w:rsid w:val="002E48A3"/>
    <w:rsid w:val="002E6754"/>
    <w:rsid w:val="002E7837"/>
    <w:rsid w:val="002E7C0E"/>
    <w:rsid w:val="002E7E61"/>
    <w:rsid w:val="002F13F0"/>
    <w:rsid w:val="002F2016"/>
    <w:rsid w:val="002F4A53"/>
    <w:rsid w:val="002F5E02"/>
    <w:rsid w:val="002F6631"/>
    <w:rsid w:val="002F72AA"/>
    <w:rsid w:val="003035DC"/>
    <w:rsid w:val="0030770A"/>
    <w:rsid w:val="003129FE"/>
    <w:rsid w:val="00314318"/>
    <w:rsid w:val="0031526E"/>
    <w:rsid w:val="00315D1B"/>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DA6"/>
    <w:rsid w:val="00337D51"/>
    <w:rsid w:val="00341A8B"/>
    <w:rsid w:val="003423B0"/>
    <w:rsid w:val="00342693"/>
    <w:rsid w:val="00342EB8"/>
    <w:rsid w:val="00343CF7"/>
    <w:rsid w:val="00344D78"/>
    <w:rsid w:val="00350B78"/>
    <w:rsid w:val="00352939"/>
    <w:rsid w:val="0035405D"/>
    <w:rsid w:val="0035544E"/>
    <w:rsid w:val="0036074F"/>
    <w:rsid w:val="00360BE2"/>
    <w:rsid w:val="00361AEE"/>
    <w:rsid w:val="00362A23"/>
    <w:rsid w:val="003638B8"/>
    <w:rsid w:val="00364282"/>
    <w:rsid w:val="003654C6"/>
    <w:rsid w:val="003659C9"/>
    <w:rsid w:val="00366BF3"/>
    <w:rsid w:val="00371667"/>
    <w:rsid w:val="00371929"/>
    <w:rsid w:val="003728E4"/>
    <w:rsid w:val="0037301A"/>
    <w:rsid w:val="003739D3"/>
    <w:rsid w:val="00375B3B"/>
    <w:rsid w:val="00376525"/>
    <w:rsid w:val="00380006"/>
    <w:rsid w:val="00380D89"/>
    <w:rsid w:val="00381AA7"/>
    <w:rsid w:val="00381DAE"/>
    <w:rsid w:val="0038451D"/>
    <w:rsid w:val="003909DC"/>
    <w:rsid w:val="00391489"/>
    <w:rsid w:val="00391AF5"/>
    <w:rsid w:val="00392AC0"/>
    <w:rsid w:val="003A1D95"/>
    <w:rsid w:val="003A1DC7"/>
    <w:rsid w:val="003A28D5"/>
    <w:rsid w:val="003A3CAA"/>
    <w:rsid w:val="003A458D"/>
    <w:rsid w:val="003B0F23"/>
    <w:rsid w:val="003B2EF4"/>
    <w:rsid w:val="003B45D4"/>
    <w:rsid w:val="003B516A"/>
    <w:rsid w:val="003B637A"/>
    <w:rsid w:val="003B723A"/>
    <w:rsid w:val="003C0C66"/>
    <w:rsid w:val="003C1666"/>
    <w:rsid w:val="003C2924"/>
    <w:rsid w:val="003C2EB2"/>
    <w:rsid w:val="003C321C"/>
    <w:rsid w:val="003C39B2"/>
    <w:rsid w:val="003C6E03"/>
    <w:rsid w:val="003D09E4"/>
    <w:rsid w:val="003D1198"/>
    <w:rsid w:val="003D302C"/>
    <w:rsid w:val="003D5E61"/>
    <w:rsid w:val="003D5EB7"/>
    <w:rsid w:val="003D604E"/>
    <w:rsid w:val="003D6120"/>
    <w:rsid w:val="003D64E9"/>
    <w:rsid w:val="003E044E"/>
    <w:rsid w:val="003E0EDE"/>
    <w:rsid w:val="003E1667"/>
    <w:rsid w:val="003E4E48"/>
    <w:rsid w:val="003E7F93"/>
    <w:rsid w:val="003F0A8A"/>
    <w:rsid w:val="003F4032"/>
    <w:rsid w:val="003F4E62"/>
    <w:rsid w:val="004006EB"/>
    <w:rsid w:val="00400D61"/>
    <w:rsid w:val="00401C43"/>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3C82"/>
    <w:rsid w:val="0042793F"/>
    <w:rsid w:val="004318CB"/>
    <w:rsid w:val="00433175"/>
    <w:rsid w:val="00434E58"/>
    <w:rsid w:val="00437D43"/>
    <w:rsid w:val="00437DD7"/>
    <w:rsid w:val="00442427"/>
    <w:rsid w:val="00445278"/>
    <w:rsid w:val="004453C4"/>
    <w:rsid w:val="00447295"/>
    <w:rsid w:val="004474E6"/>
    <w:rsid w:val="00450A19"/>
    <w:rsid w:val="00452EEB"/>
    <w:rsid w:val="004533A9"/>
    <w:rsid w:val="00455BBA"/>
    <w:rsid w:val="004561DE"/>
    <w:rsid w:val="0045673D"/>
    <w:rsid w:val="004569A6"/>
    <w:rsid w:val="00456F7C"/>
    <w:rsid w:val="00457B0A"/>
    <w:rsid w:val="00460DBB"/>
    <w:rsid w:val="00462A13"/>
    <w:rsid w:val="00463266"/>
    <w:rsid w:val="00465FA4"/>
    <w:rsid w:val="00467A1B"/>
    <w:rsid w:val="00470CCC"/>
    <w:rsid w:val="00471C2F"/>
    <w:rsid w:val="004725C1"/>
    <w:rsid w:val="00472CF4"/>
    <w:rsid w:val="00474B2A"/>
    <w:rsid w:val="00474CDF"/>
    <w:rsid w:val="00474FF8"/>
    <w:rsid w:val="00475DAB"/>
    <w:rsid w:val="004821B4"/>
    <w:rsid w:val="00484667"/>
    <w:rsid w:val="00484D31"/>
    <w:rsid w:val="00485A23"/>
    <w:rsid w:val="004860FF"/>
    <w:rsid w:val="00487709"/>
    <w:rsid w:val="00490DA7"/>
    <w:rsid w:val="004913EF"/>
    <w:rsid w:val="00494989"/>
    <w:rsid w:val="00495465"/>
    <w:rsid w:val="0049795E"/>
    <w:rsid w:val="004A05F6"/>
    <w:rsid w:val="004A0CBA"/>
    <w:rsid w:val="004A1384"/>
    <w:rsid w:val="004A205B"/>
    <w:rsid w:val="004A6080"/>
    <w:rsid w:val="004A6C68"/>
    <w:rsid w:val="004B194A"/>
    <w:rsid w:val="004B299B"/>
    <w:rsid w:val="004B5194"/>
    <w:rsid w:val="004C0754"/>
    <w:rsid w:val="004C0BBE"/>
    <w:rsid w:val="004C0DB5"/>
    <w:rsid w:val="004C13CC"/>
    <w:rsid w:val="004C1FEF"/>
    <w:rsid w:val="004C37AC"/>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F0431"/>
    <w:rsid w:val="004F058C"/>
    <w:rsid w:val="004F2188"/>
    <w:rsid w:val="004F28E4"/>
    <w:rsid w:val="004F2F74"/>
    <w:rsid w:val="004F2F86"/>
    <w:rsid w:val="004F33FD"/>
    <w:rsid w:val="004F6336"/>
    <w:rsid w:val="004F7D86"/>
    <w:rsid w:val="00501D0E"/>
    <w:rsid w:val="00502C68"/>
    <w:rsid w:val="00502DC9"/>
    <w:rsid w:val="0050690C"/>
    <w:rsid w:val="00507FD9"/>
    <w:rsid w:val="00510DAC"/>
    <w:rsid w:val="0051131E"/>
    <w:rsid w:val="005142BC"/>
    <w:rsid w:val="0052033D"/>
    <w:rsid w:val="005206CD"/>
    <w:rsid w:val="00520AE2"/>
    <w:rsid w:val="00523A51"/>
    <w:rsid w:val="00524D7D"/>
    <w:rsid w:val="00525C20"/>
    <w:rsid w:val="0052629D"/>
    <w:rsid w:val="00527C04"/>
    <w:rsid w:val="00531BEB"/>
    <w:rsid w:val="00531FC1"/>
    <w:rsid w:val="005322AB"/>
    <w:rsid w:val="00532EDF"/>
    <w:rsid w:val="00536103"/>
    <w:rsid w:val="00542212"/>
    <w:rsid w:val="0054254F"/>
    <w:rsid w:val="005429EB"/>
    <w:rsid w:val="00545EB3"/>
    <w:rsid w:val="005478BA"/>
    <w:rsid w:val="00552B4A"/>
    <w:rsid w:val="0055688A"/>
    <w:rsid w:val="005606E6"/>
    <w:rsid w:val="005615A3"/>
    <w:rsid w:val="0056212B"/>
    <w:rsid w:val="005633D7"/>
    <w:rsid w:val="0057262A"/>
    <w:rsid w:val="00573533"/>
    <w:rsid w:val="005736D5"/>
    <w:rsid w:val="005749DF"/>
    <w:rsid w:val="00575343"/>
    <w:rsid w:val="00581285"/>
    <w:rsid w:val="005815A3"/>
    <w:rsid w:val="00584967"/>
    <w:rsid w:val="00587C18"/>
    <w:rsid w:val="005918EB"/>
    <w:rsid w:val="00595451"/>
    <w:rsid w:val="00596095"/>
    <w:rsid w:val="005964D0"/>
    <w:rsid w:val="00597950"/>
    <w:rsid w:val="005A2DD5"/>
    <w:rsid w:val="005A7984"/>
    <w:rsid w:val="005B0FE7"/>
    <w:rsid w:val="005B2BC4"/>
    <w:rsid w:val="005B3212"/>
    <w:rsid w:val="005B577D"/>
    <w:rsid w:val="005B60A0"/>
    <w:rsid w:val="005B6733"/>
    <w:rsid w:val="005B6DBC"/>
    <w:rsid w:val="005C33A5"/>
    <w:rsid w:val="005C38A6"/>
    <w:rsid w:val="005C51EF"/>
    <w:rsid w:val="005C5B49"/>
    <w:rsid w:val="005C6599"/>
    <w:rsid w:val="005D0870"/>
    <w:rsid w:val="005D1470"/>
    <w:rsid w:val="005D6082"/>
    <w:rsid w:val="005D6906"/>
    <w:rsid w:val="005D7297"/>
    <w:rsid w:val="005E0078"/>
    <w:rsid w:val="005E11AC"/>
    <w:rsid w:val="005E15A1"/>
    <w:rsid w:val="005E16AB"/>
    <w:rsid w:val="005E1A4B"/>
    <w:rsid w:val="005E548B"/>
    <w:rsid w:val="005F1A54"/>
    <w:rsid w:val="005F1A73"/>
    <w:rsid w:val="005F309F"/>
    <w:rsid w:val="005F6470"/>
    <w:rsid w:val="005F66B6"/>
    <w:rsid w:val="005F689F"/>
    <w:rsid w:val="005F71DF"/>
    <w:rsid w:val="005F7A12"/>
    <w:rsid w:val="005F7A62"/>
    <w:rsid w:val="00600CCC"/>
    <w:rsid w:val="00602646"/>
    <w:rsid w:val="006049D3"/>
    <w:rsid w:val="00604B4C"/>
    <w:rsid w:val="00606D12"/>
    <w:rsid w:val="00611105"/>
    <w:rsid w:val="006111CC"/>
    <w:rsid w:val="00612B35"/>
    <w:rsid w:val="006156F9"/>
    <w:rsid w:val="0061579F"/>
    <w:rsid w:val="00617583"/>
    <w:rsid w:val="00617E9A"/>
    <w:rsid w:val="006207DC"/>
    <w:rsid w:val="006208A8"/>
    <w:rsid w:val="00620B68"/>
    <w:rsid w:val="0062190F"/>
    <w:rsid w:val="00622DFA"/>
    <w:rsid w:val="00623DA9"/>
    <w:rsid w:val="006247CA"/>
    <w:rsid w:val="00626FA9"/>
    <w:rsid w:val="006317F5"/>
    <w:rsid w:val="00635378"/>
    <w:rsid w:val="00635BE2"/>
    <w:rsid w:val="00636547"/>
    <w:rsid w:val="006414C0"/>
    <w:rsid w:val="0064485A"/>
    <w:rsid w:val="006449B1"/>
    <w:rsid w:val="00644A04"/>
    <w:rsid w:val="00645C3F"/>
    <w:rsid w:val="00646E32"/>
    <w:rsid w:val="00647F1F"/>
    <w:rsid w:val="00650F92"/>
    <w:rsid w:val="00651E87"/>
    <w:rsid w:val="00653C64"/>
    <w:rsid w:val="006544DF"/>
    <w:rsid w:val="00657772"/>
    <w:rsid w:val="0066295A"/>
    <w:rsid w:val="00662C77"/>
    <w:rsid w:val="006633FC"/>
    <w:rsid w:val="00663541"/>
    <w:rsid w:val="00663A82"/>
    <w:rsid w:val="00664286"/>
    <w:rsid w:val="00664848"/>
    <w:rsid w:val="00667573"/>
    <w:rsid w:val="00670007"/>
    <w:rsid w:val="00670F2B"/>
    <w:rsid w:val="006735F0"/>
    <w:rsid w:val="00675116"/>
    <w:rsid w:val="00677D47"/>
    <w:rsid w:val="00680241"/>
    <w:rsid w:val="00680A14"/>
    <w:rsid w:val="006841D9"/>
    <w:rsid w:val="00684D72"/>
    <w:rsid w:val="00685E92"/>
    <w:rsid w:val="00691CD4"/>
    <w:rsid w:val="00692FE1"/>
    <w:rsid w:val="00694D73"/>
    <w:rsid w:val="006A0151"/>
    <w:rsid w:val="006A1037"/>
    <w:rsid w:val="006A1F78"/>
    <w:rsid w:val="006A3BAA"/>
    <w:rsid w:val="006A3DC1"/>
    <w:rsid w:val="006A4584"/>
    <w:rsid w:val="006A5451"/>
    <w:rsid w:val="006A54EB"/>
    <w:rsid w:val="006A7F74"/>
    <w:rsid w:val="006B0284"/>
    <w:rsid w:val="006B0AAE"/>
    <w:rsid w:val="006B149B"/>
    <w:rsid w:val="006B15C8"/>
    <w:rsid w:val="006B2447"/>
    <w:rsid w:val="006B2D99"/>
    <w:rsid w:val="006B3758"/>
    <w:rsid w:val="006C082A"/>
    <w:rsid w:val="006C093E"/>
    <w:rsid w:val="006C0F84"/>
    <w:rsid w:val="006C1103"/>
    <w:rsid w:val="006C14F0"/>
    <w:rsid w:val="006C1F04"/>
    <w:rsid w:val="006C4033"/>
    <w:rsid w:val="006D01F0"/>
    <w:rsid w:val="006D105B"/>
    <w:rsid w:val="006D18DE"/>
    <w:rsid w:val="006D2216"/>
    <w:rsid w:val="006D3069"/>
    <w:rsid w:val="006D7E7A"/>
    <w:rsid w:val="006E0305"/>
    <w:rsid w:val="006E0D16"/>
    <w:rsid w:val="006E41FA"/>
    <w:rsid w:val="006E476D"/>
    <w:rsid w:val="006E47D7"/>
    <w:rsid w:val="006E4AED"/>
    <w:rsid w:val="006E63F3"/>
    <w:rsid w:val="006E6F8E"/>
    <w:rsid w:val="006E7EAD"/>
    <w:rsid w:val="006F0A7F"/>
    <w:rsid w:val="006F2C8B"/>
    <w:rsid w:val="006F5EC4"/>
    <w:rsid w:val="0070021C"/>
    <w:rsid w:val="00700D22"/>
    <w:rsid w:val="00702BC0"/>
    <w:rsid w:val="00707EB4"/>
    <w:rsid w:val="00710679"/>
    <w:rsid w:val="00711E13"/>
    <w:rsid w:val="007141FB"/>
    <w:rsid w:val="00715996"/>
    <w:rsid w:val="0072133C"/>
    <w:rsid w:val="0072279C"/>
    <w:rsid w:val="00722A2A"/>
    <w:rsid w:val="00723C5B"/>
    <w:rsid w:val="00723E02"/>
    <w:rsid w:val="00726D45"/>
    <w:rsid w:val="0072716A"/>
    <w:rsid w:val="00727E25"/>
    <w:rsid w:val="00727FC3"/>
    <w:rsid w:val="007301CD"/>
    <w:rsid w:val="007303DE"/>
    <w:rsid w:val="00731640"/>
    <w:rsid w:val="007317F4"/>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6AD2"/>
    <w:rsid w:val="00756F16"/>
    <w:rsid w:val="00762958"/>
    <w:rsid w:val="007655D4"/>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959E9"/>
    <w:rsid w:val="007A257C"/>
    <w:rsid w:val="007A3AC9"/>
    <w:rsid w:val="007A7A8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EE9"/>
    <w:rsid w:val="007E5D94"/>
    <w:rsid w:val="007E6685"/>
    <w:rsid w:val="007E758F"/>
    <w:rsid w:val="007F2888"/>
    <w:rsid w:val="007F377A"/>
    <w:rsid w:val="007F6B47"/>
    <w:rsid w:val="007F7573"/>
    <w:rsid w:val="00801B63"/>
    <w:rsid w:val="00802447"/>
    <w:rsid w:val="00805C86"/>
    <w:rsid w:val="008076F7"/>
    <w:rsid w:val="0081102D"/>
    <w:rsid w:val="00811BF9"/>
    <w:rsid w:val="00813D81"/>
    <w:rsid w:val="00814EB1"/>
    <w:rsid w:val="00815063"/>
    <w:rsid w:val="0081540B"/>
    <w:rsid w:val="0081555C"/>
    <w:rsid w:val="00815D2D"/>
    <w:rsid w:val="00816A34"/>
    <w:rsid w:val="00820B9C"/>
    <w:rsid w:val="00823F00"/>
    <w:rsid w:val="008240DF"/>
    <w:rsid w:val="00824CD0"/>
    <w:rsid w:val="0082627A"/>
    <w:rsid w:val="008262DD"/>
    <w:rsid w:val="00826CFD"/>
    <w:rsid w:val="00826E52"/>
    <w:rsid w:val="00832183"/>
    <w:rsid w:val="00834285"/>
    <w:rsid w:val="00835510"/>
    <w:rsid w:val="00837325"/>
    <w:rsid w:val="008377BC"/>
    <w:rsid w:val="00837F3C"/>
    <w:rsid w:val="0084072B"/>
    <w:rsid w:val="00841A81"/>
    <w:rsid w:val="00842B65"/>
    <w:rsid w:val="00842DCF"/>
    <w:rsid w:val="008431DA"/>
    <w:rsid w:val="0084353F"/>
    <w:rsid w:val="008435E8"/>
    <w:rsid w:val="0084386B"/>
    <w:rsid w:val="0084733B"/>
    <w:rsid w:val="00847D1D"/>
    <w:rsid w:val="0085080B"/>
    <w:rsid w:val="008535A7"/>
    <w:rsid w:val="00854E3C"/>
    <w:rsid w:val="008551C9"/>
    <w:rsid w:val="00855695"/>
    <w:rsid w:val="008571F5"/>
    <w:rsid w:val="00861D8E"/>
    <w:rsid w:val="00863EE7"/>
    <w:rsid w:val="008644EE"/>
    <w:rsid w:val="0087275A"/>
    <w:rsid w:val="00873D23"/>
    <w:rsid w:val="00873DD3"/>
    <w:rsid w:val="0087522F"/>
    <w:rsid w:val="0088174E"/>
    <w:rsid w:val="00882EEE"/>
    <w:rsid w:val="00885FC2"/>
    <w:rsid w:val="00886E53"/>
    <w:rsid w:val="00887043"/>
    <w:rsid w:val="00887F64"/>
    <w:rsid w:val="0089228D"/>
    <w:rsid w:val="00893534"/>
    <w:rsid w:val="008943A5"/>
    <w:rsid w:val="00894A25"/>
    <w:rsid w:val="0089573F"/>
    <w:rsid w:val="00895DF7"/>
    <w:rsid w:val="00897433"/>
    <w:rsid w:val="00897B1E"/>
    <w:rsid w:val="008A084B"/>
    <w:rsid w:val="008A154F"/>
    <w:rsid w:val="008A2A59"/>
    <w:rsid w:val="008A5065"/>
    <w:rsid w:val="008A527C"/>
    <w:rsid w:val="008A72E8"/>
    <w:rsid w:val="008B0E1A"/>
    <w:rsid w:val="008B34A8"/>
    <w:rsid w:val="008B6655"/>
    <w:rsid w:val="008B7072"/>
    <w:rsid w:val="008C29DB"/>
    <w:rsid w:val="008C3C4E"/>
    <w:rsid w:val="008D046A"/>
    <w:rsid w:val="008D4748"/>
    <w:rsid w:val="008D4DF3"/>
    <w:rsid w:val="008D7642"/>
    <w:rsid w:val="008D7C5E"/>
    <w:rsid w:val="008E4980"/>
    <w:rsid w:val="008E56FD"/>
    <w:rsid w:val="008E58E2"/>
    <w:rsid w:val="008E706C"/>
    <w:rsid w:val="008F1BAF"/>
    <w:rsid w:val="008F31AA"/>
    <w:rsid w:val="008F3FD8"/>
    <w:rsid w:val="008F537D"/>
    <w:rsid w:val="008F6CFF"/>
    <w:rsid w:val="0090036C"/>
    <w:rsid w:val="00900B9C"/>
    <w:rsid w:val="00902740"/>
    <w:rsid w:val="009031B8"/>
    <w:rsid w:val="00903B4A"/>
    <w:rsid w:val="00911C9C"/>
    <w:rsid w:val="00912822"/>
    <w:rsid w:val="00913492"/>
    <w:rsid w:val="00913D3F"/>
    <w:rsid w:val="00914BCB"/>
    <w:rsid w:val="00916DA6"/>
    <w:rsid w:val="009177A7"/>
    <w:rsid w:val="00917B0C"/>
    <w:rsid w:val="009205FF"/>
    <w:rsid w:val="00921864"/>
    <w:rsid w:val="00922267"/>
    <w:rsid w:val="0092275F"/>
    <w:rsid w:val="0092498E"/>
    <w:rsid w:val="00926C0A"/>
    <w:rsid w:val="00926EC8"/>
    <w:rsid w:val="00933F4E"/>
    <w:rsid w:val="009340E6"/>
    <w:rsid w:val="009405E2"/>
    <w:rsid w:val="009429A2"/>
    <w:rsid w:val="00943C00"/>
    <w:rsid w:val="009509BB"/>
    <w:rsid w:val="00952096"/>
    <w:rsid w:val="0095236B"/>
    <w:rsid w:val="00952BFD"/>
    <w:rsid w:val="00952EB5"/>
    <w:rsid w:val="00953988"/>
    <w:rsid w:val="00956392"/>
    <w:rsid w:val="009564C4"/>
    <w:rsid w:val="00960332"/>
    <w:rsid w:val="009613D0"/>
    <w:rsid w:val="009631E5"/>
    <w:rsid w:val="00963526"/>
    <w:rsid w:val="009657E3"/>
    <w:rsid w:val="00966EEA"/>
    <w:rsid w:val="00967B8C"/>
    <w:rsid w:val="009714AE"/>
    <w:rsid w:val="00980B21"/>
    <w:rsid w:val="00982725"/>
    <w:rsid w:val="0098288F"/>
    <w:rsid w:val="00982903"/>
    <w:rsid w:val="00983A12"/>
    <w:rsid w:val="00984D0E"/>
    <w:rsid w:val="00986562"/>
    <w:rsid w:val="00991A32"/>
    <w:rsid w:val="00994762"/>
    <w:rsid w:val="0099541E"/>
    <w:rsid w:val="009956C7"/>
    <w:rsid w:val="0099680B"/>
    <w:rsid w:val="009A0463"/>
    <w:rsid w:val="009A0DD7"/>
    <w:rsid w:val="009A145E"/>
    <w:rsid w:val="009A3347"/>
    <w:rsid w:val="009A3E9F"/>
    <w:rsid w:val="009A4CE3"/>
    <w:rsid w:val="009A522A"/>
    <w:rsid w:val="009A7A80"/>
    <w:rsid w:val="009B06DA"/>
    <w:rsid w:val="009B082F"/>
    <w:rsid w:val="009B1811"/>
    <w:rsid w:val="009B281C"/>
    <w:rsid w:val="009B2C3E"/>
    <w:rsid w:val="009B360A"/>
    <w:rsid w:val="009B4881"/>
    <w:rsid w:val="009B5E98"/>
    <w:rsid w:val="009B61EE"/>
    <w:rsid w:val="009C141E"/>
    <w:rsid w:val="009C4E4E"/>
    <w:rsid w:val="009C502D"/>
    <w:rsid w:val="009C576B"/>
    <w:rsid w:val="009C60CF"/>
    <w:rsid w:val="009C7907"/>
    <w:rsid w:val="009D1127"/>
    <w:rsid w:val="009D1410"/>
    <w:rsid w:val="009D6588"/>
    <w:rsid w:val="009D69E9"/>
    <w:rsid w:val="009E0639"/>
    <w:rsid w:val="009E0B69"/>
    <w:rsid w:val="009E14ED"/>
    <w:rsid w:val="009E20F6"/>
    <w:rsid w:val="009E43A5"/>
    <w:rsid w:val="009E5214"/>
    <w:rsid w:val="009E5472"/>
    <w:rsid w:val="009E65A8"/>
    <w:rsid w:val="009F237D"/>
    <w:rsid w:val="009F2895"/>
    <w:rsid w:val="009F7BF8"/>
    <w:rsid w:val="00A00147"/>
    <w:rsid w:val="00A00228"/>
    <w:rsid w:val="00A00B45"/>
    <w:rsid w:val="00A01AEB"/>
    <w:rsid w:val="00A04FE6"/>
    <w:rsid w:val="00A06A69"/>
    <w:rsid w:val="00A06D58"/>
    <w:rsid w:val="00A071BC"/>
    <w:rsid w:val="00A0770B"/>
    <w:rsid w:val="00A07BDF"/>
    <w:rsid w:val="00A07DBA"/>
    <w:rsid w:val="00A14685"/>
    <w:rsid w:val="00A149DD"/>
    <w:rsid w:val="00A168C0"/>
    <w:rsid w:val="00A17B57"/>
    <w:rsid w:val="00A22B42"/>
    <w:rsid w:val="00A2394E"/>
    <w:rsid w:val="00A3514C"/>
    <w:rsid w:val="00A35690"/>
    <w:rsid w:val="00A36146"/>
    <w:rsid w:val="00A42210"/>
    <w:rsid w:val="00A42221"/>
    <w:rsid w:val="00A42826"/>
    <w:rsid w:val="00A42C14"/>
    <w:rsid w:val="00A43835"/>
    <w:rsid w:val="00A43A6F"/>
    <w:rsid w:val="00A46B69"/>
    <w:rsid w:val="00A51047"/>
    <w:rsid w:val="00A514CF"/>
    <w:rsid w:val="00A532F6"/>
    <w:rsid w:val="00A537B2"/>
    <w:rsid w:val="00A5567D"/>
    <w:rsid w:val="00A63F26"/>
    <w:rsid w:val="00A65B06"/>
    <w:rsid w:val="00A67112"/>
    <w:rsid w:val="00A67C84"/>
    <w:rsid w:val="00A704B4"/>
    <w:rsid w:val="00A70852"/>
    <w:rsid w:val="00A70F88"/>
    <w:rsid w:val="00A71D41"/>
    <w:rsid w:val="00A7254D"/>
    <w:rsid w:val="00A735F8"/>
    <w:rsid w:val="00A7385B"/>
    <w:rsid w:val="00A75140"/>
    <w:rsid w:val="00A75213"/>
    <w:rsid w:val="00A75B73"/>
    <w:rsid w:val="00A764A2"/>
    <w:rsid w:val="00A76C92"/>
    <w:rsid w:val="00A76E67"/>
    <w:rsid w:val="00A7766E"/>
    <w:rsid w:val="00A80A43"/>
    <w:rsid w:val="00A82065"/>
    <w:rsid w:val="00A84176"/>
    <w:rsid w:val="00A8590D"/>
    <w:rsid w:val="00A85E77"/>
    <w:rsid w:val="00A8696E"/>
    <w:rsid w:val="00A87DAC"/>
    <w:rsid w:val="00A9028A"/>
    <w:rsid w:val="00A90499"/>
    <w:rsid w:val="00A90550"/>
    <w:rsid w:val="00A90F3C"/>
    <w:rsid w:val="00A91DA2"/>
    <w:rsid w:val="00A924BC"/>
    <w:rsid w:val="00A932F3"/>
    <w:rsid w:val="00A9397C"/>
    <w:rsid w:val="00A94197"/>
    <w:rsid w:val="00A963B6"/>
    <w:rsid w:val="00A97002"/>
    <w:rsid w:val="00AA16D4"/>
    <w:rsid w:val="00AA2B87"/>
    <w:rsid w:val="00AA2C4A"/>
    <w:rsid w:val="00AA376D"/>
    <w:rsid w:val="00AB0CF5"/>
    <w:rsid w:val="00AB1756"/>
    <w:rsid w:val="00AB40AC"/>
    <w:rsid w:val="00AB5A20"/>
    <w:rsid w:val="00AB6EAC"/>
    <w:rsid w:val="00AB6F21"/>
    <w:rsid w:val="00AC1303"/>
    <w:rsid w:val="00AC3EE8"/>
    <w:rsid w:val="00AC40EC"/>
    <w:rsid w:val="00AC4FF4"/>
    <w:rsid w:val="00AC5A02"/>
    <w:rsid w:val="00AC5BC7"/>
    <w:rsid w:val="00AC7210"/>
    <w:rsid w:val="00AC745A"/>
    <w:rsid w:val="00AC7C62"/>
    <w:rsid w:val="00AD1B5E"/>
    <w:rsid w:val="00AD1BD7"/>
    <w:rsid w:val="00AD74A6"/>
    <w:rsid w:val="00AD76FB"/>
    <w:rsid w:val="00AD780F"/>
    <w:rsid w:val="00AD7F49"/>
    <w:rsid w:val="00AE06F6"/>
    <w:rsid w:val="00AE2316"/>
    <w:rsid w:val="00AE2AE3"/>
    <w:rsid w:val="00AE4672"/>
    <w:rsid w:val="00AE46BE"/>
    <w:rsid w:val="00AE56F9"/>
    <w:rsid w:val="00AE74F3"/>
    <w:rsid w:val="00AE7AFC"/>
    <w:rsid w:val="00AF02CE"/>
    <w:rsid w:val="00AF0AF3"/>
    <w:rsid w:val="00AF0C98"/>
    <w:rsid w:val="00AF10DF"/>
    <w:rsid w:val="00AF2797"/>
    <w:rsid w:val="00AF38FE"/>
    <w:rsid w:val="00AF4C66"/>
    <w:rsid w:val="00AF7884"/>
    <w:rsid w:val="00B024B2"/>
    <w:rsid w:val="00B02A80"/>
    <w:rsid w:val="00B02BA0"/>
    <w:rsid w:val="00B12233"/>
    <w:rsid w:val="00B12F58"/>
    <w:rsid w:val="00B14558"/>
    <w:rsid w:val="00B177C4"/>
    <w:rsid w:val="00B21BD9"/>
    <w:rsid w:val="00B23411"/>
    <w:rsid w:val="00B2360A"/>
    <w:rsid w:val="00B242D6"/>
    <w:rsid w:val="00B24F13"/>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948"/>
    <w:rsid w:val="00B3680E"/>
    <w:rsid w:val="00B36FFE"/>
    <w:rsid w:val="00B37A9E"/>
    <w:rsid w:val="00B41A63"/>
    <w:rsid w:val="00B43486"/>
    <w:rsid w:val="00B44523"/>
    <w:rsid w:val="00B458C5"/>
    <w:rsid w:val="00B45A82"/>
    <w:rsid w:val="00B471F3"/>
    <w:rsid w:val="00B47AA7"/>
    <w:rsid w:val="00B51086"/>
    <w:rsid w:val="00B52A7B"/>
    <w:rsid w:val="00B54360"/>
    <w:rsid w:val="00B55C7C"/>
    <w:rsid w:val="00B57156"/>
    <w:rsid w:val="00B57B28"/>
    <w:rsid w:val="00B57E33"/>
    <w:rsid w:val="00B60CC8"/>
    <w:rsid w:val="00B60CC9"/>
    <w:rsid w:val="00B61757"/>
    <w:rsid w:val="00B61FB9"/>
    <w:rsid w:val="00B62E1E"/>
    <w:rsid w:val="00B646E1"/>
    <w:rsid w:val="00B6503E"/>
    <w:rsid w:val="00B65D1E"/>
    <w:rsid w:val="00B72CAC"/>
    <w:rsid w:val="00B7543B"/>
    <w:rsid w:val="00B75AB0"/>
    <w:rsid w:val="00B8508B"/>
    <w:rsid w:val="00B85671"/>
    <w:rsid w:val="00B859CC"/>
    <w:rsid w:val="00B85A1C"/>
    <w:rsid w:val="00B87836"/>
    <w:rsid w:val="00B87F2A"/>
    <w:rsid w:val="00B92E8D"/>
    <w:rsid w:val="00B93B52"/>
    <w:rsid w:val="00B943C3"/>
    <w:rsid w:val="00B95587"/>
    <w:rsid w:val="00B95E9C"/>
    <w:rsid w:val="00B9652F"/>
    <w:rsid w:val="00BA31C9"/>
    <w:rsid w:val="00BA657A"/>
    <w:rsid w:val="00BB0D3D"/>
    <w:rsid w:val="00BB0DF0"/>
    <w:rsid w:val="00BB1A3D"/>
    <w:rsid w:val="00BB1D75"/>
    <w:rsid w:val="00BB2E10"/>
    <w:rsid w:val="00BB4999"/>
    <w:rsid w:val="00BB54D3"/>
    <w:rsid w:val="00BB7666"/>
    <w:rsid w:val="00BB7DD9"/>
    <w:rsid w:val="00BC09FB"/>
    <w:rsid w:val="00BC2B54"/>
    <w:rsid w:val="00BC39EB"/>
    <w:rsid w:val="00BC3B3A"/>
    <w:rsid w:val="00BC4F21"/>
    <w:rsid w:val="00BC6DFD"/>
    <w:rsid w:val="00BD0CD8"/>
    <w:rsid w:val="00BD156F"/>
    <w:rsid w:val="00BD35B8"/>
    <w:rsid w:val="00BD6E16"/>
    <w:rsid w:val="00BE2327"/>
    <w:rsid w:val="00BE3364"/>
    <w:rsid w:val="00BE33F9"/>
    <w:rsid w:val="00BE54CC"/>
    <w:rsid w:val="00BE6B19"/>
    <w:rsid w:val="00BE6F1E"/>
    <w:rsid w:val="00BF075A"/>
    <w:rsid w:val="00BF0AA3"/>
    <w:rsid w:val="00BF21B8"/>
    <w:rsid w:val="00BF2394"/>
    <w:rsid w:val="00BF2513"/>
    <w:rsid w:val="00BF3293"/>
    <w:rsid w:val="00BF36F6"/>
    <w:rsid w:val="00C00F04"/>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58ED"/>
    <w:rsid w:val="00C3616C"/>
    <w:rsid w:val="00C362D2"/>
    <w:rsid w:val="00C36587"/>
    <w:rsid w:val="00C377B6"/>
    <w:rsid w:val="00C37C43"/>
    <w:rsid w:val="00C40274"/>
    <w:rsid w:val="00C4252B"/>
    <w:rsid w:val="00C44A3D"/>
    <w:rsid w:val="00C463A2"/>
    <w:rsid w:val="00C471D2"/>
    <w:rsid w:val="00C5286A"/>
    <w:rsid w:val="00C52AE2"/>
    <w:rsid w:val="00C53451"/>
    <w:rsid w:val="00C5423E"/>
    <w:rsid w:val="00C54F22"/>
    <w:rsid w:val="00C60C64"/>
    <w:rsid w:val="00C61534"/>
    <w:rsid w:val="00C648E6"/>
    <w:rsid w:val="00C64A2D"/>
    <w:rsid w:val="00C64AE5"/>
    <w:rsid w:val="00C665F8"/>
    <w:rsid w:val="00C67742"/>
    <w:rsid w:val="00C67815"/>
    <w:rsid w:val="00C70C31"/>
    <w:rsid w:val="00C71DAA"/>
    <w:rsid w:val="00C725E6"/>
    <w:rsid w:val="00C73422"/>
    <w:rsid w:val="00C7381C"/>
    <w:rsid w:val="00C74314"/>
    <w:rsid w:val="00C75E11"/>
    <w:rsid w:val="00C76E89"/>
    <w:rsid w:val="00C77F6B"/>
    <w:rsid w:val="00C8341E"/>
    <w:rsid w:val="00C85419"/>
    <w:rsid w:val="00C87C0C"/>
    <w:rsid w:val="00C922E7"/>
    <w:rsid w:val="00C92D16"/>
    <w:rsid w:val="00C94532"/>
    <w:rsid w:val="00C94E3D"/>
    <w:rsid w:val="00C95418"/>
    <w:rsid w:val="00C9606A"/>
    <w:rsid w:val="00C97828"/>
    <w:rsid w:val="00CA3D53"/>
    <w:rsid w:val="00CA493E"/>
    <w:rsid w:val="00CA529C"/>
    <w:rsid w:val="00CA6706"/>
    <w:rsid w:val="00CA7A8A"/>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42E6"/>
    <w:rsid w:val="00CF4B1E"/>
    <w:rsid w:val="00CF5112"/>
    <w:rsid w:val="00CF56B5"/>
    <w:rsid w:val="00CF5A7B"/>
    <w:rsid w:val="00D01F56"/>
    <w:rsid w:val="00D02556"/>
    <w:rsid w:val="00D0668E"/>
    <w:rsid w:val="00D06947"/>
    <w:rsid w:val="00D07BBF"/>
    <w:rsid w:val="00D12BF5"/>
    <w:rsid w:val="00D13AA2"/>
    <w:rsid w:val="00D1489F"/>
    <w:rsid w:val="00D15A7A"/>
    <w:rsid w:val="00D17423"/>
    <w:rsid w:val="00D21440"/>
    <w:rsid w:val="00D22E0E"/>
    <w:rsid w:val="00D2398B"/>
    <w:rsid w:val="00D24989"/>
    <w:rsid w:val="00D24E01"/>
    <w:rsid w:val="00D253DF"/>
    <w:rsid w:val="00D30717"/>
    <w:rsid w:val="00D30F18"/>
    <w:rsid w:val="00D310BF"/>
    <w:rsid w:val="00D31777"/>
    <w:rsid w:val="00D32BF5"/>
    <w:rsid w:val="00D33334"/>
    <w:rsid w:val="00D3418D"/>
    <w:rsid w:val="00D3465D"/>
    <w:rsid w:val="00D35C9E"/>
    <w:rsid w:val="00D40E0C"/>
    <w:rsid w:val="00D4159A"/>
    <w:rsid w:val="00D42140"/>
    <w:rsid w:val="00D43EBB"/>
    <w:rsid w:val="00D45505"/>
    <w:rsid w:val="00D4795A"/>
    <w:rsid w:val="00D47AEF"/>
    <w:rsid w:val="00D50C11"/>
    <w:rsid w:val="00D546BC"/>
    <w:rsid w:val="00D54778"/>
    <w:rsid w:val="00D5799C"/>
    <w:rsid w:val="00D611E6"/>
    <w:rsid w:val="00D6243E"/>
    <w:rsid w:val="00D63C2C"/>
    <w:rsid w:val="00D660A6"/>
    <w:rsid w:val="00D66C7C"/>
    <w:rsid w:val="00D721D7"/>
    <w:rsid w:val="00D755A8"/>
    <w:rsid w:val="00D808D2"/>
    <w:rsid w:val="00D81413"/>
    <w:rsid w:val="00D84AD3"/>
    <w:rsid w:val="00D87295"/>
    <w:rsid w:val="00D9161F"/>
    <w:rsid w:val="00D91B48"/>
    <w:rsid w:val="00D92FDF"/>
    <w:rsid w:val="00D949E2"/>
    <w:rsid w:val="00D9546D"/>
    <w:rsid w:val="00D9592F"/>
    <w:rsid w:val="00D96CF2"/>
    <w:rsid w:val="00D96EE3"/>
    <w:rsid w:val="00DA1C93"/>
    <w:rsid w:val="00DA2FFC"/>
    <w:rsid w:val="00DA4252"/>
    <w:rsid w:val="00DB1F44"/>
    <w:rsid w:val="00DB23E7"/>
    <w:rsid w:val="00DB28DB"/>
    <w:rsid w:val="00DB3C42"/>
    <w:rsid w:val="00DB3E39"/>
    <w:rsid w:val="00DB5711"/>
    <w:rsid w:val="00DB5843"/>
    <w:rsid w:val="00DB6B4D"/>
    <w:rsid w:val="00DB78B6"/>
    <w:rsid w:val="00DB7DAD"/>
    <w:rsid w:val="00DC034D"/>
    <w:rsid w:val="00DC1F5A"/>
    <w:rsid w:val="00DC2C45"/>
    <w:rsid w:val="00DC35F7"/>
    <w:rsid w:val="00DC3E9F"/>
    <w:rsid w:val="00DC5324"/>
    <w:rsid w:val="00DC541C"/>
    <w:rsid w:val="00DC74E5"/>
    <w:rsid w:val="00DC7FE6"/>
    <w:rsid w:val="00DD78C7"/>
    <w:rsid w:val="00DE2372"/>
    <w:rsid w:val="00DE426B"/>
    <w:rsid w:val="00DE5002"/>
    <w:rsid w:val="00DF4929"/>
    <w:rsid w:val="00DF6F21"/>
    <w:rsid w:val="00DF76FC"/>
    <w:rsid w:val="00DF7CB7"/>
    <w:rsid w:val="00E002CD"/>
    <w:rsid w:val="00E01C00"/>
    <w:rsid w:val="00E0359A"/>
    <w:rsid w:val="00E039F9"/>
    <w:rsid w:val="00E03FB4"/>
    <w:rsid w:val="00E0556E"/>
    <w:rsid w:val="00E056C6"/>
    <w:rsid w:val="00E07BF0"/>
    <w:rsid w:val="00E07C0A"/>
    <w:rsid w:val="00E16052"/>
    <w:rsid w:val="00E1651E"/>
    <w:rsid w:val="00E2034F"/>
    <w:rsid w:val="00E23673"/>
    <w:rsid w:val="00E2381D"/>
    <w:rsid w:val="00E245A6"/>
    <w:rsid w:val="00E247A5"/>
    <w:rsid w:val="00E25168"/>
    <w:rsid w:val="00E25692"/>
    <w:rsid w:val="00E25B7A"/>
    <w:rsid w:val="00E26934"/>
    <w:rsid w:val="00E27D3B"/>
    <w:rsid w:val="00E32BCD"/>
    <w:rsid w:val="00E34CC8"/>
    <w:rsid w:val="00E34D78"/>
    <w:rsid w:val="00E36058"/>
    <w:rsid w:val="00E36086"/>
    <w:rsid w:val="00E372AF"/>
    <w:rsid w:val="00E37895"/>
    <w:rsid w:val="00E37A86"/>
    <w:rsid w:val="00E414B3"/>
    <w:rsid w:val="00E43956"/>
    <w:rsid w:val="00E448E3"/>
    <w:rsid w:val="00E45476"/>
    <w:rsid w:val="00E50BB1"/>
    <w:rsid w:val="00E52690"/>
    <w:rsid w:val="00E54153"/>
    <w:rsid w:val="00E560C8"/>
    <w:rsid w:val="00E602D4"/>
    <w:rsid w:val="00E60EE5"/>
    <w:rsid w:val="00E61893"/>
    <w:rsid w:val="00E62803"/>
    <w:rsid w:val="00E666C8"/>
    <w:rsid w:val="00E675A6"/>
    <w:rsid w:val="00E715FA"/>
    <w:rsid w:val="00E71BE4"/>
    <w:rsid w:val="00E72419"/>
    <w:rsid w:val="00E75221"/>
    <w:rsid w:val="00E776C0"/>
    <w:rsid w:val="00E77CD7"/>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ECE"/>
    <w:rsid w:val="00EB02E8"/>
    <w:rsid w:val="00EB2D77"/>
    <w:rsid w:val="00EB34E9"/>
    <w:rsid w:val="00EB7090"/>
    <w:rsid w:val="00EB7B23"/>
    <w:rsid w:val="00EC0CD3"/>
    <w:rsid w:val="00EC1EF2"/>
    <w:rsid w:val="00EC2F1D"/>
    <w:rsid w:val="00EC48B9"/>
    <w:rsid w:val="00EC5A95"/>
    <w:rsid w:val="00EC5F82"/>
    <w:rsid w:val="00EC62C2"/>
    <w:rsid w:val="00EC7C10"/>
    <w:rsid w:val="00ED0765"/>
    <w:rsid w:val="00ED2370"/>
    <w:rsid w:val="00ED2B9A"/>
    <w:rsid w:val="00ED5723"/>
    <w:rsid w:val="00ED756E"/>
    <w:rsid w:val="00EF06F8"/>
    <w:rsid w:val="00EF0D28"/>
    <w:rsid w:val="00EF22FD"/>
    <w:rsid w:val="00EF2386"/>
    <w:rsid w:val="00EF587D"/>
    <w:rsid w:val="00F006C0"/>
    <w:rsid w:val="00F0087B"/>
    <w:rsid w:val="00F01692"/>
    <w:rsid w:val="00F02570"/>
    <w:rsid w:val="00F04D38"/>
    <w:rsid w:val="00F07489"/>
    <w:rsid w:val="00F07C7C"/>
    <w:rsid w:val="00F11828"/>
    <w:rsid w:val="00F12E52"/>
    <w:rsid w:val="00F13D58"/>
    <w:rsid w:val="00F143AF"/>
    <w:rsid w:val="00F15055"/>
    <w:rsid w:val="00F17904"/>
    <w:rsid w:val="00F20251"/>
    <w:rsid w:val="00F23E65"/>
    <w:rsid w:val="00F2555B"/>
    <w:rsid w:val="00F30C48"/>
    <w:rsid w:val="00F30D68"/>
    <w:rsid w:val="00F3114A"/>
    <w:rsid w:val="00F32A21"/>
    <w:rsid w:val="00F34129"/>
    <w:rsid w:val="00F356E8"/>
    <w:rsid w:val="00F41052"/>
    <w:rsid w:val="00F437C0"/>
    <w:rsid w:val="00F46C55"/>
    <w:rsid w:val="00F52178"/>
    <w:rsid w:val="00F52583"/>
    <w:rsid w:val="00F52F57"/>
    <w:rsid w:val="00F54576"/>
    <w:rsid w:val="00F57E6F"/>
    <w:rsid w:val="00F60813"/>
    <w:rsid w:val="00F60F51"/>
    <w:rsid w:val="00F63B2E"/>
    <w:rsid w:val="00F648EA"/>
    <w:rsid w:val="00F664E1"/>
    <w:rsid w:val="00F66BAE"/>
    <w:rsid w:val="00F66BC9"/>
    <w:rsid w:val="00F71810"/>
    <w:rsid w:val="00F7332A"/>
    <w:rsid w:val="00F73582"/>
    <w:rsid w:val="00F740BD"/>
    <w:rsid w:val="00F7423A"/>
    <w:rsid w:val="00F74CA9"/>
    <w:rsid w:val="00F74D2D"/>
    <w:rsid w:val="00F771C0"/>
    <w:rsid w:val="00F809B8"/>
    <w:rsid w:val="00F83B06"/>
    <w:rsid w:val="00F8423A"/>
    <w:rsid w:val="00F84AFF"/>
    <w:rsid w:val="00F84E0E"/>
    <w:rsid w:val="00F870A4"/>
    <w:rsid w:val="00F87D42"/>
    <w:rsid w:val="00F93AAD"/>
    <w:rsid w:val="00F946F8"/>
    <w:rsid w:val="00FA094A"/>
    <w:rsid w:val="00FA0B13"/>
    <w:rsid w:val="00FA15B4"/>
    <w:rsid w:val="00FA1832"/>
    <w:rsid w:val="00FA581D"/>
    <w:rsid w:val="00FA69A1"/>
    <w:rsid w:val="00FA77E3"/>
    <w:rsid w:val="00FB1B3C"/>
    <w:rsid w:val="00FB260B"/>
    <w:rsid w:val="00FB2C6C"/>
    <w:rsid w:val="00FB698C"/>
    <w:rsid w:val="00FC1770"/>
    <w:rsid w:val="00FC2228"/>
    <w:rsid w:val="00FC2949"/>
    <w:rsid w:val="00FC2EE4"/>
    <w:rsid w:val="00FC47AC"/>
    <w:rsid w:val="00FC4C75"/>
    <w:rsid w:val="00FC7FBD"/>
    <w:rsid w:val="00FD1F10"/>
    <w:rsid w:val="00FD2006"/>
    <w:rsid w:val="00FD254B"/>
    <w:rsid w:val="00FD48C3"/>
    <w:rsid w:val="00FD4BC6"/>
    <w:rsid w:val="00FD5BAE"/>
    <w:rsid w:val="00FD60CC"/>
    <w:rsid w:val="00FD7489"/>
    <w:rsid w:val="00FE0C9C"/>
    <w:rsid w:val="00FE15F8"/>
    <w:rsid w:val="00FE3107"/>
    <w:rsid w:val="00FE3FC6"/>
    <w:rsid w:val="00FE479D"/>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045F2-B179-4C47-BF44-15900F955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22</Pages>
  <Words>6650</Words>
  <Characters>48414</Characters>
  <Application>Microsoft Office Word</Application>
  <DocSecurity>0</DocSecurity>
  <Lines>403</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54955</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62</cp:revision>
  <cp:lastPrinted>2013-06-17T06:49:00Z</cp:lastPrinted>
  <dcterms:created xsi:type="dcterms:W3CDTF">2013-04-23T11:34:00Z</dcterms:created>
  <dcterms:modified xsi:type="dcterms:W3CDTF">2013-07-08T07:08:00Z</dcterms:modified>
</cp:coreProperties>
</file>